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7C5" w:rsidRDefault="007967C5" w:rsidP="007967C5">
      <w:pPr>
        <w:pStyle w:val="ab"/>
        <w:spacing w:before="0" w:beforeAutospacing="0" w:after="0" w:afterAutospacing="0"/>
        <w:jc w:val="center"/>
      </w:pPr>
      <w:r>
        <w:rPr>
          <w:rFonts w:ascii="Impact" w:hAnsi="Impact"/>
          <w:color w:val="0066CC"/>
          <w:sz w:val="72"/>
          <w:szCs w:val="72"/>
        </w:rPr>
        <w:t>ИНФОРМАЦИОННЫЙ БЮЛЛЕТЕНЬ</w:t>
      </w:r>
    </w:p>
    <w:p w:rsidR="007967C5" w:rsidRDefault="007967C5" w:rsidP="007967C5">
      <w:pPr>
        <w:pStyle w:val="ab"/>
        <w:spacing w:before="0" w:beforeAutospacing="0" w:after="0" w:afterAutospacing="0"/>
        <w:jc w:val="center"/>
      </w:pPr>
      <w:r>
        <w:rPr>
          <w:rFonts w:ascii="Impact" w:hAnsi="Impact"/>
          <w:color w:val="0066CC"/>
          <w:sz w:val="72"/>
          <w:szCs w:val="72"/>
        </w:rPr>
        <w:t>"ВЕСТИ</w:t>
      </w:r>
    </w:p>
    <w:p w:rsidR="007967C5" w:rsidRDefault="007967C5" w:rsidP="007967C5">
      <w:pPr>
        <w:pStyle w:val="ab"/>
        <w:spacing w:before="0" w:beforeAutospacing="0" w:after="0" w:afterAutospacing="0"/>
        <w:jc w:val="center"/>
      </w:pPr>
      <w:r>
        <w:rPr>
          <w:rFonts w:ascii="Impact" w:hAnsi="Impact"/>
          <w:color w:val="0066CC"/>
          <w:sz w:val="72"/>
          <w:szCs w:val="72"/>
        </w:rPr>
        <w:t>ЦАРЕВЩИНСКОГО СЕЛЬСОВЕТА"</w:t>
      </w:r>
    </w:p>
    <w:p w:rsidR="007967C5" w:rsidRDefault="00985398" w:rsidP="007967C5">
      <w:r>
        <w:rPr>
          <w:b/>
        </w:rPr>
        <w:t>24</w:t>
      </w:r>
      <w:r w:rsidR="007967C5">
        <w:rPr>
          <w:b/>
        </w:rPr>
        <w:t xml:space="preserve"> </w:t>
      </w:r>
      <w:r w:rsidR="00893053">
        <w:rPr>
          <w:b/>
        </w:rPr>
        <w:t xml:space="preserve">сентября </w:t>
      </w:r>
      <w:r w:rsidR="00B056C6">
        <w:rPr>
          <w:b/>
        </w:rPr>
        <w:t xml:space="preserve">2024 года     </w:t>
      </w:r>
      <w:proofErr w:type="gramStart"/>
      <w:r w:rsidR="00B056C6">
        <w:rPr>
          <w:b/>
        </w:rPr>
        <w:t>№  3</w:t>
      </w:r>
      <w:r>
        <w:rPr>
          <w:b/>
        </w:rPr>
        <w:t>1</w:t>
      </w:r>
      <w:proofErr w:type="gramEnd"/>
      <w:r w:rsidR="007967C5">
        <w:rPr>
          <w:b/>
        </w:rPr>
        <w:t xml:space="preserve"> (7</w:t>
      </w:r>
      <w:r>
        <w:rPr>
          <w:b/>
        </w:rPr>
        <w:t>1</w:t>
      </w:r>
      <w:r w:rsidR="007967C5">
        <w:rPr>
          <w:b/>
        </w:rPr>
        <w:t xml:space="preserve">0)                                                                          </w:t>
      </w:r>
      <w:r w:rsidR="007967C5">
        <w:t xml:space="preserve">с.Царевщино </w:t>
      </w:r>
    </w:p>
    <w:p w:rsidR="007967C5" w:rsidRDefault="007967C5" w:rsidP="007967C5"/>
    <w:p w:rsidR="007967C5" w:rsidRDefault="007967C5" w:rsidP="007967C5">
      <w:r>
        <w:t>БЕСПЛАТНО</w:t>
      </w:r>
    </w:p>
    <w:p w:rsidR="007967C5" w:rsidRDefault="007967C5" w:rsidP="007967C5">
      <w:pPr>
        <w:tabs>
          <w:tab w:val="left" w:pos="2580"/>
        </w:tabs>
        <w:jc w:val="center"/>
        <w:rPr>
          <w:b/>
        </w:rPr>
      </w:pPr>
      <w:proofErr w:type="gramStart"/>
      <w:r>
        <w:rPr>
          <w:b/>
        </w:rPr>
        <w:t>Издание  официальных</w:t>
      </w:r>
      <w:proofErr w:type="gramEnd"/>
      <w:r>
        <w:rPr>
          <w:b/>
        </w:rPr>
        <w:t xml:space="preserve"> документов:</w:t>
      </w:r>
    </w:p>
    <w:p w:rsidR="007967C5" w:rsidRDefault="007967C5" w:rsidP="007967C5">
      <w:pPr>
        <w:tabs>
          <w:tab w:val="left" w:pos="2580"/>
        </w:tabs>
        <w:jc w:val="center"/>
        <w:rPr>
          <w:b/>
        </w:rPr>
      </w:pPr>
      <w:proofErr w:type="gramStart"/>
      <w:r>
        <w:rPr>
          <w:b/>
        </w:rPr>
        <w:t>Средство  массовой</w:t>
      </w:r>
      <w:proofErr w:type="gramEnd"/>
      <w:r>
        <w:rPr>
          <w:b/>
        </w:rPr>
        <w:t xml:space="preserve"> информации  органов  местного  самоуправления  </w:t>
      </w:r>
      <w:proofErr w:type="spellStart"/>
      <w:r>
        <w:rPr>
          <w:b/>
        </w:rPr>
        <w:t>Царевщинского</w:t>
      </w:r>
      <w:proofErr w:type="spellEnd"/>
      <w:r>
        <w:rPr>
          <w:b/>
        </w:rPr>
        <w:t xml:space="preserve"> сельсовета  </w:t>
      </w:r>
      <w:proofErr w:type="spellStart"/>
      <w:r>
        <w:rPr>
          <w:b/>
        </w:rPr>
        <w:t>Мокшанского</w:t>
      </w:r>
      <w:proofErr w:type="spellEnd"/>
      <w:r>
        <w:rPr>
          <w:b/>
        </w:rPr>
        <w:t xml:space="preserve">  района  Пензенской области</w:t>
      </w:r>
    </w:p>
    <w:p w:rsidR="007967C5" w:rsidRDefault="007967C5" w:rsidP="007967C5">
      <w:pPr>
        <w:tabs>
          <w:tab w:val="left" w:pos="2580"/>
        </w:tabs>
        <w:jc w:val="center"/>
        <w:rPr>
          <w:b/>
        </w:rPr>
      </w:pPr>
    </w:p>
    <w:p w:rsidR="007967C5" w:rsidRDefault="007967C5" w:rsidP="009751D9">
      <w:pPr>
        <w:jc w:val="center"/>
        <w:rPr>
          <w:b/>
          <w:bCs/>
          <w:sz w:val="28"/>
          <w:szCs w:val="28"/>
        </w:rPr>
      </w:pPr>
    </w:p>
    <w:p w:rsidR="00985398" w:rsidRPr="006D7EDA" w:rsidRDefault="00985398" w:rsidP="00985398">
      <w:pPr>
        <w:keepNext/>
        <w:jc w:val="center"/>
        <w:outlineLvl w:val="0"/>
        <w:rPr>
          <w:b/>
          <w:bCs/>
          <w:kern w:val="32"/>
          <w:sz w:val="28"/>
          <w:szCs w:val="28"/>
        </w:rPr>
      </w:pPr>
      <w:bookmarkStart w:id="0" w:name="_Toc112316498"/>
      <w:bookmarkStart w:id="1" w:name="_Toc112316671"/>
      <w:bookmarkStart w:id="2" w:name="_Toc112316847"/>
      <w:bookmarkStart w:id="3" w:name="_Toc112317023"/>
      <w:r w:rsidRPr="006D7EDA">
        <w:rPr>
          <w:b/>
          <w:bCs/>
          <w:kern w:val="32"/>
          <w:sz w:val="28"/>
          <w:szCs w:val="28"/>
        </w:rPr>
        <w:t>Объявление</w:t>
      </w:r>
      <w:bookmarkEnd w:id="0"/>
      <w:bookmarkEnd w:id="1"/>
      <w:bookmarkEnd w:id="2"/>
      <w:bookmarkEnd w:id="3"/>
    </w:p>
    <w:p w:rsidR="00985398" w:rsidRPr="006D7EDA" w:rsidRDefault="00985398" w:rsidP="00985398">
      <w:pPr>
        <w:keepNext/>
        <w:jc w:val="center"/>
        <w:outlineLvl w:val="0"/>
        <w:rPr>
          <w:b/>
          <w:bCs/>
          <w:kern w:val="32"/>
          <w:sz w:val="28"/>
          <w:szCs w:val="28"/>
        </w:rPr>
      </w:pPr>
      <w:bookmarkStart w:id="4" w:name="_Toc67661748"/>
      <w:bookmarkStart w:id="5" w:name="_Toc112249427"/>
      <w:bookmarkStart w:id="6" w:name="_Toc112316499"/>
      <w:bookmarkStart w:id="7" w:name="_Toc112316672"/>
      <w:bookmarkStart w:id="8" w:name="_Toc112316848"/>
      <w:bookmarkStart w:id="9" w:name="_Toc112317024"/>
      <w:proofErr w:type="gramStart"/>
      <w:r w:rsidRPr="006D7EDA">
        <w:rPr>
          <w:b/>
          <w:bCs/>
          <w:kern w:val="32"/>
          <w:sz w:val="28"/>
          <w:szCs w:val="28"/>
        </w:rPr>
        <w:t>о</w:t>
      </w:r>
      <w:proofErr w:type="gramEnd"/>
      <w:r w:rsidRPr="006D7EDA">
        <w:rPr>
          <w:b/>
          <w:bCs/>
          <w:kern w:val="32"/>
          <w:sz w:val="28"/>
          <w:szCs w:val="28"/>
        </w:rPr>
        <w:t xml:space="preserve"> проведении конкурса на замещение должности главы администрации</w:t>
      </w:r>
      <w:bookmarkEnd w:id="4"/>
      <w:bookmarkEnd w:id="5"/>
      <w:bookmarkEnd w:id="6"/>
      <w:bookmarkEnd w:id="7"/>
      <w:bookmarkEnd w:id="8"/>
      <w:bookmarkEnd w:id="9"/>
      <w:r w:rsidRPr="006D7EDA">
        <w:rPr>
          <w:b/>
          <w:bCs/>
          <w:kern w:val="32"/>
          <w:sz w:val="28"/>
          <w:szCs w:val="28"/>
        </w:rPr>
        <w:t xml:space="preserve"> </w:t>
      </w:r>
      <w:proofErr w:type="spellStart"/>
      <w:r w:rsidRPr="006D7EDA">
        <w:rPr>
          <w:b/>
          <w:bCs/>
          <w:kern w:val="32"/>
          <w:sz w:val="28"/>
          <w:szCs w:val="28"/>
        </w:rPr>
        <w:t>Царевзинского</w:t>
      </w:r>
      <w:proofErr w:type="spellEnd"/>
      <w:r w:rsidRPr="006D7EDA">
        <w:rPr>
          <w:b/>
          <w:sz w:val="28"/>
          <w:szCs w:val="28"/>
        </w:rPr>
        <w:t xml:space="preserve"> сельсовета </w:t>
      </w:r>
      <w:proofErr w:type="spellStart"/>
      <w:r w:rsidRPr="006D7EDA">
        <w:rPr>
          <w:b/>
          <w:sz w:val="28"/>
          <w:szCs w:val="28"/>
        </w:rPr>
        <w:t>Мокшанского</w:t>
      </w:r>
      <w:proofErr w:type="spellEnd"/>
      <w:r w:rsidRPr="006D7EDA">
        <w:rPr>
          <w:b/>
          <w:sz w:val="28"/>
          <w:szCs w:val="28"/>
        </w:rPr>
        <w:t xml:space="preserve"> района Пензенской области</w:t>
      </w:r>
    </w:p>
    <w:p w:rsidR="00985398" w:rsidRPr="006D7EDA" w:rsidRDefault="00985398" w:rsidP="00985398">
      <w:pPr>
        <w:jc w:val="center"/>
        <w:rPr>
          <w:b/>
          <w:sz w:val="28"/>
          <w:szCs w:val="28"/>
        </w:rPr>
      </w:pPr>
    </w:p>
    <w:p w:rsidR="00985398" w:rsidRPr="006D7EDA" w:rsidRDefault="00985398" w:rsidP="00985398">
      <w:pPr>
        <w:widowControl w:val="0"/>
        <w:shd w:val="clear" w:color="auto" w:fill="FFFFFF"/>
        <w:tabs>
          <w:tab w:val="left" w:pos="586"/>
        </w:tabs>
        <w:autoSpaceDE w:val="0"/>
        <w:autoSpaceDN w:val="0"/>
        <w:adjustRightInd w:val="0"/>
        <w:ind w:firstLine="627"/>
        <w:jc w:val="both"/>
        <w:rPr>
          <w:sz w:val="28"/>
          <w:szCs w:val="28"/>
        </w:rPr>
      </w:pPr>
      <w:proofErr w:type="spellStart"/>
      <w:r w:rsidRPr="006D7EDA">
        <w:rPr>
          <w:sz w:val="28"/>
          <w:szCs w:val="28"/>
        </w:rPr>
        <w:t>Царевщинский</w:t>
      </w:r>
      <w:proofErr w:type="spellEnd"/>
      <w:r w:rsidRPr="006D7EDA">
        <w:rPr>
          <w:sz w:val="28"/>
          <w:szCs w:val="28"/>
        </w:rPr>
        <w:t xml:space="preserve"> сельсовет </w:t>
      </w:r>
      <w:proofErr w:type="spellStart"/>
      <w:r w:rsidRPr="006D7EDA">
        <w:rPr>
          <w:sz w:val="28"/>
          <w:szCs w:val="28"/>
        </w:rPr>
        <w:t>Мокшанского</w:t>
      </w:r>
      <w:proofErr w:type="spellEnd"/>
      <w:r w:rsidRPr="006D7EDA">
        <w:rPr>
          <w:sz w:val="28"/>
          <w:szCs w:val="28"/>
        </w:rPr>
        <w:t xml:space="preserve"> района Пензенской области объявляет о приеме документов для участия в конкурсе на замещение должности главы администрации </w:t>
      </w:r>
      <w:proofErr w:type="spellStart"/>
      <w:r w:rsidRPr="006D7EDA">
        <w:rPr>
          <w:sz w:val="28"/>
          <w:szCs w:val="28"/>
        </w:rPr>
        <w:t>Царевщинского</w:t>
      </w:r>
      <w:proofErr w:type="spellEnd"/>
      <w:r w:rsidRPr="006D7EDA">
        <w:rPr>
          <w:sz w:val="28"/>
          <w:szCs w:val="28"/>
        </w:rPr>
        <w:t xml:space="preserve"> сельсовета </w:t>
      </w:r>
      <w:proofErr w:type="spellStart"/>
      <w:r w:rsidRPr="006D7EDA">
        <w:rPr>
          <w:sz w:val="28"/>
          <w:szCs w:val="28"/>
        </w:rPr>
        <w:t>Мокшанского</w:t>
      </w:r>
      <w:proofErr w:type="spellEnd"/>
      <w:r w:rsidRPr="006D7EDA">
        <w:rPr>
          <w:sz w:val="28"/>
          <w:szCs w:val="28"/>
        </w:rPr>
        <w:t xml:space="preserve"> района Пензенской области, назначаемого по контракту. Конкурс назначен на 15.10.2024 на 13.00</w:t>
      </w:r>
      <w:r w:rsidRPr="006D7EDA">
        <w:rPr>
          <w:i/>
          <w:sz w:val="28"/>
          <w:szCs w:val="28"/>
        </w:rPr>
        <w:t xml:space="preserve"> </w:t>
      </w:r>
      <w:r w:rsidRPr="006D7EDA">
        <w:rPr>
          <w:sz w:val="28"/>
          <w:szCs w:val="28"/>
        </w:rPr>
        <w:t xml:space="preserve">в здании администрации </w:t>
      </w:r>
      <w:proofErr w:type="spellStart"/>
      <w:r w:rsidRPr="006D7EDA">
        <w:rPr>
          <w:sz w:val="28"/>
          <w:szCs w:val="28"/>
        </w:rPr>
        <w:t>Царевщинского</w:t>
      </w:r>
      <w:proofErr w:type="spellEnd"/>
      <w:r w:rsidRPr="006D7EDA">
        <w:rPr>
          <w:sz w:val="28"/>
          <w:szCs w:val="28"/>
        </w:rPr>
        <w:t xml:space="preserve"> сельсовета </w:t>
      </w:r>
      <w:proofErr w:type="spellStart"/>
      <w:r w:rsidRPr="006D7EDA">
        <w:rPr>
          <w:sz w:val="28"/>
          <w:szCs w:val="28"/>
        </w:rPr>
        <w:t>Мокшанского</w:t>
      </w:r>
      <w:proofErr w:type="spellEnd"/>
      <w:r w:rsidRPr="006D7EDA">
        <w:rPr>
          <w:sz w:val="28"/>
          <w:szCs w:val="28"/>
        </w:rPr>
        <w:t xml:space="preserve"> района Пензенской области по адресу: Пензенская область, </w:t>
      </w:r>
      <w:proofErr w:type="spellStart"/>
      <w:r w:rsidRPr="006D7EDA">
        <w:rPr>
          <w:sz w:val="28"/>
          <w:szCs w:val="28"/>
        </w:rPr>
        <w:t>Мокшанский</w:t>
      </w:r>
      <w:proofErr w:type="spellEnd"/>
      <w:r w:rsidRPr="006D7EDA">
        <w:rPr>
          <w:sz w:val="28"/>
          <w:szCs w:val="28"/>
        </w:rPr>
        <w:t xml:space="preserve"> район, с.Царевщино, </w:t>
      </w:r>
      <w:proofErr w:type="spellStart"/>
      <w:r w:rsidRPr="006D7EDA">
        <w:rPr>
          <w:sz w:val="28"/>
          <w:szCs w:val="28"/>
        </w:rPr>
        <w:t>ул.Центральная</w:t>
      </w:r>
      <w:proofErr w:type="spellEnd"/>
      <w:r w:rsidRPr="006D7EDA">
        <w:rPr>
          <w:sz w:val="28"/>
          <w:szCs w:val="28"/>
        </w:rPr>
        <w:t>, д.72, кабинет главы администрации.</w:t>
      </w:r>
    </w:p>
    <w:p w:rsidR="00985398" w:rsidRPr="006D7EDA" w:rsidRDefault="00985398" w:rsidP="00985398">
      <w:pPr>
        <w:shd w:val="clear" w:color="auto" w:fill="FFFFFF"/>
        <w:ind w:left="-567" w:firstLine="851"/>
        <w:jc w:val="both"/>
        <w:rPr>
          <w:sz w:val="28"/>
          <w:szCs w:val="28"/>
        </w:rPr>
      </w:pPr>
      <w:r w:rsidRPr="006D7EDA">
        <w:rPr>
          <w:sz w:val="28"/>
          <w:szCs w:val="28"/>
        </w:rPr>
        <w:t xml:space="preserve">Документы принимаются конкурсной комиссией с 25.09.2024 по 09.10.2024 (включительно) понедельник – пятница с 08-00 до 16-00 (перерыв с 12-00 до 13-00, в субботу и воскресенье с 08-00 до 12-00 в администрации </w:t>
      </w:r>
      <w:proofErr w:type="spellStart"/>
      <w:r w:rsidRPr="006D7EDA">
        <w:rPr>
          <w:sz w:val="28"/>
          <w:szCs w:val="28"/>
        </w:rPr>
        <w:t>Царевщинского</w:t>
      </w:r>
      <w:proofErr w:type="spellEnd"/>
      <w:r w:rsidRPr="006D7EDA">
        <w:rPr>
          <w:sz w:val="28"/>
          <w:szCs w:val="28"/>
        </w:rPr>
        <w:t xml:space="preserve"> сельсовета </w:t>
      </w:r>
      <w:proofErr w:type="spellStart"/>
      <w:r w:rsidRPr="006D7EDA">
        <w:rPr>
          <w:sz w:val="28"/>
          <w:szCs w:val="28"/>
        </w:rPr>
        <w:t>Мокшанского</w:t>
      </w:r>
      <w:proofErr w:type="spellEnd"/>
      <w:r w:rsidRPr="006D7EDA">
        <w:rPr>
          <w:sz w:val="28"/>
          <w:szCs w:val="28"/>
        </w:rPr>
        <w:t xml:space="preserve"> района Пензенской области, кабинет главы администрации.</w:t>
      </w:r>
    </w:p>
    <w:p w:rsidR="00985398" w:rsidRPr="006D7EDA" w:rsidRDefault="00985398" w:rsidP="00985398">
      <w:pPr>
        <w:shd w:val="clear" w:color="auto" w:fill="FFFFFF"/>
        <w:ind w:firstLine="627"/>
        <w:jc w:val="both"/>
        <w:rPr>
          <w:sz w:val="28"/>
          <w:szCs w:val="28"/>
        </w:rPr>
      </w:pPr>
      <w:r w:rsidRPr="006D7EDA">
        <w:rPr>
          <w:sz w:val="28"/>
          <w:szCs w:val="28"/>
        </w:rPr>
        <w:t xml:space="preserve">Гражданин, изъявивший желание участвовать в конкурсе на замещение должности </w:t>
      </w:r>
      <w:proofErr w:type="gramStart"/>
      <w:r w:rsidRPr="006D7EDA">
        <w:rPr>
          <w:sz w:val="28"/>
          <w:szCs w:val="28"/>
        </w:rPr>
        <w:t>главы</w:t>
      </w:r>
      <w:proofErr w:type="gramEnd"/>
      <w:r w:rsidRPr="006D7EDA">
        <w:rPr>
          <w:sz w:val="28"/>
          <w:szCs w:val="28"/>
        </w:rPr>
        <w:t xml:space="preserve"> администрации, представляет:</w:t>
      </w:r>
    </w:p>
    <w:p w:rsidR="00985398" w:rsidRPr="006D7EDA" w:rsidRDefault="00985398" w:rsidP="00985398">
      <w:pPr>
        <w:autoSpaceDE w:val="0"/>
        <w:autoSpaceDN w:val="0"/>
        <w:adjustRightInd w:val="0"/>
        <w:ind w:firstLine="720"/>
        <w:jc w:val="both"/>
        <w:rPr>
          <w:sz w:val="28"/>
          <w:szCs w:val="28"/>
        </w:rPr>
      </w:pPr>
      <w:r w:rsidRPr="006D7EDA">
        <w:rPr>
          <w:sz w:val="28"/>
          <w:szCs w:val="28"/>
        </w:rPr>
        <w:t>1) личное заявление;</w:t>
      </w:r>
    </w:p>
    <w:p w:rsidR="00985398" w:rsidRPr="006D7EDA" w:rsidRDefault="00985398" w:rsidP="00985398">
      <w:pPr>
        <w:autoSpaceDE w:val="0"/>
        <w:autoSpaceDN w:val="0"/>
        <w:adjustRightInd w:val="0"/>
        <w:ind w:firstLine="720"/>
        <w:jc w:val="both"/>
        <w:rPr>
          <w:sz w:val="28"/>
          <w:szCs w:val="28"/>
        </w:rPr>
      </w:pPr>
      <w:r w:rsidRPr="006D7EDA">
        <w:rPr>
          <w:sz w:val="28"/>
          <w:szCs w:val="28"/>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985398" w:rsidRPr="006D7EDA" w:rsidRDefault="00985398" w:rsidP="00985398">
      <w:pPr>
        <w:autoSpaceDE w:val="0"/>
        <w:autoSpaceDN w:val="0"/>
        <w:adjustRightInd w:val="0"/>
        <w:ind w:firstLine="720"/>
        <w:jc w:val="both"/>
        <w:rPr>
          <w:sz w:val="28"/>
          <w:szCs w:val="28"/>
        </w:rPr>
      </w:pPr>
      <w:r w:rsidRPr="006D7EDA">
        <w:rPr>
          <w:sz w:val="28"/>
          <w:szCs w:val="28"/>
        </w:rPr>
        <w:t>3) паспорт;</w:t>
      </w:r>
    </w:p>
    <w:p w:rsidR="00985398" w:rsidRPr="006D7EDA" w:rsidRDefault="00985398" w:rsidP="00985398">
      <w:pPr>
        <w:autoSpaceDE w:val="0"/>
        <w:autoSpaceDN w:val="0"/>
        <w:adjustRightInd w:val="0"/>
        <w:ind w:firstLine="720"/>
        <w:jc w:val="both"/>
        <w:rPr>
          <w:sz w:val="28"/>
          <w:szCs w:val="28"/>
        </w:rPr>
      </w:pPr>
      <w:r w:rsidRPr="006D7EDA">
        <w:rPr>
          <w:sz w:val="28"/>
          <w:szCs w:val="28"/>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985398" w:rsidRPr="006D7EDA" w:rsidRDefault="00985398" w:rsidP="00985398">
      <w:pPr>
        <w:autoSpaceDE w:val="0"/>
        <w:autoSpaceDN w:val="0"/>
        <w:adjustRightInd w:val="0"/>
        <w:ind w:firstLine="720"/>
        <w:jc w:val="both"/>
        <w:rPr>
          <w:sz w:val="28"/>
          <w:szCs w:val="28"/>
        </w:rPr>
      </w:pPr>
      <w:r w:rsidRPr="006D7EDA">
        <w:rPr>
          <w:sz w:val="28"/>
          <w:szCs w:val="28"/>
        </w:rPr>
        <w:t>5) документ об образовании;</w:t>
      </w:r>
    </w:p>
    <w:p w:rsidR="00985398" w:rsidRPr="006D7EDA" w:rsidRDefault="00985398" w:rsidP="00985398">
      <w:pPr>
        <w:autoSpaceDE w:val="0"/>
        <w:autoSpaceDN w:val="0"/>
        <w:adjustRightInd w:val="0"/>
        <w:ind w:firstLine="720"/>
        <w:jc w:val="both"/>
        <w:rPr>
          <w:sz w:val="28"/>
          <w:szCs w:val="28"/>
        </w:rPr>
      </w:pPr>
      <w:r w:rsidRPr="006D7EDA">
        <w:rPr>
          <w:sz w:val="28"/>
          <w:szCs w:val="28"/>
        </w:rPr>
        <w:t>6) документ, подтверждающий регистрацию в системе индивидуального (персонифицированного) учета;</w:t>
      </w:r>
    </w:p>
    <w:p w:rsidR="00985398" w:rsidRPr="006D7EDA" w:rsidRDefault="00985398" w:rsidP="00985398">
      <w:pPr>
        <w:autoSpaceDE w:val="0"/>
        <w:autoSpaceDN w:val="0"/>
        <w:adjustRightInd w:val="0"/>
        <w:ind w:firstLine="720"/>
        <w:jc w:val="both"/>
        <w:rPr>
          <w:sz w:val="28"/>
          <w:szCs w:val="28"/>
        </w:rPr>
      </w:pPr>
      <w:r w:rsidRPr="006D7EDA">
        <w:rPr>
          <w:sz w:val="28"/>
          <w:szCs w:val="28"/>
        </w:rPr>
        <w:t>7) свидетельство о постановке физического лица на учет в налоговом органе по месту жительства на территории Российской Федерации;</w:t>
      </w:r>
    </w:p>
    <w:p w:rsidR="00985398" w:rsidRPr="006D7EDA" w:rsidRDefault="00985398" w:rsidP="00985398">
      <w:pPr>
        <w:autoSpaceDE w:val="0"/>
        <w:autoSpaceDN w:val="0"/>
        <w:adjustRightInd w:val="0"/>
        <w:ind w:firstLine="720"/>
        <w:jc w:val="both"/>
        <w:rPr>
          <w:sz w:val="28"/>
          <w:szCs w:val="28"/>
        </w:rPr>
      </w:pPr>
      <w:r w:rsidRPr="006D7EDA">
        <w:rPr>
          <w:sz w:val="28"/>
          <w:szCs w:val="28"/>
        </w:rPr>
        <w:lastRenderedPageBreak/>
        <w:t>8) документы воинского учета - для граждан, пребывающих в запасе, и лиц, подлежащих призыву на военную службу;</w:t>
      </w:r>
    </w:p>
    <w:p w:rsidR="00985398" w:rsidRPr="006D7EDA" w:rsidRDefault="00985398" w:rsidP="00985398">
      <w:pPr>
        <w:autoSpaceDE w:val="0"/>
        <w:autoSpaceDN w:val="0"/>
        <w:adjustRightInd w:val="0"/>
        <w:ind w:firstLine="720"/>
        <w:jc w:val="both"/>
        <w:rPr>
          <w:sz w:val="28"/>
          <w:szCs w:val="28"/>
        </w:rPr>
      </w:pPr>
      <w:r w:rsidRPr="006D7EDA">
        <w:rPr>
          <w:sz w:val="28"/>
          <w:szCs w:val="28"/>
        </w:rPr>
        <w:t>9) заключение медицинской организации об отсутствии заболевания, препятствующего поступлению на муниципальную службу;</w:t>
      </w:r>
    </w:p>
    <w:p w:rsidR="00985398" w:rsidRPr="006D7EDA" w:rsidRDefault="00985398" w:rsidP="00985398">
      <w:pPr>
        <w:autoSpaceDE w:val="0"/>
        <w:autoSpaceDN w:val="0"/>
        <w:adjustRightInd w:val="0"/>
        <w:ind w:firstLine="720"/>
        <w:jc w:val="both"/>
        <w:rPr>
          <w:sz w:val="28"/>
          <w:szCs w:val="28"/>
        </w:rPr>
      </w:pPr>
      <w:r w:rsidRPr="006D7EDA">
        <w:rPr>
          <w:sz w:val="28"/>
          <w:szCs w:val="28"/>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985398" w:rsidRPr="006D7EDA" w:rsidRDefault="00985398" w:rsidP="00985398">
      <w:pPr>
        <w:autoSpaceDE w:val="0"/>
        <w:autoSpaceDN w:val="0"/>
        <w:adjustRightInd w:val="0"/>
        <w:ind w:firstLine="720"/>
        <w:jc w:val="both"/>
        <w:rPr>
          <w:sz w:val="28"/>
          <w:szCs w:val="28"/>
        </w:rPr>
      </w:pPr>
      <w:r w:rsidRPr="006D7EDA">
        <w:rPr>
          <w:sz w:val="28"/>
          <w:szCs w:val="28"/>
        </w:rPr>
        <w:t>11) сведения, предусмотренные статьей 15.1 Федерального закона от 02.03.2007 № 25-ФЗ «О муниципальной службе в Российской Федерации»;</w:t>
      </w:r>
    </w:p>
    <w:p w:rsidR="00985398" w:rsidRPr="006D7EDA" w:rsidRDefault="00985398" w:rsidP="00985398">
      <w:pPr>
        <w:autoSpaceDE w:val="0"/>
        <w:autoSpaceDN w:val="0"/>
        <w:adjustRightInd w:val="0"/>
        <w:ind w:firstLine="720"/>
        <w:jc w:val="both"/>
        <w:rPr>
          <w:sz w:val="28"/>
          <w:szCs w:val="28"/>
        </w:rPr>
      </w:pPr>
      <w:r w:rsidRPr="006D7EDA">
        <w:rPr>
          <w:sz w:val="28"/>
          <w:szCs w:val="28"/>
        </w:rPr>
        <w:t>12)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985398" w:rsidRPr="006D7EDA" w:rsidRDefault="00985398" w:rsidP="00985398">
      <w:pPr>
        <w:autoSpaceDE w:val="0"/>
        <w:autoSpaceDN w:val="0"/>
        <w:adjustRightInd w:val="0"/>
        <w:ind w:firstLine="570"/>
        <w:jc w:val="both"/>
        <w:rPr>
          <w:sz w:val="28"/>
          <w:szCs w:val="28"/>
        </w:rPr>
      </w:pPr>
      <w:r w:rsidRPr="006D7EDA">
        <w:rPr>
          <w:sz w:val="28"/>
          <w:szCs w:val="28"/>
        </w:rPr>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985398" w:rsidRPr="006D7EDA" w:rsidRDefault="00985398" w:rsidP="00985398">
      <w:pPr>
        <w:ind w:firstLine="570"/>
        <w:jc w:val="both"/>
        <w:rPr>
          <w:sz w:val="28"/>
          <w:szCs w:val="28"/>
        </w:rPr>
      </w:pPr>
    </w:p>
    <w:p w:rsidR="00985398" w:rsidRPr="006D7EDA" w:rsidRDefault="00985398" w:rsidP="00985398">
      <w:pPr>
        <w:widowControl w:val="0"/>
        <w:shd w:val="clear" w:color="auto" w:fill="FFFFFF"/>
        <w:tabs>
          <w:tab w:val="left" w:pos="586"/>
        </w:tabs>
        <w:autoSpaceDE w:val="0"/>
        <w:autoSpaceDN w:val="0"/>
        <w:adjustRightInd w:val="0"/>
        <w:ind w:firstLine="627"/>
        <w:jc w:val="both"/>
        <w:rPr>
          <w:sz w:val="28"/>
          <w:szCs w:val="28"/>
        </w:rPr>
      </w:pPr>
      <w:r w:rsidRPr="006D7EDA">
        <w:rPr>
          <w:b/>
          <w:sz w:val="28"/>
          <w:szCs w:val="28"/>
        </w:rPr>
        <w:t>Требования,</w:t>
      </w:r>
      <w:r w:rsidRPr="006D7EDA">
        <w:rPr>
          <w:sz w:val="28"/>
          <w:szCs w:val="28"/>
        </w:rPr>
        <w:t xml:space="preserve"> предъявляемые к гражданину, претендующему на замещение должности главы администрации </w:t>
      </w:r>
      <w:proofErr w:type="spellStart"/>
      <w:r w:rsidRPr="006D7EDA">
        <w:rPr>
          <w:sz w:val="28"/>
          <w:szCs w:val="28"/>
        </w:rPr>
        <w:t>Царевщинского</w:t>
      </w:r>
      <w:proofErr w:type="spellEnd"/>
      <w:r w:rsidRPr="006D7EDA">
        <w:rPr>
          <w:sz w:val="28"/>
          <w:szCs w:val="28"/>
        </w:rPr>
        <w:t xml:space="preserve"> сельсовета </w:t>
      </w:r>
      <w:proofErr w:type="spellStart"/>
      <w:r w:rsidRPr="006D7EDA">
        <w:rPr>
          <w:sz w:val="28"/>
          <w:szCs w:val="28"/>
        </w:rPr>
        <w:t>Мокшанского</w:t>
      </w:r>
      <w:proofErr w:type="spellEnd"/>
      <w:r w:rsidRPr="006D7EDA">
        <w:rPr>
          <w:sz w:val="28"/>
          <w:szCs w:val="28"/>
        </w:rPr>
        <w:t xml:space="preserve"> района Пензенской области:</w:t>
      </w:r>
    </w:p>
    <w:p w:rsidR="00985398" w:rsidRPr="006D7EDA" w:rsidRDefault="00985398" w:rsidP="00985398">
      <w:pPr>
        <w:ind w:firstLine="570"/>
        <w:jc w:val="both"/>
        <w:rPr>
          <w:sz w:val="28"/>
          <w:szCs w:val="28"/>
        </w:rPr>
      </w:pPr>
      <w:r w:rsidRPr="006D7EDA">
        <w:rPr>
          <w:sz w:val="28"/>
          <w:szCs w:val="28"/>
        </w:rPr>
        <w:t>1. Достижение возраста 18 лет, владение государственным языком Российской Федерации.</w:t>
      </w:r>
    </w:p>
    <w:p w:rsidR="00985398" w:rsidRPr="006D7EDA" w:rsidRDefault="00985398" w:rsidP="00985398">
      <w:pPr>
        <w:autoSpaceDE w:val="0"/>
        <w:autoSpaceDN w:val="0"/>
        <w:adjustRightInd w:val="0"/>
        <w:ind w:firstLine="540"/>
        <w:jc w:val="both"/>
        <w:rPr>
          <w:b/>
          <w:sz w:val="28"/>
          <w:szCs w:val="28"/>
        </w:rPr>
      </w:pPr>
      <w:r w:rsidRPr="006D7EDA">
        <w:rPr>
          <w:sz w:val="28"/>
          <w:szCs w:val="28"/>
        </w:rPr>
        <w:t xml:space="preserve">2. </w:t>
      </w:r>
      <w:r w:rsidRPr="006D7EDA">
        <w:rPr>
          <w:rFonts w:eastAsia="Calibri"/>
          <w:iCs/>
          <w:sz w:val="28"/>
          <w:szCs w:val="28"/>
        </w:rPr>
        <w:t>Квалификационные требования к уровню профессионального образования</w:t>
      </w:r>
      <w:r w:rsidRPr="006D7EDA">
        <w:rPr>
          <w:sz w:val="28"/>
          <w:szCs w:val="28"/>
        </w:rPr>
        <w:t xml:space="preserve">: обязательно наличие высшего образования не ниже уровня </w:t>
      </w:r>
      <w:proofErr w:type="spellStart"/>
      <w:r w:rsidRPr="006D7EDA">
        <w:rPr>
          <w:sz w:val="28"/>
          <w:szCs w:val="28"/>
        </w:rPr>
        <w:t>специалитета</w:t>
      </w:r>
      <w:proofErr w:type="spellEnd"/>
      <w:r w:rsidRPr="006D7EDA">
        <w:rPr>
          <w:sz w:val="28"/>
          <w:szCs w:val="28"/>
        </w:rPr>
        <w:t xml:space="preserve">, магистратуры. </w:t>
      </w:r>
    </w:p>
    <w:p w:rsidR="00985398" w:rsidRPr="006D7EDA" w:rsidRDefault="00985398" w:rsidP="00985398">
      <w:pPr>
        <w:autoSpaceDE w:val="0"/>
        <w:autoSpaceDN w:val="0"/>
        <w:adjustRightInd w:val="0"/>
        <w:ind w:firstLine="539"/>
        <w:jc w:val="both"/>
        <w:rPr>
          <w:sz w:val="28"/>
          <w:szCs w:val="28"/>
        </w:rPr>
      </w:pPr>
      <w:r w:rsidRPr="006D7EDA">
        <w:rPr>
          <w:sz w:val="28"/>
          <w:szCs w:val="28"/>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985398" w:rsidRPr="006D7EDA" w:rsidRDefault="00985398" w:rsidP="00985398">
      <w:pPr>
        <w:autoSpaceDE w:val="0"/>
        <w:autoSpaceDN w:val="0"/>
        <w:adjustRightInd w:val="0"/>
        <w:ind w:firstLine="567"/>
        <w:jc w:val="both"/>
        <w:rPr>
          <w:sz w:val="28"/>
          <w:szCs w:val="28"/>
        </w:rPr>
      </w:pPr>
      <w:r w:rsidRPr="006D7EDA">
        <w:rPr>
          <w:sz w:val="28"/>
          <w:szCs w:val="28"/>
        </w:rPr>
        <w:t xml:space="preserve">3. Квалификационные требования к стажу муниципальной службы или стажу работы по специальности, направлению подготовки: </w:t>
      </w:r>
    </w:p>
    <w:p w:rsidR="00985398" w:rsidRPr="006D7EDA" w:rsidRDefault="00985398" w:rsidP="00985398">
      <w:pPr>
        <w:autoSpaceDE w:val="0"/>
        <w:autoSpaceDN w:val="0"/>
        <w:adjustRightInd w:val="0"/>
        <w:ind w:firstLine="567"/>
        <w:jc w:val="both"/>
        <w:rPr>
          <w:sz w:val="28"/>
          <w:szCs w:val="28"/>
        </w:rPr>
      </w:pPr>
      <w:r w:rsidRPr="006D7EDA">
        <w:rPr>
          <w:sz w:val="28"/>
          <w:szCs w:val="28"/>
        </w:rPr>
        <w:t>- наличие не менее трех лет стажа муниципальной службы либо стажа работы по специальности, направлению подготовки.</w:t>
      </w:r>
    </w:p>
    <w:p w:rsidR="00985398" w:rsidRPr="006D7EDA" w:rsidRDefault="00985398" w:rsidP="00985398">
      <w:pPr>
        <w:autoSpaceDE w:val="0"/>
        <w:autoSpaceDN w:val="0"/>
        <w:adjustRightInd w:val="0"/>
        <w:ind w:firstLine="540"/>
        <w:jc w:val="both"/>
        <w:rPr>
          <w:rFonts w:eastAsia="Calibri"/>
          <w:bCs/>
          <w:sz w:val="28"/>
          <w:szCs w:val="28"/>
        </w:rPr>
      </w:pPr>
      <w:r w:rsidRPr="006D7EDA">
        <w:rPr>
          <w:rFonts w:eastAsia="Calibri"/>
          <w:bCs/>
          <w:sz w:val="28"/>
          <w:szCs w:val="28"/>
        </w:rPr>
        <w:t xml:space="preserve">4. </w:t>
      </w:r>
      <w:r w:rsidRPr="006D7EDA">
        <w:rPr>
          <w:rFonts w:eastAsia="Calibri"/>
          <w:b/>
          <w:bCs/>
          <w:sz w:val="28"/>
          <w:szCs w:val="28"/>
        </w:rPr>
        <w:t>Квалификационные требования к знаниям и умениям:</w:t>
      </w:r>
    </w:p>
    <w:p w:rsidR="004A7043" w:rsidRPr="00F9604F" w:rsidRDefault="004A7043" w:rsidP="004A7043">
      <w:pPr>
        <w:ind w:right="-31" w:firstLine="709"/>
        <w:jc w:val="both"/>
        <w:rPr>
          <w:sz w:val="28"/>
          <w:szCs w:val="28"/>
        </w:rPr>
      </w:pPr>
      <w:proofErr w:type="gramStart"/>
      <w:r w:rsidRPr="00F9604F">
        <w:rPr>
          <w:sz w:val="28"/>
          <w:szCs w:val="28"/>
        </w:rPr>
        <w:t>1)Бюджетная</w:t>
      </w:r>
      <w:proofErr w:type="gramEnd"/>
      <w:r w:rsidRPr="00F9604F">
        <w:rPr>
          <w:sz w:val="28"/>
          <w:szCs w:val="28"/>
        </w:rPr>
        <w:t xml:space="preserve"> политика. </w:t>
      </w:r>
    </w:p>
    <w:p w:rsidR="004A7043" w:rsidRPr="00F9604F" w:rsidRDefault="004A7043" w:rsidP="004A7043">
      <w:pPr>
        <w:ind w:right="-31" w:firstLine="709"/>
        <w:jc w:val="both"/>
        <w:rPr>
          <w:sz w:val="28"/>
          <w:szCs w:val="28"/>
        </w:rPr>
      </w:pPr>
      <w:proofErr w:type="gramStart"/>
      <w:r w:rsidRPr="00F9604F">
        <w:rPr>
          <w:sz w:val="28"/>
          <w:szCs w:val="28"/>
        </w:rPr>
        <w:t>2)Обеспечение</w:t>
      </w:r>
      <w:proofErr w:type="gramEnd"/>
      <w:r w:rsidRPr="00F9604F">
        <w:rPr>
          <w:sz w:val="28"/>
          <w:szCs w:val="28"/>
        </w:rPr>
        <w:t xml:space="preserve"> внутренней безопасности и правоохранительная деятельность.</w:t>
      </w:r>
    </w:p>
    <w:p w:rsidR="004A7043" w:rsidRPr="00F9604F" w:rsidRDefault="004A7043" w:rsidP="004A7043">
      <w:pPr>
        <w:ind w:right="-31" w:firstLine="709"/>
        <w:jc w:val="both"/>
        <w:rPr>
          <w:sz w:val="28"/>
          <w:szCs w:val="28"/>
        </w:rPr>
      </w:pPr>
      <w:proofErr w:type="gramStart"/>
      <w:r w:rsidRPr="00F9604F">
        <w:rPr>
          <w:sz w:val="28"/>
          <w:szCs w:val="28"/>
        </w:rPr>
        <w:t>3)Обеспечение</w:t>
      </w:r>
      <w:proofErr w:type="gramEnd"/>
      <w:r w:rsidRPr="00F9604F">
        <w:rPr>
          <w:sz w:val="28"/>
          <w:szCs w:val="28"/>
        </w:rPr>
        <w:t xml:space="preserve"> деятельности органа местного самоуправления. </w:t>
      </w:r>
    </w:p>
    <w:p w:rsidR="004A7043" w:rsidRPr="00F9604F" w:rsidRDefault="004A7043" w:rsidP="004A7043">
      <w:pPr>
        <w:ind w:right="-31" w:firstLine="709"/>
        <w:jc w:val="both"/>
        <w:rPr>
          <w:sz w:val="28"/>
          <w:szCs w:val="28"/>
        </w:rPr>
      </w:pPr>
      <w:proofErr w:type="gramStart"/>
      <w:r w:rsidRPr="00F9604F">
        <w:rPr>
          <w:sz w:val="28"/>
          <w:szCs w:val="28"/>
        </w:rPr>
        <w:t>4)Подготовка</w:t>
      </w:r>
      <w:proofErr w:type="gramEnd"/>
      <w:r w:rsidRPr="00F9604F">
        <w:rPr>
          <w:sz w:val="28"/>
          <w:szCs w:val="28"/>
        </w:rPr>
        <w:t xml:space="preserve"> и проведение выборов, референдумов. </w:t>
      </w:r>
    </w:p>
    <w:p w:rsidR="004A7043" w:rsidRPr="00F9604F" w:rsidRDefault="004A7043" w:rsidP="004A7043">
      <w:pPr>
        <w:ind w:right="-31" w:firstLine="709"/>
        <w:jc w:val="both"/>
        <w:rPr>
          <w:sz w:val="28"/>
          <w:szCs w:val="28"/>
        </w:rPr>
      </w:pPr>
      <w:r w:rsidRPr="00F9604F">
        <w:rPr>
          <w:sz w:val="28"/>
          <w:szCs w:val="28"/>
        </w:rPr>
        <w:t>5) Регулирование жилищно-коммунального хозяйства и строительства.</w:t>
      </w:r>
    </w:p>
    <w:p w:rsidR="004A7043" w:rsidRPr="00F9604F" w:rsidRDefault="004A7043" w:rsidP="004A7043">
      <w:pPr>
        <w:ind w:right="-31" w:firstLine="709"/>
        <w:jc w:val="both"/>
        <w:rPr>
          <w:sz w:val="28"/>
          <w:szCs w:val="28"/>
        </w:rPr>
      </w:pPr>
      <w:proofErr w:type="gramStart"/>
      <w:r w:rsidRPr="00F9604F">
        <w:rPr>
          <w:sz w:val="28"/>
          <w:szCs w:val="28"/>
        </w:rPr>
        <w:t>6)Регулирование</w:t>
      </w:r>
      <w:proofErr w:type="gramEnd"/>
      <w:r w:rsidRPr="00F9604F">
        <w:rPr>
          <w:sz w:val="28"/>
          <w:szCs w:val="28"/>
        </w:rPr>
        <w:t xml:space="preserve"> в сфере юстиции.</w:t>
      </w:r>
    </w:p>
    <w:p w:rsidR="004A7043" w:rsidRPr="00F9604F" w:rsidRDefault="004A7043" w:rsidP="004A7043">
      <w:pPr>
        <w:ind w:right="-31" w:firstLine="709"/>
        <w:jc w:val="both"/>
        <w:rPr>
          <w:sz w:val="28"/>
          <w:szCs w:val="28"/>
        </w:rPr>
      </w:pPr>
      <w:proofErr w:type="gramStart"/>
      <w:r w:rsidRPr="00F9604F">
        <w:rPr>
          <w:sz w:val="28"/>
          <w:szCs w:val="28"/>
        </w:rPr>
        <w:t>7)Регулирование</w:t>
      </w:r>
      <w:proofErr w:type="gramEnd"/>
      <w:r w:rsidRPr="00F9604F">
        <w:rPr>
          <w:sz w:val="28"/>
          <w:szCs w:val="28"/>
        </w:rPr>
        <w:t xml:space="preserve"> земельных отношений, геодезия и картография. </w:t>
      </w:r>
    </w:p>
    <w:p w:rsidR="004A7043" w:rsidRPr="00F9604F" w:rsidRDefault="004A7043" w:rsidP="004A7043">
      <w:pPr>
        <w:ind w:right="-31" w:firstLine="709"/>
        <w:jc w:val="both"/>
        <w:rPr>
          <w:sz w:val="28"/>
          <w:szCs w:val="28"/>
        </w:rPr>
      </w:pPr>
      <w:proofErr w:type="gramStart"/>
      <w:r w:rsidRPr="00F9604F">
        <w:rPr>
          <w:sz w:val="28"/>
          <w:szCs w:val="28"/>
        </w:rPr>
        <w:t>8)Регулирование</w:t>
      </w:r>
      <w:proofErr w:type="gramEnd"/>
      <w:r w:rsidRPr="00F9604F">
        <w:rPr>
          <w:sz w:val="28"/>
          <w:szCs w:val="28"/>
        </w:rPr>
        <w:t xml:space="preserve"> молодежной политики. </w:t>
      </w:r>
    </w:p>
    <w:p w:rsidR="004A7043" w:rsidRPr="00F9604F" w:rsidRDefault="004A7043" w:rsidP="004A7043">
      <w:pPr>
        <w:ind w:right="-31" w:firstLine="709"/>
        <w:jc w:val="both"/>
        <w:rPr>
          <w:sz w:val="28"/>
          <w:szCs w:val="28"/>
        </w:rPr>
      </w:pPr>
      <w:proofErr w:type="gramStart"/>
      <w:r w:rsidRPr="00F9604F">
        <w:rPr>
          <w:sz w:val="28"/>
          <w:szCs w:val="28"/>
        </w:rPr>
        <w:t>9)Регулирование</w:t>
      </w:r>
      <w:proofErr w:type="gramEnd"/>
      <w:r w:rsidRPr="00F9604F">
        <w:rPr>
          <w:sz w:val="28"/>
          <w:szCs w:val="28"/>
        </w:rPr>
        <w:t xml:space="preserve"> сельского хозяйства. </w:t>
      </w:r>
    </w:p>
    <w:p w:rsidR="004A7043" w:rsidRPr="00F9604F" w:rsidRDefault="004A7043" w:rsidP="004A7043">
      <w:pPr>
        <w:ind w:right="-31" w:firstLine="709"/>
        <w:jc w:val="both"/>
        <w:rPr>
          <w:sz w:val="28"/>
          <w:szCs w:val="28"/>
        </w:rPr>
      </w:pPr>
      <w:proofErr w:type="gramStart"/>
      <w:r w:rsidRPr="00F9604F">
        <w:rPr>
          <w:sz w:val="28"/>
          <w:szCs w:val="28"/>
        </w:rPr>
        <w:t>10)Регулирование</w:t>
      </w:r>
      <w:proofErr w:type="gramEnd"/>
      <w:r w:rsidRPr="00F9604F">
        <w:rPr>
          <w:sz w:val="28"/>
          <w:szCs w:val="28"/>
        </w:rPr>
        <w:t xml:space="preserve"> экономики, деятельности хозяйствующих субъектов и предпринимательства.</w:t>
      </w:r>
    </w:p>
    <w:p w:rsidR="004A7043" w:rsidRPr="00F9604F" w:rsidRDefault="004A7043" w:rsidP="004A7043">
      <w:pPr>
        <w:ind w:right="-31" w:firstLine="709"/>
        <w:jc w:val="both"/>
        <w:rPr>
          <w:sz w:val="28"/>
          <w:szCs w:val="28"/>
        </w:rPr>
      </w:pPr>
      <w:proofErr w:type="gramStart"/>
      <w:r w:rsidRPr="00F9604F">
        <w:rPr>
          <w:sz w:val="28"/>
          <w:szCs w:val="28"/>
        </w:rPr>
        <w:t>11)Управление</w:t>
      </w:r>
      <w:proofErr w:type="gramEnd"/>
      <w:r w:rsidRPr="00F9604F">
        <w:rPr>
          <w:sz w:val="28"/>
          <w:szCs w:val="28"/>
        </w:rPr>
        <w:t xml:space="preserve"> в сфере культуры, кинематографии, туризма и архивного дела.</w:t>
      </w:r>
    </w:p>
    <w:p w:rsidR="004A7043" w:rsidRPr="00F9604F" w:rsidRDefault="004A7043" w:rsidP="004A7043">
      <w:pPr>
        <w:ind w:right="-31" w:firstLine="709"/>
        <w:jc w:val="both"/>
        <w:rPr>
          <w:sz w:val="28"/>
          <w:szCs w:val="28"/>
        </w:rPr>
      </w:pPr>
      <w:r w:rsidRPr="00F9604F">
        <w:rPr>
          <w:sz w:val="28"/>
          <w:szCs w:val="28"/>
        </w:rPr>
        <w:lastRenderedPageBreak/>
        <w:t>12) Управление в сфере связи, общественного питания, торговли и бытового обслуживания.</w:t>
      </w:r>
    </w:p>
    <w:p w:rsidR="00985398" w:rsidRPr="006D7EDA" w:rsidRDefault="004A7043" w:rsidP="004A7043">
      <w:pPr>
        <w:ind w:firstLine="570"/>
        <w:jc w:val="both"/>
        <w:rPr>
          <w:b/>
          <w:sz w:val="28"/>
          <w:szCs w:val="28"/>
        </w:rPr>
      </w:pPr>
      <w:r w:rsidRPr="00F9604F">
        <w:rPr>
          <w:sz w:val="28"/>
          <w:szCs w:val="28"/>
        </w:rPr>
        <w:t>13. Управление в сфере физической культуры и спорта</w:t>
      </w:r>
      <w:bookmarkStart w:id="10" w:name="_GoBack"/>
      <w:bookmarkEnd w:id="10"/>
    </w:p>
    <w:p w:rsidR="00985398" w:rsidRPr="006D7EDA" w:rsidRDefault="00985398" w:rsidP="00985398">
      <w:pPr>
        <w:ind w:firstLine="570"/>
        <w:jc w:val="both"/>
        <w:rPr>
          <w:b/>
          <w:sz w:val="28"/>
          <w:szCs w:val="28"/>
        </w:rPr>
      </w:pPr>
    </w:p>
    <w:p w:rsidR="00985398" w:rsidRPr="006D7EDA" w:rsidRDefault="00985398" w:rsidP="00985398">
      <w:pPr>
        <w:ind w:firstLine="570"/>
        <w:jc w:val="both"/>
        <w:rPr>
          <w:b/>
          <w:sz w:val="28"/>
          <w:szCs w:val="28"/>
        </w:rPr>
      </w:pPr>
    </w:p>
    <w:p w:rsidR="00985398" w:rsidRPr="006D7EDA" w:rsidRDefault="00985398" w:rsidP="00985398">
      <w:pPr>
        <w:ind w:firstLine="570"/>
        <w:jc w:val="both"/>
        <w:rPr>
          <w:b/>
          <w:sz w:val="28"/>
          <w:szCs w:val="28"/>
        </w:rPr>
      </w:pPr>
      <w:r w:rsidRPr="006D7EDA">
        <w:rPr>
          <w:b/>
          <w:sz w:val="28"/>
          <w:szCs w:val="28"/>
        </w:rPr>
        <w:t>Условия конкурса:</w:t>
      </w:r>
    </w:p>
    <w:p w:rsidR="00985398" w:rsidRPr="006D7EDA" w:rsidRDefault="00985398" w:rsidP="00985398">
      <w:pPr>
        <w:autoSpaceDE w:val="0"/>
        <w:autoSpaceDN w:val="0"/>
        <w:adjustRightInd w:val="0"/>
        <w:spacing w:before="120"/>
        <w:ind w:firstLine="570"/>
        <w:jc w:val="both"/>
        <w:rPr>
          <w:sz w:val="28"/>
          <w:szCs w:val="28"/>
        </w:rPr>
      </w:pPr>
      <w:r w:rsidRPr="006D7EDA">
        <w:rPr>
          <w:sz w:val="28"/>
          <w:szCs w:val="28"/>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985398" w:rsidRPr="006D7EDA" w:rsidRDefault="00985398" w:rsidP="00985398">
      <w:pPr>
        <w:autoSpaceDE w:val="0"/>
        <w:autoSpaceDN w:val="0"/>
        <w:adjustRightInd w:val="0"/>
        <w:ind w:firstLine="570"/>
        <w:jc w:val="both"/>
        <w:rPr>
          <w:sz w:val="28"/>
          <w:szCs w:val="28"/>
        </w:rPr>
      </w:pPr>
      <w:r w:rsidRPr="006D7EDA">
        <w:rPr>
          <w:sz w:val="28"/>
          <w:szCs w:val="28"/>
        </w:rPr>
        <w:t>Критериями оценки претендентов являются:</w:t>
      </w:r>
    </w:p>
    <w:p w:rsidR="00985398" w:rsidRPr="006D7EDA" w:rsidRDefault="00985398" w:rsidP="00985398">
      <w:pPr>
        <w:autoSpaceDE w:val="0"/>
        <w:autoSpaceDN w:val="0"/>
        <w:adjustRightInd w:val="0"/>
        <w:ind w:firstLine="570"/>
        <w:jc w:val="both"/>
        <w:rPr>
          <w:sz w:val="28"/>
          <w:szCs w:val="28"/>
        </w:rPr>
      </w:pPr>
      <w:r w:rsidRPr="006D7EDA">
        <w:rPr>
          <w:sz w:val="28"/>
          <w:szCs w:val="28"/>
        </w:rPr>
        <w:t xml:space="preserve">- знания и умения по вопросам муниципального управления; </w:t>
      </w:r>
    </w:p>
    <w:p w:rsidR="00985398" w:rsidRPr="006D7EDA" w:rsidRDefault="00985398" w:rsidP="00985398">
      <w:pPr>
        <w:autoSpaceDE w:val="0"/>
        <w:autoSpaceDN w:val="0"/>
        <w:adjustRightInd w:val="0"/>
        <w:ind w:firstLine="570"/>
        <w:jc w:val="both"/>
        <w:rPr>
          <w:sz w:val="28"/>
          <w:szCs w:val="28"/>
        </w:rPr>
      </w:pPr>
      <w:r w:rsidRPr="006D7EDA">
        <w:rPr>
          <w:sz w:val="28"/>
          <w:szCs w:val="28"/>
        </w:rPr>
        <w:t xml:space="preserve">- опыт работы в качестве руководителя; </w:t>
      </w:r>
    </w:p>
    <w:p w:rsidR="00985398" w:rsidRPr="006D7EDA" w:rsidRDefault="00985398" w:rsidP="00985398">
      <w:pPr>
        <w:autoSpaceDE w:val="0"/>
        <w:autoSpaceDN w:val="0"/>
        <w:adjustRightInd w:val="0"/>
        <w:ind w:firstLine="570"/>
        <w:jc w:val="both"/>
        <w:rPr>
          <w:sz w:val="28"/>
          <w:szCs w:val="28"/>
        </w:rPr>
      </w:pPr>
      <w:r w:rsidRPr="006D7EDA">
        <w:rPr>
          <w:sz w:val="28"/>
          <w:szCs w:val="28"/>
        </w:rPr>
        <w:t xml:space="preserve">- </w:t>
      </w:r>
      <w:r w:rsidRPr="006D7EDA">
        <w:rPr>
          <w:rFonts w:eastAsia="Calibri"/>
          <w:sz w:val="28"/>
          <w:szCs w:val="28"/>
        </w:rPr>
        <w:t>стаж на должностях государственной и (или) муниципальной службы.</w:t>
      </w:r>
    </w:p>
    <w:p w:rsidR="00985398" w:rsidRPr="006D7EDA" w:rsidRDefault="00985398" w:rsidP="00985398">
      <w:pPr>
        <w:autoSpaceDE w:val="0"/>
        <w:autoSpaceDN w:val="0"/>
        <w:adjustRightInd w:val="0"/>
        <w:ind w:firstLine="570"/>
        <w:jc w:val="both"/>
        <w:rPr>
          <w:sz w:val="28"/>
          <w:szCs w:val="28"/>
        </w:rPr>
      </w:pPr>
      <w:r w:rsidRPr="006D7EDA">
        <w:rPr>
          <w:sz w:val="28"/>
          <w:szCs w:val="28"/>
        </w:rPr>
        <w:t>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администрации, а также иных положений, установленных законодательством Российской Федерации и Пензенской области о муниципальной службе.</w:t>
      </w:r>
    </w:p>
    <w:p w:rsidR="00985398" w:rsidRPr="006D7EDA" w:rsidRDefault="00985398" w:rsidP="00985398">
      <w:pPr>
        <w:autoSpaceDE w:val="0"/>
        <w:autoSpaceDN w:val="0"/>
        <w:adjustRightInd w:val="0"/>
        <w:ind w:firstLine="570"/>
        <w:jc w:val="both"/>
        <w:rPr>
          <w:sz w:val="28"/>
          <w:szCs w:val="28"/>
        </w:rPr>
      </w:pPr>
    </w:p>
    <w:p w:rsidR="00985398" w:rsidRPr="006D7EDA" w:rsidRDefault="00985398" w:rsidP="00985398">
      <w:pPr>
        <w:ind w:firstLine="573"/>
        <w:jc w:val="center"/>
        <w:outlineLvl w:val="4"/>
        <w:rPr>
          <w:b/>
          <w:bCs/>
          <w:iCs/>
          <w:sz w:val="28"/>
          <w:szCs w:val="28"/>
        </w:rPr>
      </w:pPr>
      <w:r w:rsidRPr="006D7EDA">
        <w:rPr>
          <w:b/>
          <w:bCs/>
          <w:iCs/>
          <w:sz w:val="28"/>
          <w:szCs w:val="28"/>
        </w:rPr>
        <w:t xml:space="preserve">Подробную информацию и справки можно получить по телефону </w:t>
      </w:r>
    </w:p>
    <w:p w:rsidR="00985398" w:rsidRPr="006D7EDA" w:rsidRDefault="00985398" w:rsidP="00985398">
      <w:pPr>
        <w:ind w:firstLine="573"/>
        <w:jc w:val="center"/>
        <w:outlineLvl w:val="4"/>
        <w:rPr>
          <w:b/>
          <w:bCs/>
          <w:iCs/>
          <w:sz w:val="28"/>
          <w:szCs w:val="28"/>
        </w:rPr>
      </w:pPr>
      <w:r w:rsidRPr="006D7EDA">
        <w:rPr>
          <w:b/>
          <w:bCs/>
          <w:iCs/>
          <w:sz w:val="28"/>
          <w:szCs w:val="28"/>
        </w:rPr>
        <w:t>(84150)2-82-10</w:t>
      </w:r>
    </w:p>
    <w:p w:rsidR="00985398" w:rsidRPr="006D7EDA" w:rsidRDefault="00985398" w:rsidP="00985398">
      <w:pPr>
        <w:ind w:firstLine="570"/>
        <w:jc w:val="both"/>
        <w:rPr>
          <w:sz w:val="28"/>
          <w:szCs w:val="28"/>
        </w:rPr>
      </w:pPr>
    </w:p>
    <w:p w:rsidR="00985398" w:rsidRPr="006D7EDA" w:rsidRDefault="00985398" w:rsidP="00985398">
      <w:pPr>
        <w:widowControl w:val="0"/>
        <w:shd w:val="clear" w:color="auto" w:fill="FFFFFF"/>
        <w:tabs>
          <w:tab w:val="left" w:pos="586"/>
        </w:tabs>
        <w:autoSpaceDE w:val="0"/>
        <w:autoSpaceDN w:val="0"/>
        <w:adjustRightInd w:val="0"/>
        <w:ind w:firstLine="627"/>
        <w:jc w:val="both"/>
        <w:rPr>
          <w:b/>
          <w:sz w:val="28"/>
          <w:szCs w:val="28"/>
        </w:rPr>
      </w:pPr>
      <w:r w:rsidRPr="006D7EDA">
        <w:rPr>
          <w:sz w:val="28"/>
          <w:szCs w:val="28"/>
        </w:rPr>
        <w:t xml:space="preserve">Порядок проведения конкурса на замещение должности главы администрации </w:t>
      </w:r>
      <w:proofErr w:type="spellStart"/>
      <w:r w:rsidRPr="006D7EDA">
        <w:rPr>
          <w:sz w:val="28"/>
          <w:szCs w:val="28"/>
        </w:rPr>
        <w:t>Царевщинского</w:t>
      </w:r>
      <w:proofErr w:type="spellEnd"/>
      <w:r w:rsidRPr="006D7EDA">
        <w:rPr>
          <w:sz w:val="28"/>
          <w:szCs w:val="28"/>
        </w:rPr>
        <w:t xml:space="preserve"> сельсовета </w:t>
      </w:r>
      <w:proofErr w:type="spellStart"/>
      <w:r w:rsidRPr="006D7EDA">
        <w:rPr>
          <w:sz w:val="28"/>
          <w:szCs w:val="28"/>
        </w:rPr>
        <w:t>Мокшанского</w:t>
      </w:r>
      <w:proofErr w:type="spellEnd"/>
      <w:r w:rsidRPr="006D7EDA">
        <w:rPr>
          <w:sz w:val="28"/>
          <w:szCs w:val="28"/>
        </w:rPr>
        <w:t xml:space="preserve"> района Пензенской области, назначаемого по контракту, утверждён решением Комитета местного самоуправления </w:t>
      </w:r>
      <w:proofErr w:type="spellStart"/>
      <w:r w:rsidRPr="006D7EDA">
        <w:rPr>
          <w:sz w:val="28"/>
          <w:szCs w:val="28"/>
        </w:rPr>
        <w:t>Царевщинского</w:t>
      </w:r>
      <w:proofErr w:type="spellEnd"/>
      <w:r w:rsidRPr="006D7EDA">
        <w:rPr>
          <w:sz w:val="28"/>
          <w:szCs w:val="28"/>
        </w:rPr>
        <w:t xml:space="preserve"> сельсовета </w:t>
      </w:r>
      <w:proofErr w:type="spellStart"/>
      <w:r w:rsidRPr="006D7EDA">
        <w:rPr>
          <w:sz w:val="28"/>
          <w:szCs w:val="28"/>
        </w:rPr>
        <w:t>Мокшанского</w:t>
      </w:r>
      <w:proofErr w:type="spellEnd"/>
      <w:r w:rsidRPr="006D7EDA">
        <w:rPr>
          <w:sz w:val="28"/>
          <w:szCs w:val="28"/>
        </w:rPr>
        <w:t xml:space="preserve"> района Пензенской области</w:t>
      </w:r>
      <w:r w:rsidRPr="006D7EDA">
        <w:rPr>
          <w:i/>
          <w:sz w:val="28"/>
          <w:szCs w:val="28"/>
        </w:rPr>
        <w:t xml:space="preserve"> </w:t>
      </w:r>
      <w:r w:rsidRPr="006D7EDA">
        <w:rPr>
          <w:sz w:val="28"/>
          <w:szCs w:val="28"/>
        </w:rPr>
        <w:t xml:space="preserve">от </w:t>
      </w:r>
      <w:r w:rsidRPr="006D7EDA">
        <w:rPr>
          <w:b/>
          <w:bCs/>
          <w:sz w:val="28"/>
          <w:szCs w:val="28"/>
        </w:rPr>
        <w:t>11.09.2014 №317-146/1</w:t>
      </w:r>
      <w:r w:rsidRPr="006D7EDA">
        <w:rPr>
          <w:sz w:val="28"/>
          <w:szCs w:val="28"/>
        </w:rPr>
        <w:t xml:space="preserve"> (с последующими изменениями), опубликован в информационном бюллетене "Вести </w:t>
      </w:r>
      <w:proofErr w:type="spellStart"/>
      <w:r w:rsidRPr="006D7EDA">
        <w:rPr>
          <w:sz w:val="28"/>
          <w:szCs w:val="28"/>
        </w:rPr>
        <w:t>Царевщинского</w:t>
      </w:r>
      <w:proofErr w:type="spellEnd"/>
      <w:r w:rsidRPr="006D7EDA">
        <w:rPr>
          <w:sz w:val="28"/>
          <w:szCs w:val="28"/>
        </w:rPr>
        <w:t xml:space="preserve"> сельсовета" № 30 (249) от 11.09.2014, актуальная редакция размещена на официальном странице </w:t>
      </w:r>
      <w:proofErr w:type="spellStart"/>
      <w:r w:rsidRPr="006D7EDA">
        <w:rPr>
          <w:sz w:val="28"/>
          <w:szCs w:val="28"/>
        </w:rPr>
        <w:t>администрацииЦаревщинского</w:t>
      </w:r>
      <w:proofErr w:type="spellEnd"/>
      <w:r w:rsidRPr="006D7EDA">
        <w:rPr>
          <w:sz w:val="28"/>
          <w:szCs w:val="28"/>
        </w:rPr>
        <w:t xml:space="preserve"> сельсовета </w:t>
      </w:r>
      <w:proofErr w:type="spellStart"/>
      <w:r w:rsidRPr="006D7EDA">
        <w:rPr>
          <w:sz w:val="28"/>
          <w:szCs w:val="28"/>
        </w:rPr>
        <w:t>Мокшанского</w:t>
      </w:r>
      <w:proofErr w:type="spellEnd"/>
      <w:r w:rsidRPr="006D7EDA">
        <w:rPr>
          <w:sz w:val="28"/>
          <w:szCs w:val="28"/>
        </w:rPr>
        <w:t xml:space="preserve"> района Пензенской области</w:t>
      </w:r>
      <w:r w:rsidRPr="006D7EDA">
        <w:rPr>
          <w:i/>
          <w:sz w:val="28"/>
          <w:szCs w:val="28"/>
        </w:rPr>
        <w:t>.</w:t>
      </w:r>
    </w:p>
    <w:p w:rsidR="00985398" w:rsidRPr="006D7EDA" w:rsidRDefault="00985398" w:rsidP="00985398">
      <w:pPr>
        <w:ind w:firstLine="570"/>
        <w:jc w:val="both"/>
        <w:rPr>
          <w:i/>
          <w:sz w:val="28"/>
          <w:szCs w:val="28"/>
        </w:rPr>
      </w:pPr>
      <w:r w:rsidRPr="006D7EDA">
        <w:rPr>
          <w:sz w:val="28"/>
          <w:szCs w:val="28"/>
        </w:rPr>
        <w:t xml:space="preserve">В случае принятия решения Комитета местного самоуправления </w:t>
      </w:r>
      <w:proofErr w:type="spellStart"/>
      <w:r w:rsidRPr="006D7EDA">
        <w:rPr>
          <w:sz w:val="28"/>
          <w:szCs w:val="28"/>
        </w:rPr>
        <w:t>Царевщинского</w:t>
      </w:r>
      <w:proofErr w:type="spellEnd"/>
      <w:r w:rsidRPr="006D7EDA">
        <w:rPr>
          <w:sz w:val="28"/>
          <w:szCs w:val="28"/>
        </w:rPr>
        <w:t xml:space="preserve"> сельсовета </w:t>
      </w:r>
      <w:proofErr w:type="spellStart"/>
      <w:r w:rsidRPr="006D7EDA">
        <w:rPr>
          <w:sz w:val="28"/>
          <w:szCs w:val="28"/>
        </w:rPr>
        <w:t>Мокшанского</w:t>
      </w:r>
      <w:proofErr w:type="spellEnd"/>
      <w:r w:rsidRPr="006D7EDA">
        <w:rPr>
          <w:sz w:val="28"/>
          <w:szCs w:val="28"/>
        </w:rPr>
        <w:t xml:space="preserve"> района Пензенской области о назначении главы администрации </w:t>
      </w:r>
      <w:proofErr w:type="spellStart"/>
      <w:r w:rsidRPr="006D7EDA">
        <w:rPr>
          <w:sz w:val="28"/>
          <w:szCs w:val="28"/>
        </w:rPr>
        <w:t>Царевщинского</w:t>
      </w:r>
      <w:proofErr w:type="spellEnd"/>
      <w:r w:rsidRPr="006D7EDA">
        <w:rPr>
          <w:sz w:val="28"/>
          <w:szCs w:val="28"/>
        </w:rPr>
        <w:t xml:space="preserve"> сельсовета </w:t>
      </w:r>
      <w:proofErr w:type="spellStart"/>
      <w:r w:rsidRPr="006D7EDA">
        <w:rPr>
          <w:sz w:val="28"/>
          <w:szCs w:val="28"/>
        </w:rPr>
        <w:t>Мокшанского</w:t>
      </w:r>
      <w:proofErr w:type="spellEnd"/>
      <w:r w:rsidRPr="006D7EDA">
        <w:rPr>
          <w:sz w:val="28"/>
          <w:szCs w:val="28"/>
        </w:rPr>
        <w:t xml:space="preserve"> района Пензенской области, с указанным лицом будет заключен контракт по форме, утвержденной решением Комитета местного самоуправления </w:t>
      </w:r>
      <w:proofErr w:type="spellStart"/>
      <w:r w:rsidRPr="006D7EDA">
        <w:rPr>
          <w:sz w:val="28"/>
          <w:szCs w:val="28"/>
        </w:rPr>
        <w:t>Царевщинского</w:t>
      </w:r>
      <w:proofErr w:type="spellEnd"/>
      <w:r w:rsidRPr="006D7EDA">
        <w:rPr>
          <w:sz w:val="28"/>
          <w:szCs w:val="28"/>
        </w:rPr>
        <w:t xml:space="preserve"> сельсовета </w:t>
      </w:r>
      <w:proofErr w:type="spellStart"/>
      <w:r w:rsidRPr="006D7EDA">
        <w:rPr>
          <w:sz w:val="28"/>
          <w:szCs w:val="28"/>
        </w:rPr>
        <w:t>Мокшанского</w:t>
      </w:r>
      <w:proofErr w:type="spellEnd"/>
      <w:r w:rsidRPr="006D7EDA">
        <w:rPr>
          <w:sz w:val="28"/>
          <w:szCs w:val="28"/>
        </w:rPr>
        <w:t xml:space="preserve"> района Пензенской области</w:t>
      </w:r>
      <w:r w:rsidRPr="006D7EDA">
        <w:rPr>
          <w:i/>
          <w:sz w:val="28"/>
          <w:szCs w:val="28"/>
        </w:rPr>
        <w:t xml:space="preserve"> </w:t>
      </w:r>
      <w:r w:rsidRPr="006D7EDA">
        <w:rPr>
          <w:sz w:val="28"/>
          <w:szCs w:val="28"/>
        </w:rPr>
        <w:t xml:space="preserve">от </w:t>
      </w:r>
      <w:r w:rsidRPr="006D7EDA">
        <w:rPr>
          <w:b/>
          <w:i/>
          <w:sz w:val="28"/>
          <w:szCs w:val="28"/>
        </w:rPr>
        <w:t>28.06.2018 № 307-135/2.</w:t>
      </w:r>
    </w:p>
    <w:p w:rsidR="00985398" w:rsidRPr="006D7EDA" w:rsidRDefault="00985398" w:rsidP="00985398">
      <w:pPr>
        <w:ind w:firstLine="570"/>
        <w:jc w:val="both"/>
        <w:rPr>
          <w:sz w:val="28"/>
          <w:szCs w:val="28"/>
        </w:rPr>
      </w:pPr>
      <w:r w:rsidRPr="006D7EDA">
        <w:rPr>
          <w:bCs/>
          <w:iCs/>
          <w:sz w:val="28"/>
          <w:szCs w:val="28"/>
        </w:rPr>
        <w:t xml:space="preserve">Контракт с лицом, назначаемым на должность главы администрации </w:t>
      </w:r>
      <w:r w:rsidRPr="006D7EDA">
        <w:rPr>
          <w:sz w:val="28"/>
          <w:szCs w:val="28"/>
        </w:rPr>
        <w:t xml:space="preserve">Комитета местного самоуправления </w:t>
      </w:r>
      <w:proofErr w:type="spellStart"/>
      <w:r w:rsidRPr="006D7EDA">
        <w:rPr>
          <w:sz w:val="28"/>
          <w:szCs w:val="28"/>
        </w:rPr>
        <w:t>Царевщинского</w:t>
      </w:r>
      <w:proofErr w:type="spellEnd"/>
      <w:r w:rsidRPr="006D7EDA">
        <w:rPr>
          <w:sz w:val="28"/>
          <w:szCs w:val="28"/>
        </w:rPr>
        <w:t xml:space="preserve"> сельсовета </w:t>
      </w:r>
      <w:proofErr w:type="spellStart"/>
      <w:r w:rsidRPr="006D7EDA">
        <w:rPr>
          <w:sz w:val="28"/>
          <w:szCs w:val="28"/>
        </w:rPr>
        <w:t>Мокшанского</w:t>
      </w:r>
      <w:proofErr w:type="spellEnd"/>
      <w:r w:rsidRPr="006D7EDA">
        <w:rPr>
          <w:sz w:val="28"/>
          <w:szCs w:val="28"/>
        </w:rPr>
        <w:t xml:space="preserve"> района Пензенской области</w:t>
      </w:r>
      <w:r w:rsidRPr="006D7EDA">
        <w:rPr>
          <w:bCs/>
          <w:iCs/>
          <w:sz w:val="28"/>
          <w:szCs w:val="28"/>
        </w:rPr>
        <w:t>, прилагается.</w:t>
      </w:r>
    </w:p>
    <w:p w:rsidR="00985398" w:rsidRPr="006D7EDA" w:rsidRDefault="00985398" w:rsidP="00985398">
      <w:pPr>
        <w:rPr>
          <w:sz w:val="28"/>
          <w:szCs w:val="28"/>
        </w:rPr>
      </w:pPr>
    </w:p>
    <w:p w:rsidR="00985398" w:rsidRPr="006D7EDA" w:rsidRDefault="00985398" w:rsidP="00985398">
      <w:pPr>
        <w:jc w:val="right"/>
        <w:rPr>
          <w:sz w:val="28"/>
          <w:szCs w:val="28"/>
        </w:rPr>
      </w:pPr>
    </w:p>
    <w:p w:rsidR="00985398" w:rsidRPr="006D7EDA" w:rsidRDefault="00985398" w:rsidP="00985398">
      <w:pPr>
        <w:jc w:val="right"/>
        <w:rPr>
          <w:sz w:val="28"/>
          <w:szCs w:val="28"/>
        </w:rPr>
      </w:pPr>
    </w:p>
    <w:p w:rsidR="00985398" w:rsidRPr="006D7EDA" w:rsidRDefault="00985398" w:rsidP="00985398">
      <w:pPr>
        <w:jc w:val="right"/>
        <w:rPr>
          <w:sz w:val="28"/>
          <w:szCs w:val="28"/>
        </w:rPr>
      </w:pPr>
    </w:p>
    <w:p w:rsidR="00985398" w:rsidRPr="001A3B3D" w:rsidRDefault="00985398" w:rsidP="00985398">
      <w:pPr>
        <w:ind w:firstLine="567"/>
        <w:jc w:val="both"/>
        <w:rPr>
          <w:sz w:val="28"/>
          <w:szCs w:val="28"/>
        </w:rPr>
      </w:pPr>
      <w:r w:rsidRPr="001A3B3D">
        <w:rPr>
          <w:sz w:val="28"/>
          <w:szCs w:val="28"/>
        </w:rPr>
        <w:t> </w:t>
      </w:r>
    </w:p>
    <w:p w:rsidR="00985398" w:rsidRPr="001A3B3D" w:rsidRDefault="00985398" w:rsidP="00985398">
      <w:pPr>
        <w:ind w:firstLine="567"/>
        <w:jc w:val="center"/>
        <w:rPr>
          <w:sz w:val="28"/>
          <w:szCs w:val="28"/>
        </w:rPr>
      </w:pPr>
      <w:r w:rsidRPr="006D7EDA">
        <w:rPr>
          <w:b/>
          <w:bCs/>
          <w:sz w:val="28"/>
          <w:szCs w:val="28"/>
        </w:rPr>
        <w:t xml:space="preserve">Проект </w:t>
      </w:r>
      <w:r w:rsidRPr="001A3B3D">
        <w:rPr>
          <w:b/>
          <w:bCs/>
          <w:sz w:val="28"/>
          <w:szCs w:val="28"/>
        </w:rPr>
        <w:t>Контракт</w:t>
      </w:r>
      <w:r w:rsidRPr="006D7EDA">
        <w:rPr>
          <w:b/>
          <w:bCs/>
          <w:sz w:val="28"/>
          <w:szCs w:val="28"/>
        </w:rPr>
        <w:t>а</w:t>
      </w:r>
      <w:r w:rsidRPr="001A3B3D">
        <w:rPr>
          <w:b/>
          <w:bCs/>
          <w:sz w:val="28"/>
          <w:szCs w:val="28"/>
        </w:rPr>
        <w:t xml:space="preserve"> с лицом, назначаемым на должность главы администрации </w:t>
      </w:r>
      <w:proofErr w:type="spellStart"/>
      <w:r w:rsidRPr="001A3B3D">
        <w:rPr>
          <w:b/>
          <w:bCs/>
          <w:sz w:val="28"/>
          <w:szCs w:val="28"/>
        </w:rPr>
        <w:t>Царевщинского</w:t>
      </w:r>
      <w:proofErr w:type="spellEnd"/>
      <w:r w:rsidRPr="001A3B3D">
        <w:rPr>
          <w:b/>
          <w:bCs/>
          <w:sz w:val="28"/>
          <w:szCs w:val="28"/>
        </w:rPr>
        <w:t xml:space="preserve"> сельсовета </w:t>
      </w:r>
      <w:proofErr w:type="spellStart"/>
      <w:r w:rsidRPr="001A3B3D">
        <w:rPr>
          <w:b/>
          <w:bCs/>
          <w:sz w:val="28"/>
          <w:szCs w:val="28"/>
        </w:rPr>
        <w:t>Мокшанского</w:t>
      </w:r>
      <w:proofErr w:type="spellEnd"/>
      <w:r w:rsidRPr="001A3B3D">
        <w:rPr>
          <w:b/>
          <w:bCs/>
          <w:sz w:val="28"/>
          <w:szCs w:val="28"/>
        </w:rPr>
        <w:t xml:space="preserve"> района Пензенской области</w:t>
      </w:r>
    </w:p>
    <w:p w:rsidR="00985398" w:rsidRPr="001A3B3D" w:rsidRDefault="00985398" w:rsidP="00985398">
      <w:pPr>
        <w:ind w:firstLine="567"/>
        <w:jc w:val="both"/>
        <w:rPr>
          <w:sz w:val="28"/>
          <w:szCs w:val="28"/>
        </w:rPr>
      </w:pPr>
      <w:r w:rsidRPr="001A3B3D">
        <w:rPr>
          <w:sz w:val="28"/>
          <w:szCs w:val="28"/>
        </w:rPr>
        <w:lastRenderedPageBreak/>
        <w:t> </w:t>
      </w:r>
    </w:p>
    <w:p w:rsidR="00985398" w:rsidRPr="001A3B3D" w:rsidRDefault="00985398" w:rsidP="00985398">
      <w:pPr>
        <w:ind w:firstLine="567"/>
        <w:jc w:val="both"/>
        <w:rPr>
          <w:sz w:val="28"/>
          <w:szCs w:val="28"/>
        </w:rPr>
      </w:pPr>
      <w:r w:rsidRPr="001A3B3D">
        <w:rPr>
          <w:sz w:val="28"/>
          <w:szCs w:val="28"/>
        </w:rPr>
        <w:t>" "___________ 20 ____г.</w:t>
      </w:r>
    </w:p>
    <w:p w:rsidR="00985398" w:rsidRPr="001A3B3D" w:rsidRDefault="00985398" w:rsidP="00985398">
      <w:pPr>
        <w:ind w:firstLine="567"/>
        <w:jc w:val="both"/>
        <w:rPr>
          <w:sz w:val="28"/>
          <w:szCs w:val="28"/>
        </w:rPr>
      </w:pPr>
      <w:r w:rsidRPr="001A3B3D">
        <w:rPr>
          <w:sz w:val="28"/>
          <w:szCs w:val="28"/>
        </w:rPr>
        <w:t>                                                                                                                                                                                                                                   с. _____________</w:t>
      </w:r>
    </w:p>
    <w:p w:rsidR="00985398" w:rsidRPr="001A3B3D" w:rsidRDefault="00985398" w:rsidP="00985398">
      <w:pPr>
        <w:ind w:firstLine="567"/>
        <w:jc w:val="both"/>
        <w:rPr>
          <w:sz w:val="28"/>
          <w:szCs w:val="28"/>
        </w:rPr>
      </w:pPr>
      <w:r w:rsidRPr="001A3B3D">
        <w:rPr>
          <w:sz w:val="28"/>
          <w:szCs w:val="28"/>
        </w:rPr>
        <w:t> </w:t>
      </w:r>
    </w:p>
    <w:p w:rsidR="00985398" w:rsidRPr="001A3B3D" w:rsidRDefault="00985398" w:rsidP="00985398">
      <w:pPr>
        <w:ind w:firstLine="567"/>
        <w:jc w:val="both"/>
        <w:rPr>
          <w:sz w:val="28"/>
          <w:szCs w:val="28"/>
        </w:rPr>
      </w:pPr>
      <w:r w:rsidRPr="001A3B3D">
        <w:rPr>
          <w:sz w:val="28"/>
          <w:szCs w:val="28"/>
        </w:rPr>
        <w:t>Муниципальное образование - </w:t>
      </w:r>
      <w:proofErr w:type="spellStart"/>
      <w:r w:rsidRPr="001A3B3D">
        <w:rPr>
          <w:sz w:val="28"/>
          <w:szCs w:val="28"/>
        </w:rPr>
        <w:t>Царевщинский</w:t>
      </w:r>
      <w:proofErr w:type="spellEnd"/>
      <w:r w:rsidRPr="001A3B3D">
        <w:rPr>
          <w:sz w:val="28"/>
          <w:szCs w:val="28"/>
        </w:rPr>
        <w:t xml:space="preserve"> сельсовет </w:t>
      </w:r>
      <w:proofErr w:type="spellStart"/>
      <w:r w:rsidRPr="001A3B3D">
        <w:rPr>
          <w:sz w:val="28"/>
          <w:szCs w:val="28"/>
        </w:rPr>
        <w:t>Мокшанского</w:t>
      </w:r>
      <w:proofErr w:type="spellEnd"/>
      <w:r w:rsidRPr="001A3B3D">
        <w:rPr>
          <w:sz w:val="28"/>
          <w:szCs w:val="28"/>
        </w:rPr>
        <w:t xml:space="preserve"> района Пензенской области, в лице представителя нанимателя - главы муниципального образования </w:t>
      </w:r>
      <w:proofErr w:type="spellStart"/>
      <w:r w:rsidRPr="001A3B3D">
        <w:rPr>
          <w:sz w:val="28"/>
          <w:szCs w:val="28"/>
        </w:rPr>
        <w:t>Царевщинского</w:t>
      </w:r>
      <w:proofErr w:type="spellEnd"/>
      <w:r w:rsidRPr="001A3B3D">
        <w:rPr>
          <w:sz w:val="28"/>
          <w:szCs w:val="28"/>
        </w:rPr>
        <w:t xml:space="preserve"> сельсовета </w:t>
      </w:r>
      <w:proofErr w:type="spellStart"/>
      <w:r w:rsidRPr="001A3B3D">
        <w:rPr>
          <w:sz w:val="28"/>
          <w:szCs w:val="28"/>
        </w:rPr>
        <w:t>Мокшанского</w:t>
      </w:r>
      <w:proofErr w:type="spellEnd"/>
      <w:r w:rsidRPr="001A3B3D">
        <w:rPr>
          <w:sz w:val="28"/>
          <w:szCs w:val="28"/>
        </w:rPr>
        <w:t xml:space="preserve"> района Пензенской области________________________________________________________________________________________________________________________</w:t>
      </w:r>
    </w:p>
    <w:p w:rsidR="00985398" w:rsidRPr="001A3B3D" w:rsidRDefault="00985398" w:rsidP="00985398">
      <w:pPr>
        <w:ind w:firstLine="567"/>
        <w:jc w:val="center"/>
        <w:rPr>
          <w:sz w:val="28"/>
          <w:szCs w:val="28"/>
        </w:rPr>
      </w:pPr>
      <w:r w:rsidRPr="001A3B3D">
        <w:rPr>
          <w:sz w:val="28"/>
          <w:szCs w:val="28"/>
        </w:rPr>
        <w:t>(</w:t>
      </w:r>
      <w:proofErr w:type="gramStart"/>
      <w:r w:rsidRPr="001A3B3D">
        <w:rPr>
          <w:sz w:val="28"/>
          <w:szCs w:val="28"/>
        </w:rPr>
        <w:t>фамилия</w:t>
      </w:r>
      <w:proofErr w:type="gramEnd"/>
      <w:r w:rsidRPr="001A3B3D">
        <w:rPr>
          <w:sz w:val="28"/>
          <w:szCs w:val="28"/>
        </w:rPr>
        <w:t>, имя, отчество должностного лица)</w:t>
      </w:r>
    </w:p>
    <w:p w:rsidR="00985398" w:rsidRPr="001A3B3D" w:rsidRDefault="00985398" w:rsidP="00985398">
      <w:pPr>
        <w:ind w:firstLine="567"/>
        <w:jc w:val="both"/>
        <w:rPr>
          <w:sz w:val="28"/>
          <w:szCs w:val="28"/>
        </w:rPr>
      </w:pPr>
      <w:proofErr w:type="gramStart"/>
      <w:r w:rsidRPr="001A3B3D">
        <w:rPr>
          <w:sz w:val="28"/>
          <w:szCs w:val="28"/>
        </w:rPr>
        <w:t>действующего</w:t>
      </w:r>
      <w:proofErr w:type="gramEnd"/>
      <w:r w:rsidRPr="001A3B3D">
        <w:rPr>
          <w:sz w:val="28"/>
          <w:szCs w:val="28"/>
        </w:rPr>
        <w:t xml:space="preserve"> на основании </w:t>
      </w:r>
      <w:hyperlink r:id="rId6" w:tgtFrame="_blank" w:history="1">
        <w:r w:rsidRPr="006D7EDA">
          <w:rPr>
            <w:rFonts w:eastAsiaTheme="minorEastAsia"/>
            <w:sz w:val="28"/>
            <w:szCs w:val="28"/>
          </w:rPr>
          <w:t>Устава </w:t>
        </w:r>
        <w:proofErr w:type="spellStart"/>
        <w:r w:rsidRPr="006D7EDA">
          <w:rPr>
            <w:rFonts w:eastAsiaTheme="minorEastAsia"/>
            <w:sz w:val="28"/>
            <w:szCs w:val="28"/>
          </w:rPr>
          <w:t>Царевщинского</w:t>
        </w:r>
        <w:proofErr w:type="spellEnd"/>
        <w:r w:rsidRPr="006D7EDA">
          <w:rPr>
            <w:rFonts w:eastAsiaTheme="minorEastAsia"/>
            <w:sz w:val="28"/>
            <w:szCs w:val="28"/>
          </w:rPr>
          <w:t xml:space="preserve"> сельсовета </w:t>
        </w:r>
        <w:proofErr w:type="spellStart"/>
        <w:r w:rsidRPr="006D7EDA">
          <w:rPr>
            <w:rFonts w:eastAsiaTheme="minorEastAsia"/>
            <w:sz w:val="28"/>
            <w:szCs w:val="28"/>
          </w:rPr>
          <w:t>Мокшанского</w:t>
        </w:r>
        <w:proofErr w:type="spellEnd"/>
        <w:r w:rsidRPr="006D7EDA">
          <w:rPr>
            <w:rFonts w:eastAsiaTheme="minorEastAsia"/>
            <w:sz w:val="28"/>
            <w:szCs w:val="28"/>
          </w:rPr>
          <w:t xml:space="preserve"> района Пензенской области</w:t>
        </w:r>
      </w:hyperlink>
      <w:r w:rsidRPr="001A3B3D">
        <w:rPr>
          <w:sz w:val="28"/>
          <w:szCs w:val="28"/>
        </w:rPr>
        <w:t>, именуемого в дальнейшем "работодатель", с одной стороны, и гражданин______________________________________________________________________________________________________________________________________,</w:t>
      </w:r>
    </w:p>
    <w:p w:rsidR="00985398" w:rsidRPr="001A3B3D" w:rsidRDefault="00985398" w:rsidP="00985398">
      <w:pPr>
        <w:ind w:firstLine="567"/>
        <w:jc w:val="center"/>
        <w:rPr>
          <w:sz w:val="28"/>
          <w:szCs w:val="28"/>
        </w:rPr>
      </w:pPr>
      <w:r w:rsidRPr="001A3B3D">
        <w:rPr>
          <w:sz w:val="28"/>
          <w:szCs w:val="28"/>
        </w:rPr>
        <w:t>(</w:t>
      </w:r>
      <w:proofErr w:type="gramStart"/>
      <w:r w:rsidRPr="001A3B3D">
        <w:rPr>
          <w:sz w:val="28"/>
          <w:szCs w:val="28"/>
        </w:rPr>
        <w:t>фамилия</w:t>
      </w:r>
      <w:proofErr w:type="gramEnd"/>
      <w:r w:rsidRPr="001A3B3D">
        <w:rPr>
          <w:sz w:val="28"/>
          <w:szCs w:val="28"/>
        </w:rPr>
        <w:t>, имя, отчество)</w:t>
      </w:r>
    </w:p>
    <w:p w:rsidR="00985398" w:rsidRPr="001A3B3D" w:rsidRDefault="00985398" w:rsidP="00985398">
      <w:pPr>
        <w:ind w:firstLine="567"/>
        <w:jc w:val="both"/>
        <w:rPr>
          <w:sz w:val="28"/>
          <w:szCs w:val="28"/>
        </w:rPr>
      </w:pPr>
      <w:r w:rsidRPr="001A3B3D">
        <w:rPr>
          <w:sz w:val="28"/>
          <w:szCs w:val="28"/>
        </w:rPr>
        <w:t>назначенный из числа кандидатов, представленных конкурсной комиссией по результатам конкурса на замещение должности главы местной администрации </w:t>
      </w:r>
      <w:proofErr w:type="spellStart"/>
      <w:r w:rsidRPr="001A3B3D">
        <w:rPr>
          <w:sz w:val="28"/>
          <w:szCs w:val="28"/>
        </w:rPr>
        <w:t>Царевщинского</w:t>
      </w:r>
      <w:proofErr w:type="spellEnd"/>
      <w:r w:rsidRPr="001A3B3D">
        <w:rPr>
          <w:sz w:val="28"/>
          <w:szCs w:val="28"/>
        </w:rPr>
        <w:t xml:space="preserve"> сельсовета </w:t>
      </w:r>
      <w:proofErr w:type="spellStart"/>
      <w:r w:rsidRPr="001A3B3D">
        <w:rPr>
          <w:sz w:val="28"/>
          <w:szCs w:val="28"/>
        </w:rPr>
        <w:t>Мокшанского</w:t>
      </w:r>
      <w:proofErr w:type="spellEnd"/>
      <w:r w:rsidRPr="001A3B3D">
        <w:rPr>
          <w:sz w:val="28"/>
          <w:szCs w:val="28"/>
        </w:rPr>
        <w:t xml:space="preserve"> района Пензенской области решением Комитета местного самоуправления </w:t>
      </w:r>
      <w:proofErr w:type="spellStart"/>
      <w:r w:rsidRPr="001A3B3D">
        <w:rPr>
          <w:sz w:val="28"/>
          <w:szCs w:val="28"/>
        </w:rPr>
        <w:t>Царевщинского</w:t>
      </w:r>
      <w:proofErr w:type="spellEnd"/>
      <w:r w:rsidRPr="001A3B3D">
        <w:rPr>
          <w:sz w:val="28"/>
          <w:szCs w:val="28"/>
        </w:rPr>
        <w:t xml:space="preserve"> сельсовета </w:t>
      </w:r>
      <w:proofErr w:type="spellStart"/>
      <w:r w:rsidRPr="001A3B3D">
        <w:rPr>
          <w:sz w:val="28"/>
          <w:szCs w:val="28"/>
        </w:rPr>
        <w:t>Мокшанского</w:t>
      </w:r>
      <w:proofErr w:type="spellEnd"/>
      <w:r w:rsidRPr="001A3B3D">
        <w:rPr>
          <w:sz w:val="28"/>
          <w:szCs w:val="28"/>
        </w:rPr>
        <w:t xml:space="preserve"> района Пензенской области от "____"_________, года N ___________, именуемый в дальнейшем "глава </w:t>
      </w:r>
      <w:proofErr w:type="spellStart"/>
      <w:r w:rsidRPr="001A3B3D">
        <w:rPr>
          <w:sz w:val="28"/>
          <w:szCs w:val="28"/>
        </w:rPr>
        <w:t>администрации",с</w:t>
      </w:r>
      <w:proofErr w:type="spellEnd"/>
      <w:r w:rsidRPr="001A3B3D">
        <w:rPr>
          <w:sz w:val="28"/>
          <w:szCs w:val="28"/>
        </w:rPr>
        <w:t xml:space="preserve"> другой стороны, руководствуясь статьей 58 Трудового кодекса Российской Федерации, Федеральным законом от 6 октября 2003 года N131-ФЗ "Об общих принципах организации местного самоуправления в Российской Федерации", Законом Пензенской области от 10 октября 2007 года N1390-ЗПО "О муниципальной службе в Пензенской области" (далее - Закон Пензенской области "О муниципальной службе в Пензенской области") и </w:t>
      </w:r>
      <w:hyperlink r:id="rId7" w:tgtFrame="_blank" w:history="1">
        <w:r w:rsidRPr="006D7EDA">
          <w:rPr>
            <w:rFonts w:eastAsiaTheme="minorEastAsia"/>
            <w:sz w:val="28"/>
            <w:szCs w:val="28"/>
          </w:rPr>
          <w:t xml:space="preserve">Уставом </w:t>
        </w:r>
        <w:proofErr w:type="spellStart"/>
        <w:r w:rsidRPr="006D7EDA">
          <w:rPr>
            <w:rFonts w:eastAsiaTheme="minorEastAsia"/>
            <w:sz w:val="28"/>
            <w:szCs w:val="28"/>
          </w:rPr>
          <w:t>Царевщинского</w:t>
        </w:r>
        <w:proofErr w:type="spellEnd"/>
        <w:r w:rsidRPr="006D7EDA">
          <w:rPr>
            <w:rFonts w:eastAsiaTheme="minorEastAsia"/>
            <w:sz w:val="28"/>
            <w:szCs w:val="28"/>
          </w:rPr>
          <w:t xml:space="preserve"> сельсовета </w:t>
        </w:r>
        <w:proofErr w:type="spellStart"/>
        <w:r w:rsidRPr="006D7EDA">
          <w:rPr>
            <w:rFonts w:eastAsiaTheme="minorEastAsia"/>
            <w:sz w:val="28"/>
            <w:szCs w:val="28"/>
          </w:rPr>
          <w:t>Мокшанского</w:t>
        </w:r>
        <w:proofErr w:type="spellEnd"/>
        <w:r w:rsidRPr="006D7EDA">
          <w:rPr>
            <w:rFonts w:eastAsiaTheme="minorEastAsia"/>
            <w:sz w:val="28"/>
            <w:szCs w:val="28"/>
          </w:rPr>
          <w:t xml:space="preserve"> района Пензенской области</w:t>
        </w:r>
      </w:hyperlink>
      <w:r w:rsidRPr="001A3B3D">
        <w:rPr>
          <w:sz w:val="28"/>
          <w:szCs w:val="28"/>
        </w:rPr>
        <w:t>, заключили настоящий контракт о нижеследующем:</w:t>
      </w:r>
    </w:p>
    <w:p w:rsidR="00985398" w:rsidRPr="001A3B3D" w:rsidRDefault="00985398" w:rsidP="00985398">
      <w:pPr>
        <w:ind w:firstLine="567"/>
        <w:jc w:val="both"/>
        <w:rPr>
          <w:sz w:val="28"/>
          <w:szCs w:val="28"/>
        </w:rPr>
      </w:pPr>
      <w:r w:rsidRPr="001A3B3D">
        <w:rPr>
          <w:sz w:val="28"/>
          <w:szCs w:val="28"/>
        </w:rPr>
        <w:t> </w:t>
      </w:r>
    </w:p>
    <w:p w:rsidR="00985398" w:rsidRPr="001A3B3D" w:rsidRDefault="00985398" w:rsidP="00985398">
      <w:pPr>
        <w:ind w:firstLine="567"/>
        <w:jc w:val="center"/>
        <w:rPr>
          <w:sz w:val="28"/>
          <w:szCs w:val="28"/>
        </w:rPr>
      </w:pPr>
      <w:r w:rsidRPr="001A3B3D">
        <w:rPr>
          <w:b/>
          <w:bCs/>
          <w:sz w:val="28"/>
          <w:szCs w:val="28"/>
        </w:rPr>
        <w:t>1. Предмет контракта</w:t>
      </w:r>
    </w:p>
    <w:p w:rsidR="00985398" w:rsidRPr="001A3B3D" w:rsidRDefault="00985398" w:rsidP="00985398">
      <w:pPr>
        <w:ind w:firstLine="567"/>
        <w:jc w:val="both"/>
        <w:rPr>
          <w:sz w:val="28"/>
          <w:szCs w:val="28"/>
        </w:rPr>
      </w:pPr>
      <w:r w:rsidRPr="001A3B3D">
        <w:rPr>
          <w:sz w:val="28"/>
          <w:szCs w:val="28"/>
        </w:rPr>
        <w:t>1.1. _______________________________________________________________________________________________________________________________________________</w:t>
      </w:r>
    </w:p>
    <w:p w:rsidR="00985398" w:rsidRPr="001A3B3D" w:rsidRDefault="00985398" w:rsidP="00985398">
      <w:pPr>
        <w:ind w:firstLine="567"/>
        <w:jc w:val="center"/>
        <w:rPr>
          <w:sz w:val="28"/>
          <w:szCs w:val="28"/>
        </w:rPr>
      </w:pPr>
      <w:r w:rsidRPr="001A3B3D">
        <w:rPr>
          <w:sz w:val="28"/>
          <w:szCs w:val="28"/>
        </w:rPr>
        <w:t>(</w:t>
      </w:r>
      <w:proofErr w:type="gramStart"/>
      <w:r w:rsidRPr="001A3B3D">
        <w:rPr>
          <w:sz w:val="28"/>
          <w:szCs w:val="28"/>
        </w:rPr>
        <w:t>фамилия</w:t>
      </w:r>
      <w:proofErr w:type="gramEnd"/>
      <w:r w:rsidRPr="001A3B3D">
        <w:rPr>
          <w:sz w:val="28"/>
          <w:szCs w:val="28"/>
        </w:rPr>
        <w:t>, имя, отчество)</w:t>
      </w:r>
    </w:p>
    <w:p w:rsidR="00985398" w:rsidRPr="001A3B3D" w:rsidRDefault="00985398" w:rsidP="00985398">
      <w:pPr>
        <w:ind w:firstLine="567"/>
        <w:jc w:val="both"/>
        <w:rPr>
          <w:sz w:val="28"/>
          <w:szCs w:val="28"/>
        </w:rPr>
      </w:pPr>
      <w:proofErr w:type="gramStart"/>
      <w:r w:rsidRPr="001A3B3D">
        <w:rPr>
          <w:sz w:val="28"/>
          <w:szCs w:val="28"/>
        </w:rPr>
        <w:t>назначается</w:t>
      </w:r>
      <w:proofErr w:type="gramEnd"/>
      <w:r w:rsidRPr="001A3B3D">
        <w:rPr>
          <w:sz w:val="28"/>
          <w:szCs w:val="28"/>
        </w:rPr>
        <w:t xml:space="preserve"> на должность муниципальной службы: глава местной администрации</w:t>
      </w:r>
    </w:p>
    <w:p w:rsidR="00985398" w:rsidRPr="001A3B3D" w:rsidRDefault="00985398" w:rsidP="00985398">
      <w:pPr>
        <w:ind w:firstLine="567"/>
        <w:jc w:val="both"/>
        <w:rPr>
          <w:sz w:val="28"/>
          <w:szCs w:val="28"/>
        </w:rPr>
      </w:pPr>
      <w:r w:rsidRPr="001A3B3D">
        <w:rPr>
          <w:sz w:val="28"/>
          <w:szCs w:val="28"/>
        </w:rPr>
        <w:t>- глава администрации </w:t>
      </w:r>
      <w:proofErr w:type="spellStart"/>
      <w:r w:rsidRPr="001A3B3D">
        <w:rPr>
          <w:sz w:val="28"/>
          <w:szCs w:val="28"/>
        </w:rPr>
        <w:t>Царевщинского</w:t>
      </w:r>
      <w:proofErr w:type="spellEnd"/>
      <w:r w:rsidRPr="001A3B3D">
        <w:rPr>
          <w:sz w:val="28"/>
          <w:szCs w:val="28"/>
        </w:rPr>
        <w:t xml:space="preserve"> сельсовета </w:t>
      </w:r>
      <w:proofErr w:type="spellStart"/>
      <w:r w:rsidRPr="001A3B3D">
        <w:rPr>
          <w:sz w:val="28"/>
          <w:szCs w:val="28"/>
        </w:rPr>
        <w:t>Мокшанского</w:t>
      </w:r>
      <w:proofErr w:type="spellEnd"/>
      <w:r w:rsidRPr="001A3B3D">
        <w:rPr>
          <w:sz w:val="28"/>
          <w:szCs w:val="28"/>
        </w:rPr>
        <w:t xml:space="preserve"> района Пензенской области на срок __________________________________________________.</w:t>
      </w:r>
    </w:p>
    <w:p w:rsidR="00985398" w:rsidRPr="001A3B3D" w:rsidRDefault="00985398" w:rsidP="00985398">
      <w:pPr>
        <w:ind w:firstLine="567"/>
        <w:jc w:val="center"/>
        <w:rPr>
          <w:sz w:val="28"/>
          <w:szCs w:val="28"/>
        </w:rPr>
      </w:pPr>
      <w:r w:rsidRPr="001A3B3D">
        <w:rPr>
          <w:sz w:val="28"/>
          <w:szCs w:val="28"/>
        </w:rPr>
        <w:t>(</w:t>
      </w:r>
      <w:proofErr w:type="gramStart"/>
      <w:r w:rsidRPr="001A3B3D">
        <w:rPr>
          <w:sz w:val="28"/>
          <w:szCs w:val="28"/>
        </w:rPr>
        <w:t>срок</w:t>
      </w:r>
      <w:proofErr w:type="gramEnd"/>
      <w:r w:rsidRPr="001A3B3D">
        <w:rPr>
          <w:sz w:val="28"/>
          <w:szCs w:val="28"/>
        </w:rPr>
        <w:t>, установленный Уставом муниципального образования)</w:t>
      </w:r>
    </w:p>
    <w:p w:rsidR="00985398" w:rsidRPr="001A3B3D" w:rsidRDefault="00985398" w:rsidP="00985398">
      <w:pPr>
        <w:ind w:firstLine="567"/>
        <w:jc w:val="both"/>
        <w:rPr>
          <w:sz w:val="28"/>
          <w:szCs w:val="28"/>
        </w:rPr>
      </w:pPr>
      <w:r w:rsidRPr="001A3B3D">
        <w:rPr>
          <w:sz w:val="28"/>
          <w:szCs w:val="28"/>
        </w:rPr>
        <w:t>Глава местной администрации, назначаемый по контракту, относится к высшей группе должностей муниципальной службы.</w:t>
      </w:r>
    </w:p>
    <w:p w:rsidR="00985398" w:rsidRPr="001A3B3D" w:rsidRDefault="00985398" w:rsidP="00985398">
      <w:pPr>
        <w:ind w:firstLine="567"/>
        <w:jc w:val="both"/>
        <w:rPr>
          <w:sz w:val="28"/>
          <w:szCs w:val="28"/>
        </w:rPr>
      </w:pPr>
      <w:r w:rsidRPr="001A3B3D">
        <w:rPr>
          <w:sz w:val="28"/>
          <w:szCs w:val="28"/>
        </w:rPr>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w:t>
      </w:r>
      <w:hyperlink r:id="rId8" w:tgtFrame="_blank" w:history="1">
        <w:r w:rsidRPr="006D7EDA">
          <w:rPr>
            <w:rFonts w:eastAsiaTheme="minorEastAsia"/>
            <w:sz w:val="28"/>
            <w:szCs w:val="28"/>
          </w:rPr>
          <w:t xml:space="preserve">Уставом </w:t>
        </w:r>
        <w:proofErr w:type="spellStart"/>
        <w:r w:rsidRPr="006D7EDA">
          <w:rPr>
            <w:rFonts w:eastAsiaTheme="minorEastAsia"/>
            <w:sz w:val="28"/>
            <w:szCs w:val="28"/>
          </w:rPr>
          <w:t>Царевщинского</w:t>
        </w:r>
        <w:proofErr w:type="spellEnd"/>
        <w:r w:rsidRPr="006D7EDA">
          <w:rPr>
            <w:rFonts w:eastAsiaTheme="minorEastAsia"/>
            <w:sz w:val="28"/>
            <w:szCs w:val="28"/>
          </w:rPr>
          <w:t xml:space="preserve"> </w:t>
        </w:r>
        <w:r w:rsidRPr="006D7EDA">
          <w:rPr>
            <w:rFonts w:eastAsiaTheme="minorEastAsia"/>
            <w:sz w:val="28"/>
            <w:szCs w:val="28"/>
          </w:rPr>
          <w:lastRenderedPageBreak/>
          <w:t xml:space="preserve">сельсовета </w:t>
        </w:r>
        <w:proofErr w:type="spellStart"/>
        <w:r w:rsidRPr="006D7EDA">
          <w:rPr>
            <w:rFonts w:eastAsiaTheme="minorEastAsia"/>
            <w:sz w:val="28"/>
            <w:szCs w:val="28"/>
          </w:rPr>
          <w:t>Мокшанского</w:t>
        </w:r>
        <w:proofErr w:type="spellEnd"/>
        <w:r w:rsidRPr="006D7EDA">
          <w:rPr>
            <w:rFonts w:eastAsiaTheme="minorEastAsia"/>
            <w:sz w:val="28"/>
            <w:szCs w:val="28"/>
          </w:rPr>
          <w:t xml:space="preserve"> района Пензенской области</w:t>
        </w:r>
      </w:hyperlink>
      <w:r w:rsidRPr="001A3B3D">
        <w:rPr>
          <w:sz w:val="28"/>
          <w:szCs w:val="28"/>
        </w:rPr>
        <w:t>,(далее - </w:t>
      </w:r>
      <w:hyperlink r:id="rId9" w:tgtFrame="_blank" w:history="1">
        <w:r w:rsidRPr="006D7EDA">
          <w:rPr>
            <w:rFonts w:eastAsiaTheme="minorEastAsia"/>
            <w:sz w:val="28"/>
            <w:szCs w:val="28"/>
          </w:rPr>
          <w:t>Устав</w:t>
        </w:r>
      </w:hyperlink>
      <w:r w:rsidRPr="001A3B3D">
        <w:rPr>
          <w:sz w:val="28"/>
          <w:szCs w:val="28"/>
        </w:rPr>
        <w:t>) и настоящим контрактом.</w:t>
      </w:r>
    </w:p>
    <w:p w:rsidR="00985398" w:rsidRPr="001A3B3D" w:rsidRDefault="00985398" w:rsidP="00985398">
      <w:pPr>
        <w:ind w:firstLine="567"/>
        <w:jc w:val="both"/>
        <w:rPr>
          <w:sz w:val="28"/>
          <w:szCs w:val="28"/>
        </w:rPr>
      </w:pPr>
      <w:r w:rsidRPr="001A3B3D">
        <w:rPr>
          <w:sz w:val="28"/>
          <w:szCs w:val="28"/>
        </w:rPr>
        <w:t>1.3. Работа по настоящему контракту является для главы администрации основной.</w:t>
      </w:r>
    </w:p>
    <w:p w:rsidR="00985398" w:rsidRPr="001A3B3D" w:rsidRDefault="00985398" w:rsidP="00985398">
      <w:pPr>
        <w:ind w:firstLine="567"/>
        <w:jc w:val="both"/>
        <w:rPr>
          <w:sz w:val="28"/>
          <w:szCs w:val="28"/>
        </w:rPr>
      </w:pPr>
      <w:r w:rsidRPr="001A3B3D">
        <w:rPr>
          <w:sz w:val="28"/>
          <w:szCs w:val="28"/>
        </w:rPr>
        <w:t>Место работы - местная администрация </w:t>
      </w:r>
      <w:proofErr w:type="spellStart"/>
      <w:r w:rsidRPr="001A3B3D">
        <w:rPr>
          <w:sz w:val="28"/>
          <w:szCs w:val="28"/>
        </w:rPr>
        <w:t>Царевщинского</w:t>
      </w:r>
      <w:proofErr w:type="spellEnd"/>
      <w:r w:rsidRPr="001A3B3D">
        <w:rPr>
          <w:sz w:val="28"/>
          <w:szCs w:val="28"/>
        </w:rPr>
        <w:t xml:space="preserve"> сельсовета </w:t>
      </w:r>
      <w:proofErr w:type="spellStart"/>
      <w:r w:rsidRPr="001A3B3D">
        <w:rPr>
          <w:sz w:val="28"/>
          <w:szCs w:val="28"/>
        </w:rPr>
        <w:t>Мокшанского</w:t>
      </w:r>
      <w:proofErr w:type="spellEnd"/>
      <w:r w:rsidRPr="001A3B3D">
        <w:rPr>
          <w:sz w:val="28"/>
          <w:szCs w:val="28"/>
        </w:rPr>
        <w:t xml:space="preserve"> района Пензенской </w:t>
      </w:r>
      <w:proofErr w:type="gramStart"/>
      <w:r w:rsidRPr="001A3B3D">
        <w:rPr>
          <w:sz w:val="28"/>
          <w:szCs w:val="28"/>
        </w:rPr>
        <w:t>области,(</w:t>
      </w:r>
      <w:proofErr w:type="gramEnd"/>
      <w:r w:rsidRPr="001A3B3D">
        <w:rPr>
          <w:sz w:val="28"/>
          <w:szCs w:val="28"/>
        </w:rPr>
        <w:t>далее - администрация), расположенная по адресу:</w:t>
      </w:r>
    </w:p>
    <w:p w:rsidR="00985398" w:rsidRPr="001A3B3D" w:rsidRDefault="00985398" w:rsidP="00985398">
      <w:pPr>
        <w:ind w:firstLine="567"/>
        <w:jc w:val="both"/>
        <w:rPr>
          <w:sz w:val="28"/>
          <w:szCs w:val="28"/>
        </w:rPr>
      </w:pPr>
      <w:r w:rsidRPr="001A3B3D">
        <w:rPr>
          <w:sz w:val="28"/>
          <w:szCs w:val="28"/>
        </w:rPr>
        <w:t>______________________________________________________________</w:t>
      </w:r>
    </w:p>
    <w:p w:rsidR="00985398" w:rsidRPr="001A3B3D" w:rsidRDefault="00985398" w:rsidP="00985398">
      <w:pPr>
        <w:ind w:firstLine="567"/>
        <w:jc w:val="both"/>
        <w:rPr>
          <w:sz w:val="28"/>
          <w:szCs w:val="28"/>
        </w:rPr>
      </w:pPr>
      <w:r w:rsidRPr="001A3B3D">
        <w:rPr>
          <w:sz w:val="28"/>
          <w:szCs w:val="28"/>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985398" w:rsidRPr="001A3B3D" w:rsidRDefault="00985398" w:rsidP="00985398">
      <w:pPr>
        <w:ind w:firstLine="567"/>
        <w:jc w:val="both"/>
        <w:rPr>
          <w:sz w:val="28"/>
          <w:szCs w:val="28"/>
        </w:rPr>
      </w:pPr>
      <w:r w:rsidRPr="001A3B3D">
        <w:rPr>
          <w:sz w:val="28"/>
          <w:szCs w:val="28"/>
        </w:rP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w:t>
      </w:r>
      <w:hyperlink r:id="rId10" w:tgtFrame="_blank" w:history="1">
        <w:r w:rsidRPr="006D7EDA">
          <w:rPr>
            <w:rFonts w:eastAsiaTheme="minorEastAsia"/>
            <w:sz w:val="28"/>
            <w:szCs w:val="28"/>
          </w:rPr>
          <w:t>Уставом</w:t>
        </w:r>
      </w:hyperlink>
      <w:r w:rsidRPr="001A3B3D">
        <w:rPr>
          <w:sz w:val="28"/>
          <w:szCs w:val="28"/>
        </w:rPr>
        <w:t> и настоящим контрактом.</w:t>
      </w:r>
    </w:p>
    <w:p w:rsidR="00985398" w:rsidRPr="001A3B3D" w:rsidRDefault="00985398" w:rsidP="00985398">
      <w:pPr>
        <w:ind w:firstLine="567"/>
        <w:jc w:val="both"/>
        <w:rPr>
          <w:sz w:val="28"/>
          <w:szCs w:val="28"/>
        </w:rPr>
      </w:pPr>
      <w:r w:rsidRPr="001A3B3D">
        <w:rPr>
          <w:sz w:val="28"/>
          <w:szCs w:val="28"/>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985398" w:rsidRPr="001A3B3D" w:rsidRDefault="00985398" w:rsidP="00985398">
      <w:pPr>
        <w:ind w:firstLine="567"/>
        <w:jc w:val="both"/>
        <w:rPr>
          <w:sz w:val="28"/>
          <w:szCs w:val="28"/>
        </w:rPr>
      </w:pPr>
      <w:r w:rsidRPr="001A3B3D">
        <w:rPr>
          <w:sz w:val="28"/>
          <w:szCs w:val="28"/>
        </w:rPr>
        <w:t> </w:t>
      </w:r>
    </w:p>
    <w:p w:rsidR="00985398" w:rsidRPr="001A3B3D" w:rsidRDefault="00985398" w:rsidP="00985398">
      <w:pPr>
        <w:ind w:firstLine="567"/>
        <w:jc w:val="center"/>
        <w:rPr>
          <w:sz w:val="28"/>
          <w:szCs w:val="28"/>
        </w:rPr>
      </w:pPr>
      <w:r w:rsidRPr="001A3B3D">
        <w:rPr>
          <w:b/>
          <w:bCs/>
          <w:sz w:val="28"/>
          <w:szCs w:val="28"/>
        </w:rPr>
        <w:t>2. Общие условия контракта</w:t>
      </w:r>
    </w:p>
    <w:p w:rsidR="00985398" w:rsidRPr="001A3B3D" w:rsidRDefault="00985398" w:rsidP="00985398">
      <w:pPr>
        <w:ind w:firstLine="567"/>
        <w:jc w:val="both"/>
        <w:rPr>
          <w:sz w:val="28"/>
          <w:szCs w:val="28"/>
        </w:rPr>
      </w:pPr>
      <w:r w:rsidRPr="001A3B3D">
        <w:rPr>
          <w:sz w:val="28"/>
          <w:szCs w:val="28"/>
        </w:rPr>
        <w:t> </w:t>
      </w:r>
    </w:p>
    <w:p w:rsidR="00985398" w:rsidRPr="001A3B3D" w:rsidRDefault="00985398" w:rsidP="00985398">
      <w:pPr>
        <w:ind w:firstLine="567"/>
        <w:jc w:val="both"/>
        <w:rPr>
          <w:sz w:val="28"/>
          <w:szCs w:val="28"/>
        </w:rPr>
      </w:pPr>
      <w:r w:rsidRPr="001A3B3D">
        <w:rPr>
          <w:sz w:val="28"/>
          <w:szCs w:val="28"/>
        </w:rPr>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w:t>
      </w:r>
      <w:hyperlink r:id="rId11" w:tgtFrame="_blank" w:history="1">
        <w:r w:rsidRPr="006D7EDA">
          <w:rPr>
            <w:rFonts w:eastAsiaTheme="minorEastAsia"/>
            <w:sz w:val="28"/>
            <w:szCs w:val="28"/>
          </w:rPr>
          <w:t>Уставом</w:t>
        </w:r>
      </w:hyperlink>
      <w:r w:rsidRPr="001A3B3D">
        <w:rPr>
          <w:sz w:val="28"/>
          <w:szCs w:val="28"/>
        </w:rPr>
        <w:t> и иными муниципальными правовыми актами муниципального образования.</w:t>
      </w:r>
    </w:p>
    <w:p w:rsidR="00985398" w:rsidRPr="001A3B3D" w:rsidRDefault="00985398" w:rsidP="00985398">
      <w:pPr>
        <w:ind w:firstLine="567"/>
        <w:jc w:val="both"/>
        <w:rPr>
          <w:sz w:val="28"/>
          <w:szCs w:val="28"/>
        </w:rPr>
      </w:pPr>
      <w:r w:rsidRPr="001A3B3D">
        <w:rPr>
          <w:sz w:val="28"/>
          <w:szCs w:val="28"/>
        </w:rPr>
        <w:t>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2 марта 2007 года N 25-ФЗ "О муниципальной службе в Российской Федерации" (далее - Федеральный закон "О муниципальной службе в Российской Федерации").</w:t>
      </w:r>
    </w:p>
    <w:p w:rsidR="00985398" w:rsidRPr="001A3B3D" w:rsidRDefault="00985398" w:rsidP="00985398">
      <w:pPr>
        <w:ind w:firstLine="567"/>
        <w:jc w:val="both"/>
        <w:rPr>
          <w:sz w:val="28"/>
          <w:szCs w:val="28"/>
        </w:rPr>
      </w:pPr>
      <w:r w:rsidRPr="001A3B3D">
        <w:rPr>
          <w:sz w:val="28"/>
          <w:szCs w:val="28"/>
        </w:rPr>
        <w:t>2.3. Глава администрации подконтролен и подотчетен Комитету местного самоуправления </w:t>
      </w:r>
      <w:proofErr w:type="spellStart"/>
      <w:r w:rsidRPr="001A3B3D">
        <w:rPr>
          <w:sz w:val="28"/>
          <w:szCs w:val="28"/>
        </w:rPr>
        <w:t>Царевщинского</w:t>
      </w:r>
      <w:proofErr w:type="spellEnd"/>
      <w:r w:rsidRPr="001A3B3D">
        <w:rPr>
          <w:sz w:val="28"/>
          <w:szCs w:val="28"/>
        </w:rPr>
        <w:t xml:space="preserve"> сельсовета </w:t>
      </w:r>
      <w:proofErr w:type="spellStart"/>
      <w:r w:rsidRPr="001A3B3D">
        <w:rPr>
          <w:sz w:val="28"/>
          <w:szCs w:val="28"/>
        </w:rPr>
        <w:t>Мокшанского</w:t>
      </w:r>
      <w:proofErr w:type="spellEnd"/>
      <w:r w:rsidRPr="001A3B3D">
        <w:rPr>
          <w:sz w:val="28"/>
          <w:szCs w:val="28"/>
        </w:rPr>
        <w:t xml:space="preserve"> района Пензенской области. (</w:t>
      </w:r>
      <w:proofErr w:type="gramStart"/>
      <w:r w:rsidRPr="001A3B3D">
        <w:rPr>
          <w:sz w:val="28"/>
          <w:szCs w:val="28"/>
        </w:rPr>
        <w:t>далее</w:t>
      </w:r>
      <w:proofErr w:type="gramEnd"/>
      <w:r w:rsidRPr="001A3B3D">
        <w:rPr>
          <w:sz w:val="28"/>
          <w:szCs w:val="28"/>
        </w:rPr>
        <w:t xml:space="preserve"> - представительный орган муниципального образования).</w:t>
      </w:r>
    </w:p>
    <w:p w:rsidR="00985398" w:rsidRPr="001A3B3D" w:rsidRDefault="00985398" w:rsidP="00985398">
      <w:pPr>
        <w:ind w:firstLine="567"/>
        <w:jc w:val="both"/>
        <w:rPr>
          <w:sz w:val="28"/>
          <w:szCs w:val="28"/>
        </w:rPr>
      </w:pPr>
      <w:r w:rsidRPr="001A3B3D">
        <w:rPr>
          <w:sz w:val="28"/>
          <w:szCs w:val="28"/>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985398" w:rsidRPr="001A3B3D" w:rsidRDefault="00985398" w:rsidP="00985398">
      <w:pPr>
        <w:ind w:firstLine="567"/>
        <w:jc w:val="both"/>
        <w:rPr>
          <w:sz w:val="28"/>
          <w:szCs w:val="28"/>
        </w:rPr>
      </w:pPr>
      <w:r w:rsidRPr="001A3B3D">
        <w:rPr>
          <w:sz w:val="28"/>
          <w:szCs w:val="28"/>
        </w:rPr>
        <w:t> </w:t>
      </w:r>
    </w:p>
    <w:p w:rsidR="00985398" w:rsidRPr="001A3B3D" w:rsidRDefault="00985398" w:rsidP="00985398">
      <w:pPr>
        <w:ind w:firstLine="567"/>
        <w:jc w:val="center"/>
        <w:rPr>
          <w:sz w:val="28"/>
          <w:szCs w:val="28"/>
        </w:rPr>
      </w:pPr>
      <w:r w:rsidRPr="001A3B3D">
        <w:rPr>
          <w:b/>
          <w:bCs/>
          <w:sz w:val="28"/>
          <w:szCs w:val="28"/>
        </w:rPr>
        <w:t>3. Права и обязанности главы администрации</w:t>
      </w:r>
    </w:p>
    <w:p w:rsidR="00985398" w:rsidRPr="001A3B3D" w:rsidRDefault="00985398" w:rsidP="00985398">
      <w:pPr>
        <w:ind w:firstLine="567"/>
        <w:jc w:val="both"/>
        <w:rPr>
          <w:sz w:val="28"/>
          <w:szCs w:val="28"/>
        </w:rPr>
      </w:pPr>
      <w:r w:rsidRPr="001A3B3D">
        <w:rPr>
          <w:sz w:val="28"/>
          <w:szCs w:val="28"/>
        </w:rPr>
        <w:t> </w:t>
      </w:r>
    </w:p>
    <w:p w:rsidR="00985398" w:rsidRPr="001A3B3D" w:rsidRDefault="00985398" w:rsidP="00985398">
      <w:pPr>
        <w:ind w:firstLine="567"/>
        <w:jc w:val="both"/>
        <w:rPr>
          <w:sz w:val="28"/>
          <w:szCs w:val="28"/>
        </w:rPr>
      </w:pPr>
      <w:r w:rsidRPr="001A3B3D">
        <w:rPr>
          <w:sz w:val="28"/>
          <w:szCs w:val="28"/>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w:t>
      </w:r>
      <w:hyperlink r:id="rId12" w:tgtFrame="_blank" w:history="1">
        <w:r w:rsidRPr="006D7EDA">
          <w:rPr>
            <w:rFonts w:eastAsiaTheme="minorEastAsia"/>
            <w:sz w:val="28"/>
            <w:szCs w:val="28"/>
          </w:rPr>
          <w:t>Уставом</w:t>
        </w:r>
      </w:hyperlink>
      <w:r w:rsidRPr="001A3B3D">
        <w:rPr>
          <w:sz w:val="28"/>
          <w:szCs w:val="28"/>
        </w:rPr>
        <w:t>, решениями представительного органа муниципального образования.</w:t>
      </w:r>
    </w:p>
    <w:p w:rsidR="00985398" w:rsidRPr="001A3B3D" w:rsidRDefault="00985398" w:rsidP="00985398">
      <w:pPr>
        <w:ind w:firstLine="567"/>
        <w:jc w:val="both"/>
        <w:rPr>
          <w:sz w:val="28"/>
          <w:szCs w:val="28"/>
        </w:rPr>
      </w:pPr>
      <w:r w:rsidRPr="001A3B3D">
        <w:rPr>
          <w:sz w:val="28"/>
          <w:szCs w:val="28"/>
        </w:rPr>
        <w:t>3.1-1. Глава администрации в части осуществления полномочий по решению вопросов местного значения имеет право:</w:t>
      </w:r>
    </w:p>
    <w:p w:rsidR="00985398" w:rsidRPr="001A3B3D" w:rsidRDefault="00985398" w:rsidP="00985398">
      <w:pPr>
        <w:ind w:firstLine="567"/>
        <w:jc w:val="both"/>
        <w:rPr>
          <w:sz w:val="28"/>
          <w:szCs w:val="28"/>
        </w:rPr>
      </w:pPr>
      <w:proofErr w:type="gramStart"/>
      <w:r w:rsidRPr="001A3B3D">
        <w:rPr>
          <w:sz w:val="28"/>
          <w:szCs w:val="28"/>
        </w:rPr>
        <w:lastRenderedPageBreak/>
        <w:t>а</w:t>
      </w:r>
      <w:proofErr w:type="gramEnd"/>
      <w:r w:rsidRPr="001A3B3D">
        <w:rPr>
          <w:sz w:val="28"/>
          <w:szCs w:val="28"/>
        </w:rPr>
        <w:t>) в пределах своих полномочий, установленных федеральными законами, законами Пензенской области, </w:t>
      </w:r>
      <w:hyperlink r:id="rId13" w:tgtFrame="_blank" w:history="1">
        <w:r w:rsidRPr="006D7EDA">
          <w:rPr>
            <w:rFonts w:eastAsiaTheme="minorEastAsia"/>
            <w:sz w:val="28"/>
            <w:szCs w:val="28"/>
          </w:rPr>
          <w:t>Уставом</w:t>
        </w:r>
      </w:hyperlink>
      <w:r w:rsidRPr="001A3B3D">
        <w:rPr>
          <w:sz w:val="28"/>
          <w:szCs w:val="28"/>
        </w:rPr>
        <w:t>,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985398" w:rsidRPr="001A3B3D" w:rsidRDefault="00985398" w:rsidP="00985398">
      <w:pPr>
        <w:ind w:firstLine="567"/>
        <w:jc w:val="both"/>
        <w:rPr>
          <w:sz w:val="28"/>
          <w:szCs w:val="28"/>
        </w:rPr>
      </w:pPr>
      <w:proofErr w:type="gramStart"/>
      <w:r w:rsidRPr="001A3B3D">
        <w:rPr>
          <w:sz w:val="28"/>
          <w:szCs w:val="28"/>
        </w:rPr>
        <w:t>б</w:t>
      </w:r>
      <w:proofErr w:type="gramEnd"/>
      <w:r w:rsidRPr="001A3B3D">
        <w:rPr>
          <w:sz w:val="28"/>
          <w:szCs w:val="28"/>
        </w:rPr>
        <w:t>) вносить предложения в представительный орган муниципального образования по принятию муниципальных правовых актов;</w:t>
      </w:r>
    </w:p>
    <w:p w:rsidR="00985398" w:rsidRPr="001A3B3D" w:rsidRDefault="00985398" w:rsidP="00985398">
      <w:pPr>
        <w:ind w:firstLine="567"/>
        <w:jc w:val="both"/>
        <w:rPr>
          <w:sz w:val="28"/>
          <w:szCs w:val="28"/>
        </w:rPr>
      </w:pPr>
      <w:proofErr w:type="gramStart"/>
      <w:r w:rsidRPr="001A3B3D">
        <w:rPr>
          <w:sz w:val="28"/>
          <w:szCs w:val="28"/>
        </w:rPr>
        <w:t>в</w:t>
      </w:r>
      <w:proofErr w:type="gramEnd"/>
      <w:r w:rsidRPr="001A3B3D">
        <w:rPr>
          <w:sz w:val="28"/>
          <w:szCs w:val="28"/>
        </w:rPr>
        <w:t>)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985398" w:rsidRPr="001A3B3D" w:rsidRDefault="00985398" w:rsidP="00985398">
      <w:pPr>
        <w:ind w:firstLine="567"/>
        <w:jc w:val="both"/>
        <w:rPr>
          <w:sz w:val="28"/>
          <w:szCs w:val="28"/>
        </w:rPr>
      </w:pPr>
      <w:proofErr w:type="gramStart"/>
      <w:r w:rsidRPr="001A3B3D">
        <w:rPr>
          <w:sz w:val="28"/>
          <w:szCs w:val="28"/>
        </w:rPr>
        <w:t>г</w:t>
      </w:r>
      <w:proofErr w:type="gramEnd"/>
      <w:r w:rsidRPr="001A3B3D">
        <w:rPr>
          <w:sz w:val="28"/>
          <w:szCs w:val="28"/>
        </w:rPr>
        <w:t>)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985398" w:rsidRPr="001A3B3D" w:rsidRDefault="00985398" w:rsidP="00985398">
      <w:pPr>
        <w:ind w:firstLine="567"/>
        <w:jc w:val="both"/>
        <w:rPr>
          <w:sz w:val="28"/>
          <w:szCs w:val="28"/>
        </w:rPr>
      </w:pPr>
      <w:r w:rsidRPr="001A3B3D">
        <w:rPr>
          <w:sz w:val="28"/>
          <w:szCs w:val="28"/>
        </w:rPr>
        <w:t>3.1-2. Глава администрации в части осуществления полномочий по решению вопросов местного значения обязан:</w:t>
      </w:r>
    </w:p>
    <w:p w:rsidR="00985398" w:rsidRPr="001A3B3D" w:rsidRDefault="00985398" w:rsidP="00985398">
      <w:pPr>
        <w:ind w:firstLine="567"/>
        <w:jc w:val="both"/>
        <w:rPr>
          <w:sz w:val="28"/>
          <w:szCs w:val="28"/>
        </w:rPr>
      </w:pPr>
      <w:proofErr w:type="gramStart"/>
      <w:r w:rsidRPr="001A3B3D">
        <w:rPr>
          <w:sz w:val="28"/>
          <w:szCs w:val="28"/>
        </w:rPr>
        <w:t>а</w:t>
      </w:r>
      <w:proofErr w:type="gramEnd"/>
      <w:r w:rsidRPr="001A3B3D">
        <w:rPr>
          <w:sz w:val="28"/>
          <w:szCs w:val="28"/>
        </w:rPr>
        <w:t>)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985398" w:rsidRPr="001A3B3D" w:rsidRDefault="00985398" w:rsidP="00985398">
      <w:pPr>
        <w:ind w:firstLine="567"/>
        <w:jc w:val="both"/>
        <w:rPr>
          <w:sz w:val="28"/>
          <w:szCs w:val="28"/>
        </w:rPr>
      </w:pPr>
      <w:proofErr w:type="gramStart"/>
      <w:r w:rsidRPr="001A3B3D">
        <w:rPr>
          <w:sz w:val="28"/>
          <w:szCs w:val="28"/>
        </w:rPr>
        <w:t>б</w:t>
      </w:r>
      <w:proofErr w:type="gramEnd"/>
      <w:r w:rsidRPr="001A3B3D">
        <w:rPr>
          <w:sz w:val="28"/>
          <w:szCs w:val="28"/>
        </w:rPr>
        <w:t>)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985398" w:rsidRPr="001A3B3D" w:rsidRDefault="00985398" w:rsidP="00985398">
      <w:pPr>
        <w:ind w:firstLine="567"/>
        <w:jc w:val="both"/>
        <w:rPr>
          <w:sz w:val="28"/>
          <w:szCs w:val="28"/>
        </w:rPr>
      </w:pPr>
      <w:proofErr w:type="gramStart"/>
      <w:r w:rsidRPr="001A3B3D">
        <w:rPr>
          <w:sz w:val="28"/>
          <w:szCs w:val="28"/>
        </w:rPr>
        <w:t>в</w:t>
      </w:r>
      <w:proofErr w:type="gramEnd"/>
      <w:r w:rsidRPr="001A3B3D">
        <w:rPr>
          <w:sz w:val="28"/>
          <w:szCs w:val="28"/>
        </w:rPr>
        <w:t>) обеспечивать своевременное исполнение договоров и иных обязательств муниципального образования.</w:t>
      </w:r>
    </w:p>
    <w:p w:rsidR="00985398" w:rsidRPr="001A3B3D" w:rsidRDefault="00985398" w:rsidP="00985398">
      <w:pPr>
        <w:ind w:firstLine="567"/>
        <w:jc w:val="both"/>
        <w:rPr>
          <w:sz w:val="28"/>
          <w:szCs w:val="28"/>
        </w:rPr>
      </w:pPr>
      <w:r w:rsidRPr="001A3B3D">
        <w:rPr>
          <w:sz w:val="28"/>
          <w:szCs w:val="28"/>
        </w:rPr>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w:t>
      </w:r>
      <w:hyperlink r:id="rId14" w:tgtFrame="_blank" w:history="1">
        <w:r w:rsidRPr="006D7EDA">
          <w:rPr>
            <w:rFonts w:eastAsiaTheme="minorEastAsia"/>
            <w:sz w:val="28"/>
            <w:szCs w:val="28"/>
          </w:rPr>
          <w:t>Уставом</w:t>
        </w:r>
      </w:hyperlink>
      <w:r w:rsidRPr="001A3B3D">
        <w:rPr>
          <w:sz w:val="28"/>
          <w:szCs w:val="28"/>
        </w:rPr>
        <w:t> и иными муниципальными правовыми актами муниципального образования.</w:t>
      </w:r>
    </w:p>
    <w:p w:rsidR="00985398" w:rsidRPr="001A3B3D" w:rsidRDefault="00985398" w:rsidP="00985398">
      <w:pPr>
        <w:ind w:firstLine="567"/>
        <w:jc w:val="both"/>
        <w:rPr>
          <w:sz w:val="28"/>
          <w:szCs w:val="28"/>
        </w:rPr>
      </w:pPr>
      <w:r w:rsidRPr="001A3B3D">
        <w:rPr>
          <w:sz w:val="28"/>
          <w:szCs w:val="28"/>
        </w:rPr>
        <w:t>3.2. Глава администрации имеет право на:</w:t>
      </w:r>
    </w:p>
    <w:p w:rsidR="00985398" w:rsidRPr="001A3B3D" w:rsidRDefault="00985398" w:rsidP="00985398">
      <w:pPr>
        <w:ind w:firstLine="567"/>
        <w:jc w:val="both"/>
        <w:rPr>
          <w:sz w:val="28"/>
          <w:szCs w:val="28"/>
        </w:rPr>
      </w:pPr>
      <w:r w:rsidRPr="001A3B3D">
        <w:rPr>
          <w:sz w:val="28"/>
          <w:szCs w:val="28"/>
        </w:rPr>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985398" w:rsidRPr="001A3B3D" w:rsidRDefault="00985398" w:rsidP="00985398">
      <w:pPr>
        <w:ind w:firstLine="567"/>
        <w:jc w:val="both"/>
        <w:rPr>
          <w:sz w:val="28"/>
          <w:szCs w:val="28"/>
        </w:rPr>
      </w:pPr>
      <w:r w:rsidRPr="001A3B3D">
        <w:rPr>
          <w:sz w:val="28"/>
          <w:szCs w:val="28"/>
        </w:rPr>
        <w:t>3.2.2 обеспечение организационно-технических условий, необходимых для исполнения должностных обязанностей;</w:t>
      </w:r>
    </w:p>
    <w:p w:rsidR="00985398" w:rsidRPr="001A3B3D" w:rsidRDefault="00985398" w:rsidP="00985398">
      <w:pPr>
        <w:ind w:firstLine="567"/>
        <w:jc w:val="both"/>
        <w:rPr>
          <w:sz w:val="28"/>
          <w:szCs w:val="28"/>
        </w:rPr>
      </w:pPr>
      <w:r w:rsidRPr="001A3B3D">
        <w:rPr>
          <w:sz w:val="28"/>
          <w:szCs w:val="28"/>
        </w:rPr>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985398" w:rsidRPr="001A3B3D" w:rsidRDefault="00985398" w:rsidP="00985398">
      <w:pPr>
        <w:ind w:firstLine="567"/>
        <w:jc w:val="both"/>
        <w:rPr>
          <w:sz w:val="28"/>
          <w:szCs w:val="28"/>
        </w:rPr>
      </w:pPr>
      <w:r w:rsidRPr="001A3B3D">
        <w:rPr>
          <w:sz w:val="28"/>
          <w:szCs w:val="28"/>
        </w:rPr>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985398" w:rsidRPr="001A3B3D" w:rsidRDefault="00985398" w:rsidP="00985398">
      <w:pPr>
        <w:ind w:firstLine="567"/>
        <w:jc w:val="both"/>
        <w:rPr>
          <w:sz w:val="28"/>
          <w:szCs w:val="28"/>
        </w:rPr>
      </w:pPr>
      <w:r w:rsidRPr="001A3B3D">
        <w:rPr>
          <w:sz w:val="28"/>
          <w:szCs w:val="28"/>
        </w:rPr>
        <w:lastRenderedPageBreak/>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985398" w:rsidRPr="001A3B3D" w:rsidRDefault="00985398" w:rsidP="00985398">
      <w:pPr>
        <w:ind w:firstLine="567"/>
        <w:jc w:val="both"/>
        <w:rPr>
          <w:sz w:val="28"/>
          <w:szCs w:val="28"/>
        </w:rPr>
      </w:pPr>
      <w:r w:rsidRPr="001A3B3D">
        <w:rPr>
          <w:sz w:val="28"/>
          <w:szCs w:val="28"/>
        </w:rPr>
        <w:t>3.2.6 участие по своей инициативе в конкурсе на замещение вакантной должности муниципальной службы;</w:t>
      </w:r>
    </w:p>
    <w:p w:rsidR="00985398" w:rsidRPr="001A3B3D" w:rsidRDefault="00985398" w:rsidP="00985398">
      <w:pPr>
        <w:ind w:firstLine="567"/>
        <w:jc w:val="both"/>
        <w:rPr>
          <w:sz w:val="28"/>
          <w:szCs w:val="28"/>
        </w:rPr>
      </w:pPr>
      <w:r w:rsidRPr="001A3B3D">
        <w:rPr>
          <w:sz w:val="28"/>
          <w:szCs w:val="28"/>
        </w:rPr>
        <w:t>3.2.7 профессиональное развитие в соответствии с муниципальным правовым актом муниципального образования за счет средств местного бюджета;</w:t>
      </w:r>
    </w:p>
    <w:p w:rsidR="00985398" w:rsidRPr="001A3B3D" w:rsidRDefault="00985398" w:rsidP="00985398">
      <w:pPr>
        <w:ind w:firstLine="567"/>
        <w:jc w:val="both"/>
        <w:rPr>
          <w:sz w:val="28"/>
          <w:szCs w:val="28"/>
        </w:rPr>
      </w:pPr>
      <w:r w:rsidRPr="001A3B3D">
        <w:rPr>
          <w:sz w:val="28"/>
          <w:szCs w:val="28"/>
        </w:rPr>
        <w:t>3.2.8 защиту своих персональных данных;</w:t>
      </w:r>
    </w:p>
    <w:p w:rsidR="00985398" w:rsidRPr="001A3B3D" w:rsidRDefault="00985398" w:rsidP="00985398">
      <w:pPr>
        <w:ind w:firstLine="567"/>
        <w:jc w:val="both"/>
        <w:rPr>
          <w:color w:val="000000"/>
          <w:sz w:val="28"/>
          <w:szCs w:val="28"/>
        </w:rPr>
      </w:pPr>
      <w:r w:rsidRPr="001A3B3D">
        <w:rPr>
          <w:sz w:val="28"/>
          <w:szCs w:val="28"/>
        </w:rPr>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w:t>
      </w:r>
      <w:r w:rsidRPr="001A3B3D">
        <w:rPr>
          <w:color w:val="000000"/>
          <w:sz w:val="28"/>
          <w:szCs w:val="28"/>
        </w:rPr>
        <w:t xml:space="preserve"> его письменных объяснений;</w:t>
      </w:r>
    </w:p>
    <w:p w:rsidR="00985398" w:rsidRPr="001A3B3D" w:rsidRDefault="00985398" w:rsidP="00985398">
      <w:pPr>
        <w:ind w:firstLine="567"/>
        <w:jc w:val="both"/>
        <w:rPr>
          <w:color w:val="000000"/>
          <w:sz w:val="28"/>
          <w:szCs w:val="28"/>
        </w:rPr>
      </w:pPr>
      <w:r w:rsidRPr="001A3B3D">
        <w:rPr>
          <w:color w:val="000000"/>
          <w:sz w:val="28"/>
          <w:szCs w:val="28"/>
        </w:rPr>
        <w:t>3.2.10 объединение, включая право создавать профессиональные союзы, для защиты своих прав, социально-экономических и профессиональных интересов;</w:t>
      </w:r>
    </w:p>
    <w:p w:rsidR="00985398" w:rsidRPr="001A3B3D" w:rsidRDefault="00985398" w:rsidP="00985398">
      <w:pPr>
        <w:ind w:firstLine="567"/>
        <w:jc w:val="both"/>
        <w:rPr>
          <w:color w:val="000000"/>
          <w:sz w:val="28"/>
          <w:szCs w:val="28"/>
        </w:rPr>
      </w:pPr>
      <w:r w:rsidRPr="001A3B3D">
        <w:rPr>
          <w:color w:val="000000"/>
          <w:sz w:val="28"/>
          <w:szCs w:val="28"/>
        </w:rPr>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985398" w:rsidRPr="001A3B3D" w:rsidRDefault="00985398" w:rsidP="00985398">
      <w:pPr>
        <w:ind w:firstLine="567"/>
        <w:jc w:val="both"/>
        <w:rPr>
          <w:color w:val="000000"/>
          <w:sz w:val="28"/>
          <w:szCs w:val="28"/>
        </w:rPr>
      </w:pPr>
      <w:r w:rsidRPr="001A3B3D">
        <w:rPr>
          <w:color w:val="000000"/>
          <w:sz w:val="28"/>
          <w:szCs w:val="28"/>
        </w:rPr>
        <w:t>3.2.12 пенсионное обеспечение в соответствии с законодательством Российской Федерации.</w:t>
      </w:r>
    </w:p>
    <w:p w:rsidR="00985398" w:rsidRPr="001A3B3D" w:rsidRDefault="00985398" w:rsidP="00985398">
      <w:pPr>
        <w:ind w:firstLine="567"/>
        <w:jc w:val="both"/>
        <w:rPr>
          <w:color w:val="000000"/>
          <w:sz w:val="28"/>
          <w:szCs w:val="28"/>
        </w:rPr>
      </w:pPr>
      <w:r w:rsidRPr="001A3B3D">
        <w:rPr>
          <w:color w:val="000000"/>
          <w:sz w:val="28"/>
          <w:szCs w:val="28"/>
        </w:rPr>
        <w:t>3.3. Глава администрации обязан:</w:t>
      </w:r>
    </w:p>
    <w:p w:rsidR="00985398" w:rsidRPr="001A3B3D" w:rsidRDefault="00985398" w:rsidP="00985398">
      <w:pPr>
        <w:ind w:firstLine="567"/>
        <w:jc w:val="both"/>
        <w:rPr>
          <w:color w:val="000000"/>
          <w:sz w:val="28"/>
          <w:szCs w:val="28"/>
        </w:rPr>
      </w:pPr>
      <w:r w:rsidRPr="001A3B3D">
        <w:rPr>
          <w:color w:val="000000"/>
          <w:sz w:val="28"/>
          <w:szCs w:val="28"/>
        </w:rPr>
        <w:t>3.3.1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w:t>
      </w:r>
      <w:hyperlink r:id="rId15" w:tgtFrame="_blank" w:history="1">
        <w:r w:rsidRPr="006D7EDA">
          <w:rPr>
            <w:rFonts w:eastAsiaTheme="minorEastAsia"/>
            <w:color w:val="0000FF"/>
            <w:sz w:val="28"/>
            <w:szCs w:val="28"/>
          </w:rPr>
          <w:t>Устав</w:t>
        </w:r>
      </w:hyperlink>
      <w:r w:rsidRPr="001A3B3D">
        <w:rPr>
          <w:color w:val="000000"/>
          <w:sz w:val="28"/>
          <w:szCs w:val="28"/>
        </w:rPr>
        <w:t> и иные муниципальные правовые акты муниципального образования, обеспечивать их исполнение;</w:t>
      </w:r>
    </w:p>
    <w:p w:rsidR="00985398" w:rsidRPr="001A3B3D" w:rsidRDefault="00985398" w:rsidP="00985398">
      <w:pPr>
        <w:ind w:firstLine="567"/>
        <w:jc w:val="both"/>
        <w:rPr>
          <w:color w:val="000000"/>
          <w:sz w:val="28"/>
          <w:szCs w:val="28"/>
        </w:rPr>
      </w:pPr>
      <w:r w:rsidRPr="001A3B3D">
        <w:rPr>
          <w:color w:val="000000"/>
          <w:sz w:val="28"/>
          <w:szCs w:val="28"/>
        </w:rPr>
        <w:t>3.3.2 исполнять должностные обязанности в соответствии с </w:t>
      </w:r>
      <w:hyperlink r:id="rId16" w:tgtFrame="_blank" w:history="1">
        <w:r w:rsidRPr="006D7EDA">
          <w:rPr>
            <w:rFonts w:eastAsiaTheme="minorEastAsia"/>
            <w:color w:val="0000FF"/>
            <w:sz w:val="28"/>
            <w:szCs w:val="28"/>
          </w:rPr>
          <w:t>Уставом</w:t>
        </w:r>
      </w:hyperlink>
      <w:r w:rsidRPr="001A3B3D">
        <w:rPr>
          <w:color w:val="000000"/>
          <w:sz w:val="28"/>
          <w:szCs w:val="28"/>
        </w:rPr>
        <w:t> и настоящим контрактом;</w:t>
      </w:r>
    </w:p>
    <w:p w:rsidR="00985398" w:rsidRPr="001A3B3D" w:rsidRDefault="00985398" w:rsidP="00985398">
      <w:pPr>
        <w:ind w:firstLine="567"/>
        <w:jc w:val="both"/>
        <w:rPr>
          <w:color w:val="000000"/>
          <w:sz w:val="28"/>
          <w:szCs w:val="28"/>
        </w:rPr>
      </w:pPr>
      <w:r w:rsidRPr="001A3B3D">
        <w:rPr>
          <w:color w:val="000000"/>
          <w:sz w:val="28"/>
          <w:szCs w:val="28"/>
        </w:rPr>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985398" w:rsidRPr="001A3B3D" w:rsidRDefault="00985398" w:rsidP="00985398">
      <w:pPr>
        <w:ind w:firstLine="567"/>
        <w:jc w:val="both"/>
        <w:rPr>
          <w:color w:val="000000"/>
          <w:sz w:val="28"/>
          <w:szCs w:val="28"/>
        </w:rPr>
      </w:pPr>
      <w:r w:rsidRPr="001A3B3D">
        <w:rPr>
          <w:color w:val="000000"/>
          <w:sz w:val="28"/>
          <w:szCs w:val="28"/>
        </w:rPr>
        <w:t>3.3.4 соблюдать установленные в администрации правила внутреннего трудового распорядка, порядок работы со служебной информацией;</w:t>
      </w:r>
    </w:p>
    <w:p w:rsidR="00985398" w:rsidRPr="001A3B3D" w:rsidRDefault="00985398" w:rsidP="00985398">
      <w:pPr>
        <w:ind w:firstLine="567"/>
        <w:jc w:val="both"/>
        <w:rPr>
          <w:color w:val="000000"/>
          <w:sz w:val="28"/>
          <w:szCs w:val="28"/>
        </w:rPr>
      </w:pPr>
      <w:r w:rsidRPr="001A3B3D">
        <w:rPr>
          <w:color w:val="000000"/>
          <w:sz w:val="28"/>
          <w:szCs w:val="28"/>
        </w:rPr>
        <w:t>3.3.5 поддерживать уровень квалификации, необходимый для надлежащего исполнения должностных обязанностей;</w:t>
      </w:r>
    </w:p>
    <w:p w:rsidR="00985398" w:rsidRPr="001A3B3D" w:rsidRDefault="00985398" w:rsidP="00985398">
      <w:pPr>
        <w:ind w:firstLine="567"/>
        <w:jc w:val="both"/>
        <w:rPr>
          <w:color w:val="000000"/>
          <w:sz w:val="28"/>
          <w:szCs w:val="28"/>
        </w:rPr>
      </w:pPr>
      <w:r w:rsidRPr="001A3B3D">
        <w:rPr>
          <w:color w:val="000000"/>
          <w:sz w:val="28"/>
          <w:szCs w:val="28"/>
        </w:rPr>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85398" w:rsidRPr="001A3B3D" w:rsidRDefault="00985398" w:rsidP="00985398">
      <w:pPr>
        <w:ind w:firstLine="567"/>
        <w:jc w:val="both"/>
        <w:rPr>
          <w:color w:val="000000"/>
          <w:sz w:val="28"/>
          <w:szCs w:val="28"/>
        </w:rPr>
      </w:pPr>
      <w:r w:rsidRPr="001A3B3D">
        <w:rPr>
          <w:color w:val="000000"/>
          <w:sz w:val="28"/>
          <w:szCs w:val="28"/>
        </w:rPr>
        <w:t>3.3.7 беречь государственное и муниципальное имущество, в том числе предоставленное ему для исполнения должностных обязанностей;</w:t>
      </w:r>
    </w:p>
    <w:p w:rsidR="00985398" w:rsidRPr="001A3B3D" w:rsidRDefault="00985398" w:rsidP="00985398">
      <w:pPr>
        <w:ind w:firstLine="567"/>
        <w:jc w:val="both"/>
        <w:rPr>
          <w:color w:val="000000"/>
          <w:sz w:val="28"/>
          <w:szCs w:val="28"/>
        </w:rPr>
      </w:pPr>
      <w:r w:rsidRPr="001A3B3D">
        <w:rPr>
          <w:color w:val="000000"/>
          <w:sz w:val="28"/>
          <w:szCs w:val="28"/>
        </w:rPr>
        <w:t>3.3.8 представлять в установленном порядке предусмотренные законодательством Российской Федерации сведения о себе и членах своей семьи;</w:t>
      </w:r>
    </w:p>
    <w:p w:rsidR="00985398" w:rsidRPr="001A3B3D" w:rsidRDefault="00985398" w:rsidP="00985398">
      <w:pPr>
        <w:ind w:firstLine="567"/>
        <w:jc w:val="both"/>
        <w:rPr>
          <w:color w:val="000000"/>
          <w:sz w:val="28"/>
          <w:szCs w:val="28"/>
        </w:rPr>
      </w:pPr>
      <w:r w:rsidRPr="001A3B3D">
        <w:rPr>
          <w:color w:val="000000"/>
          <w:sz w:val="28"/>
          <w:szCs w:val="28"/>
        </w:rPr>
        <w:t xml:space="preserve">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w:t>
      </w:r>
      <w:r w:rsidRPr="001A3B3D">
        <w:rPr>
          <w:color w:val="000000"/>
          <w:sz w:val="28"/>
          <w:szCs w:val="28"/>
        </w:rPr>
        <w:lastRenderedPageBreak/>
        <w:t>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985398" w:rsidRPr="001A3B3D" w:rsidRDefault="00985398" w:rsidP="00985398">
      <w:pPr>
        <w:ind w:firstLine="567"/>
        <w:jc w:val="both"/>
        <w:rPr>
          <w:color w:val="000000"/>
          <w:sz w:val="28"/>
          <w:szCs w:val="28"/>
        </w:rPr>
      </w:pPr>
      <w:r w:rsidRPr="001A3B3D">
        <w:rPr>
          <w:color w:val="000000"/>
          <w:sz w:val="28"/>
          <w:szCs w:val="28"/>
        </w:rPr>
        <w:t>3.3.10 соблюдать ограничения, выполнять обязательства, не нарушать запреты, установленные федеральными законами;</w:t>
      </w:r>
    </w:p>
    <w:p w:rsidR="00985398" w:rsidRPr="001A3B3D" w:rsidRDefault="00985398" w:rsidP="00985398">
      <w:pPr>
        <w:ind w:firstLine="567"/>
        <w:jc w:val="both"/>
        <w:rPr>
          <w:color w:val="000000"/>
          <w:sz w:val="28"/>
          <w:szCs w:val="28"/>
        </w:rPr>
      </w:pPr>
      <w:r w:rsidRPr="001A3B3D">
        <w:rPr>
          <w:color w:val="000000"/>
          <w:sz w:val="28"/>
          <w:szCs w:val="28"/>
        </w:rPr>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985398" w:rsidRPr="001A3B3D" w:rsidRDefault="00985398" w:rsidP="00985398">
      <w:pPr>
        <w:ind w:firstLine="567"/>
        <w:jc w:val="both"/>
        <w:rPr>
          <w:color w:val="000000"/>
          <w:sz w:val="28"/>
          <w:szCs w:val="28"/>
        </w:rPr>
      </w:pPr>
      <w:r w:rsidRPr="001A3B3D">
        <w:rPr>
          <w:color w:val="000000"/>
          <w:sz w:val="28"/>
          <w:szCs w:val="28"/>
        </w:rPr>
        <w:t>3.3-1 Глава администрации в части осуществления отдельных государственных полномочий обязан:</w:t>
      </w:r>
    </w:p>
    <w:p w:rsidR="00985398" w:rsidRPr="001A3B3D" w:rsidRDefault="00985398" w:rsidP="00985398">
      <w:pPr>
        <w:ind w:firstLine="567"/>
        <w:jc w:val="both"/>
        <w:rPr>
          <w:color w:val="000000"/>
          <w:sz w:val="28"/>
          <w:szCs w:val="28"/>
        </w:rPr>
      </w:pPr>
      <w:proofErr w:type="gramStart"/>
      <w:r w:rsidRPr="001A3B3D">
        <w:rPr>
          <w:color w:val="000000"/>
          <w:sz w:val="28"/>
          <w:szCs w:val="28"/>
        </w:rPr>
        <w:t>а</w:t>
      </w:r>
      <w:proofErr w:type="gramEnd"/>
      <w:r w:rsidRPr="001A3B3D">
        <w:rPr>
          <w:color w:val="000000"/>
          <w:sz w:val="28"/>
          <w:szCs w:val="28"/>
        </w:rPr>
        <w:t>) организовывать работу местной администрации по осуществлению отдельных государственных полномочий;</w:t>
      </w:r>
    </w:p>
    <w:p w:rsidR="00985398" w:rsidRPr="001A3B3D" w:rsidRDefault="00985398" w:rsidP="00985398">
      <w:pPr>
        <w:ind w:firstLine="567"/>
        <w:jc w:val="both"/>
        <w:rPr>
          <w:color w:val="000000"/>
          <w:sz w:val="28"/>
          <w:szCs w:val="28"/>
        </w:rPr>
      </w:pPr>
      <w:proofErr w:type="gramStart"/>
      <w:r w:rsidRPr="001A3B3D">
        <w:rPr>
          <w:color w:val="000000"/>
          <w:sz w:val="28"/>
          <w:szCs w:val="28"/>
        </w:rPr>
        <w:t>б</w:t>
      </w:r>
      <w:proofErr w:type="gramEnd"/>
      <w:r w:rsidRPr="001A3B3D">
        <w:rPr>
          <w:color w:val="000000"/>
          <w:sz w:val="28"/>
          <w:szCs w:val="28"/>
        </w:rPr>
        <w:t>)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985398" w:rsidRPr="001A3B3D" w:rsidRDefault="00985398" w:rsidP="00985398">
      <w:pPr>
        <w:ind w:firstLine="567"/>
        <w:jc w:val="both"/>
        <w:rPr>
          <w:color w:val="000000"/>
          <w:sz w:val="28"/>
          <w:szCs w:val="28"/>
        </w:rPr>
      </w:pPr>
      <w:proofErr w:type="gramStart"/>
      <w:r w:rsidRPr="001A3B3D">
        <w:rPr>
          <w:color w:val="000000"/>
          <w:sz w:val="28"/>
          <w:szCs w:val="28"/>
        </w:rPr>
        <w:t>в</w:t>
      </w:r>
      <w:proofErr w:type="gramEnd"/>
      <w:r w:rsidRPr="001A3B3D">
        <w:rPr>
          <w:color w:val="000000"/>
          <w:sz w:val="28"/>
          <w:szCs w:val="28"/>
        </w:rPr>
        <w:t>)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985398" w:rsidRPr="001A3B3D" w:rsidRDefault="00985398" w:rsidP="00985398">
      <w:pPr>
        <w:ind w:firstLine="567"/>
        <w:jc w:val="both"/>
        <w:rPr>
          <w:color w:val="000000"/>
          <w:sz w:val="28"/>
          <w:szCs w:val="28"/>
        </w:rPr>
      </w:pPr>
      <w:proofErr w:type="gramStart"/>
      <w:r w:rsidRPr="001A3B3D">
        <w:rPr>
          <w:color w:val="000000"/>
          <w:sz w:val="28"/>
          <w:szCs w:val="28"/>
        </w:rPr>
        <w:t>г</w:t>
      </w:r>
      <w:proofErr w:type="gramEnd"/>
      <w:r w:rsidRPr="001A3B3D">
        <w:rPr>
          <w:color w:val="000000"/>
          <w:sz w:val="28"/>
          <w:szCs w:val="28"/>
        </w:rPr>
        <w:t>)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985398" w:rsidRPr="001A3B3D" w:rsidRDefault="00985398" w:rsidP="00985398">
      <w:pPr>
        <w:ind w:firstLine="567"/>
        <w:jc w:val="both"/>
        <w:rPr>
          <w:color w:val="000000"/>
          <w:sz w:val="28"/>
          <w:szCs w:val="28"/>
        </w:rPr>
      </w:pPr>
      <w:proofErr w:type="gramStart"/>
      <w:r w:rsidRPr="001A3B3D">
        <w:rPr>
          <w:color w:val="000000"/>
          <w:sz w:val="28"/>
          <w:szCs w:val="28"/>
        </w:rPr>
        <w:t>д</w:t>
      </w:r>
      <w:proofErr w:type="gramEnd"/>
      <w:r w:rsidRPr="001A3B3D">
        <w:rPr>
          <w:color w:val="000000"/>
          <w:sz w:val="28"/>
          <w:szCs w:val="28"/>
        </w:rPr>
        <w:t>)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985398" w:rsidRPr="001A3B3D" w:rsidRDefault="00985398" w:rsidP="00985398">
      <w:pPr>
        <w:ind w:firstLine="567"/>
        <w:jc w:val="both"/>
        <w:rPr>
          <w:color w:val="000000"/>
          <w:sz w:val="28"/>
          <w:szCs w:val="28"/>
        </w:rPr>
      </w:pPr>
      <w:proofErr w:type="gramStart"/>
      <w:r w:rsidRPr="001A3B3D">
        <w:rPr>
          <w:color w:val="000000"/>
          <w:sz w:val="28"/>
          <w:szCs w:val="28"/>
        </w:rPr>
        <w:t>е</w:t>
      </w:r>
      <w:proofErr w:type="gramEnd"/>
      <w:r w:rsidRPr="001A3B3D">
        <w:rPr>
          <w:color w:val="000000"/>
          <w:sz w:val="28"/>
          <w:szCs w:val="28"/>
        </w:rPr>
        <w:t>) не разглашать государственную, служебную, коммерческую и иную охраняемую законом тайну.</w:t>
      </w:r>
    </w:p>
    <w:p w:rsidR="00985398" w:rsidRPr="001A3B3D" w:rsidRDefault="00985398" w:rsidP="00985398">
      <w:pPr>
        <w:ind w:firstLine="567"/>
        <w:jc w:val="both"/>
        <w:rPr>
          <w:color w:val="000000"/>
          <w:sz w:val="28"/>
          <w:szCs w:val="28"/>
        </w:rPr>
      </w:pPr>
      <w:r w:rsidRPr="001A3B3D">
        <w:rPr>
          <w:color w:val="000000"/>
          <w:sz w:val="28"/>
          <w:szCs w:val="28"/>
        </w:rPr>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985398" w:rsidRPr="001A3B3D" w:rsidRDefault="00985398" w:rsidP="00985398">
      <w:pPr>
        <w:ind w:firstLine="567"/>
        <w:jc w:val="both"/>
        <w:rPr>
          <w:color w:val="000000"/>
          <w:sz w:val="28"/>
          <w:szCs w:val="28"/>
        </w:rPr>
      </w:pPr>
      <w:r w:rsidRPr="001A3B3D">
        <w:rPr>
          <w:color w:val="000000"/>
          <w:sz w:val="28"/>
          <w:szCs w:val="28"/>
        </w:rPr>
        <w:t>3.4. Глава администрации не вправе:</w:t>
      </w:r>
    </w:p>
    <w:p w:rsidR="00985398" w:rsidRPr="001A3B3D" w:rsidRDefault="00985398" w:rsidP="00985398">
      <w:pPr>
        <w:ind w:firstLine="567"/>
        <w:jc w:val="both"/>
        <w:rPr>
          <w:color w:val="000000"/>
          <w:sz w:val="28"/>
          <w:szCs w:val="28"/>
        </w:rPr>
      </w:pPr>
      <w:r w:rsidRPr="001A3B3D">
        <w:rPr>
          <w:color w:val="000000"/>
          <w:sz w:val="28"/>
          <w:szCs w:val="28"/>
        </w:rPr>
        <w:t xml:space="preserve">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w:t>
      </w:r>
      <w:r w:rsidRPr="001A3B3D">
        <w:rPr>
          <w:color w:val="000000"/>
          <w:sz w:val="28"/>
          <w:szCs w:val="28"/>
        </w:rPr>
        <w:lastRenderedPageBreak/>
        <w:t>предусмотрено международным договором Российской Федерации или законодательством Российской Федерации;</w:t>
      </w:r>
    </w:p>
    <w:p w:rsidR="00985398" w:rsidRPr="001A3B3D" w:rsidRDefault="00985398" w:rsidP="00985398">
      <w:pPr>
        <w:ind w:firstLine="567"/>
        <w:jc w:val="both"/>
        <w:rPr>
          <w:color w:val="000000"/>
          <w:sz w:val="28"/>
          <w:szCs w:val="28"/>
        </w:rPr>
      </w:pPr>
      <w:r w:rsidRPr="001A3B3D">
        <w:rPr>
          <w:color w:val="000000"/>
          <w:sz w:val="28"/>
          <w:szCs w:val="28"/>
        </w:rPr>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85398" w:rsidRPr="001A3B3D" w:rsidRDefault="00985398" w:rsidP="00985398">
      <w:pPr>
        <w:ind w:firstLine="567"/>
        <w:jc w:val="both"/>
        <w:rPr>
          <w:color w:val="000000"/>
          <w:sz w:val="28"/>
          <w:szCs w:val="28"/>
        </w:rPr>
      </w:pPr>
      <w:r w:rsidRPr="001A3B3D">
        <w:rPr>
          <w:color w:val="000000"/>
          <w:sz w:val="28"/>
          <w:szCs w:val="28"/>
        </w:rPr>
        <w:t>3.4.3 участвовать в управлении коммерческой или некоммерческой организацией, за исключением следующих случаев:</w:t>
      </w:r>
    </w:p>
    <w:p w:rsidR="00985398" w:rsidRPr="001A3B3D" w:rsidRDefault="00985398" w:rsidP="00985398">
      <w:pPr>
        <w:ind w:firstLine="567"/>
        <w:jc w:val="both"/>
        <w:rPr>
          <w:color w:val="000000"/>
          <w:sz w:val="28"/>
          <w:szCs w:val="28"/>
        </w:rPr>
      </w:pPr>
      <w:proofErr w:type="gramStart"/>
      <w:r w:rsidRPr="001A3B3D">
        <w:rPr>
          <w:color w:val="000000"/>
          <w:sz w:val="28"/>
          <w:szCs w:val="28"/>
        </w:rPr>
        <w:t>а</w:t>
      </w:r>
      <w:proofErr w:type="gramEnd"/>
      <w:r w:rsidRPr="001A3B3D">
        <w:rPr>
          <w:color w:val="000000"/>
          <w:sz w:val="28"/>
          <w:szCs w:val="28"/>
        </w:rPr>
        <w:t>)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85398" w:rsidRPr="001A3B3D" w:rsidRDefault="00985398" w:rsidP="00985398">
      <w:pPr>
        <w:ind w:firstLine="567"/>
        <w:jc w:val="both"/>
        <w:rPr>
          <w:color w:val="000000"/>
          <w:sz w:val="28"/>
          <w:szCs w:val="28"/>
        </w:rPr>
      </w:pPr>
      <w:r w:rsidRPr="001A3B3D">
        <w:rPr>
          <w:color w:val="000000"/>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985398" w:rsidRPr="001A3B3D" w:rsidRDefault="00985398" w:rsidP="00985398">
      <w:pPr>
        <w:ind w:firstLine="567"/>
        <w:jc w:val="both"/>
        <w:rPr>
          <w:color w:val="000000"/>
          <w:sz w:val="28"/>
          <w:szCs w:val="28"/>
        </w:rPr>
      </w:pPr>
      <w:proofErr w:type="gramStart"/>
      <w:r w:rsidRPr="001A3B3D">
        <w:rPr>
          <w:color w:val="000000"/>
          <w:sz w:val="28"/>
          <w:szCs w:val="28"/>
        </w:rPr>
        <w:t>в</w:t>
      </w:r>
      <w:proofErr w:type="gramEnd"/>
      <w:r w:rsidRPr="001A3B3D">
        <w:rPr>
          <w:color w:val="000000"/>
          <w:sz w:val="28"/>
          <w:szCs w:val="28"/>
        </w:rPr>
        <w:t>)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985398" w:rsidRPr="001A3B3D" w:rsidRDefault="00985398" w:rsidP="00985398">
      <w:pPr>
        <w:ind w:firstLine="567"/>
        <w:jc w:val="both"/>
        <w:rPr>
          <w:color w:val="000000"/>
          <w:sz w:val="28"/>
          <w:szCs w:val="28"/>
        </w:rPr>
      </w:pPr>
      <w:proofErr w:type="gramStart"/>
      <w:r w:rsidRPr="001A3B3D">
        <w:rPr>
          <w:color w:val="000000"/>
          <w:sz w:val="28"/>
          <w:szCs w:val="28"/>
        </w:rPr>
        <w:t>г</w:t>
      </w:r>
      <w:proofErr w:type="gramEnd"/>
      <w:r w:rsidRPr="001A3B3D">
        <w:rPr>
          <w:color w:val="000000"/>
          <w:sz w:val="28"/>
          <w:szCs w:val="28"/>
        </w:rPr>
        <w:t>)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85398" w:rsidRPr="001A3B3D" w:rsidRDefault="00985398" w:rsidP="00985398">
      <w:pPr>
        <w:ind w:firstLine="567"/>
        <w:jc w:val="both"/>
        <w:rPr>
          <w:color w:val="000000"/>
          <w:sz w:val="28"/>
          <w:szCs w:val="28"/>
        </w:rPr>
      </w:pPr>
      <w:proofErr w:type="gramStart"/>
      <w:r w:rsidRPr="001A3B3D">
        <w:rPr>
          <w:color w:val="000000"/>
          <w:sz w:val="28"/>
          <w:szCs w:val="28"/>
        </w:rPr>
        <w:t>д</w:t>
      </w:r>
      <w:proofErr w:type="gramEnd"/>
      <w:r w:rsidRPr="001A3B3D">
        <w:rPr>
          <w:color w:val="000000"/>
          <w:sz w:val="28"/>
          <w:szCs w:val="28"/>
        </w:rPr>
        <w:t>) иные случаи, предусмотренные федеральными законами;</w:t>
      </w:r>
    </w:p>
    <w:p w:rsidR="00985398" w:rsidRPr="001A3B3D" w:rsidRDefault="00985398" w:rsidP="00985398">
      <w:pPr>
        <w:ind w:firstLine="567"/>
        <w:jc w:val="both"/>
        <w:rPr>
          <w:color w:val="000000"/>
          <w:sz w:val="28"/>
          <w:szCs w:val="28"/>
        </w:rPr>
      </w:pPr>
      <w:r w:rsidRPr="001A3B3D">
        <w:rPr>
          <w:color w:val="000000"/>
          <w:sz w:val="28"/>
          <w:szCs w:val="28"/>
        </w:rPr>
        <w:t>3.4.4 замещать должность муниципальной службы в случае:</w:t>
      </w:r>
    </w:p>
    <w:p w:rsidR="00985398" w:rsidRPr="001A3B3D" w:rsidRDefault="00985398" w:rsidP="00985398">
      <w:pPr>
        <w:ind w:firstLine="567"/>
        <w:jc w:val="both"/>
        <w:rPr>
          <w:color w:val="000000"/>
          <w:sz w:val="28"/>
          <w:szCs w:val="28"/>
        </w:rPr>
      </w:pPr>
      <w:proofErr w:type="gramStart"/>
      <w:r w:rsidRPr="001A3B3D">
        <w:rPr>
          <w:color w:val="000000"/>
          <w:sz w:val="28"/>
          <w:szCs w:val="28"/>
        </w:rPr>
        <w:t>а</w:t>
      </w:r>
      <w:proofErr w:type="gramEnd"/>
      <w:r w:rsidRPr="001A3B3D">
        <w:rPr>
          <w:color w:val="000000"/>
          <w:sz w:val="28"/>
          <w:szCs w:val="28"/>
        </w:rPr>
        <w:t>)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985398" w:rsidRPr="001A3B3D" w:rsidRDefault="00985398" w:rsidP="00985398">
      <w:pPr>
        <w:ind w:firstLine="567"/>
        <w:jc w:val="both"/>
        <w:rPr>
          <w:color w:val="000000"/>
          <w:sz w:val="28"/>
          <w:szCs w:val="28"/>
        </w:rPr>
      </w:pPr>
      <w:proofErr w:type="gramStart"/>
      <w:r w:rsidRPr="001A3B3D">
        <w:rPr>
          <w:color w:val="000000"/>
          <w:sz w:val="28"/>
          <w:szCs w:val="28"/>
        </w:rPr>
        <w:t>б</w:t>
      </w:r>
      <w:proofErr w:type="gramEnd"/>
      <w:r w:rsidRPr="001A3B3D">
        <w:rPr>
          <w:color w:val="000000"/>
          <w:sz w:val="28"/>
          <w:szCs w:val="28"/>
        </w:rPr>
        <w:t>) избрания или назначения на муниципальную должность;</w:t>
      </w:r>
    </w:p>
    <w:p w:rsidR="00985398" w:rsidRPr="001A3B3D" w:rsidRDefault="00985398" w:rsidP="00985398">
      <w:pPr>
        <w:ind w:firstLine="567"/>
        <w:jc w:val="both"/>
        <w:rPr>
          <w:color w:val="000000"/>
          <w:sz w:val="28"/>
          <w:szCs w:val="28"/>
        </w:rPr>
      </w:pPr>
      <w:proofErr w:type="gramStart"/>
      <w:r w:rsidRPr="001A3B3D">
        <w:rPr>
          <w:color w:val="000000"/>
          <w:sz w:val="28"/>
          <w:szCs w:val="28"/>
        </w:rPr>
        <w:t>в</w:t>
      </w:r>
      <w:proofErr w:type="gramEnd"/>
      <w:r w:rsidRPr="001A3B3D">
        <w:rPr>
          <w:color w:val="000000"/>
          <w:sz w:val="28"/>
          <w:szCs w:val="28"/>
        </w:rPr>
        <w:t>)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985398" w:rsidRPr="001A3B3D" w:rsidRDefault="00985398" w:rsidP="00985398">
      <w:pPr>
        <w:ind w:firstLine="567"/>
        <w:jc w:val="both"/>
        <w:rPr>
          <w:color w:val="000000"/>
          <w:sz w:val="28"/>
          <w:szCs w:val="28"/>
        </w:rPr>
      </w:pPr>
      <w:r w:rsidRPr="001A3B3D">
        <w:rPr>
          <w:color w:val="000000"/>
          <w:sz w:val="28"/>
          <w:szCs w:val="28"/>
        </w:rPr>
        <w:t xml:space="preserve">3.4.5 быть поверенным или представителем по делам третьих лиц в администрации, в которой он замещает должность муниципальной службы, либо которые </w:t>
      </w:r>
      <w:r w:rsidRPr="001A3B3D">
        <w:rPr>
          <w:color w:val="000000"/>
          <w:sz w:val="28"/>
          <w:szCs w:val="28"/>
        </w:rPr>
        <w:lastRenderedPageBreak/>
        <w:t>непосредственно подчинены или подконтрольны ему, если иное не предусмотрено федеральными законами;</w:t>
      </w:r>
    </w:p>
    <w:p w:rsidR="00985398" w:rsidRPr="001A3B3D" w:rsidRDefault="00985398" w:rsidP="00985398">
      <w:pPr>
        <w:ind w:firstLine="567"/>
        <w:jc w:val="both"/>
        <w:rPr>
          <w:color w:val="000000"/>
          <w:sz w:val="28"/>
          <w:szCs w:val="28"/>
        </w:rPr>
      </w:pPr>
      <w:r w:rsidRPr="001A3B3D">
        <w:rPr>
          <w:color w:val="000000"/>
          <w:sz w:val="28"/>
          <w:szCs w:val="28"/>
        </w:rPr>
        <w:t>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985398" w:rsidRPr="001A3B3D" w:rsidRDefault="00985398" w:rsidP="00985398">
      <w:pPr>
        <w:ind w:firstLine="567"/>
        <w:jc w:val="both"/>
        <w:rPr>
          <w:color w:val="000000"/>
          <w:sz w:val="28"/>
          <w:szCs w:val="28"/>
        </w:rPr>
      </w:pPr>
      <w:r w:rsidRPr="001A3B3D">
        <w:rPr>
          <w:color w:val="000000"/>
          <w:sz w:val="28"/>
          <w:szCs w:val="28"/>
        </w:rPr>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985398" w:rsidRPr="001A3B3D" w:rsidRDefault="00985398" w:rsidP="00985398">
      <w:pPr>
        <w:ind w:firstLine="567"/>
        <w:jc w:val="both"/>
        <w:rPr>
          <w:color w:val="000000"/>
          <w:sz w:val="28"/>
          <w:szCs w:val="28"/>
        </w:rPr>
      </w:pPr>
      <w:r w:rsidRPr="001A3B3D">
        <w:rPr>
          <w:color w:val="000000"/>
          <w:sz w:val="28"/>
          <w:szCs w:val="28"/>
        </w:rPr>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985398" w:rsidRPr="001A3B3D" w:rsidRDefault="00985398" w:rsidP="00985398">
      <w:pPr>
        <w:ind w:firstLine="567"/>
        <w:jc w:val="both"/>
        <w:rPr>
          <w:color w:val="000000"/>
          <w:sz w:val="28"/>
          <w:szCs w:val="28"/>
        </w:rPr>
      </w:pPr>
      <w:r w:rsidRPr="001A3B3D">
        <w:rPr>
          <w:color w:val="000000"/>
          <w:sz w:val="28"/>
          <w:szCs w:val="28"/>
        </w:rPr>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985398" w:rsidRPr="001A3B3D" w:rsidRDefault="00985398" w:rsidP="00985398">
      <w:pPr>
        <w:ind w:firstLine="567"/>
        <w:jc w:val="both"/>
        <w:rPr>
          <w:color w:val="000000"/>
          <w:sz w:val="28"/>
          <w:szCs w:val="28"/>
        </w:rPr>
      </w:pPr>
      <w:r w:rsidRPr="001A3B3D">
        <w:rPr>
          <w:color w:val="000000"/>
          <w:sz w:val="28"/>
          <w:szCs w:val="28"/>
        </w:rPr>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985398" w:rsidRPr="001A3B3D" w:rsidRDefault="00985398" w:rsidP="00985398">
      <w:pPr>
        <w:ind w:firstLine="567"/>
        <w:jc w:val="both"/>
        <w:rPr>
          <w:color w:val="000000"/>
          <w:sz w:val="28"/>
          <w:szCs w:val="28"/>
        </w:rPr>
      </w:pPr>
      <w:r w:rsidRPr="001A3B3D">
        <w:rPr>
          <w:color w:val="000000"/>
          <w:sz w:val="28"/>
          <w:szCs w:val="28"/>
        </w:rPr>
        <w:t>3.4.11 принимать без письменного разрешения главы </w:t>
      </w:r>
      <w:proofErr w:type="spellStart"/>
      <w:r w:rsidRPr="001A3B3D">
        <w:rPr>
          <w:color w:val="000000"/>
          <w:sz w:val="28"/>
          <w:szCs w:val="28"/>
        </w:rPr>
        <w:t>Царевщинского</w:t>
      </w:r>
      <w:proofErr w:type="spellEnd"/>
      <w:r w:rsidRPr="001A3B3D">
        <w:rPr>
          <w:color w:val="000000"/>
          <w:sz w:val="28"/>
          <w:szCs w:val="28"/>
        </w:rPr>
        <w:t xml:space="preserve"> сельсовета </w:t>
      </w:r>
      <w:proofErr w:type="spellStart"/>
      <w:r w:rsidRPr="001A3B3D">
        <w:rPr>
          <w:color w:val="000000"/>
          <w:sz w:val="28"/>
          <w:szCs w:val="28"/>
        </w:rPr>
        <w:t>Мокшанского</w:t>
      </w:r>
      <w:proofErr w:type="spellEnd"/>
      <w:r w:rsidRPr="001A3B3D">
        <w:rPr>
          <w:color w:val="000000"/>
          <w:sz w:val="28"/>
          <w:szCs w:val="28"/>
        </w:rPr>
        <w:t xml:space="preserve">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985398" w:rsidRPr="001A3B3D" w:rsidRDefault="00985398" w:rsidP="00985398">
      <w:pPr>
        <w:ind w:firstLine="567"/>
        <w:jc w:val="both"/>
        <w:rPr>
          <w:color w:val="000000"/>
          <w:sz w:val="28"/>
          <w:szCs w:val="28"/>
        </w:rPr>
      </w:pPr>
      <w:r w:rsidRPr="001A3B3D">
        <w:rPr>
          <w:color w:val="000000"/>
          <w:sz w:val="28"/>
          <w:szCs w:val="28"/>
        </w:rPr>
        <w:t>3.4.12 использовать преимущества должностного положения для предвыборной агитации, а также для агитации по вопросам референдума;</w:t>
      </w:r>
    </w:p>
    <w:p w:rsidR="00985398" w:rsidRPr="001A3B3D" w:rsidRDefault="00985398" w:rsidP="00985398">
      <w:pPr>
        <w:ind w:firstLine="567"/>
        <w:jc w:val="both"/>
        <w:rPr>
          <w:color w:val="000000"/>
          <w:sz w:val="28"/>
          <w:szCs w:val="28"/>
        </w:rPr>
      </w:pPr>
      <w:r w:rsidRPr="001A3B3D">
        <w:rPr>
          <w:color w:val="000000"/>
          <w:sz w:val="28"/>
          <w:szCs w:val="28"/>
        </w:rPr>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985398" w:rsidRPr="001A3B3D" w:rsidRDefault="00985398" w:rsidP="00985398">
      <w:pPr>
        <w:ind w:firstLine="567"/>
        <w:jc w:val="both"/>
        <w:rPr>
          <w:color w:val="000000"/>
          <w:sz w:val="28"/>
          <w:szCs w:val="28"/>
        </w:rPr>
      </w:pPr>
      <w:r w:rsidRPr="001A3B3D">
        <w:rPr>
          <w:color w:val="000000"/>
          <w:sz w:val="28"/>
          <w:szCs w:val="28"/>
        </w:rPr>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985398" w:rsidRPr="001A3B3D" w:rsidRDefault="00985398" w:rsidP="00985398">
      <w:pPr>
        <w:ind w:firstLine="567"/>
        <w:jc w:val="both"/>
        <w:rPr>
          <w:color w:val="000000"/>
          <w:sz w:val="28"/>
          <w:szCs w:val="28"/>
        </w:rPr>
      </w:pPr>
      <w:r w:rsidRPr="001A3B3D">
        <w:rPr>
          <w:color w:val="000000"/>
          <w:sz w:val="28"/>
          <w:szCs w:val="28"/>
        </w:rPr>
        <w:lastRenderedPageBreak/>
        <w:t>3.4.15 прекращать исполнение должностных обязанностей в целях урегулирования трудового спора;</w:t>
      </w:r>
    </w:p>
    <w:p w:rsidR="00985398" w:rsidRPr="001A3B3D" w:rsidRDefault="00985398" w:rsidP="00985398">
      <w:pPr>
        <w:ind w:firstLine="567"/>
        <w:jc w:val="both"/>
        <w:rPr>
          <w:color w:val="000000"/>
          <w:sz w:val="28"/>
          <w:szCs w:val="28"/>
        </w:rPr>
      </w:pPr>
      <w:r w:rsidRPr="001A3B3D">
        <w:rPr>
          <w:color w:val="000000"/>
          <w:sz w:val="28"/>
          <w:szCs w:val="28"/>
        </w:rPr>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85398" w:rsidRPr="001A3B3D" w:rsidRDefault="00985398" w:rsidP="00985398">
      <w:pPr>
        <w:ind w:firstLine="567"/>
        <w:jc w:val="both"/>
        <w:rPr>
          <w:color w:val="000000"/>
          <w:sz w:val="28"/>
          <w:szCs w:val="28"/>
        </w:rPr>
      </w:pPr>
      <w:r w:rsidRPr="001A3B3D">
        <w:rPr>
          <w:color w:val="000000"/>
          <w:sz w:val="28"/>
          <w:szCs w:val="28"/>
        </w:rPr>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985398" w:rsidRPr="001A3B3D" w:rsidRDefault="00985398" w:rsidP="00985398">
      <w:pPr>
        <w:ind w:firstLine="567"/>
        <w:jc w:val="both"/>
        <w:rPr>
          <w:color w:val="000000"/>
          <w:sz w:val="28"/>
          <w:szCs w:val="28"/>
        </w:rPr>
      </w:pPr>
      <w:r w:rsidRPr="001A3B3D">
        <w:rPr>
          <w:color w:val="000000"/>
          <w:sz w:val="28"/>
          <w:szCs w:val="28"/>
        </w:rPr>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985398" w:rsidRPr="001A3B3D" w:rsidRDefault="00985398" w:rsidP="00985398">
      <w:pPr>
        <w:ind w:firstLine="567"/>
        <w:jc w:val="both"/>
        <w:rPr>
          <w:color w:val="000000"/>
          <w:sz w:val="28"/>
          <w:szCs w:val="28"/>
        </w:rPr>
      </w:pPr>
      <w:r w:rsidRPr="001A3B3D">
        <w:rPr>
          <w:color w:val="000000"/>
          <w:sz w:val="28"/>
          <w:szCs w:val="28"/>
        </w:rPr>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985398" w:rsidRPr="001A3B3D" w:rsidRDefault="00985398" w:rsidP="00985398">
      <w:pPr>
        <w:ind w:firstLine="567"/>
        <w:jc w:val="both"/>
        <w:rPr>
          <w:color w:val="000000"/>
          <w:sz w:val="28"/>
          <w:szCs w:val="28"/>
        </w:rPr>
      </w:pPr>
      <w:r w:rsidRPr="001A3B3D">
        <w:rPr>
          <w:color w:val="000000"/>
          <w:sz w:val="28"/>
          <w:szCs w:val="28"/>
        </w:rPr>
        <w:t>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985398" w:rsidRPr="001A3B3D" w:rsidRDefault="00985398" w:rsidP="00985398">
      <w:pPr>
        <w:ind w:firstLine="567"/>
        <w:jc w:val="both"/>
        <w:rPr>
          <w:color w:val="000000"/>
          <w:sz w:val="28"/>
          <w:szCs w:val="28"/>
        </w:rPr>
      </w:pPr>
      <w:r w:rsidRPr="001A3B3D">
        <w:rPr>
          <w:color w:val="000000"/>
          <w:sz w:val="28"/>
          <w:szCs w:val="28"/>
        </w:rPr>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985398" w:rsidRPr="001A3B3D" w:rsidRDefault="00985398" w:rsidP="00985398">
      <w:pPr>
        <w:ind w:firstLine="567"/>
        <w:jc w:val="both"/>
        <w:rPr>
          <w:color w:val="000000"/>
          <w:sz w:val="28"/>
          <w:szCs w:val="28"/>
        </w:rPr>
      </w:pPr>
      <w:r w:rsidRPr="001A3B3D">
        <w:rPr>
          <w:color w:val="000000"/>
          <w:sz w:val="28"/>
          <w:szCs w:val="28"/>
        </w:rPr>
        <w:t>3.5.1 замечание;</w:t>
      </w:r>
    </w:p>
    <w:p w:rsidR="00985398" w:rsidRPr="001A3B3D" w:rsidRDefault="00985398" w:rsidP="00985398">
      <w:pPr>
        <w:ind w:firstLine="567"/>
        <w:jc w:val="both"/>
        <w:rPr>
          <w:color w:val="000000"/>
          <w:sz w:val="28"/>
          <w:szCs w:val="28"/>
        </w:rPr>
      </w:pPr>
      <w:r w:rsidRPr="001A3B3D">
        <w:rPr>
          <w:color w:val="000000"/>
          <w:sz w:val="28"/>
          <w:szCs w:val="28"/>
        </w:rPr>
        <w:t>3.5.2 выговор;</w:t>
      </w:r>
    </w:p>
    <w:p w:rsidR="00985398" w:rsidRPr="001A3B3D" w:rsidRDefault="00985398" w:rsidP="00985398">
      <w:pPr>
        <w:ind w:firstLine="567"/>
        <w:jc w:val="both"/>
        <w:rPr>
          <w:color w:val="000000"/>
          <w:sz w:val="28"/>
          <w:szCs w:val="28"/>
        </w:rPr>
      </w:pPr>
      <w:r w:rsidRPr="001A3B3D">
        <w:rPr>
          <w:color w:val="000000"/>
          <w:sz w:val="28"/>
          <w:szCs w:val="28"/>
        </w:rPr>
        <w:t>3.5.3 увольнение с муниципальной службы по соответствующим основаниям.</w:t>
      </w:r>
    </w:p>
    <w:p w:rsidR="00985398" w:rsidRPr="001A3B3D" w:rsidRDefault="00985398" w:rsidP="00985398">
      <w:pPr>
        <w:ind w:firstLine="567"/>
        <w:jc w:val="both"/>
        <w:rPr>
          <w:color w:val="000000"/>
          <w:sz w:val="28"/>
          <w:szCs w:val="28"/>
        </w:rPr>
      </w:pPr>
      <w:r w:rsidRPr="001A3B3D">
        <w:rPr>
          <w:color w:val="000000"/>
          <w:sz w:val="28"/>
          <w:szCs w:val="28"/>
        </w:rPr>
        <w:t>3.6.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02.03.2007 №25-ФЗ "О муниципальной службе в Российской Федерации".</w:t>
      </w:r>
    </w:p>
    <w:p w:rsidR="00985398" w:rsidRPr="001A3B3D" w:rsidRDefault="00985398" w:rsidP="00985398">
      <w:pPr>
        <w:ind w:firstLine="567"/>
        <w:jc w:val="both"/>
        <w:rPr>
          <w:color w:val="000000"/>
          <w:sz w:val="28"/>
          <w:szCs w:val="28"/>
        </w:rPr>
      </w:pPr>
      <w:r w:rsidRPr="001A3B3D">
        <w:rPr>
          <w:color w:val="000000"/>
          <w:sz w:val="28"/>
          <w:szCs w:val="28"/>
        </w:rP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w:t>
      </w:r>
      <w:r w:rsidRPr="001A3B3D">
        <w:rPr>
          <w:color w:val="000000"/>
          <w:sz w:val="28"/>
          <w:szCs w:val="28"/>
        </w:rPr>
        <w:lastRenderedPageBreak/>
        <w:t>от 25 декабря 2008 года N 273-ФЗ "О противодействии коррупции" и другими федеральными законами, налагаются взыскания, предусмотренные статьей 27.1 Федерального закона "О муниципальной службе в Российской Федерации", в порядке и сроки, которые установлены Федеральным законом "О муниципальной службе в Российской Федерации" и принимаемым в соответствии с ним муниципальным правовым актом муниципального образования.</w:t>
      </w:r>
    </w:p>
    <w:p w:rsidR="00985398" w:rsidRPr="001A3B3D" w:rsidRDefault="00985398" w:rsidP="00985398">
      <w:pPr>
        <w:ind w:firstLine="567"/>
        <w:jc w:val="both"/>
        <w:rPr>
          <w:color w:val="000000"/>
          <w:sz w:val="28"/>
          <w:szCs w:val="28"/>
        </w:rPr>
      </w:pPr>
      <w:r w:rsidRPr="001A3B3D">
        <w:rPr>
          <w:color w:val="000000"/>
          <w:sz w:val="28"/>
          <w:szCs w:val="28"/>
        </w:rPr>
        <w:t> </w:t>
      </w:r>
    </w:p>
    <w:p w:rsidR="00985398" w:rsidRPr="001A3B3D" w:rsidRDefault="00985398" w:rsidP="00985398">
      <w:pPr>
        <w:ind w:firstLine="567"/>
        <w:jc w:val="center"/>
        <w:rPr>
          <w:color w:val="000000"/>
          <w:sz w:val="28"/>
          <w:szCs w:val="28"/>
        </w:rPr>
      </w:pPr>
      <w:r w:rsidRPr="001A3B3D">
        <w:rPr>
          <w:b/>
          <w:bCs/>
          <w:color w:val="000000"/>
          <w:sz w:val="28"/>
          <w:szCs w:val="28"/>
        </w:rPr>
        <w:t>4. Права и обязанности работодателя</w:t>
      </w:r>
    </w:p>
    <w:p w:rsidR="00985398" w:rsidRPr="001A3B3D" w:rsidRDefault="00985398" w:rsidP="00985398">
      <w:pPr>
        <w:ind w:firstLine="567"/>
        <w:jc w:val="both"/>
        <w:rPr>
          <w:color w:val="000000"/>
          <w:sz w:val="28"/>
          <w:szCs w:val="28"/>
        </w:rPr>
      </w:pPr>
      <w:r w:rsidRPr="001A3B3D">
        <w:rPr>
          <w:color w:val="000000"/>
          <w:sz w:val="28"/>
          <w:szCs w:val="28"/>
        </w:rPr>
        <w:t> </w:t>
      </w:r>
    </w:p>
    <w:p w:rsidR="00985398" w:rsidRPr="001A3B3D" w:rsidRDefault="00985398" w:rsidP="00985398">
      <w:pPr>
        <w:ind w:firstLine="567"/>
        <w:jc w:val="both"/>
        <w:rPr>
          <w:color w:val="000000"/>
          <w:sz w:val="28"/>
          <w:szCs w:val="28"/>
        </w:rPr>
      </w:pPr>
      <w:r w:rsidRPr="001A3B3D">
        <w:rPr>
          <w:color w:val="000000"/>
          <w:sz w:val="28"/>
          <w:szCs w:val="28"/>
        </w:rPr>
        <w:t>4.1. Работодатель обязан:</w:t>
      </w:r>
    </w:p>
    <w:p w:rsidR="00985398" w:rsidRPr="001A3B3D" w:rsidRDefault="00985398" w:rsidP="00985398">
      <w:pPr>
        <w:ind w:firstLine="567"/>
        <w:jc w:val="both"/>
        <w:rPr>
          <w:color w:val="000000"/>
          <w:sz w:val="28"/>
          <w:szCs w:val="28"/>
        </w:rPr>
      </w:pPr>
      <w:r w:rsidRPr="001A3B3D">
        <w:rPr>
          <w:color w:val="000000"/>
          <w:sz w:val="28"/>
          <w:szCs w:val="28"/>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985398" w:rsidRPr="001A3B3D" w:rsidRDefault="00985398" w:rsidP="00985398">
      <w:pPr>
        <w:ind w:firstLine="567"/>
        <w:jc w:val="both"/>
        <w:rPr>
          <w:color w:val="000000"/>
          <w:sz w:val="28"/>
          <w:szCs w:val="28"/>
        </w:rPr>
      </w:pPr>
      <w:r w:rsidRPr="001A3B3D">
        <w:rPr>
          <w:color w:val="000000"/>
          <w:sz w:val="28"/>
          <w:szCs w:val="28"/>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985398" w:rsidRPr="001A3B3D" w:rsidRDefault="00985398" w:rsidP="00985398">
      <w:pPr>
        <w:ind w:firstLine="567"/>
        <w:jc w:val="both"/>
        <w:rPr>
          <w:color w:val="000000"/>
          <w:sz w:val="28"/>
          <w:szCs w:val="28"/>
        </w:rPr>
      </w:pPr>
      <w:r w:rsidRPr="001A3B3D">
        <w:rPr>
          <w:color w:val="000000"/>
          <w:sz w:val="28"/>
          <w:szCs w:val="28"/>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w:t>
      </w:r>
      <w:hyperlink r:id="rId17" w:tgtFrame="_blank" w:history="1">
        <w:r w:rsidRPr="006D7EDA">
          <w:rPr>
            <w:rFonts w:eastAsiaTheme="minorEastAsia"/>
            <w:color w:val="0000FF"/>
            <w:sz w:val="28"/>
            <w:szCs w:val="28"/>
          </w:rPr>
          <w:t>Уставом</w:t>
        </w:r>
      </w:hyperlink>
      <w:r w:rsidRPr="001A3B3D">
        <w:rPr>
          <w:color w:val="000000"/>
          <w:sz w:val="28"/>
          <w:szCs w:val="28"/>
        </w:rPr>
        <w:t>;</w:t>
      </w:r>
    </w:p>
    <w:p w:rsidR="00985398" w:rsidRPr="001A3B3D" w:rsidRDefault="00985398" w:rsidP="00985398">
      <w:pPr>
        <w:ind w:firstLine="567"/>
        <w:jc w:val="both"/>
        <w:rPr>
          <w:color w:val="000000"/>
          <w:sz w:val="28"/>
          <w:szCs w:val="28"/>
        </w:rPr>
      </w:pPr>
      <w:r w:rsidRPr="001A3B3D">
        <w:rPr>
          <w:color w:val="000000"/>
          <w:sz w:val="28"/>
          <w:szCs w:val="28"/>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985398" w:rsidRPr="001A3B3D" w:rsidRDefault="00985398" w:rsidP="00985398">
      <w:pPr>
        <w:ind w:firstLine="567"/>
        <w:jc w:val="both"/>
        <w:rPr>
          <w:color w:val="000000"/>
          <w:sz w:val="28"/>
          <w:szCs w:val="28"/>
        </w:rPr>
      </w:pPr>
      <w:r w:rsidRPr="001A3B3D">
        <w:rPr>
          <w:color w:val="000000"/>
          <w:sz w:val="28"/>
          <w:szCs w:val="28"/>
        </w:rPr>
        <w:t>4.2. Работодатель имеет право:</w:t>
      </w:r>
    </w:p>
    <w:p w:rsidR="00985398" w:rsidRPr="001A3B3D" w:rsidRDefault="00985398" w:rsidP="00985398">
      <w:pPr>
        <w:ind w:firstLine="567"/>
        <w:jc w:val="both"/>
        <w:rPr>
          <w:color w:val="000000"/>
          <w:sz w:val="28"/>
          <w:szCs w:val="28"/>
        </w:rPr>
      </w:pPr>
      <w:r w:rsidRPr="001A3B3D">
        <w:rPr>
          <w:color w:val="000000"/>
          <w:sz w:val="28"/>
          <w:szCs w:val="28"/>
        </w:rPr>
        <w:t>4.2.1 требовать от главы администрации соблюдения Конституции Российской Федерации, федеральных законов, законов Пензенской области, </w:t>
      </w:r>
      <w:hyperlink r:id="rId18" w:tgtFrame="_blank" w:history="1">
        <w:r w:rsidRPr="006D7EDA">
          <w:rPr>
            <w:rFonts w:eastAsiaTheme="minorEastAsia"/>
            <w:color w:val="0000FF"/>
            <w:sz w:val="28"/>
            <w:szCs w:val="28"/>
          </w:rPr>
          <w:t>Устава</w:t>
        </w:r>
      </w:hyperlink>
      <w:r w:rsidRPr="001A3B3D">
        <w:rPr>
          <w:color w:val="000000"/>
          <w:sz w:val="28"/>
          <w:szCs w:val="28"/>
        </w:rPr>
        <w:t> и иных муниципальных правовых актов органов местного самоуправления муниципального образования при исполнении им своих обязанностей;</w:t>
      </w:r>
    </w:p>
    <w:p w:rsidR="00985398" w:rsidRPr="001A3B3D" w:rsidRDefault="00985398" w:rsidP="00985398">
      <w:pPr>
        <w:ind w:firstLine="567"/>
        <w:jc w:val="both"/>
        <w:rPr>
          <w:color w:val="000000"/>
          <w:sz w:val="28"/>
          <w:szCs w:val="28"/>
        </w:rPr>
      </w:pPr>
      <w:r w:rsidRPr="001A3B3D">
        <w:rPr>
          <w:color w:val="000000"/>
          <w:sz w:val="28"/>
          <w:szCs w:val="28"/>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985398" w:rsidRPr="001A3B3D" w:rsidRDefault="00985398" w:rsidP="00985398">
      <w:pPr>
        <w:ind w:firstLine="567"/>
        <w:jc w:val="both"/>
        <w:rPr>
          <w:color w:val="000000"/>
          <w:sz w:val="28"/>
          <w:szCs w:val="28"/>
        </w:rPr>
      </w:pPr>
      <w:r w:rsidRPr="001A3B3D">
        <w:rPr>
          <w:color w:val="000000"/>
          <w:sz w:val="28"/>
          <w:szCs w:val="28"/>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985398" w:rsidRPr="001A3B3D" w:rsidRDefault="00985398" w:rsidP="00985398">
      <w:pPr>
        <w:ind w:firstLine="567"/>
        <w:jc w:val="both"/>
        <w:rPr>
          <w:color w:val="000000"/>
          <w:sz w:val="28"/>
          <w:szCs w:val="28"/>
        </w:rPr>
      </w:pPr>
      <w:r w:rsidRPr="001A3B3D">
        <w:rPr>
          <w:color w:val="000000"/>
          <w:sz w:val="28"/>
          <w:szCs w:val="28"/>
        </w:rPr>
        <w:t> </w:t>
      </w:r>
    </w:p>
    <w:p w:rsidR="00985398" w:rsidRPr="001A3B3D" w:rsidRDefault="00985398" w:rsidP="00985398">
      <w:pPr>
        <w:ind w:firstLine="567"/>
        <w:jc w:val="center"/>
        <w:rPr>
          <w:color w:val="000000"/>
          <w:sz w:val="28"/>
          <w:szCs w:val="28"/>
        </w:rPr>
      </w:pPr>
      <w:r w:rsidRPr="001A3B3D">
        <w:rPr>
          <w:b/>
          <w:bCs/>
          <w:color w:val="000000"/>
          <w:sz w:val="28"/>
          <w:szCs w:val="28"/>
        </w:rPr>
        <w:t>5. Рабочее время и время отдыха</w:t>
      </w:r>
    </w:p>
    <w:p w:rsidR="00985398" w:rsidRPr="001A3B3D" w:rsidRDefault="00985398" w:rsidP="00985398">
      <w:pPr>
        <w:ind w:firstLine="567"/>
        <w:jc w:val="both"/>
        <w:rPr>
          <w:color w:val="000000"/>
          <w:sz w:val="28"/>
          <w:szCs w:val="28"/>
        </w:rPr>
      </w:pPr>
      <w:r w:rsidRPr="001A3B3D">
        <w:rPr>
          <w:color w:val="000000"/>
          <w:sz w:val="28"/>
          <w:szCs w:val="28"/>
        </w:rPr>
        <w:t> </w:t>
      </w:r>
    </w:p>
    <w:p w:rsidR="00985398" w:rsidRPr="001A3B3D" w:rsidRDefault="00985398" w:rsidP="00985398">
      <w:pPr>
        <w:ind w:firstLine="567"/>
        <w:jc w:val="both"/>
        <w:rPr>
          <w:color w:val="000000"/>
          <w:sz w:val="28"/>
          <w:szCs w:val="28"/>
        </w:rPr>
      </w:pPr>
      <w:r w:rsidRPr="001A3B3D">
        <w:rPr>
          <w:color w:val="000000"/>
          <w:sz w:val="28"/>
          <w:szCs w:val="28"/>
        </w:rPr>
        <w:t>5.1. Глава администрации осуществляет свою деятельность в соответствии с Правилами внутреннего трудового распорядка администрации.</w:t>
      </w:r>
    </w:p>
    <w:p w:rsidR="00985398" w:rsidRPr="001A3B3D" w:rsidRDefault="00985398" w:rsidP="00985398">
      <w:pPr>
        <w:ind w:firstLine="567"/>
        <w:jc w:val="both"/>
        <w:rPr>
          <w:color w:val="000000"/>
          <w:sz w:val="28"/>
          <w:szCs w:val="28"/>
        </w:rPr>
      </w:pPr>
      <w:r w:rsidRPr="001A3B3D">
        <w:rPr>
          <w:color w:val="000000"/>
          <w:sz w:val="28"/>
          <w:szCs w:val="28"/>
        </w:rPr>
        <w:lastRenderedPageBreak/>
        <w:t>5.2. Главе администрации устанавливается ежегодный основной оплачиваемый отпуск продолжительностью 30 календарных дней.</w:t>
      </w:r>
    </w:p>
    <w:p w:rsidR="00985398" w:rsidRPr="001A3B3D" w:rsidRDefault="00985398" w:rsidP="00985398">
      <w:pPr>
        <w:ind w:firstLine="567"/>
        <w:jc w:val="both"/>
        <w:rPr>
          <w:color w:val="000000"/>
          <w:sz w:val="28"/>
          <w:szCs w:val="28"/>
        </w:rPr>
      </w:pPr>
      <w:r w:rsidRPr="001A3B3D">
        <w:rPr>
          <w:color w:val="000000"/>
          <w:sz w:val="28"/>
          <w:szCs w:val="28"/>
        </w:rPr>
        <w:t>5.3. Сверх ежегодного основного оплачиваемого отпуска главе администрации предоставляется:</w:t>
      </w:r>
    </w:p>
    <w:p w:rsidR="00985398" w:rsidRPr="001A3B3D" w:rsidRDefault="00985398" w:rsidP="00985398">
      <w:pPr>
        <w:ind w:firstLine="567"/>
        <w:jc w:val="both"/>
        <w:rPr>
          <w:color w:val="000000"/>
          <w:sz w:val="28"/>
          <w:szCs w:val="28"/>
        </w:rPr>
      </w:pPr>
      <w:r w:rsidRPr="001A3B3D">
        <w:rPr>
          <w:color w:val="000000"/>
          <w:sz w:val="28"/>
          <w:szCs w:val="28"/>
        </w:rPr>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985398" w:rsidRPr="001A3B3D" w:rsidRDefault="00985398" w:rsidP="00985398">
      <w:pPr>
        <w:ind w:firstLine="567"/>
        <w:jc w:val="both"/>
        <w:rPr>
          <w:color w:val="000000"/>
          <w:sz w:val="28"/>
          <w:szCs w:val="28"/>
        </w:rPr>
      </w:pPr>
      <w:r w:rsidRPr="001A3B3D">
        <w:rPr>
          <w:color w:val="000000"/>
          <w:sz w:val="28"/>
          <w:szCs w:val="28"/>
        </w:rPr>
        <w:t>5.3.2 дополнительный оплачиваемый отпуск за ненормированный служебный день продолжительностью три календарных дня.</w:t>
      </w:r>
    </w:p>
    <w:p w:rsidR="00985398" w:rsidRPr="001A3B3D" w:rsidRDefault="00985398" w:rsidP="00985398">
      <w:pPr>
        <w:ind w:firstLine="567"/>
        <w:jc w:val="both"/>
        <w:rPr>
          <w:color w:val="000000"/>
          <w:sz w:val="28"/>
          <w:szCs w:val="28"/>
        </w:rPr>
      </w:pPr>
      <w:r w:rsidRPr="001A3B3D">
        <w:rPr>
          <w:color w:val="000000"/>
          <w:sz w:val="28"/>
          <w:szCs w:val="28"/>
        </w:rPr>
        <w:t>5.4. Отпуск главе администрации предоставляется на основании акта работодателя.</w:t>
      </w:r>
    </w:p>
    <w:p w:rsidR="00985398" w:rsidRPr="001A3B3D" w:rsidRDefault="00985398" w:rsidP="00985398">
      <w:pPr>
        <w:ind w:firstLine="567"/>
        <w:jc w:val="both"/>
        <w:rPr>
          <w:color w:val="000000"/>
          <w:sz w:val="28"/>
          <w:szCs w:val="28"/>
        </w:rPr>
      </w:pPr>
      <w:r w:rsidRPr="001A3B3D">
        <w:rPr>
          <w:color w:val="000000"/>
          <w:sz w:val="28"/>
          <w:szCs w:val="28"/>
        </w:rPr>
        <w:t> </w:t>
      </w:r>
    </w:p>
    <w:p w:rsidR="00985398" w:rsidRPr="001A3B3D" w:rsidRDefault="00985398" w:rsidP="00985398">
      <w:pPr>
        <w:ind w:firstLine="567"/>
        <w:jc w:val="center"/>
        <w:rPr>
          <w:color w:val="000000"/>
          <w:sz w:val="28"/>
          <w:szCs w:val="28"/>
        </w:rPr>
      </w:pPr>
      <w:r w:rsidRPr="001A3B3D">
        <w:rPr>
          <w:b/>
          <w:bCs/>
          <w:color w:val="000000"/>
          <w:sz w:val="28"/>
          <w:szCs w:val="28"/>
        </w:rPr>
        <w:t>6. Денежное содержание, социальные гарантии</w:t>
      </w:r>
    </w:p>
    <w:p w:rsidR="00985398" w:rsidRPr="001A3B3D" w:rsidRDefault="00985398" w:rsidP="00985398">
      <w:pPr>
        <w:ind w:firstLine="567"/>
        <w:jc w:val="both"/>
        <w:rPr>
          <w:color w:val="000000"/>
          <w:sz w:val="28"/>
          <w:szCs w:val="28"/>
        </w:rPr>
      </w:pPr>
      <w:r w:rsidRPr="001A3B3D">
        <w:rPr>
          <w:color w:val="000000"/>
          <w:sz w:val="28"/>
          <w:szCs w:val="28"/>
        </w:rPr>
        <w:t> </w:t>
      </w:r>
    </w:p>
    <w:p w:rsidR="00985398" w:rsidRPr="001A3B3D" w:rsidRDefault="00985398" w:rsidP="00985398">
      <w:pPr>
        <w:ind w:firstLine="567"/>
        <w:jc w:val="both"/>
        <w:rPr>
          <w:color w:val="000000"/>
          <w:sz w:val="28"/>
          <w:szCs w:val="28"/>
        </w:rPr>
      </w:pPr>
      <w:r w:rsidRPr="001A3B3D">
        <w:rPr>
          <w:color w:val="000000"/>
          <w:sz w:val="28"/>
          <w:szCs w:val="28"/>
        </w:rPr>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rsidR="00985398" w:rsidRPr="001A3B3D" w:rsidRDefault="00985398" w:rsidP="00985398">
      <w:pPr>
        <w:ind w:firstLine="567"/>
        <w:jc w:val="both"/>
        <w:rPr>
          <w:color w:val="000000"/>
          <w:sz w:val="28"/>
          <w:szCs w:val="28"/>
        </w:rPr>
      </w:pPr>
      <w:r w:rsidRPr="001A3B3D">
        <w:rPr>
          <w:color w:val="000000"/>
          <w:sz w:val="28"/>
          <w:szCs w:val="28"/>
        </w:rPr>
        <w:t>6.1.1 должностного оклада в размере __________ в месяц;</w:t>
      </w:r>
    </w:p>
    <w:p w:rsidR="00985398" w:rsidRPr="001A3B3D" w:rsidRDefault="00985398" w:rsidP="00985398">
      <w:pPr>
        <w:ind w:firstLine="567"/>
        <w:jc w:val="both"/>
        <w:rPr>
          <w:color w:val="000000"/>
          <w:sz w:val="28"/>
          <w:szCs w:val="28"/>
        </w:rPr>
      </w:pPr>
      <w:r w:rsidRPr="001A3B3D">
        <w:rPr>
          <w:color w:val="000000"/>
          <w:sz w:val="28"/>
          <w:szCs w:val="28"/>
        </w:rPr>
        <w:t>6.1.2 надбавки к должностному окладу за особые условия муниципальной службы в размере ______ процентов должностного оклада в месяц;</w:t>
      </w:r>
    </w:p>
    <w:p w:rsidR="00985398" w:rsidRPr="001A3B3D" w:rsidRDefault="00985398" w:rsidP="00985398">
      <w:pPr>
        <w:ind w:firstLine="567"/>
        <w:jc w:val="both"/>
        <w:rPr>
          <w:color w:val="000000"/>
          <w:sz w:val="28"/>
          <w:szCs w:val="28"/>
        </w:rPr>
      </w:pPr>
      <w:r w:rsidRPr="001A3B3D">
        <w:rPr>
          <w:color w:val="000000"/>
          <w:sz w:val="28"/>
          <w:szCs w:val="28"/>
        </w:rPr>
        <w:t>6.1.3 надбавки к должностному окладу за выслугу лет в размере ______ процентов должностного оклада в месяц;</w:t>
      </w:r>
    </w:p>
    <w:p w:rsidR="00985398" w:rsidRPr="001A3B3D" w:rsidRDefault="00985398" w:rsidP="00985398">
      <w:pPr>
        <w:ind w:firstLine="567"/>
        <w:jc w:val="both"/>
        <w:rPr>
          <w:color w:val="000000"/>
          <w:sz w:val="28"/>
          <w:szCs w:val="28"/>
        </w:rPr>
      </w:pPr>
      <w:r w:rsidRPr="001A3B3D">
        <w:rPr>
          <w:color w:val="000000"/>
          <w:sz w:val="28"/>
          <w:szCs w:val="28"/>
        </w:rPr>
        <w:t>6.1.4 денежного поощрения в размере ______ процентов должностного оклада;</w:t>
      </w:r>
    </w:p>
    <w:p w:rsidR="00985398" w:rsidRPr="001A3B3D" w:rsidRDefault="00985398" w:rsidP="00985398">
      <w:pPr>
        <w:ind w:firstLine="567"/>
        <w:jc w:val="both"/>
        <w:rPr>
          <w:color w:val="000000"/>
          <w:sz w:val="28"/>
          <w:szCs w:val="28"/>
        </w:rPr>
      </w:pPr>
      <w:r w:rsidRPr="001A3B3D">
        <w:rPr>
          <w:color w:val="000000"/>
          <w:sz w:val="28"/>
          <w:szCs w:val="28"/>
        </w:rPr>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985398" w:rsidRPr="001A3B3D" w:rsidRDefault="00985398" w:rsidP="00985398">
      <w:pPr>
        <w:ind w:firstLine="567"/>
        <w:jc w:val="both"/>
        <w:rPr>
          <w:color w:val="000000"/>
          <w:sz w:val="28"/>
          <w:szCs w:val="28"/>
        </w:rPr>
      </w:pPr>
      <w:r w:rsidRPr="001A3B3D">
        <w:rPr>
          <w:color w:val="000000"/>
          <w:sz w:val="28"/>
          <w:szCs w:val="28"/>
        </w:rPr>
        <w:t>6.1.6 премий;</w:t>
      </w:r>
    </w:p>
    <w:p w:rsidR="00985398" w:rsidRPr="001A3B3D" w:rsidRDefault="00985398" w:rsidP="00985398">
      <w:pPr>
        <w:ind w:firstLine="567"/>
        <w:jc w:val="both"/>
        <w:rPr>
          <w:color w:val="000000"/>
          <w:sz w:val="28"/>
          <w:szCs w:val="28"/>
        </w:rPr>
      </w:pPr>
      <w:r w:rsidRPr="001A3B3D">
        <w:rPr>
          <w:color w:val="000000"/>
          <w:sz w:val="28"/>
          <w:szCs w:val="28"/>
        </w:rPr>
        <w:t>6.1.7 ежемесячной доплаты за классный чин в размере ___________ руб.</w:t>
      </w:r>
    </w:p>
    <w:p w:rsidR="00985398" w:rsidRPr="001A3B3D" w:rsidRDefault="00985398" w:rsidP="00985398">
      <w:pPr>
        <w:ind w:firstLine="567"/>
        <w:jc w:val="both"/>
        <w:rPr>
          <w:color w:val="000000"/>
          <w:sz w:val="28"/>
          <w:szCs w:val="28"/>
        </w:rPr>
      </w:pPr>
      <w:r w:rsidRPr="001A3B3D">
        <w:rPr>
          <w:color w:val="000000"/>
          <w:sz w:val="28"/>
          <w:szCs w:val="28"/>
        </w:rPr>
        <w:t>6.2. Социальные гарантии главе администрации устанавливаются в соответствии с Федеральным законом "О муниципальной службе в Российской Федерации", Законом Пензенской области "О муниципальной службе в Пензенской области" и </w:t>
      </w:r>
      <w:hyperlink r:id="rId19" w:tgtFrame="_blank" w:history="1">
        <w:r w:rsidRPr="006D7EDA">
          <w:rPr>
            <w:rFonts w:eastAsiaTheme="minorEastAsia"/>
            <w:color w:val="0000FF"/>
            <w:sz w:val="28"/>
            <w:szCs w:val="28"/>
          </w:rPr>
          <w:t>Уставом</w:t>
        </w:r>
      </w:hyperlink>
      <w:r w:rsidRPr="001A3B3D">
        <w:rPr>
          <w:color w:val="000000"/>
          <w:sz w:val="28"/>
          <w:szCs w:val="28"/>
        </w:rPr>
        <w:t>.</w:t>
      </w:r>
    </w:p>
    <w:p w:rsidR="00985398" w:rsidRPr="001A3B3D" w:rsidRDefault="00985398" w:rsidP="00985398">
      <w:pPr>
        <w:ind w:firstLine="567"/>
        <w:jc w:val="both"/>
        <w:rPr>
          <w:color w:val="000000"/>
          <w:sz w:val="28"/>
          <w:szCs w:val="28"/>
        </w:rPr>
      </w:pPr>
      <w:r w:rsidRPr="001A3B3D">
        <w:rPr>
          <w:color w:val="000000"/>
          <w:sz w:val="28"/>
          <w:szCs w:val="28"/>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985398" w:rsidRPr="001A3B3D" w:rsidRDefault="00985398" w:rsidP="00985398">
      <w:pPr>
        <w:ind w:firstLine="567"/>
        <w:jc w:val="both"/>
        <w:rPr>
          <w:color w:val="000000"/>
          <w:sz w:val="28"/>
          <w:szCs w:val="28"/>
        </w:rPr>
      </w:pPr>
      <w:r w:rsidRPr="001A3B3D">
        <w:rPr>
          <w:color w:val="000000"/>
          <w:sz w:val="28"/>
          <w:szCs w:val="28"/>
        </w:rPr>
        <w:t> </w:t>
      </w:r>
    </w:p>
    <w:p w:rsidR="00985398" w:rsidRPr="001A3B3D" w:rsidRDefault="00985398" w:rsidP="00985398">
      <w:pPr>
        <w:ind w:firstLine="567"/>
        <w:jc w:val="center"/>
        <w:rPr>
          <w:color w:val="000000"/>
          <w:sz w:val="28"/>
          <w:szCs w:val="28"/>
        </w:rPr>
      </w:pPr>
      <w:r w:rsidRPr="001A3B3D">
        <w:rPr>
          <w:b/>
          <w:bCs/>
          <w:color w:val="000000"/>
          <w:sz w:val="28"/>
          <w:szCs w:val="28"/>
        </w:rPr>
        <w:t>7. Изменение, прекращение контракта</w:t>
      </w:r>
    </w:p>
    <w:p w:rsidR="00985398" w:rsidRPr="001A3B3D" w:rsidRDefault="00985398" w:rsidP="00985398">
      <w:pPr>
        <w:ind w:firstLine="567"/>
        <w:jc w:val="both"/>
        <w:rPr>
          <w:color w:val="000000"/>
          <w:sz w:val="28"/>
          <w:szCs w:val="28"/>
        </w:rPr>
      </w:pPr>
      <w:r w:rsidRPr="001A3B3D">
        <w:rPr>
          <w:color w:val="000000"/>
          <w:sz w:val="28"/>
          <w:szCs w:val="28"/>
        </w:rPr>
        <w:t> </w:t>
      </w:r>
    </w:p>
    <w:p w:rsidR="00985398" w:rsidRPr="001A3B3D" w:rsidRDefault="00985398" w:rsidP="00985398">
      <w:pPr>
        <w:ind w:firstLine="567"/>
        <w:jc w:val="both"/>
        <w:rPr>
          <w:color w:val="000000"/>
          <w:sz w:val="28"/>
          <w:szCs w:val="28"/>
        </w:rPr>
      </w:pPr>
      <w:r w:rsidRPr="001A3B3D">
        <w:rPr>
          <w:color w:val="000000"/>
          <w:sz w:val="28"/>
          <w:szCs w:val="28"/>
        </w:rPr>
        <w:t>7.1. Действие контракта с главой администрации прекращается досрочно в случае:</w:t>
      </w:r>
    </w:p>
    <w:p w:rsidR="00985398" w:rsidRPr="001A3B3D" w:rsidRDefault="00985398" w:rsidP="00985398">
      <w:pPr>
        <w:ind w:firstLine="567"/>
        <w:jc w:val="both"/>
        <w:rPr>
          <w:color w:val="000000"/>
          <w:sz w:val="28"/>
          <w:szCs w:val="28"/>
        </w:rPr>
      </w:pPr>
      <w:r w:rsidRPr="001A3B3D">
        <w:rPr>
          <w:color w:val="000000"/>
          <w:sz w:val="28"/>
          <w:szCs w:val="28"/>
        </w:rPr>
        <w:t>7.1.1 смерти;</w:t>
      </w:r>
    </w:p>
    <w:p w:rsidR="00985398" w:rsidRPr="001A3B3D" w:rsidRDefault="00985398" w:rsidP="00985398">
      <w:pPr>
        <w:ind w:firstLine="567"/>
        <w:jc w:val="both"/>
        <w:rPr>
          <w:color w:val="000000"/>
          <w:sz w:val="28"/>
          <w:szCs w:val="28"/>
        </w:rPr>
      </w:pPr>
      <w:r w:rsidRPr="001A3B3D">
        <w:rPr>
          <w:color w:val="000000"/>
          <w:sz w:val="28"/>
          <w:szCs w:val="28"/>
        </w:rPr>
        <w:t>7.1.2 отставки по собственному желанию;</w:t>
      </w:r>
    </w:p>
    <w:p w:rsidR="00985398" w:rsidRPr="001A3B3D" w:rsidRDefault="00985398" w:rsidP="00985398">
      <w:pPr>
        <w:ind w:firstLine="567"/>
        <w:jc w:val="both"/>
        <w:rPr>
          <w:color w:val="000000"/>
          <w:sz w:val="28"/>
          <w:szCs w:val="28"/>
        </w:rPr>
      </w:pPr>
      <w:r w:rsidRPr="001A3B3D">
        <w:rPr>
          <w:color w:val="000000"/>
          <w:sz w:val="28"/>
          <w:szCs w:val="28"/>
        </w:rPr>
        <w:t>7.1.3 расторжения контракта в соответствии с пунктами 7.2, 7.2-1 настоящего контракта;</w:t>
      </w:r>
    </w:p>
    <w:p w:rsidR="00985398" w:rsidRPr="001A3B3D" w:rsidRDefault="00985398" w:rsidP="00985398">
      <w:pPr>
        <w:ind w:firstLine="567"/>
        <w:jc w:val="both"/>
        <w:rPr>
          <w:color w:val="000000"/>
          <w:sz w:val="28"/>
          <w:szCs w:val="28"/>
        </w:rPr>
      </w:pPr>
      <w:r w:rsidRPr="001A3B3D">
        <w:rPr>
          <w:color w:val="000000"/>
          <w:sz w:val="28"/>
          <w:szCs w:val="28"/>
        </w:rPr>
        <w:t>7.1.4 отрешения от должности в соответствии со статьей 74 Федерального закона от 6 октября 2003 года N 131-ФЗ "Об общих принципах организации местного самоуправления в Российской Федерации";</w:t>
      </w:r>
    </w:p>
    <w:p w:rsidR="00985398" w:rsidRPr="001A3B3D" w:rsidRDefault="00985398" w:rsidP="00985398">
      <w:pPr>
        <w:ind w:firstLine="567"/>
        <w:jc w:val="both"/>
        <w:rPr>
          <w:color w:val="000000"/>
          <w:sz w:val="28"/>
          <w:szCs w:val="28"/>
        </w:rPr>
      </w:pPr>
      <w:r w:rsidRPr="001A3B3D">
        <w:rPr>
          <w:color w:val="000000"/>
          <w:sz w:val="28"/>
          <w:szCs w:val="28"/>
        </w:rPr>
        <w:t>7.1.5 признания судом недееспособным или ограниченно дееспособным;</w:t>
      </w:r>
    </w:p>
    <w:p w:rsidR="00985398" w:rsidRPr="001A3B3D" w:rsidRDefault="00985398" w:rsidP="00985398">
      <w:pPr>
        <w:ind w:firstLine="567"/>
        <w:jc w:val="both"/>
        <w:rPr>
          <w:color w:val="000000"/>
          <w:sz w:val="28"/>
          <w:szCs w:val="28"/>
        </w:rPr>
      </w:pPr>
      <w:r w:rsidRPr="001A3B3D">
        <w:rPr>
          <w:color w:val="000000"/>
          <w:sz w:val="28"/>
          <w:szCs w:val="28"/>
        </w:rPr>
        <w:t>7.1.6 признания судом безвестно отсутствующим или объявления умершим;</w:t>
      </w:r>
    </w:p>
    <w:p w:rsidR="00985398" w:rsidRPr="001A3B3D" w:rsidRDefault="00985398" w:rsidP="00985398">
      <w:pPr>
        <w:ind w:firstLine="567"/>
        <w:jc w:val="both"/>
        <w:rPr>
          <w:color w:val="000000"/>
          <w:sz w:val="28"/>
          <w:szCs w:val="28"/>
        </w:rPr>
      </w:pPr>
      <w:r w:rsidRPr="001A3B3D">
        <w:rPr>
          <w:color w:val="000000"/>
          <w:sz w:val="28"/>
          <w:szCs w:val="28"/>
        </w:rPr>
        <w:t>7.1.7 вступления в отношении него в законную силу обвинительного приговора суда;</w:t>
      </w:r>
    </w:p>
    <w:p w:rsidR="00985398" w:rsidRPr="001A3B3D" w:rsidRDefault="00985398" w:rsidP="00985398">
      <w:pPr>
        <w:ind w:firstLine="567"/>
        <w:jc w:val="both"/>
        <w:rPr>
          <w:color w:val="000000"/>
          <w:sz w:val="28"/>
          <w:szCs w:val="28"/>
        </w:rPr>
      </w:pPr>
      <w:r w:rsidRPr="001A3B3D">
        <w:rPr>
          <w:color w:val="000000"/>
          <w:sz w:val="28"/>
          <w:szCs w:val="28"/>
        </w:rPr>
        <w:lastRenderedPageBreak/>
        <w:t>7.1.8 выезда за пределы Российской Федерации на постоянное место жительства;</w:t>
      </w:r>
    </w:p>
    <w:p w:rsidR="00985398" w:rsidRPr="001A3B3D" w:rsidRDefault="00985398" w:rsidP="00985398">
      <w:pPr>
        <w:ind w:firstLine="567"/>
        <w:jc w:val="both"/>
        <w:rPr>
          <w:color w:val="000000"/>
          <w:sz w:val="28"/>
          <w:szCs w:val="28"/>
        </w:rPr>
      </w:pPr>
      <w:r w:rsidRPr="001A3B3D">
        <w:rPr>
          <w:color w:val="000000"/>
          <w:sz w:val="28"/>
          <w:szCs w:val="28"/>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985398" w:rsidRPr="001A3B3D" w:rsidRDefault="00985398" w:rsidP="00985398">
      <w:pPr>
        <w:ind w:firstLine="567"/>
        <w:jc w:val="both"/>
        <w:rPr>
          <w:color w:val="000000"/>
          <w:sz w:val="28"/>
          <w:szCs w:val="28"/>
        </w:rPr>
      </w:pPr>
      <w:r w:rsidRPr="001A3B3D">
        <w:rPr>
          <w:color w:val="000000"/>
          <w:sz w:val="28"/>
          <w:szCs w:val="28"/>
        </w:rPr>
        <w:t>7.1.10 призыва на военную службу или направления на заменяющую ее альтернативную гражданскую службу.</w:t>
      </w:r>
    </w:p>
    <w:p w:rsidR="00985398" w:rsidRPr="001A3B3D" w:rsidRDefault="00985398" w:rsidP="00985398">
      <w:pPr>
        <w:ind w:firstLine="567"/>
        <w:jc w:val="both"/>
        <w:rPr>
          <w:color w:val="000000"/>
          <w:sz w:val="28"/>
          <w:szCs w:val="28"/>
        </w:rPr>
      </w:pPr>
      <w:r w:rsidRPr="001A3B3D">
        <w:rPr>
          <w:color w:val="000000"/>
          <w:sz w:val="28"/>
          <w:szCs w:val="28"/>
        </w:rPr>
        <w:t>7.1.11 в иных случаях, предусмотренных Федеральным законом от 6 октября 2003 года N 131-ФЗ "Об общих принципах организации местного самоуправления в Российской Федерации".</w:t>
      </w:r>
    </w:p>
    <w:p w:rsidR="00985398" w:rsidRPr="001A3B3D" w:rsidRDefault="00985398" w:rsidP="00985398">
      <w:pPr>
        <w:ind w:firstLine="567"/>
        <w:jc w:val="both"/>
        <w:rPr>
          <w:color w:val="000000"/>
          <w:sz w:val="28"/>
          <w:szCs w:val="28"/>
        </w:rPr>
      </w:pPr>
      <w:bookmarkStart w:id="11" w:name="Par211"/>
      <w:bookmarkEnd w:id="11"/>
      <w:r w:rsidRPr="001A3B3D">
        <w:rPr>
          <w:color w:val="000000"/>
          <w:sz w:val="28"/>
          <w:szCs w:val="28"/>
        </w:rPr>
        <w:t>7.2. Контракт с главой администрации может быть расторгнут по соглашению сторон или в судебном порядке на основании заявления:</w:t>
      </w:r>
    </w:p>
    <w:p w:rsidR="00985398" w:rsidRPr="001A3B3D" w:rsidRDefault="00985398" w:rsidP="00985398">
      <w:pPr>
        <w:ind w:firstLine="567"/>
        <w:jc w:val="both"/>
        <w:rPr>
          <w:color w:val="000000"/>
          <w:sz w:val="28"/>
          <w:szCs w:val="28"/>
        </w:rPr>
      </w:pPr>
      <w:r w:rsidRPr="001A3B3D">
        <w:rPr>
          <w:color w:val="000000"/>
          <w:sz w:val="28"/>
          <w:szCs w:val="28"/>
        </w:rPr>
        <w:t>7.2.1 Комитета местного самоуправления </w:t>
      </w:r>
      <w:proofErr w:type="spellStart"/>
      <w:r w:rsidRPr="001A3B3D">
        <w:rPr>
          <w:color w:val="000000"/>
          <w:sz w:val="28"/>
          <w:szCs w:val="28"/>
        </w:rPr>
        <w:t>Царевщинского</w:t>
      </w:r>
      <w:proofErr w:type="spellEnd"/>
      <w:r w:rsidRPr="001A3B3D">
        <w:rPr>
          <w:color w:val="000000"/>
          <w:sz w:val="28"/>
          <w:szCs w:val="28"/>
        </w:rPr>
        <w:t xml:space="preserve"> сельсовета </w:t>
      </w:r>
      <w:proofErr w:type="spellStart"/>
      <w:r w:rsidRPr="001A3B3D">
        <w:rPr>
          <w:color w:val="000000"/>
          <w:sz w:val="28"/>
          <w:szCs w:val="28"/>
        </w:rPr>
        <w:t>Мокшанского</w:t>
      </w:r>
      <w:proofErr w:type="spellEnd"/>
      <w:r w:rsidRPr="001A3B3D">
        <w:rPr>
          <w:color w:val="000000"/>
          <w:sz w:val="28"/>
          <w:szCs w:val="28"/>
        </w:rPr>
        <w:t xml:space="preserve"> района Пензенской области или главы </w:t>
      </w:r>
      <w:proofErr w:type="spellStart"/>
      <w:r w:rsidRPr="001A3B3D">
        <w:rPr>
          <w:color w:val="000000"/>
          <w:sz w:val="28"/>
          <w:szCs w:val="28"/>
        </w:rPr>
        <w:t>Царевщинского</w:t>
      </w:r>
      <w:proofErr w:type="spellEnd"/>
      <w:r w:rsidRPr="001A3B3D">
        <w:rPr>
          <w:color w:val="000000"/>
          <w:sz w:val="28"/>
          <w:szCs w:val="28"/>
        </w:rPr>
        <w:t xml:space="preserve"> сельсовета </w:t>
      </w:r>
      <w:proofErr w:type="spellStart"/>
      <w:r w:rsidRPr="001A3B3D">
        <w:rPr>
          <w:color w:val="000000"/>
          <w:sz w:val="28"/>
          <w:szCs w:val="28"/>
        </w:rPr>
        <w:t>Мокшанского</w:t>
      </w:r>
      <w:proofErr w:type="spellEnd"/>
      <w:r w:rsidRPr="001A3B3D">
        <w:rPr>
          <w:color w:val="000000"/>
          <w:sz w:val="28"/>
          <w:szCs w:val="28"/>
        </w:rPr>
        <w:t xml:space="preserve">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от 6 октября 2003 года N 131-ФЗ "Об общих принципах организации местного самоуправления в Российской Федерации".</w:t>
      </w:r>
    </w:p>
    <w:p w:rsidR="00985398" w:rsidRPr="001A3B3D" w:rsidRDefault="00985398" w:rsidP="00985398">
      <w:pPr>
        <w:ind w:firstLine="567"/>
        <w:jc w:val="both"/>
        <w:rPr>
          <w:color w:val="000000"/>
          <w:sz w:val="28"/>
          <w:szCs w:val="28"/>
        </w:rPr>
      </w:pPr>
      <w:r w:rsidRPr="001A3B3D">
        <w:rPr>
          <w:color w:val="000000"/>
          <w:sz w:val="28"/>
          <w:szCs w:val="28"/>
        </w:rPr>
        <w:t>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частью 9 статьи 37 Федерального закона от 6 октября 2003 года N 131-ФЗ "Об общих принципах организации местного самоуправления в Российской Федерации";</w:t>
      </w:r>
    </w:p>
    <w:p w:rsidR="00985398" w:rsidRPr="001A3B3D" w:rsidRDefault="00985398" w:rsidP="00985398">
      <w:pPr>
        <w:ind w:firstLine="567"/>
        <w:jc w:val="both"/>
        <w:rPr>
          <w:color w:val="000000"/>
          <w:sz w:val="28"/>
          <w:szCs w:val="28"/>
        </w:rPr>
      </w:pPr>
      <w:r w:rsidRPr="001A3B3D">
        <w:rPr>
          <w:color w:val="000000"/>
          <w:sz w:val="28"/>
          <w:szCs w:val="28"/>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985398" w:rsidRPr="001A3B3D" w:rsidRDefault="00985398" w:rsidP="00985398">
      <w:pPr>
        <w:ind w:firstLine="567"/>
        <w:jc w:val="both"/>
        <w:rPr>
          <w:color w:val="000000"/>
          <w:sz w:val="28"/>
          <w:szCs w:val="28"/>
        </w:rPr>
      </w:pPr>
      <w:bookmarkStart w:id="12" w:name="Par221"/>
      <w:bookmarkEnd w:id="12"/>
      <w:r w:rsidRPr="001A3B3D">
        <w:rPr>
          <w:color w:val="000000"/>
          <w:sz w:val="28"/>
          <w:szCs w:val="28"/>
        </w:rPr>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w:t>
      </w:r>
      <w:r w:rsidRPr="001A3B3D">
        <w:rPr>
          <w:color w:val="000000"/>
          <w:sz w:val="28"/>
          <w:szCs w:val="28"/>
        </w:rPr>
        <w:lastRenderedPageBreak/>
        <w:t>характера, представляемых в соответствии с законодательством Российской Федерации о противодействии коррупции.</w:t>
      </w:r>
    </w:p>
    <w:p w:rsidR="00985398" w:rsidRPr="001A3B3D" w:rsidRDefault="00985398" w:rsidP="00985398">
      <w:pPr>
        <w:ind w:firstLine="567"/>
        <w:jc w:val="both"/>
        <w:rPr>
          <w:color w:val="000000"/>
          <w:sz w:val="28"/>
          <w:szCs w:val="28"/>
        </w:rPr>
      </w:pPr>
      <w:r w:rsidRPr="001A3B3D">
        <w:rPr>
          <w:color w:val="000000"/>
          <w:sz w:val="28"/>
          <w:szCs w:val="28"/>
        </w:rPr>
        <w:t>7.3. Настоящий контракт и его условия не могут быть изменены в одностороннем порядке.</w:t>
      </w:r>
    </w:p>
    <w:p w:rsidR="00985398" w:rsidRPr="001A3B3D" w:rsidRDefault="00985398" w:rsidP="00985398">
      <w:pPr>
        <w:ind w:firstLine="567"/>
        <w:jc w:val="both"/>
        <w:rPr>
          <w:color w:val="000000"/>
          <w:sz w:val="28"/>
          <w:szCs w:val="28"/>
        </w:rPr>
      </w:pPr>
      <w:r w:rsidRPr="001A3B3D">
        <w:rPr>
          <w:color w:val="000000"/>
          <w:sz w:val="28"/>
          <w:szCs w:val="28"/>
        </w:rPr>
        <w:t>7.4. Изменения и дополнения могут быть внесены в настоящий контракт по соглашению сторон в следующих случаях:</w:t>
      </w:r>
    </w:p>
    <w:p w:rsidR="00985398" w:rsidRPr="001A3B3D" w:rsidRDefault="00985398" w:rsidP="00985398">
      <w:pPr>
        <w:ind w:firstLine="567"/>
        <w:jc w:val="both"/>
        <w:rPr>
          <w:color w:val="000000"/>
          <w:sz w:val="28"/>
          <w:szCs w:val="28"/>
        </w:rPr>
      </w:pPr>
      <w:r w:rsidRPr="001A3B3D">
        <w:rPr>
          <w:color w:val="000000"/>
          <w:sz w:val="28"/>
          <w:szCs w:val="28"/>
        </w:rPr>
        <w:t>7.4.1 при изменении законодательства Российской Федерации, законодательства Пензенской области, </w:t>
      </w:r>
      <w:hyperlink r:id="rId20" w:tgtFrame="_blank" w:history="1">
        <w:r w:rsidRPr="006D7EDA">
          <w:rPr>
            <w:rFonts w:eastAsiaTheme="minorEastAsia"/>
            <w:color w:val="0000FF"/>
            <w:sz w:val="28"/>
            <w:szCs w:val="28"/>
          </w:rPr>
          <w:t>Устава</w:t>
        </w:r>
      </w:hyperlink>
      <w:r w:rsidRPr="001A3B3D">
        <w:rPr>
          <w:color w:val="000000"/>
          <w:sz w:val="28"/>
          <w:szCs w:val="28"/>
        </w:rPr>
        <w:t>;</w:t>
      </w:r>
    </w:p>
    <w:p w:rsidR="00985398" w:rsidRPr="001A3B3D" w:rsidRDefault="00985398" w:rsidP="00985398">
      <w:pPr>
        <w:ind w:firstLine="567"/>
        <w:jc w:val="both"/>
        <w:rPr>
          <w:color w:val="000000"/>
          <w:sz w:val="28"/>
          <w:szCs w:val="28"/>
        </w:rPr>
      </w:pPr>
      <w:r w:rsidRPr="001A3B3D">
        <w:rPr>
          <w:color w:val="000000"/>
          <w:sz w:val="28"/>
          <w:szCs w:val="28"/>
        </w:rPr>
        <w:t>7.4.2 по инициативе любой из сторон настоящего контракта;</w:t>
      </w:r>
    </w:p>
    <w:p w:rsidR="00985398" w:rsidRPr="001A3B3D" w:rsidRDefault="00985398" w:rsidP="00985398">
      <w:pPr>
        <w:ind w:firstLine="567"/>
        <w:jc w:val="both"/>
        <w:rPr>
          <w:color w:val="000000"/>
          <w:sz w:val="28"/>
          <w:szCs w:val="28"/>
        </w:rPr>
      </w:pPr>
      <w:r w:rsidRPr="001A3B3D">
        <w:rPr>
          <w:color w:val="000000"/>
          <w:sz w:val="28"/>
          <w:szCs w:val="28"/>
        </w:rPr>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985398" w:rsidRPr="001A3B3D" w:rsidRDefault="00985398" w:rsidP="00985398">
      <w:pPr>
        <w:ind w:firstLine="567"/>
        <w:jc w:val="both"/>
        <w:rPr>
          <w:color w:val="000000"/>
          <w:sz w:val="28"/>
          <w:szCs w:val="28"/>
        </w:rPr>
      </w:pPr>
      <w:r w:rsidRPr="001A3B3D">
        <w:rPr>
          <w:color w:val="000000"/>
          <w:sz w:val="28"/>
          <w:szCs w:val="28"/>
        </w:rPr>
        <w:t> </w:t>
      </w:r>
    </w:p>
    <w:p w:rsidR="00985398" w:rsidRPr="001A3B3D" w:rsidRDefault="00985398" w:rsidP="00985398">
      <w:pPr>
        <w:ind w:firstLine="567"/>
        <w:jc w:val="center"/>
        <w:rPr>
          <w:color w:val="000000"/>
          <w:sz w:val="28"/>
          <w:szCs w:val="28"/>
        </w:rPr>
      </w:pPr>
      <w:r w:rsidRPr="001A3B3D">
        <w:rPr>
          <w:b/>
          <w:bCs/>
          <w:color w:val="000000"/>
          <w:sz w:val="28"/>
          <w:szCs w:val="28"/>
        </w:rPr>
        <w:t>8. Ответственность сторон</w:t>
      </w:r>
    </w:p>
    <w:p w:rsidR="00985398" w:rsidRPr="001A3B3D" w:rsidRDefault="00985398" w:rsidP="00985398">
      <w:pPr>
        <w:ind w:firstLine="567"/>
        <w:jc w:val="both"/>
        <w:rPr>
          <w:color w:val="000000"/>
          <w:sz w:val="28"/>
          <w:szCs w:val="28"/>
        </w:rPr>
      </w:pPr>
      <w:r w:rsidRPr="001A3B3D">
        <w:rPr>
          <w:color w:val="000000"/>
          <w:sz w:val="28"/>
          <w:szCs w:val="28"/>
        </w:rPr>
        <w:t> </w:t>
      </w:r>
    </w:p>
    <w:p w:rsidR="00985398" w:rsidRPr="001A3B3D" w:rsidRDefault="00985398" w:rsidP="00985398">
      <w:pPr>
        <w:ind w:firstLine="567"/>
        <w:jc w:val="both"/>
        <w:rPr>
          <w:color w:val="000000"/>
          <w:sz w:val="28"/>
          <w:szCs w:val="28"/>
        </w:rPr>
      </w:pPr>
      <w:r w:rsidRPr="001A3B3D">
        <w:rPr>
          <w:color w:val="000000"/>
          <w:sz w:val="28"/>
          <w:szCs w:val="28"/>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w:t>
      </w:r>
      <w:hyperlink r:id="rId21" w:tgtFrame="_blank" w:history="1">
        <w:r w:rsidRPr="006D7EDA">
          <w:rPr>
            <w:rFonts w:eastAsiaTheme="minorEastAsia"/>
            <w:color w:val="0000FF"/>
            <w:sz w:val="28"/>
            <w:szCs w:val="28"/>
          </w:rPr>
          <w:t>Уставом</w:t>
        </w:r>
      </w:hyperlink>
      <w:r w:rsidRPr="001A3B3D">
        <w:rPr>
          <w:color w:val="000000"/>
          <w:sz w:val="28"/>
          <w:szCs w:val="28"/>
        </w:rPr>
        <w:t>.</w:t>
      </w:r>
    </w:p>
    <w:p w:rsidR="00985398" w:rsidRPr="001A3B3D" w:rsidRDefault="00985398" w:rsidP="00985398">
      <w:pPr>
        <w:ind w:firstLine="567"/>
        <w:jc w:val="both"/>
        <w:rPr>
          <w:color w:val="000000"/>
          <w:sz w:val="28"/>
          <w:szCs w:val="28"/>
        </w:rPr>
      </w:pPr>
      <w:r w:rsidRPr="001A3B3D">
        <w:rPr>
          <w:color w:val="000000"/>
          <w:sz w:val="28"/>
          <w:szCs w:val="28"/>
        </w:rPr>
        <w:t> </w:t>
      </w:r>
    </w:p>
    <w:p w:rsidR="00985398" w:rsidRPr="001A3B3D" w:rsidRDefault="00985398" w:rsidP="00985398">
      <w:pPr>
        <w:ind w:firstLine="567"/>
        <w:jc w:val="center"/>
        <w:rPr>
          <w:color w:val="000000"/>
          <w:sz w:val="28"/>
          <w:szCs w:val="28"/>
        </w:rPr>
      </w:pPr>
      <w:r w:rsidRPr="001A3B3D">
        <w:rPr>
          <w:b/>
          <w:bCs/>
          <w:color w:val="000000"/>
          <w:sz w:val="28"/>
          <w:szCs w:val="28"/>
        </w:rPr>
        <w:t>9. Прочие условия контракта</w:t>
      </w:r>
    </w:p>
    <w:p w:rsidR="00985398" w:rsidRPr="001A3B3D" w:rsidRDefault="00985398" w:rsidP="00985398">
      <w:pPr>
        <w:ind w:firstLine="567"/>
        <w:jc w:val="both"/>
        <w:rPr>
          <w:color w:val="000000"/>
          <w:sz w:val="28"/>
          <w:szCs w:val="28"/>
        </w:rPr>
      </w:pPr>
      <w:r w:rsidRPr="001A3B3D">
        <w:rPr>
          <w:color w:val="000000"/>
          <w:sz w:val="28"/>
          <w:szCs w:val="28"/>
        </w:rPr>
        <w:t> </w:t>
      </w:r>
    </w:p>
    <w:p w:rsidR="00985398" w:rsidRPr="001A3B3D" w:rsidRDefault="00985398" w:rsidP="00985398">
      <w:pPr>
        <w:ind w:firstLine="567"/>
        <w:jc w:val="both"/>
        <w:rPr>
          <w:color w:val="000000"/>
          <w:sz w:val="28"/>
          <w:szCs w:val="28"/>
        </w:rPr>
      </w:pPr>
      <w:r w:rsidRPr="001A3B3D">
        <w:rPr>
          <w:color w:val="000000"/>
          <w:sz w:val="28"/>
          <w:szCs w:val="28"/>
        </w:rPr>
        <w:t>9.1. В обстоятельствах, не предусмотренных настоящим контрактом, стороны руководствуются федеральными законами, законами Пензенской области и </w:t>
      </w:r>
      <w:hyperlink r:id="rId22" w:tgtFrame="_blank" w:history="1">
        <w:r w:rsidRPr="006D7EDA">
          <w:rPr>
            <w:rFonts w:eastAsiaTheme="minorEastAsia"/>
            <w:color w:val="0000FF"/>
            <w:sz w:val="28"/>
            <w:szCs w:val="28"/>
          </w:rPr>
          <w:t>Уставом</w:t>
        </w:r>
      </w:hyperlink>
      <w:r w:rsidRPr="001A3B3D">
        <w:rPr>
          <w:color w:val="000000"/>
          <w:sz w:val="28"/>
          <w:szCs w:val="28"/>
        </w:rPr>
        <w:t>.</w:t>
      </w:r>
    </w:p>
    <w:p w:rsidR="00985398" w:rsidRPr="001A3B3D" w:rsidRDefault="00985398" w:rsidP="00985398">
      <w:pPr>
        <w:ind w:firstLine="567"/>
        <w:jc w:val="both"/>
        <w:rPr>
          <w:color w:val="000000"/>
          <w:sz w:val="28"/>
          <w:szCs w:val="28"/>
        </w:rPr>
      </w:pPr>
      <w:r w:rsidRPr="001A3B3D">
        <w:rPr>
          <w:color w:val="000000"/>
          <w:sz w:val="28"/>
          <w:szCs w:val="28"/>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985398" w:rsidRPr="001A3B3D" w:rsidRDefault="00985398" w:rsidP="00985398">
      <w:pPr>
        <w:ind w:firstLine="567"/>
        <w:jc w:val="both"/>
        <w:rPr>
          <w:color w:val="000000"/>
          <w:sz w:val="28"/>
          <w:szCs w:val="28"/>
        </w:rPr>
      </w:pPr>
      <w:r w:rsidRPr="001A3B3D">
        <w:rPr>
          <w:color w:val="000000"/>
          <w:sz w:val="28"/>
          <w:szCs w:val="28"/>
        </w:rPr>
        <w:t>9.3. Настоящий контракт вступает в силу с момента его подписания сторонами.</w:t>
      </w:r>
    </w:p>
    <w:p w:rsidR="00985398" w:rsidRPr="001A3B3D" w:rsidRDefault="00985398" w:rsidP="00985398">
      <w:pPr>
        <w:ind w:firstLine="567"/>
        <w:jc w:val="both"/>
        <w:rPr>
          <w:color w:val="000000"/>
          <w:sz w:val="28"/>
          <w:szCs w:val="28"/>
        </w:rPr>
      </w:pPr>
      <w:r w:rsidRPr="001A3B3D">
        <w:rPr>
          <w:color w:val="000000"/>
          <w:sz w:val="28"/>
          <w:szCs w:val="28"/>
        </w:rPr>
        <w:t>9.4. Настоящий контракт составлен в двух экземплярах, имеющих равную юридическую силу, по одному для каждой из сторон.</w:t>
      </w:r>
    </w:p>
    <w:p w:rsidR="00985398" w:rsidRPr="001A3B3D" w:rsidRDefault="00985398" w:rsidP="00985398">
      <w:pPr>
        <w:ind w:firstLine="567"/>
        <w:jc w:val="both"/>
        <w:rPr>
          <w:color w:val="000000"/>
          <w:sz w:val="28"/>
          <w:szCs w:val="28"/>
        </w:rPr>
      </w:pPr>
      <w:r w:rsidRPr="001A3B3D">
        <w:rPr>
          <w:color w:val="000000"/>
          <w:sz w:val="28"/>
          <w:szCs w:val="28"/>
        </w:rPr>
        <w:t> </w:t>
      </w:r>
    </w:p>
    <w:tbl>
      <w:tblPr>
        <w:tblW w:w="9906" w:type="dxa"/>
        <w:jc w:val="center"/>
        <w:tblCellMar>
          <w:left w:w="0" w:type="dxa"/>
          <w:right w:w="0" w:type="dxa"/>
        </w:tblCellMar>
        <w:tblLook w:val="04A0" w:firstRow="1" w:lastRow="0" w:firstColumn="1" w:lastColumn="0" w:noHBand="0" w:noVBand="1"/>
      </w:tblPr>
      <w:tblGrid>
        <w:gridCol w:w="5000"/>
        <w:gridCol w:w="5473"/>
      </w:tblGrid>
      <w:tr w:rsidR="00985398" w:rsidRPr="001A3B3D" w:rsidTr="006A0F57">
        <w:trPr>
          <w:trHeight w:val="2868"/>
          <w:jc w:val="center"/>
        </w:trPr>
        <w:tc>
          <w:tcPr>
            <w:tcW w:w="5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85398" w:rsidRPr="006D7EDA" w:rsidRDefault="00985398" w:rsidP="006A0F57">
            <w:pPr>
              <w:ind w:firstLine="567"/>
              <w:jc w:val="center"/>
              <w:rPr>
                <w:sz w:val="28"/>
                <w:szCs w:val="28"/>
              </w:rPr>
            </w:pPr>
            <w:r w:rsidRPr="001A3B3D">
              <w:rPr>
                <w:sz w:val="28"/>
                <w:szCs w:val="28"/>
              </w:rPr>
              <w:t>Глава </w:t>
            </w:r>
            <w:proofErr w:type="spellStart"/>
            <w:r w:rsidRPr="001A3B3D">
              <w:rPr>
                <w:sz w:val="28"/>
                <w:szCs w:val="28"/>
              </w:rPr>
              <w:t>Царевщинского</w:t>
            </w:r>
            <w:proofErr w:type="spellEnd"/>
            <w:r w:rsidRPr="001A3B3D">
              <w:rPr>
                <w:sz w:val="28"/>
                <w:szCs w:val="28"/>
              </w:rPr>
              <w:t xml:space="preserve"> сельсовета </w:t>
            </w:r>
            <w:proofErr w:type="spellStart"/>
            <w:r w:rsidRPr="001A3B3D">
              <w:rPr>
                <w:sz w:val="28"/>
                <w:szCs w:val="28"/>
              </w:rPr>
              <w:t>Мокшанского</w:t>
            </w:r>
            <w:proofErr w:type="spellEnd"/>
            <w:r w:rsidRPr="001A3B3D">
              <w:rPr>
                <w:sz w:val="28"/>
                <w:szCs w:val="28"/>
              </w:rPr>
              <w:t xml:space="preserve"> района Пензенской области</w:t>
            </w:r>
          </w:p>
          <w:p w:rsidR="00985398" w:rsidRPr="001A3B3D" w:rsidRDefault="00985398" w:rsidP="006A0F57">
            <w:pPr>
              <w:ind w:firstLine="567"/>
              <w:jc w:val="center"/>
              <w:rPr>
                <w:sz w:val="28"/>
                <w:szCs w:val="28"/>
              </w:rPr>
            </w:pPr>
            <w:r w:rsidRPr="001A3B3D">
              <w:rPr>
                <w:sz w:val="28"/>
                <w:szCs w:val="28"/>
              </w:rPr>
              <w:t>___________</w:t>
            </w:r>
            <w:proofErr w:type="gramStart"/>
            <w:r w:rsidRPr="001A3B3D">
              <w:rPr>
                <w:sz w:val="28"/>
                <w:szCs w:val="28"/>
              </w:rPr>
              <w:t>_  (</w:t>
            </w:r>
            <w:proofErr w:type="gramEnd"/>
            <w:r w:rsidRPr="001A3B3D">
              <w:rPr>
                <w:sz w:val="28"/>
                <w:szCs w:val="28"/>
              </w:rPr>
              <w:t>подпись) (фамилия, инициалы)</w:t>
            </w:r>
          </w:p>
          <w:p w:rsidR="00985398" w:rsidRPr="001A3B3D" w:rsidRDefault="00985398" w:rsidP="006A0F57">
            <w:pPr>
              <w:ind w:firstLine="567"/>
              <w:jc w:val="center"/>
              <w:rPr>
                <w:sz w:val="28"/>
                <w:szCs w:val="28"/>
              </w:rPr>
            </w:pPr>
            <w:r w:rsidRPr="001A3B3D">
              <w:rPr>
                <w:sz w:val="28"/>
                <w:szCs w:val="28"/>
              </w:rPr>
              <w:t> </w:t>
            </w:r>
          </w:p>
          <w:p w:rsidR="00985398" w:rsidRPr="001A3B3D" w:rsidRDefault="00985398" w:rsidP="006A0F57">
            <w:pPr>
              <w:ind w:firstLine="567"/>
              <w:jc w:val="center"/>
              <w:rPr>
                <w:sz w:val="28"/>
                <w:szCs w:val="28"/>
              </w:rPr>
            </w:pPr>
            <w:r w:rsidRPr="001A3B3D">
              <w:rPr>
                <w:sz w:val="28"/>
                <w:szCs w:val="28"/>
              </w:rPr>
              <w:t>Место печати</w:t>
            </w:r>
          </w:p>
        </w:tc>
        <w:tc>
          <w:tcPr>
            <w:tcW w:w="43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85398" w:rsidRPr="001A3B3D" w:rsidRDefault="00985398" w:rsidP="006A0F57">
            <w:pPr>
              <w:ind w:firstLine="567"/>
              <w:jc w:val="center"/>
              <w:rPr>
                <w:sz w:val="28"/>
                <w:szCs w:val="28"/>
              </w:rPr>
            </w:pPr>
            <w:r w:rsidRPr="001A3B3D">
              <w:rPr>
                <w:sz w:val="28"/>
                <w:szCs w:val="28"/>
              </w:rPr>
              <w:t>Гражданин____________________</w:t>
            </w:r>
          </w:p>
          <w:p w:rsidR="00985398" w:rsidRPr="001A3B3D" w:rsidRDefault="00985398" w:rsidP="006A0F57">
            <w:pPr>
              <w:ind w:firstLine="567"/>
              <w:jc w:val="center"/>
              <w:rPr>
                <w:sz w:val="28"/>
                <w:szCs w:val="28"/>
              </w:rPr>
            </w:pPr>
            <w:proofErr w:type="gramStart"/>
            <w:r w:rsidRPr="001A3B3D">
              <w:rPr>
                <w:sz w:val="28"/>
                <w:szCs w:val="28"/>
              </w:rPr>
              <w:t>паспорт</w:t>
            </w:r>
            <w:proofErr w:type="gramEnd"/>
            <w:r w:rsidRPr="001A3B3D">
              <w:rPr>
                <w:sz w:val="28"/>
                <w:szCs w:val="28"/>
              </w:rPr>
              <w:t>, серия _____N______________________________</w:t>
            </w:r>
          </w:p>
          <w:p w:rsidR="00985398" w:rsidRPr="001A3B3D" w:rsidRDefault="00985398" w:rsidP="006A0F57">
            <w:pPr>
              <w:ind w:firstLine="567"/>
              <w:jc w:val="center"/>
              <w:rPr>
                <w:sz w:val="28"/>
                <w:szCs w:val="28"/>
              </w:rPr>
            </w:pPr>
            <w:proofErr w:type="gramStart"/>
            <w:r w:rsidRPr="001A3B3D">
              <w:rPr>
                <w:sz w:val="28"/>
                <w:szCs w:val="28"/>
              </w:rPr>
              <w:t>выдан</w:t>
            </w:r>
            <w:proofErr w:type="gramEnd"/>
            <w:r w:rsidRPr="001A3B3D">
              <w:rPr>
                <w:sz w:val="28"/>
                <w:szCs w:val="28"/>
              </w:rPr>
              <w:t xml:space="preserve"> ____________</w:t>
            </w:r>
            <w:r>
              <w:rPr>
                <w:sz w:val="28"/>
                <w:szCs w:val="28"/>
              </w:rPr>
              <w:t>__________________________</w:t>
            </w:r>
          </w:p>
          <w:p w:rsidR="00985398" w:rsidRPr="001A3B3D" w:rsidRDefault="00985398" w:rsidP="006A0F57">
            <w:pPr>
              <w:ind w:firstLine="567"/>
              <w:jc w:val="center"/>
              <w:rPr>
                <w:sz w:val="28"/>
                <w:szCs w:val="28"/>
              </w:rPr>
            </w:pPr>
            <w:proofErr w:type="gramStart"/>
            <w:r w:rsidRPr="001A3B3D">
              <w:rPr>
                <w:sz w:val="28"/>
                <w:szCs w:val="28"/>
              </w:rPr>
              <w:t>зарегистрирован</w:t>
            </w:r>
            <w:proofErr w:type="gramEnd"/>
            <w:r w:rsidRPr="001A3B3D">
              <w:rPr>
                <w:sz w:val="28"/>
                <w:szCs w:val="28"/>
              </w:rPr>
              <w:t xml:space="preserve"> ___________________________________</w:t>
            </w:r>
          </w:p>
          <w:p w:rsidR="00985398" w:rsidRPr="001A3B3D" w:rsidRDefault="00985398" w:rsidP="006A0F57">
            <w:pPr>
              <w:ind w:firstLine="567"/>
              <w:jc w:val="center"/>
              <w:rPr>
                <w:sz w:val="28"/>
                <w:szCs w:val="28"/>
              </w:rPr>
            </w:pPr>
            <w:proofErr w:type="gramStart"/>
            <w:r w:rsidRPr="001A3B3D">
              <w:rPr>
                <w:sz w:val="28"/>
                <w:szCs w:val="28"/>
              </w:rPr>
              <w:t>проживающий</w:t>
            </w:r>
            <w:proofErr w:type="gramEnd"/>
            <w:r w:rsidRPr="001A3B3D">
              <w:rPr>
                <w:sz w:val="28"/>
                <w:szCs w:val="28"/>
              </w:rPr>
              <w:t xml:space="preserve"> по адресу:____________________________</w:t>
            </w:r>
          </w:p>
          <w:p w:rsidR="00985398" w:rsidRPr="001A3B3D" w:rsidRDefault="00985398" w:rsidP="006A0F57">
            <w:pPr>
              <w:ind w:firstLine="567"/>
              <w:jc w:val="center"/>
              <w:rPr>
                <w:sz w:val="28"/>
                <w:szCs w:val="28"/>
              </w:rPr>
            </w:pPr>
            <w:proofErr w:type="gramStart"/>
            <w:r w:rsidRPr="001A3B3D">
              <w:rPr>
                <w:sz w:val="28"/>
                <w:szCs w:val="28"/>
              </w:rPr>
              <w:t>подпись</w:t>
            </w:r>
            <w:proofErr w:type="gramEnd"/>
            <w:r w:rsidRPr="001A3B3D">
              <w:rPr>
                <w:sz w:val="28"/>
                <w:szCs w:val="28"/>
              </w:rPr>
              <w:t>) (фамилия, инициалы гражданина)</w:t>
            </w:r>
          </w:p>
        </w:tc>
      </w:tr>
      <w:tr w:rsidR="00985398" w:rsidRPr="001A3B3D" w:rsidTr="006A0F57">
        <w:trPr>
          <w:trHeight w:val="280"/>
          <w:jc w:val="center"/>
        </w:trPr>
        <w:tc>
          <w:tcPr>
            <w:tcW w:w="5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85398" w:rsidRPr="001A3B3D" w:rsidRDefault="00985398" w:rsidP="006A0F57">
            <w:pPr>
              <w:ind w:firstLine="567"/>
              <w:jc w:val="center"/>
              <w:rPr>
                <w:sz w:val="28"/>
                <w:szCs w:val="28"/>
              </w:rPr>
            </w:pPr>
            <w:r w:rsidRPr="001A3B3D">
              <w:rPr>
                <w:sz w:val="28"/>
                <w:szCs w:val="28"/>
              </w:rPr>
              <w:t> </w:t>
            </w:r>
          </w:p>
        </w:tc>
        <w:tc>
          <w:tcPr>
            <w:tcW w:w="43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985398" w:rsidRPr="001A3B3D" w:rsidRDefault="00985398" w:rsidP="006A0F57">
            <w:pPr>
              <w:ind w:firstLine="567"/>
              <w:jc w:val="center"/>
              <w:rPr>
                <w:sz w:val="28"/>
                <w:szCs w:val="28"/>
              </w:rPr>
            </w:pPr>
            <w:r w:rsidRPr="001A3B3D">
              <w:rPr>
                <w:sz w:val="28"/>
                <w:szCs w:val="28"/>
              </w:rPr>
              <w:t> </w:t>
            </w:r>
          </w:p>
        </w:tc>
      </w:tr>
    </w:tbl>
    <w:p w:rsidR="00985398" w:rsidRPr="001A3B3D" w:rsidRDefault="00985398" w:rsidP="00985398">
      <w:pPr>
        <w:ind w:firstLine="567"/>
        <w:jc w:val="both"/>
        <w:rPr>
          <w:color w:val="000000"/>
          <w:sz w:val="28"/>
          <w:szCs w:val="28"/>
        </w:rPr>
      </w:pPr>
      <w:r w:rsidRPr="001A3B3D">
        <w:rPr>
          <w:color w:val="000000"/>
          <w:sz w:val="28"/>
          <w:szCs w:val="28"/>
        </w:rPr>
        <w:t> </w:t>
      </w:r>
    </w:p>
    <w:p w:rsidR="00B056C6" w:rsidRDefault="00B056C6" w:rsidP="00B056C6">
      <w:pPr>
        <w:rPr>
          <w:sz w:val="30"/>
        </w:rPr>
      </w:pPr>
    </w:p>
    <w:p w:rsidR="00B056C6" w:rsidRPr="00BE32B4" w:rsidRDefault="00B056C6" w:rsidP="00B056C6">
      <w:pPr>
        <w:jc w:val="center"/>
        <w:rPr>
          <w:b/>
        </w:rPr>
      </w:pPr>
      <w:r w:rsidRPr="00BE32B4">
        <w:t xml:space="preserve">  </w:t>
      </w:r>
    </w:p>
    <w:p w:rsidR="00B056C6" w:rsidRDefault="00B056C6" w:rsidP="00985398">
      <w:pPr>
        <w:autoSpaceDE w:val="0"/>
        <w:autoSpaceDN w:val="0"/>
        <w:adjustRightInd w:val="0"/>
        <w:jc w:val="right"/>
        <w:rPr>
          <w:b/>
          <w:sz w:val="22"/>
          <w:szCs w:val="22"/>
        </w:rPr>
      </w:pPr>
    </w:p>
    <w:p w:rsidR="004D52D4" w:rsidRDefault="004D52D4" w:rsidP="007967C5">
      <w:pPr>
        <w:tabs>
          <w:tab w:val="left" w:pos="7651"/>
        </w:tabs>
        <w:rPr>
          <w:b/>
          <w:bCs/>
          <w:sz w:val="22"/>
          <w:szCs w:val="22"/>
        </w:rPr>
      </w:pPr>
    </w:p>
    <w:p w:rsidR="007967C5" w:rsidRDefault="007967C5" w:rsidP="007967C5">
      <w:pPr>
        <w:tabs>
          <w:tab w:val="left" w:pos="7651"/>
        </w:tabs>
        <w:rPr>
          <w:b/>
          <w:bCs/>
          <w:sz w:val="22"/>
          <w:szCs w:val="22"/>
        </w:rPr>
      </w:pPr>
      <w:r>
        <w:rPr>
          <w:b/>
          <w:bCs/>
          <w:sz w:val="22"/>
          <w:szCs w:val="22"/>
        </w:rPr>
        <w:t>Главный редактор: Забродина С.В.</w:t>
      </w:r>
    </w:p>
    <w:p w:rsidR="007967C5" w:rsidRDefault="007967C5" w:rsidP="007967C5">
      <w:pPr>
        <w:pStyle w:val="15"/>
        <w:spacing w:before="0" w:beforeAutospacing="0" w:after="0" w:afterAutospacing="0"/>
        <w:rPr>
          <w:sz w:val="22"/>
          <w:szCs w:val="22"/>
        </w:rPr>
      </w:pPr>
      <w:proofErr w:type="gramStart"/>
      <w:r>
        <w:rPr>
          <w:b/>
          <w:sz w:val="22"/>
          <w:szCs w:val="22"/>
        </w:rPr>
        <w:t>Учредители:</w:t>
      </w:r>
      <w:r>
        <w:rPr>
          <w:sz w:val="22"/>
          <w:szCs w:val="22"/>
        </w:rPr>
        <w:t xml:space="preserve">  Комитет</w:t>
      </w:r>
      <w:proofErr w:type="gramEnd"/>
      <w:r>
        <w:rPr>
          <w:sz w:val="22"/>
          <w:szCs w:val="22"/>
        </w:rPr>
        <w:t xml:space="preserve"> местного самоуправления </w:t>
      </w:r>
      <w:proofErr w:type="spellStart"/>
      <w:r>
        <w:rPr>
          <w:sz w:val="22"/>
          <w:szCs w:val="22"/>
        </w:rPr>
        <w:t>Царевщинского</w:t>
      </w:r>
      <w:proofErr w:type="spellEnd"/>
      <w:r>
        <w:rPr>
          <w:sz w:val="22"/>
          <w:szCs w:val="22"/>
        </w:rPr>
        <w:t xml:space="preserve">  сельсовета </w:t>
      </w:r>
      <w:proofErr w:type="spellStart"/>
      <w:r>
        <w:rPr>
          <w:sz w:val="22"/>
          <w:szCs w:val="22"/>
        </w:rPr>
        <w:t>Мокшанского</w:t>
      </w:r>
      <w:proofErr w:type="spellEnd"/>
      <w:r>
        <w:rPr>
          <w:sz w:val="22"/>
          <w:szCs w:val="22"/>
        </w:rPr>
        <w:t xml:space="preserve"> района Пензенской области.</w:t>
      </w:r>
    </w:p>
    <w:p w:rsidR="007967C5" w:rsidRPr="00ED213B" w:rsidRDefault="007967C5" w:rsidP="007967C5">
      <w:pPr>
        <w:rPr>
          <w:sz w:val="26"/>
          <w:szCs w:val="26"/>
        </w:rPr>
      </w:pPr>
      <w:r>
        <w:rPr>
          <w:b/>
          <w:sz w:val="22"/>
          <w:szCs w:val="22"/>
        </w:rPr>
        <w:t>Отпечатано:</w:t>
      </w:r>
      <w:r>
        <w:rPr>
          <w:sz w:val="22"/>
          <w:szCs w:val="22"/>
        </w:rPr>
        <w:t xml:space="preserve"> В администрации </w:t>
      </w:r>
      <w:proofErr w:type="spellStart"/>
      <w:r>
        <w:rPr>
          <w:sz w:val="22"/>
          <w:szCs w:val="22"/>
        </w:rPr>
        <w:t>Царевщинского</w:t>
      </w:r>
      <w:proofErr w:type="spellEnd"/>
      <w:r>
        <w:rPr>
          <w:sz w:val="22"/>
          <w:szCs w:val="22"/>
        </w:rPr>
        <w:t xml:space="preserve"> сельсовета </w:t>
      </w:r>
      <w:proofErr w:type="spellStart"/>
      <w:r>
        <w:rPr>
          <w:sz w:val="22"/>
          <w:szCs w:val="22"/>
        </w:rPr>
        <w:t>Мокшанского</w:t>
      </w:r>
      <w:proofErr w:type="spellEnd"/>
      <w:r>
        <w:rPr>
          <w:sz w:val="22"/>
          <w:szCs w:val="22"/>
        </w:rPr>
        <w:t xml:space="preserve"> </w:t>
      </w:r>
      <w:proofErr w:type="gramStart"/>
      <w:r>
        <w:rPr>
          <w:sz w:val="22"/>
          <w:szCs w:val="22"/>
        </w:rPr>
        <w:t>района  Пензенской</w:t>
      </w:r>
      <w:proofErr w:type="gramEnd"/>
      <w:r>
        <w:rPr>
          <w:sz w:val="22"/>
          <w:szCs w:val="22"/>
        </w:rPr>
        <w:t xml:space="preserve"> области.</w:t>
      </w:r>
    </w:p>
    <w:p w:rsidR="007967C5" w:rsidRDefault="007967C5" w:rsidP="007967C5">
      <w:pPr>
        <w:pStyle w:val="13"/>
        <w:tabs>
          <w:tab w:val="left" w:pos="708"/>
          <w:tab w:val="left" w:pos="8640"/>
        </w:tabs>
        <w:spacing w:before="0"/>
        <w:jc w:val="left"/>
        <w:rPr>
          <w:sz w:val="22"/>
          <w:szCs w:val="22"/>
        </w:rPr>
      </w:pPr>
      <w:r>
        <w:rPr>
          <w:b/>
          <w:sz w:val="22"/>
          <w:szCs w:val="22"/>
        </w:rPr>
        <w:t xml:space="preserve"> </w:t>
      </w:r>
      <w:proofErr w:type="gramStart"/>
      <w:r>
        <w:rPr>
          <w:b/>
          <w:sz w:val="22"/>
          <w:szCs w:val="22"/>
        </w:rPr>
        <w:t>Тираж:</w:t>
      </w:r>
      <w:r>
        <w:rPr>
          <w:sz w:val="22"/>
          <w:szCs w:val="22"/>
        </w:rPr>
        <w:t xml:space="preserve">   </w:t>
      </w:r>
      <w:proofErr w:type="gramEnd"/>
      <w:r>
        <w:rPr>
          <w:sz w:val="22"/>
          <w:szCs w:val="22"/>
        </w:rPr>
        <w:t>30 экз.</w:t>
      </w:r>
      <w:r>
        <w:rPr>
          <w:sz w:val="22"/>
          <w:szCs w:val="22"/>
        </w:rPr>
        <w:tab/>
      </w:r>
    </w:p>
    <w:p w:rsidR="007967C5" w:rsidRDefault="007967C5" w:rsidP="00893053">
      <w:pPr>
        <w:pStyle w:val="13"/>
        <w:tabs>
          <w:tab w:val="left" w:pos="708"/>
        </w:tabs>
        <w:spacing w:before="0"/>
        <w:jc w:val="left"/>
        <w:rPr>
          <w:sz w:val="22"/>
          <w:szCs w:val="22"/>
        </w:rPr>
      </w:pPr>
      <w:r>
        <w:rPr>
          <w:b/>
          <w:sz w:val="22"/>
          <w:szCs w:val="22"/>
        </w:rPr>
        <w:t xml:space="preserve">Адрес </w:t>
      </w:r>
      <w:proofErr w:type="gramStart"/>
      <w:r>
        <w:rPr>
          <w:b/>
          <w:sz w:val="22"/>
          <w:szCs w:val="22"/>
        </w:rPr>
        <w:t>редакции ,издателя</w:t>
      </w:r>
      <w:proofErr w:type="gramEnd"/>
      <w:r>
        <w:rPr>
          <w:b/>
          <w:sz w:val="22"/>
          <w:szCs w:val="22"/>
        </w:rPr>
        <w:t>, типографии (совпадает):</w:t>
      </w:r>
      <w:r>
        <w:rPr>
          <w:sz w:val="22"/>
          <w:szCs w:val="22"/>
        </w:rPr>
        <w:t xml:space="preserve">    442376, Пензенская область, </w:t>
      </w:r>
      <w:proofErr w:type="spellStart"/>
      <w:r>
        <w:rPr>
          <w:sz w:val="22"/>
          <w:szCs w:val="22"/>
        </w:rPr>
        <w:t>Мокшанский</w:t>
      </w:r>
      <w:proofErr w:type="spellEnd"/>
      <w:r>
        <w:rPr>
          <w:sz w:val="22"/>
          <w:szCs w:val="22"/>
        </w:rPr>
        <w:t xml:space="preserve"> район, с. </w:t>
      </w:r>
      <w:proofErr w:type="spellStart"/>
      <w:r>
        <w:rPr>
          <w:sz w:val="22"/>
          <w:szCs w:val="22"/>
        </w:rPr>
        <w:t>Царевщино</w:t>
      </w:r>
      <w:proofErr w:type="spellEnd"/>
      <w:r>
        <w:rPr>
          <w:sz w:val="22"/>
          <w:szCs w:val="22"/>
        </w:rPr>
        <w:t>, ул. Центральная, д. 72</w:t>
      </w:r>
    </w:p>
    <w:sectPr w:rsidR="007967C5" w:rsidSect="004D52D4">
      <w:pgSz w:w="11907" w:h="16840" w:code="9"/>
      <w:pgMar w:top="1247" w:right="567" w:bottom="709"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13E5A43"/>
    <w:multiLevelType w:val="singleLevel"/>
    <w:tmpl w:val="A13E5A43"/>
    <w:lvl w:ilvl="0">
      <w:start w:val="1"/>
      <w:numFmt w:val="decimal"/>
      <w:lvlText w:val="%1."/>
      <w:lvlJc w:val="left"/>
      <w:pPr>
        <w:tabs>
          <w:tab w:val="num" w:pos="312"/>
        </w:tabs>
      </w:pPr>
    </w:lvl>
  </w:abstractNum>
  <w:abstractNum w:abstractNumId="1">
    <w:nsid w:val="FFFFFF7F"/>
    <w:multiLevelType w:val="singleLevel"/>
    <w:tmpl w:val="57A83A00"/>
    <w:lvl w:ilvl="0">
      <w:start w:val="1"/>
      <w:numFmt w:val="decimal"/>
      <w:lvlText w:val="%1."/>
      <w:lvlJc w:val="left"/>
      <w:pPr>
        <w:tabs>
          <w:tab w:val="num" w:pos="643"/>
        </w:tabs>
        <w:ind w:left="643" w:hanging="360"/>
      </w:pPr>
    </w:lvl>
  </w:abstractNum>
  <w:abstractNum w:abstractNumId="2">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1537D5F"/>
    <w:multiLevelType w:val="singleLevel"/>
    <w:tmpl w:val="CC7E76E8"/>
    <w:lvl w:ilvl="0">
      <w:start w:val="1"/>
      <w:numFmt w:val="decimal"/>
      <w:lvlText w:val="%1."/>
      <w:lvlJc w:val="left"/>
      <w:pPr>
        <w:tabs>
          <w:tab w:val="num" w:pos="1069"/>
        </w:tabs>
        <w:ind w:left="1069" w:hanging="360"/>
      </w:pPr>
      <w:rPr>
        <w:rFonts w:cs="Times New Roman" w:hint="default"/>
      </w:rPr>
    </w:lvl>
  </w:abstractNum>
  <w:abstractNum w:abstractNumId="6">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7">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3">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4">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suff w:val="nothing"/>
      <w:lvlText w:val=""/>
      <w:lvlJc w:val="left"/>
      <w:pPr>
        <w:ind w:firstLine="4958"/>
      </w:pPr>
    </w:lvl>
  </w:abstractNum>
  <w:abstractNum w:abstractNumId="15">
    <w:nsid w:val="18A244D2"/>
    <w:multiLevelType w:val="hybridMultilevel"/>
    <w:tmpl w:val="EE76D39C"/>
    <w:lvl w:ilvl="0" w:tplc="0419000F">
      <w:start w:val="1"/>
      <w:numFmt w:val="decimal"/>
      <w:pStyle w:val="a"/>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6">
    <w:nsid w:val="190B6DE5"/>
    <w:multiLevelType w:val="hybridMultilevel"/>
    <w:tmpl w:val="8EE091E4"/>
    <w:lvl w:ilvl="0" w:tplc="011CFE70">
      <w:start w:val="1"/>
      <w:numFmt w:val="bullet"/>
      <w:lvlText w:val=""/>
      <w:lvlJc w:val="left"/>
      <w:pPr>
        <w:tabs>
          <w:tab w:val="num" w:pos="1287"/>
        </w:tabs>
        <w:ind w:left="1287" w:hanging="360"/>
      </w:pPr>
      <w:rPr>
        <w:rFonts w:ascii="Symbol" w:hAnsi="Symbol" w:hint="default"/>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7">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B191746"/>
    <w:multiLevelType w:val="hybridMultilevel"/>
    <w:tmpl w:val="4F1A08CE"/>
    <w:lvl w:ilvl="0" w:tplc="0419000F">
      <w:start w:val="1"/>
      <w:numFmt w:val="decimal"/>
      <w:lvlText w:val="%1."/>
      <w:lvlJc w:val="left"/>
      <w:pPr>
        <w:tabs>
          <w:tab w:val="num" w:pos="1211"/>
        </w:tabs>
        <w:ind w:left="1211"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30A60DB1"/>
    <w:multiLevelType w:val="singleLevel"/>
    <w:tmpl w:val="D3E0E470"/>
    <w:lvl w:ilvl="0">
      <w:start w:val="2"/>
      <w:numFmt w:val="bullet"/>
      <w:lvlText w:val="-"/>
      <w:lvlJc w:val="left"/>
      <w:pPr>
        <w:tabs>
          <w:tab w:val="num" w:pos="360"/>
        </w:tabs>
        <w:ind w:left="360" w:hanging="360"/>
      </w:pPr>
      <w:rPr>
        <w:rFonts w:hint="default"/>
      </w:rPr>
    </w:lvl>
  </w:abstractNum>
  <w:abstractNum w:abstractNumId="24">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5">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6">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3ED70CF9"/>
    <w:multiLevelType w:val="singleLevel"/>
    <w:tmpl w:val="1128767A"/>
    <w:lvl w:ilvl="0">
      <w:start w:val="27"/>
      <w:numFmt w:val="bullet"/>
      <w:lvlText w:val="-"/>
      <w:lvlJc w:val="left"/>
      <w:pPr>
        <w:tabs>
          <w:tab w:val="num" w:pos="1069"/>
        </w:tabs>
        <w:ind w:left="1069" w:hanging="360"/>
      </w:pPr>
      <w:rPr>
        <w:rFonts w:hint="default"/>
      </w:rPr>
    </w:lvl>
  </w:abstractNum>
  <w:abstractNum w:abstractNumId="28">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0">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57336B"/>
    <w:multiLevelType w:val="hybridMultilevel"/>
    <w:tmpl w:val="7F8452C2"/>
    <w:lvl w:ilvl="0" w:tplc="0419000F">
      <w:start w:val="1"/>
      <w:numFmt w:val="decimal"/>
      <w:lvlText w:val="%1."/>
      <w:lvlJc w:val="left"/>
      <w:pPr>
        <w:tabs>
          <w:tab w:val="num" w:pos="1287"/>
        </w:tabs>
        <w:ind w:left="1287"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32">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3B46E17"/>
    <w:multiLevelType w:val="hybridMultilevel"/>
    <w:tmpl w:val="7698394E"/>
    <w:lvl w:ilvl="0" w:tplc="B59488AE">
      <w:start w:val="1"/>
      <w:numFmt w:val="upperRoman"/>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34">
    <w:nsid w:val="5DA309F2"/>
    <w:multiLevelType w:val="hybridMultilevel"/>
    <w:tmpl w:val="4F1A08CE"/>
    <w:lvl w:ilvl="0" w:tplc="0419000F">
      <w:start w:val="1"/>
      <w:numFmt w:val="decimal"/>
      <w:lvlText w:val="%1."/>
      <w:lvlJc w:val="left"/>
      <w:pPr>
        <w:tabs>
          <w:tab w:val="num" w:pos="1211"/>
        </w:tabs>
        <w:ind w:left="1211"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729E756F"/>
    <w:multiLevelType w:val="hybridMultilevel"/>
    <w:tmpl w:val="489E648A"/>
    <w:lvl w:ilvl="0" w:tplc="E4F08524">
      <w:start w:val="16"/>
      <w:numFmt w:val="bullet"/>
      <w:lvlText w:val=""/>
      <w:lvlJc w:val="left"/>
      <w:pPr>
        <w:tabs>
          <w:tab w:val="num" w:pos="1723"/>
        </w:tabs>
        <w:ind w:left="1723" w:hanging="975"/>
      </w:pPr>
      <w:rPr>
        <w:rFonts w:ascii="Symbol" w:eastAsia="Times New Roman" w:hAnsi="Symbol" w:hint="default"/>
      </w:rPr>
    </w:lvl>
    <w:lvl w:ilvl="1" w:tplc="04190003" w:tentative="1">
      <w:start w:val="1"/>
      <w:numFmt w:val="bullet"/>
      <w:lvlText w:val="o"/>
      <w:lvlJc w:val="left"/>
      <w:pPr>
        <w:tabs>
          <w:tab w:val="num" w:pos="1828"/>
        </w:tabs>
        <w:ind w:left="1828" w:hanging="360"/>
      </w:pPr>
      <w:rPr>
        <w:rFonts w:ascii="Courier New" w:hAnsi="Courier New" w:hint="default"/>
      </w:rPr>
    </w:lvl>
    <w:lvl w:ilvl="2" w:tplc="04190005" w:tentative="1">
      <w:start w:val="1"/>
      <w:numFmt w:val="bullet"/>
      <w:lvlText w:val=""/>
      <w:lvlJc w:val="left"/>
      <w:pPr>
        <w:tabs>
          <w:tab w:val="num" w:pos="2548"/>
        </w:tabs>
        <w:ind w:left="2548" w:hanging="360"/>
      </w:pPr>
      <w:rPr>
        <w:rFonts w:ascii="Wingdings" w:hAnsi="Wingdings" w:hint="default"/>
      </w:rPr>
    </w:lvl>
    <w:lvl w:ilvl="3" w:tplc="04190001" w:tentative="1">
      <w:start w:val="1"/>
      <w:numFmt w:val="bullet"/>
      <w:lvlText w:val=""/>
      <w:lvlJc w:val="left"/>
      <w:pPr>
        <w:tabs>
          <w:tab w:val="num" w:pos="3268"/>
        </w:tabs>
        <w:ind w:left="3268" w:hanging="360"/>
      </w:pPr>
      <w:rPr>
        <w:rFonts w:ascii="Symbol" w:hAnsi="Symbol" w:hint="default"/>
      </w:rPr>
    </w:lvl>
    <w:lvl w:ilvl="4" w:tplc="04190003" w:tentative="1">
      <w:start w:val="1"/>
      <w:numFmt w:val="bullet"/>
      <w:lvlText w:val="o"/>
      <w:lvlJc w:val="left"/>
      <w:pPr>
        <w:tabs>
          <w:tab w:val="num" w:pos="3988"/>
        </w:tabs>
        <w:ind w:left="3988" w:hanging="360"/>
      </w:pPr>
      <w:rPr>
        <w:rFonts w:ascii="Courier New" w:hAnsi="Courier New" w:hint="default"/>
      </w:rPr>
    </w:lvl>
    <w:lvl w:ilvl="5" w:tplc="04190005" w:tentative="1">
      <w:start w:val="1"/>
      <w:numFmt w:val="bullet"/>
      <w:lvlText w:val=""/>
      <w:lvlJc w:val="left"/>
      <w:pPr>
        <w:tabs>
          <w:tab w:val="num" w:pos="4708"/>
        </w:tabs>
        <w:ind w:left="4708" w:hanging="360"/>
      </w:pPr>
      <w:rPr>
        <w:rFonts w:ascii="Wingdings" w:hAnsi="Wingdings" w:hint="default"/>
      </w:rPr>
    </w:lvl>
    <w:lvl w:ilvl="6" w:tplc="04190001" w:tentative="1">
      <w:start w:val="1"/>
      <w:numFmt w:val="bullet"/>
      <w:lvlText w:val=""/>
      <w:lvlJc w:val="left"/>
      <w:pPr>
        <w:tabs>
          <w:tab w:val="num" w:pos="5428"/>
        </w:tabs>
        <w:ind w:left="5428" w:hanging="360"/>
      </w:pPr>
      <w:rPr>
        <w:rFonts w:ascii="Symbol" w:hAnsi="Symbol" w:hint="default"/>
      </w:rPr>
    </w:lvl>
    <w:lvl w:ilvl="7" w:tplc="04190003" w:tentative="1">
      <w:start w:val="1"/>
      <w:numFmt w:val="bullet"/>
      <w:lvlText w:val="o"/>
      <w:lvlJc w:val="left"/>
      <w:pPr>
        <w:tabs>
          <w:tab w:val="num" w:pos="6148"/>
        </w:tabs>
        <w:ind w:left="6148" w:hanging="360"/>
      </w:pPr>
      <w:rPr>
        <w:rFonts w:ascii="Courier New" w:hAnsi="Courier New" w:hint="default"/>
      </w:rPr>
    </w:lvl>
    <w:lvl w:ilvl="8" w:tplc="04190005" w:tentative="1">
      <w:start w:val="1"/>
      <w:numFmt w:val="bullet"/>
      <w:lvlText w:val=""/>
      <w:lvlJc w:val="left"/>
      <w:pPr>
        <w:tabs>
          <w:tab w:val="num" w:pos="6868"/>
        </w:tabs>
        <w:ind w:left="6868" w:hanging="360"/>
      </w:pPr>
      <w:rPr>
        <w:rFonts w:ascii="Wingdings" w:hAnsi="Wingdings" w:hint="default"/>
      </w:rPr>
    </w:lvl>
  </w:abstractNum>
  <w:abstractNum w:abstractNumId="37">
    <w:nsid w:val="75533E55"/>
    <w:multiLevelType w:val="singleLevel"/>
    <w:tmpl w:val="18C49638"/>
    <w:lvl w:ilvl="0">
      <w:start w:val="13"/>
      <w:numFmt w:val="bullet"/>
      <w:lvlText w:val="-"/>
      <w:lvlJc w:val="left"/>
      <w:pPr>
        <w:tabs>
          <w:tab w:val="num" w:pos="1069"/>
        </w:tabs>
        <w:ind w:left="1069" w:hanging="360"/>
      </w:pPr>
      <w:rPr>
        <w:rFonts w:hint="default"/>
        <w:b/>
      </w:rPr>
    </w:lvl>
  </w:abstractNum>
  <w:abstractNum w:abstractNumId="38">
    <w:nsid w:val="75B904C3"/>
    <w:multiLevelType w:val="multilevel"/>
    <w:tmpl w:val="9678064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42">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37"/>
  </w:num>
  <w:num w:numId="4">
    <w:abstractNumId w:val="23"/>
  </w:num>
  <w:num w:numId="5">
    <w:abstractNumId w:val="31"/>
  </w:num>
  <w:num w:numId="6">
    <w:abstractNumId w:val="16"/>
  </w:num>
  <w:num w:numId="7">
    <w:abstractNumId w:val="15"/>
  </w:num>
  <w:num w:numId="8">
    <w:abstractNumId w:val="33"/>
    <w:lvlOverride w:ilvl="0">
      <w:startOverride w:val="1"/>
    </w:lvlOverride>
    <w:lvlOverride w:ilvl="1"/>
    <w:lvlOverride w:ilvl="2"/>
    <w:lvlOverride w:ilvl="3"/>
    <w:lvlOverride w:ilvl="4"/>
    <w:lvlOverride w:ilvl="5"/>
    <w:lvlOverride w:ilvl="6"/>
    <w:lvlOverride w:ilvl="7"/>
    <w:lvlOverride w:ilvl="8"/>
  </w:num>
  <w:num w:numId="9">
    <w:abstractNumId w:val="36"/>
  </w:num>
  <w:num w:numId="10">
    <w:abstractNumId w:val="38"/>
  </w:num>
  <w:num w:numId="11">
    <w:abstractNumId w:val="34"/>
  </w:num>
  <w:num w:numId="12">
    <w:abstractNumId w:val="22"/>
  </w:num>
  <w:num w:numId="13">
    <w:abstractNumId w:val="0"/>
  </w:num>
  <w:num w:numId="14">
    <w:abstractNumId w:val="2"/>
  </w:num>
  <w:num w:numId="15">
    <w:abstractNumId w:val="3"/>
  </w:num>
  <w:num w:numId="16">
    <w:abstractNumId w:val="4"/>
  </w:num>
  <w:num w:numId="17">
    <w:abstractNumId w:val="32"/>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12"/>
  </w:num>
  <w:num w:numId="22">
    <w:abstractNumId w:val="25"/>
  </w:num>
  <w:num w:numId="23">
    <w:abstractNumId w:val="35"/>
  </w:num>
  <w:num w:numId="24">
    <w:abstractNumId w:val="29"/>
  </w:num>
  <w:num w:numId="25">
    <w:abstractNumId w:val="18"/>
  </w:num>
  <w:num w:numId="26">
    <w:abstractNumId w:val="24"/>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
  </w:num>
  <w:num w:numId="30">
    <w:abstractNumId w:val="13"/>
  </w:num>
  <w:num w:numId="31">
    <w:abstractNumId w:val="41"/>
  </w:num>
  <w:num w:numId="32">
    <w:abstractNumId w:val="9"/>
  </w:num>
  <w:num w:numId="33">
    <w:abstractNumId w:val="30"/>
  </w:num>
  <w:num w:numId="34">
    <w:abstractNumId w:val="40"/>
  </w:num>
  <w:num w:numId="35">
    <w:abstractNumId w:val="42"/>
  </w:num>
  <w:num w:numId="36">
    <w:abstractNumId w:val="10"/>
  </w:num>
  <w:num w:numId="37">
    <w:abstractNumId w:val="21"/>
  </w:num>
  <w:num w:numId="38">
    <w:abstractNumId w:val="28"/>
  </w:num>
  <w:num w:numId="39">
    <w:abstractNumId w:val="26"/>
  </w:num>
  <w:num w:numId="40">
    <w:abstractNumId w:val="19"/>
  </w:num>
  <w:num w:numId="41">
    <w:abstractNumId w:val="20"/>
  </w:num>
  <w:num w:numId="42">
    <w:abstractNumId w:val="39"/>
  </w:num>
  <w:num w:numId="43">
    <w:abstractNumId w:val="43"/>
  </w:num>
  <w:num w:numId="44">
    <w:abstractNumId w:val="8"/>
  </w:num>
  <w:num w:numId="45">
    <w:abstractNumId w:val="7"/>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15B"/>
    <w:rsid w:val="000076D7"/>
    <w:rsid w:val="00011B86"/>
    <w:rsid w:val="00012956"/>
    <w:rsid w:val="00014F6D"/>
    <w:rsid w:val="00015CEA"/>
    <w:rsid w:val="000168C6"/>
    <w:rsid w:val="00031110"/>
    <w:rsid w:val="00036FCE"/>
    <w:rsid w:val="00046EE3"/>
    <w:rsid w:val="00047521"/>
    <w:rsid w:val="00070CE9"/>
    <w:rsid w:val="00073137"/>
    <w:rsid w:val="00076C7C"/>
    <w:rsid w:val="000A5844"/>
    <w:rsid w:val="000C6CFF"/>
    <w:rsid w:val="000D7C2F"/>
    <w:rsid w:val="000F6A85"/>
    <w:rsid w:val="00114312"/>
    <w:rsid w:val="001201DC"/>
    <w:rsid w:val="00127698"/>
    <w:rsid w:val="00147951"/>
    <w:rsid w:val="00151B7A"/>
    <w:rsid w:val="001718BB"/>
    <w:rsid w:val="00176467"/>
    <w:rsid w:val="00191B72"/>
    <w:rsid w:val="0019250A"/>
    <w:rsid w:val="00195984"/>
    <w:rsid w:val="001A03C0"/>
    <w:rsid w:val="001C0424"/>
    <w:rsid w:val="001C390B"/>
    <w:rsid w:val="001C3BDD"/>
    <w:rsid w:val="001D02F1"/>
    <w:rsid w:val="001D3460"/>
    <w:rsid w:val="001E0DD8"/>
    <w:rsid w:val="001E3CF9"/>
    <w:rsid w:val="001E4E3E"/>
    <w:rsid w:val="001E79FB"/>
    <w:rsid w:val="001F1F5A"/>
    <w:rsid w:val="001F47F9"/>
    <w:rsid w:val="0020348E"/>
    <w:rsid w:val="00206985"/>
    <w:rsid w:val="00224B5B"/>
    <w:rsid w:val="00225EDD"/>
    <w:rsid w:val="00237137"/>
    <w:rsid w:val="0025199A"/>
    <w:rsid w:val="00265692"/>
    <w:rsid w:val="00277A1E"/>
    <w:rsid w:val="00291E49"/>
    <w:rsid w:val="002A1218"/>
    <w:rsid w:val="002C56F8"/>
    <w:rsid w:val="00321E5F"/>
    <w:rsid w:val="00325D32"/>
    <w:rsid w:val="00355238"/>
    <w:rsid w:val="00355ECC"/>
    <w:rsid w:val="0035673C"/>
    <w:rsid w:val="00364E4D"/>
    <w:rsid w:val="00384926"/>
    <w:rsid w:val="0039103E"/>
    <w:rsid w:val="003936B0"/>
    <w:rsid w:val="00397123"/>
    <w:rsid w:val="003C2ED1"/>
    <w:rsid w:val="003C3742"/>
    <w:rsid w:val="003C4380"/>
    <w:rsid w:val="003C43BA"/>
    <w:rsid w:val="003C734E"/>
    <w:rsid w:val="003D6B8F"/>
    <w:rsid w:val="003D6D44"/>
    <w:rsid w:val="00407000"/>
    <w:rsid w:val="0041034F"/>
    <w:rsid w:val="004131BB"/>
    <w:rsid w:val="00423A08"/>
    <w:rsid w:val="00426DB8"/>
    <w:rsid w:val="00433C37"/>
    <w:rsid w:val="00433C5B"/>
    <w:rsid w:val="00441F23"/>
    <w:rsid w:val="00445270"/>
    <w:rsid w:val="00455949"/>
    <w:rsid w:val="00456439"/>
    <w:rsid w:val="00463CC3"/>
    <w:rsid w:val="00480C59"/>
    <w:rsid w:val="00483027"/>
    <w:rsid w:val="00483554"/>
    <w:rsid w:val="0049217E"/>
    <w:rsid w:val="004A5F0F"/>
    <w:rsid w:val="004A7043"/>
    <w:rsid w:val="004D357A"/>
    <w:rsid w:val="004D52D4"/>
    <w:rsid w:val="004E535D"/>
    <w:rsid w:val="004F730B"/>
    <w:rsid w:val="00502633"/>
    <w:rsid w:val="0050304C"/>
    <w:rsid w:val="005416D3"/>
    <w:rsid w:val="00543702"/>
    <w:rsid w:val="00563EE0"/>
    <w:rsid w:val="0057461A"/>
    <w:rsid w:val="00576C12"/>
    <w:rsid w:val="00592021"/>
    <w:rsid w:val="005B2F8C"/>
    <w:rsid w:val="005B58E7"/>
    <w:rsid w:val="005B6C04"/>
    <w:rsid w:val="005D7790"/>
    <w:rsid w:val="005F54AC"/>
    <w:rsid w:val="0060365C"/>
    <w:rsid w:val="006073DD"/>
    <w:rsid w:val="00636B58"/>
    <w:rsid w:val="00640FD3"/>
    <w:rsid w:val="006657B9"/>
    <w:rsid w:val="00670F82"/>
    <w:rsid w:val="00685323"/>
    <w:rsid w:val="00686A5D"/>
    <w:rsid w:val="006938F9"/>
    <w:rsid w:val="006976F8"/>
    <w:rsid w:val="006A11AF"/>
    <w:rsid w:val="006B3571"/>
    <w:rsid w:val="006C41E0"/>
    <w:rsid w:val="006C7146"/>
    <w:rsid w:val="006D361C"/>
    <w:rsid w:val="006D40DD"/>
    <w:rsid w:val="006D44C8"/>
    <w:rsid w:val="006E2E4F"/>
    <w:rsid w:val="006E46DA"/>
    <w:rsid w:val="006E53F2"/>
    <w:rsid w:val="006E71F3"/>
    <w:rsid w:val="006F779D"/>
    <w:rsid w:val="0070737E"/>
    <w:rsid w:val="00710748"/>
    <w:rsid w:val="00717929"/>
    <w:rsid w:val="00717E6D"/>
    <w:rsid w:val="00724D87"/>
    <w:rsid w:val="00736B52"/>
    <w:rsid w:val="0075122E"/>
    <w:rsid w:val="00757701"/>
    <w:rsid w:val="00773D26"/>
    <w:rsid w:val="00780FEB"/>
    <w:rsid w:val="0079586C"/>
    <w:rsid w:val="00795C94"/>
    <w:rsid w:val="007967C5"/>
    <w:rsid w:val="00797F21"/>
    <w:rsid w:val="007A74DB"/>
    <w:rsid w:val="007B03C1"/>
    <w:rsid w:val="007B03CA"/>
    <w:rsid w:val="007B30D8"/>
    <w:rsid w:val="007C1918"/>
    <w:rsid w:val="00800F0B"/>
    <w:rsid w:val="00812CEA"/>
    <w:rsid w:val="00820BE6"/>
    <w:rsid w:val="00831E98"/>
    <w:rsid w:val="00832EDE"/>
    <w:rsid w:val="00850BD4"/>
    <w:rsid w:val="00860C88"/>
    <w:rsid w:val="00867705"/>
    <w:rsid w:val="00870873"/>
    <w:rsid w:val="008751D6"/>
    <w:rsid w:val="0087604B"/>
    <w:rsid w:val="008760B3"/>
    <w:rsid w:val="00880BFB"/>
    <w:rsid w:val="00883E09"/>
    <w:rsid w:val="00884A3D"/>
    <w:rsid w:val="00893053"/>
    <w:rsid w:val="008A5CD6"/>
    <w:rsid w:val="008B248E"/>
    <w:rsid w:val="008B3CE6"/>
    <w:rsid w:val="008B5C56"/>
    <w:rsid w:val="008C36B9"/>
    <w:rsid w:val="008D1B71"/>
    <w:rsid w:val="008D7FBB"/>
    <w:rsid w:val="008F6077"/>
    <w:rsid w:val="00905572"/>
    <w:rsid w:val="00921A40"/>
    <w:rsid w:val="00924158"/>
    <w:rsid w:val="009267C3"/>
    <w:rsid w:val="009507B7"/>
    <w:rsid w:val="009509D1"/>
    <w:rsid w:val="00954C61"/>
    <w:rsid w:val="0096107B"/>
    <w:rsid w:val="00966B27"/>
    <w:rsid w:val="00973668"/>
    <w:rsid w:val="009751D9"/>
    <w:rsid w:val="009762CB"/>
    <w:rsid w:val="00985398"/>
    <w:rsid w:val="009A10A7"/>
    <w:rsid w:val="009B50E7"/>
    <w:rsid w:val="009C3C3B"/>
    <w:rsid w:val="009C5DB1"/>
    <w:rsid w:val="009D5F62"/>
    <w:rsid w:val="009F0D2F"/>
    <w:rsid w:val="009F140F"/>
    <w:rsid w:val="009F31DA"/>
    <w:rsid w:val="009F5D6E"/>
    <w:rsid w:val="009F5E3E"/>
    <w:rsid w:val="00A078D3"/>
    <w:rsid w:val="00A1735B"/>
    <w:rsid w:val="00A17846"/>
    <w:rsid w:val="00A37316"/>
    <w:rsid w:val="00A43851"/>
    <w:rsid w:val="00A55BE5"/>
    <w:rsid w:val="00A6115A"/>
    <w:rsid w:val="00A6265E"/>
    <w:rsid w:val="00A753DE"/>
    <w:rsid w:val="00AB64B7"/>
    <w:rsid w:val="00AB7372"/>
    <w:rsid w:val="00AC19A1"/>
    <w:rsid w:val="00AC44F9"/>
    <w:rsid w:val="00AD132C"/>
    <w:rsid w:val="00AD2A96"/>
    <w:rsid w:val="00AD32FA"/>
    <w:rsid w:val="00B03725"/>
    <w:rsid w:val="00B056C6"/>
    <w:rsid w:val="00B2190D"/>
    <w:rsid w:val="00B40D9E"/>
    <w:rsid w:val="00B46DFE"/>
    <w:rsid w:val="00B47355"/>
    <w:rsid w:val="00B51D60"/>
    <w:rsid w:val="00B57BA8"/>
    <w:rsid w:val="00B66A8A"/>
    <w:rsid w:val="00B956F6"/>
    <w:rsid w:val="00B971F3"/>
    <w:rsid w:val="00BC13CD"/>
    <w:rsid w:val="00BC4ED5"/>
    <w:rsid w:val="00BD20C8"/>
    <w:rsid w:val="00C03CFC"/>
    <w:rsid w:val="00C1277A"/>
    <w:rsid w:val="00C257A0"/>
    <w:rsid w:val="00C2715B"/>
    <w:rsid w:val="00C46C04"/>
    <w:rsid w:val="00C62427"/>
    <w:rsid w:val="00C85A2A"/>
    <w:rsid w:val="00C90C29"/>
    <w:rsid w:val="00C97D29"/>
    <w:rsid w:val="00CA0585"/>
    <w:rsid w:val="00CA1973"/>
    <w:rsid w:val="00CB12CE"/>
    <w:rsid w:val="00CB58D9"/>
    <w:rsid w:val="00CD16E7"/>
    <w:rsid w:val="00CD5DA5"/>
    <w:rsid w:val="00CE1EDD"/>
    <w:rsid w:val="00CE5AE6"/>
    <w:rsid w:val="00CF2DCE"/>
    <w:rsid w:val="00D03D3B"/>
    <w:rsid w:val="00D1444C"/>
    <w:rsid w:val="00D149F0"/>
    <w:rsid w:val="00D1647A"/>
    <w:rsid w:val="00D40A53"/>
    <w:rsid w:val="00D4202F"/>
    <w:rsid w:val="00D43EBE"/>
    <w:rsid w:val="00D55BCD"/>
    <w:rsid w:val="00D5633D"/>
    <w:rsid w:val="00D96E39"/>
    <w:rsid w:val="00DD31CA"/>
    <w:rsid w:val="00DD6A20"/>
    <w:rsid w:val="00DF1F1C"/>
    <w:rsid w:val="00DF6CBF"/>
    <w:rsid w:val="00E31399"/>
    <w:rsid w:val="00E41CBC"/>
    <w:rsid w:val="00E50545"/>
    <w:rsid w:val="00E557B9"/>
    <w:rsid w:val="00E56AD4"/>
    <w:rsid w:val="00E64F97"/>
    <w:rsid w:val="00E714D3"/>
    <w:rsid w:val="00E7493E"/>
    <w:rsid w:val="00E76548"/>
    <w:rsid w:val="00E825EE"/>
    <w:rsid w:val="00EB1B19"/>
    <w:rsid w:val="00EC2E55"/>
    <w:rsid w:val="00ED5C3C"/>
    <w:rsid w:val="00EE256C"/>
    <w:rsid w:val="00F004DC"/>
    <w:rsid w:val="00F13D28"/>
    <w:rsid w:val="00F14D09"/>
    <w:rsid w:val="00F25202"/>
    <w:rsid w:val="00F26817"/>
    <w:rsid w:val="00F44418"/>
    <w:rsid w:val="00F45142"/>
    <w:rsid w:val="00F53173"/>
    <w:rsid w:val="00F53529"/>
    <w:rsid w:val="00F74F91"/>
    <w:rsid w:val="00F85A38"/>
    <w:rsid w:val="00F9460A"/>
    <w:rsid w:val="00FA4A25"/>
    <w:rsid w:val="00FA6E39"/>
    <w:rsid w:val="00FB45A0"/>
    <w:rsid w:val="00FC629C"/>
    <w:rsid w:val="00FF0CCD"/>
    <w:rsid w:val="00FF1779"/>
    <w:rsid w:val="00FF5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0831797-4CAD-4178-9C92-06DCB584F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header" w:uiPriority="0"/>
    <w:lsdException w:name="footer" w:uiPriority="0"/>
    <w:lsdException w:name="caption" w:semiHidden="1" w:uiPriority="35" w:unhideWhenUsed="1" w:qFormat="1"/>
    <w:lsdException w:name="annotation reference" w:uiPriority="0"/>
    <w:lsdException w:name="page number" w:uiPriority="0"/>
    <w:lsdException w:name="List Number" w:semiHidden="1" w:unhideWhenUsed="1"/>
    <w:lsdException w:name="List 4" w:semiHidden="1" w:unhideWhenUsed="1"/>
    <w:lsdException w:name="List 5" w:semiHidden="1" w:unhideWhenUsed="1"/>
    <w:lsdException w:name="Title" w:uiPriority="0" w:qFormat="1"/>
    <w:lsdException w:name="Signature" w:uiPriority="0"/>
    <w:lsdException w:name="Default Paragraph Font" w:semiHidden="1" w:uiPriority="1" w:unhideWhenUsed="1"/>
    <w:lsdException w:name="Body Text" w:uiPriority="0"/>
    <w:lsdException w:name="Body Text Inden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annotation subject"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basedOn w:val="a0"/>
    <w:next w:val="a0"/>
    <w:link w:val="10"/>
    <w:qFormat/>
    <w:pPr>
      <w:keepNext/>
      <w:spacing w:line="360" w:lineRule="auto"/>
      <w:ind w:firstLine="709"/>
      <w:jc w:val="both"/>
      <w:outlineLvl w:val="0"/>
    </w:pPr>
    <w:rPr>
      <w:sz w:val="28"/>
      <w:szCs w:val="28"/>
    </w:rPr>
  </w:style>
  <w:style w:type="paragraph" w:styleId="2">
    <w:name w:val="heading 2"/>
    <w:basedOn w:val="a0"/>
    <w:next w:val="a0"/>
    <w:link w:val="20"/>
    <w:qFormat/>
    <w:pPr>
      <w:keepNext/>
      <w:spacing w:line="360" w:lineRule="auto"/>
      <w:ind w:firstLine="709"/>
      <w:jc w:val="both"/>
      <w:outlineLvl w:val="1"/>
    </w:pPr>
    <w:rPr>
      <w:b/>
      <w:bCs/>
      <w:sz w:val="28"/>
      <w:szCs w:val="28"/>
    </w:rPr>
  </w:style>
  <w:style w:type="paragraph" w:styleId="30">
    <w:name w:val="heading 3"/>
    <w:basedOn w:val="a0"/>
    <w:next w:val="a0"/>
    <w:link w:val="31"/>
    <w:qFormat/>
    <w:pPr>
      <w:keepNext/>
      <w:jc w:val="center"/>
      <w:outlineLvl w:val="2"/>
    </w:pPr>
    <w:rPr>
      <w:b/>
      <w:bCs/>
      <w:sz w:val="28"/>
      <w:szCs w:val="28"/>
    </w:rPr>
  </w:style>
  <w:style w:type="paragraph" w:styleId="40">
    <w:name w:val="heading 4"/>
    <w:basedOn w:val="a0"/>
    <w:next w:val="a0"/>
    <w:link w:val="41"/>
    <w:qFormat/>
    <w:pPr>
      <w:keepNext/>
      <w:spacing w:line="360" w:lineRule="auto"/>
      <w:ind w:left="709"/>
      <w:jc w:val="both"/>
      <w:outlineLvl w:val="3"/>
    </w:pPr>
    <w:rPr>
      <w:b/>
      <w:bCs/>
      <w:sz w:val="28"/>
      <w:szCs w:val="28"/>
    </w:rPr>
  </w:style>
  <w:style w:type="paragraph" w:styleId="5">
    <w:name w:val="heading 5"/>
    <w:basedOn w:val="a0"/>
    <w:next w:val="a0"/>
    <w:link w:val="50"/>
    <w:qFormat/>
    <w:pPr>
      <w:keepNext/>
      <w:jc w:val="both"/>
      <w:outlineLvl w:val="4"/>
    </w:pPr>
    <w:rPr>
      <w:b/>
      <w:bCs/>
      <w:sz w:val="28"/>
      <w:szCs w:val="28"/>
    </w:rPr>
  </w:style>
  <w:style w:type="paragraph" w:styleId="6">
    <w:name w:val="heading 6"/>
    <w:basedOn w:val="a0"/>
    <w:next w:val="a0"/>
    <w:link w:val="60"/>
    <w:qFormat/>
    <w:pPr>
      <w:keepNext/>
      <w:jc w:val="center"/>
      <w:outlineLvl w:val="5"/>
    </w:pPr>
    <w:rPr>
      <w:sz w:val="28"/>
      <w:szCs w:val="28"/>
    </w:rPr>
  </w:style>
  <w:style w:type="paragraph" w:styleId="7">
    <w:name w:val="heading 7"/>
    <w:basedOn w:val="a0"/>
    <w:next w:val="a0"/>
    <w:link w:val="70"/>
    <w:qFormat/>
    <w:pPr>
      <w:keepNext/>
      <w:outlineLvl w:val="6"/>
    </w:pPr>
    <w:rPr>
      <w:b/>
      <w:bCs/>
      <w:sz w:val="28"/>
      <w:szCs w:val="28"/>
    </w:rPr>
  </w:style>
  <w:style w:type="paragraph" w:styleId="9">
    <w:name w:val="heading 9"/>
    <w:basedOn w:val="a0"/>
    <w:next w:val="5"/>
    <w:link w:val="90"/>
    <w:qFormat/>
    <w:rsid w:val="00B056C6"/>
    <w:pPr>
      <w:keepNext/>
      <w:keepLines/>
      <w:spacing w:after="120" w:line="240" w:lineRule="exact"/>
      <w:ind w:firstLine="4958"/>
      <w:jc w:val="right"/>
      <w:outlineLvl w:val="8"/>
    </w:pPr>
    <w:rPr>
      <w:b/>
      <w:i/>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locked/>
    <w:rPr>
      <w:rFonts w:asciiTheme="majorHAnsi" w:eastAsiaTheme="majorEastAsia" w:hAnsiTheme="majorHAnsi" w:cs="Times New Roman"/>
      <w:b/>
      <w:bCs/>
      <w:kern w:val="32"/>
      <w:sz w:val="32"/>
      <w:szCs w:val="32"/>
    </w:rPr>
  </w:style>
  <w:style w:type="character" w:customStyle="1" w:styleId="20">
    <w:name w:val="Заголовок 2 Знак"/>
    <w:basedOn w:val="a1"/>
    <w:link w:val="2"/>
    <w:locked/>
    <w:rPr>
      <w:rFonts w:asciiTheme="majorHAnsi" w:eastAsiaTheme="majorEastAsia" w:hAnsiTheme="majorHAnsi" w:cs="Times New Roman"/>
      <w:b/>
      <w:bCs/>
      <w:i/>
      <w:iCs/>
      <w:sz w:val="28"/>
      <w:szCs w:val="28"/>
    </w:rPr>
  </w:style>
  <w:style w:type="character" w:customStyle="1" w:styleId="31">
    <w:name w:val="Заголовок 3 Знак"/>
    <w:basedOn w:val="a1"/>
    <w:link w:val="30"/>
    <w:locked/>
    <w:rPr>
      <w:rFonts w:asciiTheme="majorHAnsi" w:eastAsiaTheme="majorEastAsia" w:hAnsiTheme="majorHAnsi" w:cs="Times New Roman"/>
      <w:b/>
      <w:bCs/>
      <w:sz w:val="26"/>
      <w:szCs w:val="26"/>
    </w:rPr>
  </w:style>
  <w:style w:type="character" w:customStyle="1" w:styleId="41">
    <w:name w:val="Заголовок 4 Знак"/>
    <w:basedOn w:val="a1"/>
    <w:link w:val="40"/>
    <w:locked/>
    <w:rPr>
      <w:rFonts w:asciiTheme="minorHAnsi" w:eastAsiaTheme="minorEastAsia" w:hAnsiTheme="minorHAnsi" w:cs="Times New Roman"/>
      <w:b/>
      <w:bCs/>
      <w:sz w:val="28"/>
      <w:szCs w:val="28"/>
    </w:rPr>
  </w:style>
  <w:style w:type="character" w:customStyle="1" w:styleId="50">
    <w:name w:val="Заголовок 5 Знак"/>
    <w:basedOn w:val="a1"/>
    <w:link w:val="5"/>
    <w:locked/>
    <w:rPr>
      <w:rFonts w:asciiTheme="minorHAnsi" w:eastAsiaTheme="minorEastAsia" w:hAnsiTheme="minorHAnsi" w:cs="Times New Roman"/>
      <w:b/>
      <w:bCs/>
      <w:i/>
      <w:iCs/>
      <w:sz w:val="26"/>
      <w:szCs w:val="26"/>
    </w:rPr>
  </w:style>
  <w:style w:type="character" w:customStyle="1" w:styleId="60">
    <w:name w:val="Заголовок 6 Знак"/>
    <w:basedOn w:val="a1"/>
    <w:link w:val="6"/>
    <w:locked/>
    <w:rPr>
      <w:rFonts w:asciiTheme="minorHAnsi" w:eastAsiaTheme="minorEastAsia" w:hAnsiTheme="minorHAnsi" w:cs="Times New Roman"/>
      <w:b/>
      <w:bCs/>
      <w:sz w:val="22"/>
      <w:szCs w:val="22"/>
    </w:rPr>
  </w:style>
  <w:style w:type="character" w:customStyle="1" w:styleId="70">
    <w:name w:val="Заголовок 7 Знак"/>
    <w:basedOn w:val="a1"/>
    <w:link w:val="7"/>
    <w:locked/>
    <w:rPr>
      <w:rFonts w:asciiTheme="minorHAnsi" w:eastAsiaTheme="minorEastAsia" w:hAnsiTheme="minorHAnsi" w:cs="Times New Roman"/>
      <w:sz w:val="24"/>
      <w:szCs w:val="24"/>
    </w:rPr>
  </w:style>
  <w:style w:type="paragraph" w:styleId="a4">
    <w:name w:val="Body Text"/>
    <w:basedOn w:val="a0"/>
    <w:link w:val="a5"/>
    <w:pPr>
      <w:jc w:val="center"/>
    </w:pPr>
    <w:rPr>
      <w:b/>
      <w:bCs/>
      <w:sz w:val="28"/>
      <w:szCs w:val="28"/>
    </w:rPr>
  </w:style>
  <w:style w:type="character" w:customStyle="1" w:styleId="a5">
    <w:name w:val="Основной текст Знак"/>
    <w:basedOn w:val="a1"/>
    <w:link w:val="a4"/>
    <w:locked/>
    <w:rPr>
      <w:rFonts w:cs="Times New Roman"/>
      <w:sz w:val="24"/>
      <w:szCs w:val="24"/>
    </w:rPr>
  </w:style>
  <w:style w:type="paragraph" w:styleId="a6">
    <w:name w:val="Body Text Indent"/>
    <w:basedOn w:val="a0"/>
    <w:link w:val="a7"/>
    <w:pPr>
      <w:jc w:val="center"/>
    </w:pPr>
    <w:rPr>
      <w:sz w:val="28"/>
      <w:szCs w:val="28"/>
    </w:rPr>
  </w:style>
  <w:style w:type="character" w:customStyle="1" w:styleId="a7">
    <w:name w:val="Основной текст с отступом Знак"/>
    <w:basedOn w:val="a1"/>
    <w:link w:val="a6"/>
    <w:locked/>
    <w:rPr>
      <w:rFonts w:cs="Times New Roman"/>
      <w:sz w:val="24"/>
      <w:szCs w:val="24"/>
    </w:rPr>
  </w:style>
  <w:style w:type="paragraph" w:styleId="21">
    <w:name w:val="Body Text Indent 2"/>
    <w:basedOn w:val="a0"/>
    <w:link w:val="22"/>
    <w:uiPriority w:val="99"/>
    <w:pPr>
      <w:ind w:firstLine="709"/>
      <w:jc w:val="both"/>
    </w:pPr>
  </w:style>
  <w:style w:type="character" w:customStyle="1" w:styleId="22">
    <w:name w:val="Основной текст с отступом 2 Знак"/>
    <w:basedOn w:val="a1"/>
    <w:link w:val="21"/>
    <w:uiPriority w:val="99"/>
    <w:semiHidden/>
    <w:locked/>
    <w:rPr>
      <w:rFonts w:cs="Times New Roman"/>
      <w:sz w:val="24"/>
      <w:szCs w:val="24"/>
    </w:rPr>
  </w:style>
  <w:style w:type="paragraph" w:styleId="32">
    <w:name w:val="Body Text Indent 3"/>
    <w:basedOn w:val="a0"/>
    <w:link w:val="33"/>
    <w:uiPriority w:val="99"/>
    <w:pPr>
      <w:ind w:firstLine="709"/>
    </w:pPr>
    <w:rPr>
      <w:b/>
      <w:bCs/>
      <w:sz w:val="28"/>
      <w:szCs w:val="28"/>
    </w:rPr>
  </w:style>
  <w:style w:type="character" w:customStyle="1" w:styleId="33">
    <w:name w:val="Основной текст с отступом 3 Знак"/>
    <w:basedOn w:val="a1"/>
    <w:link w:val="32"/>
    <w:uiPriority w:val="99"/>
    <w:semiHidden/>
    <w:locked/>
    <w:rPr>
      <w:rFonts w:cs="Times New Roman"/>
      <w:sz w:val="16"/>
      <w:szCs w:val="16"/>
    </w:rPr>
  </w:style>
  <w:style w:type="paragraph" w:styleId="a8">
    <w:name w:val="Balloon Text"/>
    <w:basedOn w:val="a0"/>
    <w:link w:val="a9"/>
    <w:rsid w:val="007B30D8"/>
    <w:rPr>
      <w:rFonts w:ascii="Tahoma" w:hAnsi="Tahoma" w:cs="Tahoma"/>
      <w:sz w:val="16"/>
      <w:szCs w:val="16"/>
    </w:rPr>
  </w:style>
  <w:style w:type="character" w:customStyle="1" w:styleId="a9">
    <w:name w:val="Текст выноски Знак"/>
    <w:basedOn w:val="a1"/>
    <w:link w:val="a8"/>
    <w:semiHidden/>
    <w:locked/>
    <w:rPr>
      <w:rFonts w:ascii="Tahoma" w:hAnsi="Tahoma" w:cs="Tahoma"/>
      <w:sz w:val="16"/>
      <w:szCs w:val="16"/>
    </w:rPr>
  </w:style>
  <w:style w:type="table" w:styleId="aa">
    <w:name w:val="Table Grid"/>
    <w:basedOn w:val="a2"/>
    <w:rsid w:val="004F73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иль"/>
    <w:basedOn w:val="a0"/>
    <w:rsid w:val="001718BB"/>
    <w:pPr>
      <w:widowControl w:val="0"/>
      <w:numPr>
        <w:numId w:val="7"/>
      </w:numPr>
      <w:adjustRightInd w:val="0"/>
      <w:spacing w:after="160" w:line="240" w:lineRule="exact"/>
      <w:jc w:val="center"/>
    </w:pPr>
    <w:rPr>
      <w:b/>
      <w:i/>
      <w:sz w:val="28"/>
      <w:szCs w:val="20"/>
      <w:lang w:val="en-GB" w:eastAsia="en-US"/>
    </w:rPr>
  </w:style>
  <w:style w:type="paragraph" w:customStyle="1" w:styleId="211">
    <w:name w:val="Знак2 Знак Знак1 Знак1 Знак Знак Знак Знак Знак Знак Знак Знак Знак Знак Знак Знак"/>
    <w:basedOn w:val="a0"/>
    <w:rsid w:val="007B03C1"/>
    <w:pPr>
      <w:spacing w:after="160" w:line="240" w:lineRule="exact"/>
    </w:pPr>
    <w:rPr>
      <w:rFonts w:ascii="Verdana" w:hAnsi="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0"/>
    <w:rsid w:val="00B57BA8"/>
    <w:pPr>
      <w:widowControl w:val="0"/>
      <w:tabs>
        <w:tab w:val="num" w:pos="1080"/>
      </w:tabs>
      <w:adjustRightInd w:val="0"/>
      <w:spacing w:after="160" w:line="240" w:lineRule="exact"/>
      <w:ind w:left="1080" w:hanging="360"/>
      <w:jc w:val="center"/>
    </w:pPr>
    <w:rPr>
      <w:b/>
      <w:i/>
      <w:sz w:val="28"/>
      <w:szCs w:val="20"/>
      <w:lang w:val="en-GB" w:eastAsia="en-US"/>
    </w:rPr>
  </w:style>
  <w:style w:type="paragraph" w:styleId="23">
    <w:name w:val="Body Text 2"/>
    <w:basedOn w:val="a0"/>
    <w:link w:val="24"/>
    <w:uiPriority w:val="99"/>
    <w:unhideWhenUsed/>
    <w:rsid w:val="00D1647A"/>
    <w:pPr>
      <w:spacing w:after="120" w:line="480" w:lineRule="auto"/>
    </w:pPr>
  </w:style>
  <w:style w:type="character" w:customStyle="1" w:styleId="24">
    <w:name w:val="Основной текст 2 Знак"/>
    <w:basedOn w:val="a1"/>
    <w:link w:val="23"/>
    <w:uiPriority w:val="99"/>
    <w:locked/>
    <w:rsid w:val="00D1647A"/>
    <w:rPr>
      <w:rFonts w:cs="Times New Roman"/>
      <w:sz w:val="24"/>
      <w:szCs w:val="24"/>
    </w:rPr>
  </w:style>
  <w:style w:type="paragraph" w:customStyle="1" w:styleId="11">
    <w:name w:val="Знак Знак Знак1 Знак Знак Знак Знак"/>
    <w:basedOn w:val="a0"/>
    <w:rsid w:val="00D1647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pple-converted-space">
    <w:name w:val="apple-converted-space"/>
    <w:basedOn w:val="a1"/>
    <w:rsid w:val="007C1918"/>
    <w:rPr>
      <w:rFonts w:cs="Times New Roman"/>
    </w:rPr>
  </w:style>
  <w:style w:type="paragraph" w:styleId="ab">
    <w:name w:val="Normal (Web)"/>
    <w:basedOn w:val="a0"/>
    <w:uiPriority w:val="99"/>
    <w:unhideWhenUsed/>
    <w:rsid w:val="009751D9"/>
    <w:pPr>
      <w:spacing w:before="100" w:beforeAutospacing="1" w:after="100" w:afterAutospacing="1"/>
    </w:pPr>
  </w:style>
  <w:style w:type="character" w:customStyle="1" w:styleId="ac">
    <w:name w:val="Цветовое выделение"/>
    <w:rsid w:val="009751D9"/>
    <w:rPr>
      <w:b/>
      <w:color w:val="26282F"/>
    </w:rPr>
  </w:style>
  <w:style w:type="character" w:customStyle="1" w:styleId="42">
    <w:name w:val="Основной текст (4)_"/>
    <w:link w:val="43"/>
    <w:rsid w:val="009751D9"/>
    <w:rPr>
      <w:sz w:val="26"/>
      <w:szCs w:val="26"/>
      <w:shd w:val="clear" w:color="auto" w:fill="FFFFFF"/>
    </w:rPr>
  </w:style>
  <w:style w:type="paragraph" w:customStyle="1" w:styleId="43">
    <w:name w:val="Основной текст (4)"/>
    <w:basedOn w:val="a0"/>
    <w:link w:val="42"/>
    <w:rsid w:val="009751D9"/>
    <w:pPr>
      <w:widowControl w:val="0"/>
      <w:shd w:val="clear" w:color="auto" w:fill="FFFFFF"/>
      <w:spacing w:line="322" w:lineRule="exact"/>
      <w:ind w:hanging="360"/>
      <w:jc w:val="both"/>
    </w:pPr>
    <w:rPr>
      <w:sz w:val="26"/>
      <w:szCs w:val="26"/>
    </w:rPr>
  </w:style>
  <w:style w:type="character" w:customStyle="1" w:styleId="ad">
    <w:name w:val="Основной текст_"/>
    <w:link w:val="12"/>
    <w:rsid w:val="009751D9"/>
    <w:rPr>
      <w:sz w:val="28"/>
      <w:szCs w:val="28"/>
    </w:rPr>
  </w:style>
  <w:style w:type="paragraph" w:customStyle="1" w:styleId="12">
    <w:name w:val="Основной текст1"/>
    <w:basedOn w:val="a0"/>
    <w:link w:val="ad"/>
    <w:rsid w:val="009751D9"/>
    <w:pPr>
      <w:widowControl w:val="0"/>
      <w:spacing w:after="160"/>
      <w:ind w:firstLine="400"/>
    </w:pPr>
    <w:rPr>
      <w:sz w:val="28"/>
      <w:szCs w:val="28"/>
    </w:rPr>
  </w:style>
  <w:style w:type="paragraph" w:customStyle="1" w:styleId="13">
    <w:name w:val="Стиль1"/>
    <w:basedOn w:val="a0"/>
    <w:link w:val="14"/>
    <w:qFormat/>
    <w:rsid w:val="007967C5"/>
    <w:pPr>
      <w:spacing w:before="120"/>
      <w:jc w:val="both"/>
      <w:outlineLvl w:val="5"/>
    </w:pPr>
    <w:rPr>
      <w:szCs w:val="20"/>
    </w:rPr>
  </w:style>
  <w:style w:type="paragraph" w:customStyle="1" w:styleId="15">
    <w:name w:val="Нижний колонтитул1"/>
    <w:basedOn w:val="a0"/>
    <w:rsid w:val="007967C5"/>
    <w:pPr>
      <w:spacing w:before="100" w:beforeAutospacing="1" w:after="100" w:afterAutospacing="1"/>
    </w:pPr>
  </w:style>
  <w:style w:type="paragraph" w:styleId="ae">
    <w:name w:val="No Spacing"/>
    <w:uiPriority w:val="1"/>
    <w:qFormat/>
    <w:rsid w:val="004D52D4"/>
    <w:rPr>
      <w:rFonts w:eastAsia="SimSun"/>
      <w:sz w:val="22"/>
      <w:szCs w:val="22"/>
      <w:lang w:eastAsia="en-US"/>
    </w:rPr>
  </w:style>
  <w:style w:type="paragraph" w:customStyle="1" w:styleId="ConsPlusTitle">
    <w:name w:val="ConsPlusTitle"/>
    <w:rsid w:val="004D52D4"/>
    <w:pPr>
      <w:widowControl w:val="0"/>
      <w:autoSpaceDE w:val="0"/>
      <w:autoSpaceDN w:val="0"/>
    </w:pPr>
    <w:rPr>
      <w:rFonts w:cs="Calibri"/>
      <w:b/>
      <w:sz w:val="22"/>
      <w:szCs w:val="22"/>
    </w:rPr>
  </w:style>
  <w:style w:type="paragraph" w:customStyle="1" w:styleId="ConsPlusNormal">
    <w:name w:val="ConsPlusNormal"/>
    <w:link w:val="ConsPlusNormal0"/>
    <w:uiPriority w:val="99"/>
    <w:qFormat/>
    <w:rsid w:val="004D52D4"/>
    <w:pPr>
      <w:widowControl w:val="0"/>
      <w:autoSpaceDE w:val="0"/>
      <w:autoSpaceDN w:val="0"/>
    </w:pPr>
    <w:rPr>
      <w:rFonts w:cs="Calibri"/>
      <w:sz w:val="22"/>
      <w:szCs w:val="22"/>
    </w:rPr>
  </w:style>
  <w:style w:type="character" w:customStyle="1" w:styleId="90">
    <w:name w:val="Заголовок 9 Знак"/>
    <w:basedOn w:val="a1"/>
    <w:link w:val="9"/>
    <w:rsid w:val="00B056C6"/>
    <w:rPr>
      <w:b/>
      <w:i/>
      <w:sz w:val="24"/>
      <w:szCs w:val="24"/>
      <w:lang w:val="en-GB" w:eastAsia="en-US"/>
    </w:rPr>
  </w:style>
  <w:style w:type="paragraph" w:styleId="af">
    <w:name w:val="footer"/>
    <w:basedOn w:val="a0"/>
    <w:link w:val="af0"/>
    <w:rsid w:val="00B056C6"/>
    <w:pPr>
      <w:widowControl w:val="0"/>
      <w:tabs>
        <w:tab w:val="center" w:pos="4677"/>
        <w:tab w:val="right" w:pos="9355"/>
      </w:tabs>
    </w:pPr>
    <w:rPr>
      <w:sz w:val="20"/>
      <w:szCs w:val="20"/>
    </w:rPr>
  </w:style>
  <w:style w:type="character" w:customStyle="1" w:styleId="af0">
    <w:name w:val="Нижний колонтитул Знак"/>
    <w:basedOn w:val="a1"/>
    <w:link w:val="af"/>
    <w:rsid w:val="00B056C6"/>
  </w:style>
  <w:style w:type="character" w:styleId="af1">
    <w:name w:val="page number"/>
    <w:basedOn w:val="a1"/>
    <w:rsid w:val="00B056C6"/>
  </w:style>
  <w:style w:type="paragraph" w:styleId="af2">
    <w:name w:val="header"/>
    <w:basedOn w:val="a0"/>
    <w:link w:val="af3"/>
    <w:unhideWhenUsed/>
    <w:rsid w:val="00B056C6"/>
    <w:pPr>
      <w:tabs>
        <w:tab w:val="center" w:pos="4677"/>
        <w:tab w:val="right" w:pos="9355"/>
      </w:tabs>
      <w:spacing w:after="160" w:line="259" w:lineRule="auto"/>
    </w:pPr>
    <w:rPr>
      <w:rFonts w:ascii="Calibri" w:eastAsia="Calibri" w:hAnsi="Calibri"/>
      <w:sz w:val="22"/>
      <w:szCs w:val="22"/>
      <w:lang w:eastAsia="en-US"/>
    </w:rPr>
  </w:style>
  <w:style w:type="character" w:customStyle="1" w:styleId="af3">
    <w:name w:val="Верхний колонтитул Знак"/>
    <w:basedOn w:val="a1"/>
    <w:link w:val="af2"/>
    <w:rsid w:val="00B056C6"/>
    <w:rPr>
      <w:rFonts w:ascii="Calibri" w:eastAsia="Calibri" w:hAnsi="Calibri"/>
      <w:sz w:val="22"/>
      <w:szCs w:val="22"/>
      <w:lang w:eastAsia="en-US"/>
    </w:rPr>
  </w:style>
  <w:style w:type="character" w:styleId="af4">
    <w:name w:val="Hyperlink"/>
    <w:uiPriority w:val="99"/>
    <w:unhideWhenUsed/>
    <w:rsid w:val="00B056C6"/>
    <w:rPr>
      <w:color w:val="0563C1"/>
      <w:u w:val="single"/>
    </w:rPr>
  </w:style>
  <w:style w:type="character" w:customStyle="1" w:styleId="af5">
    <w:name w:val="Неразрешенное упоминание"/>
    <w:uiPriority w:val="99"/>
    <w:semiHidden/>
    <w:unhideWhenUsed/>
    <w:rsid w:val="00B056C6"/>
    <w:rPr>
      <w:color w:val="605E5C"/>
      <w:shd w:val="clear" w:color="auto" w:fill="E1DFDD"/>
    </w:rPr>
  </w:style>
  <w:style w:type="paragraph" w:customStyle="1" w:styleId="ConsPlusNonformat">
    <w:name w:val="ConsPlusNonformat"/>
    <w:rsid w:val="00B056C6"/>
    <w:pPr>
      <w:widowControl w:val="0"/>
      <w:autoSpaceDE w:val="0"/>
      <w:autoSpaceDN w:val="0"/>
      <w:adjustRightInd w:val="0"/>
    </w:pPr>
    <w:rPr>
      <w:rFonts w:ascii="Courier New" w:hAnsi="Courier New" w:cs="Courier New"/>
    </w:rPr>
  </w:style>
  <w:style w:type="paragraph" w:customStyle="1" w:styleId="ConsNormal">
    <w:name w:val="ConsNormal"/>
    <w:rsid w:val="00B056C6"/>
    <w:pPr>
      <w:widowControl w:val="0"/>
      <w:autoSpaceDE w:val="0"/>
      <w:autoSpaceDN w:val="0"/>
      <w:adjustRightInd w:val="0"/>
      <w:ind w:right="19772" w:firstLine="720"/>
    </w:pPr>
    <w:rPr>
      <w:rFonts w:ascii="Arial" w:hAnsi="Arial"/>
    </w:rPr>
  </w:style>
  <w:style w:type="paragraph" w:customStyle="1" w:styleId="af6">
    <w:name w:val="Заголовок статьи"/>
    <w:basedOn w:val="a0"/>
    <w:next w:val="a0"/>
    <w:rsid w:val="00B056C6"/>
    <w:pPr>
      <w:widowControl w:val="0"/>
      <w:autoSpaceDE w:val="0"/>
      <w:autoSpaceDN w:val="0"/>
      <w:adjustRightInd w:val="0"/>
      <w:ind w:left="1612" w:hanging="892"/>
      <w:jc w:val="both"/>
    </w:pPr>
    <w:rPr>
      <w:rFonts w:ascii="Arial" w:hAnsi="Arial" w:cs="Arial"/>
      <w:sz w:val="20"/>
      <w:szCs w:val="20"/>
    </w:rPr>
  </w:style>
  <w:style w:type="paragraph" w:customStyle="1" w:styleId="af7">
    <w:name w:val="Комментарий"/>
    <w:basedOn w:val="a0"/>
    <w:next w:val="a0"/>
    <w:rsid w:val="00B056C6"/>
    <w:pPr>
      <w:widowControl w:val="0"/>
      <w:autoSpaceDE w:val="0"/>
      <w:autoSpaceDN w:val="0"/>
      <w:adjustRightInd w:val="0"/>
      <w:ind w:left="170"/>
      <w:jc w:val="both"/>
    </w:pPr>
    <w:rPr>
      <w:rFonts w:ascii="Arial" w:hAnsi="Arial" w:cs="Arial"/>
      <w:i/>
      <w:iCs/>
      <w:color w:val="800080"/>
      <w:sz w:val="20"/>
      <w:szCs w:val="20"/>
    </w:rPr>
  </w:style>
  <w:style w:type="paragraph" w:customStyle="1" w:styleId="25">
    <w:name w:val="Стиль2"/>
    <w:basedOn w:val="13"/>
    <w:qFormat/>
    <w:rsid w:val="00B056C6"/>
    <w:pPr>
      <w:tabs>
        <w:tab w:val="num" w:pos="5040"/>
      </w:tabs>
      <w:spacing w:before="60"/>
      <w:outlineLvl w:val="6"/>
    </w:pPr>
  </w:style>
  <w:style w:type="paragraph" w:customStyle="1" w:styleId="3">
    <w:name w:val="Стиль3"/>
    <w:basedOn w:val="a0"/>
    <w:rsid w:val="00B056C6"/>
    <w:pPr>
      <w:numPr>
        <w:numId w:val="20"/>
      </w:numPr>
      <w:tabs>
        <w:tab w:val="clear" w:pos="644"/>
        <w:tab w:val="num" w:pos="567"/>
      </w:tabs>
      <w:ind w:left="567" w:hanging="397"/>
      <w:jc w:val="both"/>
    </w:pPr>
    <w:rPr>
      <w:szCs w:val="20"/>
    </w:rPr>
  </w:style>
  <w:style w:type="paragraph" w:customStyle="1" w:styleId="4">
    <w:name w:val="Стиль4"/>
    <w:basedOn w:val="a0"/>
    <w:qFormat/>
    <w:rsid w:val="00B056C6"/>
    <w:pPr>
      <w:numPr>
        <w:ilvl w:val="7"/>
        <w:numId w:val="21"/>
      </w:numPr>
      <w:jc w:val="both"/>
    </w:pPr>
    <w:rPr>
      <w:szCs w:val="20"/>
    </w:rPr>
  </w:style>
  <w:style w:type="paragraph" w:styleId="af8">
    <w:name w:val="Title"/>
    <w:basedOn w:val="a0"/>
    <w:link w:val="af9"/>
    <w:qFormat/>
    <w:rsid w:val="00B056C6"/>
    <w:pPr>
      <w:spacing w:after="480"/>
      <w:jc w:val="center"/>
    </w:pPr>
    <w:rPr>
      <w:b/>
      <w:sz w:val="28"/>
      <w:szCs w:val="20"/>
    </w:rPr>
  </w:style>
  <w:style w:type="character" w:customStyle="1" w:styleId="af9">
    <w:name w:val="Название Знак"/>
    <w:basedOn w:val="a1"/>
    <w:link w:val="af8"/>
    <w:rsid w:val="00B056C6"/>
    <w:rPr>
      <w:b/>
      <w:sz w:val="28"/>
    </w:rPr>
  </w:style>
  <w:style w:type="numbering" w:customStyle="1" w:styleId="16">
    <w:name w:val="Нет списка1"/>
    <w:next w:val="a3"/>
    <w:semiHidden/>
    <w:rsid w:val="00B056C6"/>
  </w:style>
  <w:style w:type="character" w:styleId="afa">
    <w:name w:val="FollowedHyperlink"/>
    <w:uiPriority w:val="99"/>
    <w:rsid w:val="00B056C6"/>
    <w:rPr>
      <w:b/>
      <w:i/>
      <w:color w:val="800080"/>
      <w:sz w:val="28"/>
      <w:u w:val="single"/>
      <w:lang w:val="en-GB" w:eastAsia="en-US" w:bidi="ar-SA"/>
    </w:rPr>
  </w:style>
  <w:style w:type="paragraph" w:customStyle="1" w:styleId="xl25">
    <w:name w:val="xl2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rsid w:val="00B056C6"/>
    <w:pPr>
      <w:spacing w:before="100" w:beforeAutospacing="1" w:after="100" w:afterAutospacing="1"/>
      <w:jc w:val="center"/>
    </w:pPr>
    <w:rPr>
      <w:rFonts w:ascii="Arial CYR" w:hAnsi="Arial CYR" w:cs="Arial CYR"/>
      <w:i/>
      <w:iCs/>
    </w:rPr>
  </w:style>
  <w:style w:type="paragraph" w:customStyle="1" w:styleId="xl47">
    <w:name w:val="xl47"/>
    <w:basedOn w:val="a0"/>
    <w:rsid w:val="00B056C6"/>
    <w:pPr>
      <w:spacing w:before="100" w:beforeAutospacing="1" w:after="100" w:afterAutospacing="1"/>
    </w:pPr>
    <w:rPr>
      <w:b/>
      <w:bCs/>
    </w:rPr>
  </w:style>
  <w:style w:type="paragraph" w:customStyle="1" w:styleId="xl48">
    <w:name w:val="xl48"/>
    <w:basedOn w:val="a0"/>
    <w:rsid w:val="00B056C6"/>
    <w:pPr>
      <w:spacing w:before="100" w:beforeAutospacing="1" w:after="100" w:afterAutospacing="1"/>
    </w:pPr>
    <w:rPr>
      <w:b/>
      <w:bCs/>
      <w:sz w:val="22"/>
      <w:szCs w:val="22"/>
    </w:rPr>
  </w:style>
  <w:style w:type="paragraph" w:customStyle="1" w:styleId="xl49">
    <w:name w:val="xl4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rsid w:val="00B056C6"/>
    <w:pPr>
      <w:spacing w:before="100" w:beforeAutospacing="1" w:after="100" w:afterAutospacing="1"/>
      <w:textAlignment w:val="top"/>
    </w:pPr>
    <w:rPr>
      <w:rFonts w:ascii="Arial CYR" w:hAnsi="Arial CYR" w:cs="Arial CYR"/>
    </w:rPr>
  </w:style>
  <w:style w:type="paragraph" w:customStyle="1" w:styleId="xl54">
    <w:name w:val="xl5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rsid w:val="00B056C6"/>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rsid w:val="00B056C6"/>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rsid w:val="00B056C6"/>
    <w:pPr>
      <w:spacing w:before="100" w:beforeAutospacing="1" w:after="100" w:afterAutospacing="1"/>
      <w:jc w:val="right"/>
      <w:textAlignment w:val="top"/>
    </w:pPr>
  </w:style>
  <w:style w:type="paragraph" w:customStyle="1" w:styleId="xl77">
    <w:name w:val="xl77"/>
    <w:basedOn w:val="a0"/>
    <w:rsid w:val="00B056C6"/>
    <w:pPr>
      <w:spacing w:before="100" w:beforeAutospacing="1" w:after="100" w:afterAutospacing="1"/>
      <w:jc w:val="right"/>
      <w:textAlignment w:val="top"/>
    </w:pPr>
  </w:style>
  <w:style w:type="paragraph" w:customStyle="1" w:styleId="xl78">
    <w:name w:val="xl78"/>
    <w:basedOn w:val="a0"/>
    <w:rsid w:val="00B056C6"/>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rsid w:val="00B056C6"/>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rsid w:val="00B056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rsid w:val="00B056C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rsid w:val="00B056C6"/>
    <w:pPr>
      <w:spacing w:before="100" w:beforeAutospacing="1" w:after="100" w:afterAutospacing="1"/>
      <w:jc w:val="right"/>
      <w:textAlignment w:val="top"/>
    </w:pPr>
  </w:style>
  <w:style w:type="paragraph" w:customStyle="1" w:styleId="xl94">
    <w:name w:val="xl94"/>
    <w:basedOn w:val="a0"/>
    <w:rsid w:val="00B056C6"/>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B056C6"/>
    <w:rPr>
      <w:rFonts w:cs="Calibri"/>
      <w:sz w:val="22"/>
      <w:szCs w:val="22"/>
    </w:rPr>
  </w:style>
  <w:style w:type="character" w:customStyle="1" w:styleId="afb">
    <w:name w:val="Знак Знак"/>
    <w:rsid w:val="00B056C6"/>
    <w:rPr>
      <w:sz w:val="24"/>
      <w:lang w:val="ru-RU" w:eastAsia="ru-RU" w:bidi="ar-SA"/>
    </w:rPr>
  </w:style>
  <w:style w:type="character" w:styleId="afc">
    <w:name w:val="annotation reference"/>
    <w:rsid w:val="00B056C6"/>
    <w:rPr>
      <w:sz w:val="16"/>
      <w:szCs w:val="16"/>
    </w:rPr>
  </w:style>
  <w:style w:type="paragraph" w:styleId="afd">
    <w:name w:val="annotation text"/>
    <w:basedOn w:val="a0"/>
    <w:link w:val="afe"/>
    <w:rsid w:val="00B056C6"/>
    <w:rPr>
      <w:sz w:val="20"/>
      <w:szCs w:val="20"/>
    </w:rPr>
  </w:style>
  <w:style w:type="character" w:customStyle="1" w:styleId="afe">
    <w:name w:val="Текст примечания Знак"/>
    <w:basedOn w:val="a1"/>
    <w:link w:val="afd"/>
    <w:rsid w:val="00B056C6"/>
  </w:style>
  <w:style w:type="paragraph" w:styleId="aff">
    <w:name w:val="annotation subject"/>
    <w:basedOn w:val="afd"/>
    <w:next w:val="afd"/>
    <w:link w:val="aff0"/>
    <w:rsid w:val="00B056C6"/>
    <w:rPr>
      <w:b/>
      <w:bCs/>
      <w:i/>
      <w:sz w:val="28"/>
      <w:lang w:val="en-GB" w:eastAsia="en-US"/>
    </w:rPr>
  </w:style>
  <w:style w:type="character" w:customStyle="1" w:styleId="aff0">
    <w:name w:val="Тема примечания Знак"/>
    <w:basedOn w:val="afe"/>
    <w:link w:val="aff"/>
    <w:rsid w:val="00B056C6"/>
    <w:rPr>
      <w:b/>
      <w:bCs/>
      <w:i/>
      <w:sz w:val="28"/>
      <w:lang w:val="en-GB" w:eastAsia="en-US"/>
    </w:rPr>
  </w:style>
  <w:style w:type="paragraph" w:customStyle="1" w:styleId="aff1">
    <w:name w:val="Знак"/>
    <w:basedOn w:val="a0"/>
    <w:rsid w:val="00B056C6"/>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aff2">
    <w:name w:val="Подпись Знак"/>
    <w:link w:val="aff3"/>
    <w:rsid w:val="00B056C6"/>
    <w:rPr>
      <w:sz w:val="24"/>
    </w:rPr>
  </w:style>
  <w:style w:type="paragraph" w:styleId="aff3">
    <w:name w:val="Signature"/>
    <w:basedOn w:val="a0"/>
    <w:link w:val="aff2"/>
    <w:rsid w:val="00B056C6"/>
    <w:pPr>
      <w:ind w:left="4252"/>
    </w:pPr>
    <w:rPr>
      <w:szCs w:val="20"/>
    </w:rPr>
  </w:style>
  <w:style w:type="character" w:customStyle="1" w:styleId="17">
    <w:name w:val="Подпись Знак1"/>
    <w:basedOn w:val="a1"/>
    <w:uiPriority w:val="99"/>
    <w:rsid w:val="00B056C6"/>
    <w:rPr>
      <w:sz w:val="24"/>
      <w:szCs w:val="24"/>
    </w:rPr>
  </w:style>
  <w:style w:type="paragraph" w:customStyle="1" w:styleId="51">
    <w:name w:val="Знак Знак5 Знак Знак Знак Знак"/>
    <w:basedOn w:val="a0"/>
    <w:rsid w:val="00B056C6"/>
    <w:pPr>
      <w:spacing w:after="160" w:line="240" w:lineRule="exact"/>
    </w:pPr>
    <w:rPr>
      <w:rFonts w:ascii="Arial" w:hAnsi="Arial" w:cs="Arial"/>
      <w:sz w:val="20"/>
      <w:szCs w:val="20"/>
      <w:lang w:val="fr-FR" w:eastAsia="en-US"/>
    </w:rPr>
  </w:style>
  <w:style w:type="character" w:customStyle="1" w:styleId="14">
    <w:name w:val="Стиль1 Знак"/>
    <w:link w:val="13"/>
    <w:locked/>
    <w:rsid w:val="00B056C6"/>
    <w:rPr>
      <w:sz w:val="24"/>
    </w:rPr>
  </w:style>
  <w:style w:type="paragraph" w:customStyle="1" w:styleId="msonormal0">
    <w:name w:val="msonormal"/>
    <w:basedOn w:val="a0"/>
    <w:rsid w:val="00B056C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55F7CC1-5654-477C-8453-BE3E349059FD" TargetMode="External"/><Relationship Id="rId13" Type="http://schemas.openxmlformats.org/officeDocument/2006/relationships/hyperlink" Target="https://pravo-search.minjust.ru/bigs/showDocument.html?id=255F7CC1-5654-477C-8453-BE3E349059FD" TargetMode="External"/><Relationship Id="rId18" Type="http://schemas.openxmlformats.org/officeDocument/2006/relationships/hyperlink" Target="https://pravo-search.minjust.ru/bigs/showDocument.html?id=255F7CC1-5654-477C-8453-BE3E349059FD" TargetMode="External"/><Relationship Id="rId3" Type="http://schemas.openxmlformats.org/officeDocument/2006/relationships/styles" Target="styles.xml"/><Relationship Id="rId21" Type="http://schemas.openxmlformats.org/officeDocument/2006/relationships/hyperlink" Target="https://pravo-search.minjust.ru/bigs/showDocument.html?id=255F7CC1-5654-477C-8453-BE3E349059FD" TargetMode="External"/><Relationship Id="rId7" Type="http://schemas.openxmlformats.org/officeDocument/2006/relationships/hyperlink" Target="https://pravo-search.minjust.ru/bigs/showDocument.html?id=255F7CC1-5654-477C-8453-BE3E349059FD" TargetMode="External"/><Relationship Id="rId12" Type="http://schemas.openxmlformats.org/officeDocument/2006/relationships/hyperlink" Target="https://pravo-search.minjust.ru/bigs/showDocument.html?id=255F7CC1-5654-477C-8453-BE3E349059FD" TargetMode="External"/><Relationship Id="rId17" Type="http://schemas.openxmlformats.org/officeDocument/2006/relationships/hyperlink" Target="https://pravo-search.minjust.ru/bigs/showDocument.html?id=255F7CC1-5654-477C-8453-BE3E349059FD" TargetMode="External"/><Relationship Id="rId2" Type="http://schemas.openxmlformats.org/officeDocument/2006/relationships/numbering" Target="numbering.xml"/><Relationship Id="rId16" Type="http://schemas.openxmlformats.org/officeDocument/2006/relationships/hyperlink" Target="https://pravo-search.minjust.ru/bigs/showDocument.html?id=255F7CC1-5654-477C-8453-BE3E349059FD" TargetMode="External"/><Relationship Id="rId20" Type="http://schemas.openxmlformats.org/officeDocument/2006/relationships/hyperlink" Target="https://pravo-search.minjust.ru/bigs/showDocument.html?id=255F7CC1-5654-477C-8453-BE3E349059FD"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255F7CC1-5654-477C-8453-BE3E349059FD" TargetMode="External"/><Relationship Id="rId11" Type="http://schemas.openxmlformats.org/officeDocument/2006/relationships/hyperlink" Target="https://pravo-search.minjust.ru/bigs/showDocument.html?id=255F7CC1-5654-477C-8453-BE3E349059F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avo-search.minjust.ru/bigs/showDocument.html?id=255F7CC1-5654-477C-8453-BE3E349059FD" TargetMode="External"/><Relationship Id="rId23" Type="http://schemas.openxmlformats.org/officeDocument/2006/relationships/fontTable" Target="fontTable.xml"/><Relationship Id="rId10" Type="http://schemas.openxmlformats.org/officeDocument/2006/relationships/hyperlink" Target="https://pravo-search.minjust.ru/bigs/showDocument.html?id=255F7CC1-5654-477C-8453-BE3E349059FD" TargetMode="External"/><Relationship Id="rId19" Type="http://schemas.openxmlformats.org/officeDocument/2006/relationships/hyperlink" Target="https://pravo-search.minjust.ru/bigs/showDocument.html?id=255F7CC1-5654-477C-8453-BE3E349059FD" TargetMode="External"/><Relationship Id="rId4" Type="http://schemas.openxmlformats.org/officeDocument/2006/relationships/settings" Target="settings.xml"/><Relationship Id="rId9" Type="http://schemas.openxmlformats.org/officeDocument/2006/relationships/hyperlink" Target="https://pravo-search.minjust.ru/bigs/showDocument.html?id=255F7CC1-5654-477C-8453-BE3E349059FD" TargetMode="External"/><Relationship Id="rId14" Type="http://schemas.openxmlformats.org/officeDocument/2006/relationships/hyperlink" Target="https://pravo-search.minjust.ru/bigs/showDocument.html?id=255F7CC1-5654-477C-8453-BE3E349059FD" TargetMode="External"/><Relationship Id="rId22" Type="http://schemas.openxmlformats.org/officeDocument/2006/relationships/hyperlink" Target="https://pravo-search.minjust.ru/bigs/showDocument.html?id=255F7CC1-5654-477C-8453-BE3E349059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F810983-8974-4CAD-B105-862B2E90E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6345</Words>
  <Characters>36170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42431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voshod</dc:creator>
  <cp:keywords/>
  <dc:description/>
  <cp:lastModifiedBy>hp</cp:lastModifiedBy>
  <cp:revision>3</cp:revision>
  <cp:lastPrinted>2024-08-28T08:50:00Z</cp:lastPrinted>
  <dcterms:created xsi:type="dcterms:W3CDTF">2024-09-24T08:38:00Z</dcterms:created>
  <dcterms:modified xsi:type="dcterms:W3CDTF">2024-09-30T06:12:00Z</dcterms:modified>
</cp:coreProperties>
</file>