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7347B3" w:rsidP="001370DA">
      <w:pPr>
        <w:rPr>
          <w:rFonts w:ascii="Times New Roman" w:hAnsi="Times New Roman"/>
          <w:sz w:val="24"/>
          <w:szCs w:val="24"/>
        </w:rPr>
      </w:pPr>
      <w:r>
        <w:rPr>
          <w:rFonts w:ascii="Times New Roman" w:hAnsi="Times New Roman"/>
          <w:b/>
          <w:sz w:val="24"/>
          <w:szCs w:val="24"/>
        </w:rPr>
        <w:t>18</w:t>
      </w:r>
      <w:r w:rsidR="00605E4F">
        <w:rPr>
          <w:rFonts w:ascii="Times New Roman" w:hAnsi="Times New Roman"/>
          <w:b/>
          <w:sz w:val="24"/>
          <w:szCs w:val="24"/>
        </w:rPr>
        <w:t xml:space="preserve"> </w:t>
      </w:r>
      <w:r w:rsidR="00401596">
        <w:rPr>
          <w:rFonts w:ascii="Times New Roman" w:hAnsi="Times New Roman"/>
          <w:b/>
          <w:sz w:val="24"/>
          <w:szCs w:val="24"/>
        </w:rPr>
        <w:t>декабря</w:t>
      </w:r>
      <w:r w:rsidR="005D29F9">
        <w:rPr>
          <w:rFonts w:ascii="Times New Roman" w:hAnsi="Times New Roman"/>
          <w:b/>
          <w:sz w:val="24"/>
          <w:szCs w:val="24"/>
        </w:rPr>
        <w:t xml:space="preserve"> </w:t>
      </w:r>
      <w:r w:rsidR="00F01554">
        <w:rPr>
          <w:rFonts w:ascii="Times New Roman" w:hAnsi="Times New Roman"/>
          <w:b/>
          <w:sz w:val="24"/>
          <w:szCs w:val="24"/>
        </w:rPr>
        <w:t>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Pr>
          <w:rFonts w:ascii="Times New Roman" w:hAnsi="Times New Roman"/>
          <w:b/>
          <w:sz w:val="24"/>
          <w:szCs w:val="24"/>
        </w:rPr>
        <w:t>3</w:t>
      </w:r>
      <w:r w:rsidR="006F0271">
        <w:rPr>
          <w:rFonts w:ascii="Times New Roman" w:hAnsi="Times New Roman"/>
          <w:b/>
          <w:sz w:val="24"/>
          <w:szCs w:val="24"/>
        </w:rPr>
        <w:t>1</w:t>
      </w:r>
      <w:r w:rsidR="001370DA" w:rsidRPr="00690590">
        <w:rPr>
          <w:rFonts w:ascii="Times New Roman" w:hAnsi="Times New Roman"/>
          <w:b/>
          <w:sz w:val="24"/>
          <w:szCs w:val="24"/>
        </w:rPr>
        <w:t xml:space="preserve"> (7</w:t>
      </w:r>
      <w:r w:rsidR="007B5B14">
        <w:rPr>
          <w:rFonts w:ascii="Times New Roman" w:hAnsi="Times New Roman"/>
          <w:b/>
          <w:sz w:val="24"/>
          <w:szCs w:val="24"/>
        </w:rPr>
        <w:t>5</w:t>
      </w:r>
      <w:r w:rsidR="006F0271">
        <w:rPr>
          <w:rFonts w:ascii="Times New Roman" w:hAnsi="Times New Roman"/>
          <w:b/>
          <w:sz w:val="24"/>
          <w:szCs w:val="24"/>
        </w:rPr>
        <w:t>7</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7B5B14" w:rsidRDefault="001370DA" w:rsidP="007B5B14">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Издание  официальных</w:t>
      </w:r>
      <w:proofErr w:type="gramEnd"/>
      <w:r w:rsidRPr="007B5B14">
        <w:rPr>
          <w:rFonts w:ascii="Times New Roman" w:hAnsi="Times New Roman"/>
          <w:b/>
          <w:sz w:val="26"/>
          <w:szCs w:val="26"/>
        </w:rPr>
        <w:t xml:space="preserve"> документов:</w:t>
      </w:r>
    </w:p>
    <w:p w:rsidR="00824E84" w:rsidRPr="007B5B14" w:rsidRDefault="001370DA" w:rsidP="007B5B14">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Средство  массовой</w:t>
      </w:r>
      <w:proofErr w:type="gramEnd"/>
      <w:r w:rsidRPr="007B5B14">
        <w:rPr>
          <w:rFonts w:ascii="Times New Roman" w:hAnsi="Times New Roman"/>
          <w:b/>
          <w:sz w:val="26"/>
          <w:szCs w:val="26"/>
        </w:rPr>
        <w:t xml:space="preserve"> информации  органов  местного  самоуправления  </w:t>
      </w:r>
      <w:proofErr w:type="spellStart"/>
      <w:r w:rsidRPr="007B5B14">
        <w:rPr>
          <w:rFonts w:ascii="Times New Roman" w:hAnsi="Times New Roman"/>
          <w:b/>
          <w:sz w:val="26"/>
          <w:szCs w:val="26"/>
        </w:rPr>
        <w:t>Царевщинского</w:t>
      </w:r>
      <w:proofErr w:type="spellEnd"/>
      <w:r w:rsidRPr="007B5B14">
        <w:rPr>
          <w:rFonts w:ascii="Times New Roman" w:hAnsi="Times New Roman"/>
          <w:b/>
          <w:sz w:val="26"/>
          <w:szCs w:val="26"/>
        </w:rPr>
        <w:t xml:space="preserve"> сельсовета  </w:t>
      </w:r>
      <w:proofErr w:type="spellStart"/>
      <w:r w:rsidRPr="007B5B14">
        <w:rPr>
          <w:rFonts w:ascii="Times New Roman" w:hAnsi="Times New Roman"/>
          <w:b/>
          <w:sz w:val="26"/>
          <w:szCs w:val="26"/>
        </w:rPr>
        <w:t>Мокшанского</w:t>
      </w:r>
      <w:proofErr w:type="spellEnd"/>
      <w:r w:rsidRPr="007B5B14">
        <w:rPr>
          <w:rFonts w:ascii="Times New Roman" w:hAnsi="Times New Roman"/>
          <w:b/>
          <w:sz w:val="26"/>
          <w:szCs w:val="26"/>
        </w:rPr>
        <w:t xml:space="preserve">  района  Пензенской области</w:t>
      </w:r>
      <w:bookmarkStart w:id="0" w:name="Par163"/>
      <w:bookmarkEnd w:id="0"/>
    </w:p>
    <w:p w:rsidR="00C80AE9" w:rsidRDefault="00605E4F" w:rsidP="00BA4CDB">
      <w:pPr>
        <w:spacing w:after="0"/>
        <w:rPr>
          <w:rFonts w:ascii="Times New Roman" w:hAnsi="Times New Roman"/>
          <w:b/>
          <w:sz w:val="26"/>
          <w:szCs w:val="26"/>
        </w:rPr>
      </w:pPr>
      <w:r w:rsidRPr="007B5B14">
        <w:rPr>
          <w:rFonts w:ascii="Times New Roman" w:hAnsi="Times New Roman"/>
          <w:b/>
          <w:sz w:val="26"/>
          <w:szCs w:val="26"/>
        </w:rPr>
        <w:tab/>
      </w:r>
    </w:p>
    <w:p w:rsidR="007347B3" w:rsidRPr="007347B3" w:rsidRDefault="007347B3" w:rsidP="007347B3">
      <w:pPr>
        <w:pStyle w:val="a7"/>
        <w:spacing w:after="0"/>
        <w:jc w:val="center"/>
        <w:rPr>
          <w:rFonts w:ascii="Times New Roman" w:hAnsi="Times New Roman"/>
          <w:b/>
          <w:noProof/>
          <w:color w:val="C00000"/>
        </w:rPr>
      </w:pPr>
      <w:r w:rsidRPr="007347B3">
        <w:rPr>
          <w:rFonts w:ascii="Times New Roman" w:hAnsi="Times New Roman"/>
          <w:noProof/>
          <w:szCs w:val="28"/>
          <w:lang w:eastAsia="ru-RU"/>
        </w:rPr>
        <w:drawing>
          <wp:inline distT="0" distB="0" distL="0" distR="0" wp14:anchorId="10FD64E5" wp14:editId="64144F13">
            <wp:extent cx="68580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90575"/>
                    </a:xfrm>
                    <a:prstGeom prst="rect">
                      <a:avLst/>
                    </a:prstGeom>
                    <a:solidFill>
                      <a:srgbClr val="FFFFFF"/>
                    </a:solidFill>
                    <a:ln>
                      <a:noFill/>
                    </a:ln>
                  </pic:spPr>
                </pic:pic>
              </a:graphicData>
            </a:graphic>
          </wp:inline>
        </w:drawing>
      </w:r>
      <w:r w:rsidRPr="007347B3">
        <w:rPr>
          <w:rFonts w:ascii="Times New Roman" w:hAnsi="Times New Roman"/>
          <w:noProof/>
        </w:rPr>
        <w:t xml:space="preserve">                                                                           </w:t>
      </w:r>
    </w:p>
    <w:p w:rsidR="007347B3" w:rsidRPr="007347B3" w:rsidRDefault="007347B3" w:rsidP="007347B3">
      <w:pPr>
        <w:pStyle w:val="a7"/>
        <w:spacing w:after="0"/>
        <w:jc w:val="center"/>
        <w:rPr>
          <w:rFonts w:ascii="Times New Roman" w:hAnsi="Times New Roman"/>
          <w:noProof/>
        </w:rPr>
      </w:pPr>
    </w:p>
    <w:tbl>
      <w:tblPr>
        <w:tblW w:w="9645" w:type="dxa"/>
        <w:jc w:val="center"/>
        <w:tblLayout w:type="fixed"/>
        <w:tblCellMar>
          <w:left w:w="0" w:type="dxa"/>
          <w:right w:w="0" w:type="dxa"/>
        </w:tblCellMar>
        <w:tblLook w:val="01E0" w:firstRow="1" w:lastRow="1" w:firstColumn="1" w:lastColumn="1" w:noHBand="0" w:noVBand="0"/>
      </w:tblPr>
      <w:tblGrid>
        <w:gridCol w:w="9645"/>
      </w:tblGrid>
      <w:tr w:rsidR="007347B3" w:rsidRPr="007347B3" w:rsidTr="000B2600">
        <w:trPr>
          <w:jc w:val="center"/>
        </w:trPr>
        <w:tc>
          <w:tcPr>
            <w:tcW w:w="9645" w:type="dxa"/>
          </w:tcPr>
          <w:p w:rsidR="007347B3" w:rsidRPr="007347B3" w:rsidRDefault="007347B3" w:rsidP="007347B3">
            <w:pPr>
              <w:spacing w:after="0"/>
              <w:jc w:val="center"/>
              <w:rPr>
                <w:rFonts w:ascii="Times New Roman" w:hAnsi="Times New Roman"/>
                <w:b/>
                <w:sz w:val="28"/>
                <w:szCs w:val="28"/>
              </w:rPr>
            </w:pPr>
            <w:r w:rsidRPr="007347B3">
              <w:rPr>
                <w:rFonts w:ascii="Times New Roman" w:hAnsi="Times New Roman"/>
                <w:b/>
                <w:sz w:val="28"/>
                <w:szCs w:val="28"/>
              </w:rPr>
              <w:t xml:space="preserve">КОМИТЕТ МЕСТНОГО САМОУПРАВЛЕНИЯ </w:t>
            </w:r>
          </w:p>
          <w:p w:rsidR="007347B3" w:rsidRPr="007347B3" w:rsidRDefault="007347B3" w:rsidP="007347B3">
            <w:pPr>
              <w:spacing w:after="0"/>
              <w:jc w:val="center"/>
              <w:rPr>
                <w:rFonts w:ascii="Times New Roman" w:hAnsi="Times New Roman"/>
                <w:b/>
                <w:sz w:val="28"/>
                <w:szCs w:val="28"/>
              </w:rPr>
            </w:pPr>
            <w:r w:rsidRPr="007347B3">
              <w:rPr>
                <w:rFonts w:ascii="Times New Roman" w:hAnsi="Times New Roman"/>
                <w:b/>
                <w:sz w:val="28"/>
                <w:szCs w:val="28"/>
              </w:rPr>
              <w:t xml:space="preserve">ЦАРЕВЩИНСКОГО СЕЛЬСОВЕТА </w:t>
            </w:r>
          </w:p>
          <w:p w:rsidR="007347B3" w:rsidRPr="007347B3" w:rsidRDefault="007347B3" w:rsidP="007347B3">
            <w:pPr>
              <w:spacing w:after="0"/>
              <w:jc w:val="center"/>
              <w:rPr>
                <w:rFonts w:ascii="Times New Roman" w:hAnsi="Times New Roman"/>
                <w:b/>
                <w:sz w:val="28"/>
                <w:szCs w:val="28"/>
              </w:rPr>
            </w:pPr>
            <w:r w:rsidRPr="007347B3">
              <w:rPr>
                <w:rFonts w:ascii="Times New Roman" w:hAnsi="Times New Roman"/>
                <w:b/>
                <w:sz w:val="28"/>
                <w:szCs w:val="28"/>
              </w:rPr>
              <w:t>МОКШАНСКОГО РАЙОНА ПЕНЗЕНСКОЙ ОБЛАСТИ</w:t>
            </w:r>
          </w:p>
          <w:p w:rsidR="007347B3" w:rsidRPr="007347B3" w:rsidRDefault="007347B3" w:rsidP="007347B3">
            <w:pPr>
              <w:spacing w:after="0"/>
              <w:jc w:val="center"/>
              <w:rPr>
                <w:rFonts w:ascii="Times New Roman" w:hAnsi="Times New Roman"/>
                <w:b/>
                <w:sz w:val="28"/>
                <w:szCs w:val="28"/>
              </w:rPr>
            </w:pPr>
            <w:r w:rsidRPr="007347B3">
              <w:rPr>
                <w:rFonts w:ascii="Times New Roman" w:hAnsi="Times New Roman"/>
                <w:b/>
                <w:sz w:val="28"/>
                <w:szCs w:val="28"/>
              </w:rPr>
              <w:t>ЧЕТВЕРТОГО СОЗЫВА</w:t>
            </w:r>
          </w:p>
        </w:tc>
      </w:tr>
      <w:tr w:rsidR="007347B3" w:rsidRPr="007347B3" w:rsidTr="000B2600">
        <w:trPr>
          <w:trHeight w:val="397"/>
          <w:jc w:val="center"/>
        </w:trPr>
        <w:tc>
          <w:tcPr>
            <w:tcW w:w="9645" w:type="dxa"/>
          </w:tcPr>
          <w:p w:rsidR="007347B3" w:rsidRPr="007347B3" w:rsidRDefault="007347B3" w:rsidP="007347B3">
            <w:pPr>
              <w:spacing w:after="0"/>
              <w:ind w:firstLine="709"/>
              <w:jc w:val="both"/>
              <w:rPr>
                <w:rFonts w:ascii="Times New Roman" w:hAnsi="Times New Roman"/>
                <w:sz w:val="28"/>
                <w:szCs w:val="28"/>
              </w:rPr>
            </w:pPr>
          </w:p>
        </w:tc>
      </w:tr>
      <w:tr w:rsidR="007347B3" w:rsidRPr="007347B3" w:rsidTr="000B2600">
        <w:trPr>
          <w:jc w:val="center"/>
        </w:trPr>
        <w:tc>
          <w:tcPr>
            <w:tcW w:w="9645" w:type="dxa"/>
          </w:tcPr>
          <w:p w:rsidR="007347B3" w:rsidRPr="007347B3" w:rsidRDefault="007347B3" w:rsidP="007347B3">
            <w:pPr>
              <w:keepNext/>
              <w:tabs>
                <w:tab w:val="left" w:pos="7200"/>
              </w:tabs>
              <w:spacing w:after="0" w:line="240" w:lineRule="atLeast"/>
              <w:jc w:val="center"/>
              <w:outlineLvl w:val="2"/>
              <w:rPr>
                <w:rFonts w:ascii="Times New Roman" w:hAnsi="Times New Roman"/>
                <w:b/>
              </w:rPr>
            </w:pPr>
            <w:r w:rsidRPr="007347B3">
              <w:rPr>
                <w:rFonts w:ascii="Times New Roman" w:hAnsi="Times New Roman"/>
                <w:b/>
                <w:sz w:val="28"/>
              </w:rPr>
              <w:t>РЕШЕНИЕ</w:t>
            </w:r>
          </w:p>
        </w:tc>
      </w:tr>
    </w:tbl>
    <w:p w:rsidR="007347B3" w:rsidRPr="007347B3" w:rsidRDefault="007347B3" w:rsidP="007347B3">
      <w:pPr>
        <w:spacing w:after="0"/>
        <w:jc w:val="center"/>
        <w:rPr>
          <w:rFonts w:ascii="Times New Roman" w:hAnsi="Times New Roman"/>
          <w:sz w:val="28"/>
          <w:szCs w:val="28"/>
        </w:rPr>
      </w:pPr>
    </w:p>
    <w:p w:rsidR="007347B3" w:rsidRPr="007347B3" w:rsidRDefault="007347B3" w:rsidP="007347B3">
      <w:pPr>
        <w:pStyle w:val="ConsPlusTitle"/>
        <w:jc w:val="center"/>
        <w:rPr>
          <w:rFonts w:ascii="Times New Roman" w:hAnsi="Times New Roman" w:cs="Times New Roman"/>
          <w:sz w:val="28"/>
          <w:szCs w:val="28"/>
        </w:rPr>
      </w:pPr>
      <w:proofErr w:type="gramStart"/>
      <w:r w:rsidRPr="007347B3">
        <w:rPr>
          <w:rFonts w:ascii="Times New Roman" w:hAnsi="Times New Roman" w:cs="Times New Roman"/>
          <w:sz w:val="28"/>
          <w:szCs w:val="28"/>
        </w:rPr>
        <w:t>от</w:t>
      </w:r>
      <w:proofErr w:type="gramEnd"/>
      <w:r w:rsidRPr="007347B3">
        <w:rPr>
          <w:rFonts w:ascii="Times New Roman" w:hAnsi="Times New Roman" w:cs="Times New Roman"/>
          <w:sz w:val="28"/>
          <w:szCs w:val="28"/>
        </w:rPr>
        <w:t xml:space="preserve"> </w:t>
      </w:r>
      <w:r w:rsidRPr="007347B3">
        <w:rPr>
          <w:rFonts w:ascii="Times New Roman" w:hAnsi="Times New Roman" w:cs="Times New Roman"/>
          <w:spacing w:val="-2"/>
          <w:sz w:val="26"/>
          <w:szCs w:val="26"/>
        </w:rPr>
        <w:t>18.12.2025 №93-39/4</w:t>
      </w:r>
    </w:p>
    <w:p w:rsidR="007347B3" w:rsidRPr="007347B3" w:rsidRDefault="007347B3" w:rsidP="007347B3">
      <w:pPr>
        <w:pStyle w:val="ConsPlusTitle"/>
        <w:jc w:val="center"/>
        <w:rPr>
          <w:rFonts w:ascii="Times New Roman" w:hAnsi="Times New Roman" w:cs="Times New Roman"/>
          <w:b w:val="0"/>
          <w:sz w:val="24"/>
          <w:szCs w:val="24"/>
        </w:rPr>
      </w:pPr>
      <w:r w:rsidRPr="007347B3">
        <w:rPr>
          <w:rFonts w:ascii="Times New Roman" w:hAnsi="Times New Roman" w:cs="Times New Roman"/>
          <w:b w:val="0"/>
          <w:sz w:val="24"/>
          <w:szCs w:val="24"/>
        </w:rPr>
        <w:t>с.Царевщино</w:t>
      </w:r>
    </w:p>
    <w:p w:rsidR="007347B3" w:rsidRPr="007347B3" w:rsidRDefault="007347B3" w:rsidP="007347B3">
      <w:pPr>
        <w:pStyle w:val="ConsPlusTitle"/>
        <w:jc w:val="center"/>
        <w:rPr>
          <w:rFonts w:ascii="Times New Roman" w:hAnsi="Times New Roman" w:cs="Times New Roman"/>
          <w:b w:val="0"/>
          <w:sz w:val="28"/>
          <w:szCs w:val="28"/>
        </w:rPr>
      </w:pPr>
    </w:p>
    <w:p w:rsidR="007347B3" w:rsidRPr="00F2488B" w:rsidRDefault="007347B3" w:rsidP="007347B3">
      <w:pPr>
        <w:pStyle w:val="ConsPlusTitle"/>
        <w:jc w:val="center"/>
        <w:rPr>
          <w:rFonts w:ascii="Times New Roman" w:hAnsi="Times New Roman" w:cs="Times New Roman"/>
          <w:sz w:val="28"/>
          <w:szCs w:val="28"/>
        </w:rPr>
      </w:pPr>
      <w:r w:rsidRPr="00F2488B">
        <w:rPr>
          <w:rFonts w:ascii="Times New Roman" w:hAnsi="Times New Roman" w:cs="Times New Roman"/>
          <w:sz w:val="28"/>
          <w:szCs w:val="28"/>
        </w:rPr>
        <w:t xml:space="preserve">О Порядке предоставления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субсидии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7347B3" w:rsidRPr="00F2488B" w:rsidRDefault="007347B3" w:rsidP="007347B3">
      <w:pPr>
        <w:pStyle w:val="ConsPlusTitle"/>
        <w:jc w:val="center"/>
        <w:rPr>
          <w:rFonts w:ascii="Times New Roman" w:hAnsi="Times New Roman" w:cs="Times New Roman"/>
          <w:b w:val="0"/>
          <w:sz w:val="28"/>
          <w:szCs w:val="28"/>
        </w:rPr>
      </w:pPr>
    </w:p>
    <w:p w:rsidR="007347B3" w:rsidRPr="00F2488B" w:rsidRDefault="007347B3" w:rsidP="007347B3">
      <w:pPr>
        <w:pStyle w:val="ConsPlusNormal"/>
        <w:ind w:firstLine="709"/>
        <w:jc w:val="both"/>
        <w:rPr>
          <w:rFonts w:ascii="Times New Roman" w:hAnsi="Times New Roman" w:cs="Times New Roman"/>
          <w:sz w:val="26"/>
          <w:szCs w:val="26"/>
        </w:rPr>
      </w:pPr>
      <w:r w:rsidRPr="00F2488B">
        <w:rPr>
          <w:rFonts w:ascii="Times New Roman" w:hAnsi="Times New Roman" w:cs="Times New Roman"/>
          <w:sz w:val="26"/>
          <w:szCs w:val="26"/>
        </w:rPr>
        <w:t xml:space="preserve">Руководствуясь </w:t>
      </w:r>
      <w:hyperlink r:id="rId9" w:history="1">
        <w:r w:rsidRPr="00F2488B">
          <w:rPr>
            <w:rFonts w:ascii="Times New Roman" w:hAnsi="Times New Roman" w:cs="Times New Roman"/>
            <w:sz w:val="26"/>
            <w:szCs w:val="26"/>
          </w:rPr>
          <w:t>статьей 142.3</w:t>
        </w:r>
      </w:hyperlink>
      <w:r w:rsidRPr="00F2488B">
        <w:rPr>
          <w:rFonts w:ascii="Times New Roman" w:hAnsi="Times New Roman" w:cs="Times New Roman"/>
          <w:sz w:val="26"/>
          <w:szCs w:val="26"/>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w:t>
      </w:r>
      <w:hyperlink w:anchor="Par43" w:history="1">
        <w:r w:rsidRPr="00F2488B">
          <w:rPr>
            <w:rFonts w:ascii="Times New Roman" w:hAnsi="Times New Roman" w:cs="Times New Roman"/>
            <w:sz w:val="26"/>
            <w:szCs w:val="26"/>
          </w:rPr>
          <w:t>Положение</w:t>
        </w:r>
      </w:hyperlink>
      <w:r w:rsidRPr="00F2488B">
        <w:rPr>
          <w:rFonts w:ascii="Times New Roman" w:hAnsi="Times New Roman" w:cs="Times New Roman"/>
          <w:sz w:val="26"/>
          <w:szCs w:val="26"/>
        </w:rPr>
        <w:t xml:space="preserve">м о бюджетном процессе в </w:t>
      </w:r>
      <w:proofErr w:type="spellStart"/>
      <w:r w:rsidRPr="00F2488B">
        <w:rPr>
          <w:rFonts w:ascii="Times New Roman" w:hAnsi="Times New Roman" w:cs="Times New Roman"/>
          <w:sz w:val="26"/>
          <w:szCs w:val="26"/>
        </w:rPr>
        <w:t>Царевщинском</w:t>
      </w:r>
      <w:proofErr w:type="spellEnd"/>
      <w:r w:rsidRPr="00F2488B">
        <w:rPr>
          <w:rFonts w:ascii="Times New Roman" w:hAnsi="Times New Roman" w:cs="Times New Roman"/>
          <w:sz w:val="26"/>
          <w:szCs w:val="26"/>
        </w:rPr>
        <w:t xml:space="preserve"> сельсовете </w:t>
      </w:r>
      <w:proofErr w:type="spellStart"/>
      <w:r w:rsidRPr="00F2488B">
        <w:rPr>
          <w:rFonts w:ascii="Times New Roman" w:hAnsi="Times New Roman" w:cs="Times New Roman"/>
          <w:sz w:val="26"/>
          <w:szCs w:val="26"/>
        </w:rPr>
        <w:t>Мокшанского</w:t>
      </w:r>
      <w:proofErr w:type="spellEnd"/>
      <w:r w:rsidRPr="00F2488B">
        <w:rPr>
          <w:rFonts w:ascii="Times New Roman" w:hAnsi="Times New Roman" w:cs="Times New Roman"/>
          <w:sz w:val="26"/>
          <w:szCs w:val="26"/>
        </w:rPr>
        <w:t xml:space="preserve"> района Пензенской области, утвержденным решением Комитета местного самоуправления </w:t>
      </w:r>
      <w:proofErr w:type="spellStart"/>
      <w:r w:rsidRPr="00F2488B">
        <w:rPr>
          <w:rFonts w:ascii="Times New Roman" w:hAnsi="Times New Roman" w:cs="Times New Roman"/>
          <w:sz w:val="26"/>
          <w:szCs w:val="26"/>
        </w:rPr>
        <w:t>Царевщинского</w:t>
      </w:r>
      <w:proofErr w:type="spellEnd"/>
      <w:r w:rsidRPr="00F2488B">
        <w:rPr>
          <w:rFonts w:ascii="Times New Roman" w:hAnsi="Times New Roman" w:cs="Times New Roman"/>
          <w:sz w:val="26"/>
          <w:szCs w:val="26"/>
        </w:rPr>
        <w:t xml:space="preserve"> сельсовета </w:t>
      </w:r>
      <w:proofErr w:type="spellStart"/>
      <w:r w:rsidRPr="00F2488B">
        <w:rPr>
          <w:rFonts w:ascii="Times New Roman" w:hAnsi="Times New Roman" w:cs="Times New Roman"/>
          <w:sz w:val="26"/>
          <w:szCs w:val="26"/>
        </w:rPr>
        <w:t>Мокшанского</w:t>
      </w:r>
      <w:proofErr w:type="spellEnd"/>
      <w:r w:rsidRPr="00F2488B">
        <w:rPr>
          <w:rFonts w:ascii="Times New Roman" w:hAnsi="Times New Roman" w:cs="Times New Roman"/>
          <w:sz w:val="26"/>
          <w:szCs w:val="26"/>
        </w:rPr>
        <w:t xml:space="preserve"> района Пензенской области от </w:t>
      </w:r>
      <w:r w:rsidRPr="00F2488B">
        <w:rPr>
          <w:rFonts w:ascii="Times New Roman" w:hAnsi="Times New Roman" w:cs="Times New Roman"/>
          <w:color w:val="323232"/>
          <w:spacing w:val="-2"/>
          <w:sz w:val="26"/>
          <w:szCs w:val="26"/>
        </w:rPr>
        <w:t>25.03.2022 №198-94/3</w:t>
      </w:r>
      <w:r w:rsidRPr="00F2488B">
        <w:rPr>
          <w:rFonts w:ascii="Times New Roman" w:hAnsi="Times New Roman" w:cs="Times New Roman"/>
          <w:sz w:val="26"/>
          <w:szCs w:val="26"/>
        </w:rPr>
        <w:t xml:space="preserve"> (с последующими изменениями), Уставом сельского поселения </w:t>
      </w:r>
      <w:proofErr w:type="spellStart"/>
      <w:r w:rsidRPr="00F2488B">
        <w:rPr>
          <w:rFonts w:ascii="Times New Roman" w:hAnsi="Times New Roman" w:cs="Times New Roman"/>
          <w:sz w:val="26"/>
          <w:szCs w:val="26"/>
        </w:rPr>
        <w:t>Царевщинский</w:t>
      </w:r>
      <w:proofErr w:type="spellEnd"/>
      <w:r w:rsidRPr="00F2488B">
        <w:rPr>
          <w:rFonts w:ascii="Times New Roman" w:hAnsi="Times New Roman" w:cs="Times New Roman"/>
          <w:sz w:val="26"/>
          <w:szCs w:val="26"/>
        </w:rPr>
        <w:t xml:space="preserve"> сельсовет муниципального района </w:t>
      </w:r>
      <w:proofErr w:type="spellStart"/>
      <w:r w:rsidRPr="00F2488B">
        <w:rPr>
          <w:rFonts w:ascii="Times New Roman" w:hAnsi="Times New Roman" w:cs="Times New Roman"/>
          <w:sz w:val="26"/>
          <w:szCs w:val="26"/>
        </w:rPr>
        <w:t>Мокшанский</w:t>
      </w:r>
      <w:proofErr w:type="spellEnd"/>
      <w:r w:rsidRPr="00F2488B">
        <w:rPr>
          <w:rFonts w:ascii="Times New Roman" w:hAnsi="Times New Roman" w:cs="Times New Roman"/>
          <w:sz w:val="26"/>
          <w:szCs w:val="26"/>
        </w:rPr>
        <w:t xml:space="preserve"> район Пензенской области, </w:t>
      </w:r>
    </w:p>
    <w:p w:rsidR="007347B3" w:rsidRPr="00F2488B" w:rsidRDefault="007347B3" w:rsidP="007347B3">
      <w:pPr>
        <w:pStyle w:val="ConsPlusNormal"/>
        <w:ind w:firstLine="709"/>
        <w:jc w:val="both"/>
        <w:rPr>
          <w:rFonts w:ascii="Times New Roman" w:hAnsi="Times New Roman" w:cs="Times New Roman"/>
          <w:sz w:val="28"/>
          <w:szCs w:val="28"/>
        </w:rPr>
      </w:pPr>
    </w:p>
    <w:p w:rsidR="007347B3" w:rsidRPr="00F2488B" w:rsidRDefault="007347B3" w:rsidP="007347B3">
      <w:pPr>
        <w:pStyle w:val="ConsPlusNormal"/>
        <w:ind w:firstLine="0"/>
        <w:jc w:val="center"/>
        <w:rPr>
          <w:rFonts w:ascii="Times New Roman" w:hAnsi="Times New Roman" w:cs="Times New Roman"/>
          <w:b/>
          <w:sz w:val="28"/>
          <w:szCs w:val="28"/>
        </w:rPr>
      </w:pPr>
      <w:r w:rsidRPr="00F2488B">
        <w:rPr>
          <w:rFonts w:ascii="Times New Roman" w:hAnsi="Times New Roman" w:cs="Times New Roman"/>
          <w:b/>
          <w:sz w:val="28"/>
          <w:szCs w:val="28"/>
        </w:rPr>
        <w:lastRenderedPageBreak/>
        <w:t xml:space="preserve">Комитет местного самоуправления </w:t>
      </w:r>
      <w:proofErr w:type="spellStart"/>
      <w:r w:rsidRPr="00F2488B">
        <w:rPr>
          <w:rFonts w:ascii="Times New Roman" w:hAnsi="Times New Roman" w:cs="Times New Roman"/>
          <w:b/>
          <w:sz w:val="28"/>
          <w:szCs w:val="28"/>
        </w:rPr>
        <w:t>Царевщинского</w:t>
      </w:r>
      <w:proofErr w:type="spellEnd"/>
      <w:r w:rsidRPr="00F2488B">
        <w:rPr>
          <w:rFonts w:ascii="Times New Roman" w:hAnsi="Times New Roman" w:cs="Times New Roman"/>
          <w:b/>
          <w:sz w:val="28"/>
          <w:szCs w:val="28"/>
        </w:rPr>
        <w:t xml:space="preserve"> сельсовета </w:t>
      </w:r>
      <w:proofErr w:type="spellStart"/>
      <w:r w:rsidRPr="00F2488B">
        <w:rPr>
          <w:rFonts w:ascii="Times New Roman" w:hAnsi="Times New Roman" w:cs="Times New Roman"/>
          <w:b/>
          <w:sz w:val="28"/>
          <w:szCs w:val="28"/>
        </w:rPr>
        <w:t>Мокшанского</w:t>
      </w:r>
      <w:proofErr w:type="spellEnd"/>
      <w:r w:rsidRPr="00F2488B">
        <w:rPr>
          <w:rFonts w:ascii="Times New Roman" w:hAnsi="Times New Roman" w:cs="Times New Roman"/>
          <w:b/>
          <w:sz w:val="28"/>
          <w:szCs w:val="28"/>
        </w:rPr>
        <w:t xml:space="preserve"> района решил:</w:t>
      </w:r>
    </w:p>
    <w:p w:rsidR="007347B3" w:rsidRPr="00F2488B" w:rsidRDefault="007347B3" w:rsidP="007347B3">
      <w:pPr>
        <w:ind w:firstLine="709"/>
        <w:rPr>
          <w:sz w:val="28"/>
          <w:szCs w:val="28"/>
        </w:rPr>
      </w:pPr>
    </w:p>
    <w:p w:rsidR="007347B3" w:rsidRPr="00F2488B" w:rsidRDefault="007347B3" w:rsidP="007347B3">
      <w:pPr>
        <w:pStyle w:val="ConsPlusTitle"/>
        <w:ind w:firstLine="708"/>
        <w:jc w:val="both"/>
        <w:rPr>
          <w:rFonts w:ascii="Times New Roman" w:hAnsi="Times New Roman" w:cs="Times New Roman"/>
          <w:b w:val="0"/>
          <w:sz w:val="28"/>
          <w:szCs w:val="28"/>
        </w:rPr>
      </w:pPr>
      <w:r w:rsidRPr="00F2488B">
        <w:rPr>
          <w:rFonts w:ascii="Times New Roman" w:hAnsi="Times New Roman" w:cs="Times New Roman"/>
          <w:b w:val="0"/>
          <w:sz w:val="28"/>
          <w:szCs w:val="28"/>
        </w:rPr>
        <w:t xml:space="preserve">1. Утвердить прилагаемый Порядок предоставления из бюджета </w:t>
      </w:r>
      <w:proofErr w:type="spellStart"/>
      <w:r w:rsidRPr="00F2488B">
        <w:rPr>
          <w:rFonts w:ascii="Times New Roman" w:hAnsi="Times New Roman" w:cs="Times New Roman"/>
          <w:b w:val="0"/>
          <w:sz w:val="28"/>
          <w:szCs w:val="28"/>
        </w:rPr>
        <w:t>Царевщинского</w:t>
      </w:r>
      <w:proofErr w:type="spellEnd"/>
      <w:r w:rsidRPr="00F2488B">
        <w:rPr>
          <w:rFonts w:ascii="Times New Roman" w:hAnsi="Times New Roman" w:cs="Times New Roman"/>
          <w:b w:val="0"/>
          <w:sz w:val="28"/>
          <w:szCs w:val="28"/>
        </w:rPr>
        <w:t xml:space="preserve"> сельсовета </w:t>
      </w:r>
      <w:proofErr w:type="spellStart"/>
      <w:r w:rsidRPr="00F2488B">
        <w:rPr>
          <w:rFonts w:ascii="Times New Roman" w:hAnsi="Times New Roman" w:cs="Times New Roman"/>
          <w:b w:val="0"/>
          <w:sz w:val="28"/>
          <w:szCs w:val="28"/>
        </w:rPr>
        <w:t>Мокшанского</w:t>
      </w:r>
      <w:proofErr w:type="spellEnd"/>
      <w:r w:rsidRPr="00F2488B">
        <w:rPr>
          <w:rFonts w:ascii="Times New Roman" w:hAnsi="Times New Roman" w:cs="Times New Roman"/>
          <w:b w:val="0"/>
          <w:sz w:val="28"/>
          <w:szCs w:val="28"/>
        </w:rPr>
        <w:t xml:space="preserve"> района Пензенской области бюджету </w:t>
      </w:r>
      <w:proofErr w:type="spellStart"/>
      <w:r w:rsidRPr="00F2488B">
        <w:rPr>
          <w:rFonts w:ascii="Times New Roman" w:hAnsi="Times New Roman" w:cs="Times New Roman"/>
          <w:b w:val="0"/>
          <w:sz w:val="28"/>
          <w:szCs w:val="28"/>
        </w:rPr>
        <w:t>Мокшанского</w:t>
      </w:r>
      <w:proofErr w:type="spellEnd"/>
      <w:r w:rsidRPr="00F2488B">
        <w:rPr>
          <w:rFonts w:ascii="Times New Roman" w:hAnsi="Times New Roman" w:cs="Times New Roman"/>
          <w:b w:val="0"/>
          <w:sz w:val="28"/>
          <w:szCs w:val="28"/>
        </w:rPr>
        <w:t xml:space="preserve"> района Пензенской области субсидии в целях </w:t>
      </w:r>
      <w:proofErr w:type="spellStart"/>
      <w:r w:rsidRPr="00F2488B">
        <w:rPr>
          <w:rFonts w:ascii="Times New Roman" w:hAnsi="Times New Roman" w:cs="Times New Roman"/>
          <w:b w:val="0"/>
          <w:sz w:val="28"/>
          <w:szCs w:val="28"/>
        </w:rPr>
        <w:t>софинансирования</w:t>
      </w:r>
      <w:proofErr w:type="spellEnd"/>
      <w:r w:rsidRPr="00F2488B">
        <w:rPr>
          <w:rFonts w:ascii="Times New Roman" w:hAnsi="Times New Roman" w:cs="Times New Roman"/>
          <w:b w:val="0"/>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2. Настоящее решение действует в части, не противоречащей решению Комитета местного самоуправления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о бюджете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на текущий финансовый год и плановый период.</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3. Опубликовать настоящее решение в информационном бюллетене «Вести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w:t>
      </w:r>
    </w:p>
    <w:p w:rsidR="007347B3"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4. Настоящее решение вступает в силу на следующий день после дня его официального опубликования.</w:t>
      </w:r>
    </w:p>
    <w:p w:rsidR="007347B3" w:rsidRPr="007347B3" w:rsidRDefault="007347B3" w:rsidP="007347B3">
      <w:pPr>
        <w:pStyle w:val="ConsPlusNormal"/>
        <w:ind w:firstLine="0"/>
        <w:outlineLvl w:val="0"/>
        <w:rPr>
          <w:rFonts w:ascii="Times New Roman" w:hAnsi="Times New Roman" w:cs="Times New Roman"/>
          <w:sz w:val="28"/>
          <w:szCs w:val="28"/>
        </w:rPr>
      </w:pPr>
    </w:p>
    <w:p w:rsidR="007347B3" w:rsidRPr="007347B3" w:rsidRDefault="007347B3" w:rsidP="007347B3">
      <w:pPr>
        <w:ind w:left="360"/>
        <w:rPr>
          <w:rFonts w:ascii="Times New Roman" w:hAnsi="Times New Roman"/>
          <w:b/>
          <w:sz w:val="28"/>
          <w:szCs w:val="28"/>
        </w:rPr>
      </w:pPr>
      <w:r w:rsidRPr="007347B3">
        <w:rPr>
          <w:rFonts w:ascii="Times New Roman" w:hAnsi="Times New Roman"/>
          <w:b/>
          <w:sz w:val="28"/>
          <w:szCs w:val="28"/>
        </w:rPr>
        <w:t>Глава</w:t>
      </w:r>
    </w:p>
    <w:p w:rsidR="007347B3" w:rsidRPr="007347B3" w:rsidRDefault="007347B3" w:rsidP="007347B3">
      <w:pPr>
        <w:ind w:left="360"/>
        <w:rPr>
          <w:rFonts w:ascii="Times New Roman" w:hAnsi="Times New Roman"/>
          <w:b/>
          <w:sz w:val="28"/>
          <w:szCs w:val="28"/>
        </w:rPr>
      </w:pPr>
      <w:proofErr w:type="spellStart"/>
      <w:r w:rsidRPr="007347B3">
        <w:rPr>
          <w:rFonts w:ascii="Times New Roman" w:hAnsi="Times New Roman"/>
          <w:b/>
          <w:sz w:val="28"/>
          <w:szCs w:val="28"/>
        </w:rPr>
        <w:t>Царевщинского</w:t>
      </w:r>
      <w:proofErr w:type="spellEnd"/>
      <w:r w:rsidRPr="007347B3">
        <w:rPr>
          <w:rFonts w:ascii="Times New Roman" w:hAnsi="Times New Roman"/>
          <w:b/>
          <w:sz w:val="28"/>
          <w:szCs w:val="28"/>
        </w:rPr>
        <w:t xml:space="preserve"> сельсовета</w:t>
      </w:r>
    </w:p>
    <w:p w:rsidR="007347B3" w:rsidRPr="007347B3" w:rsidRDefault="007347B3" w:rsidP="007347B3">
      <w:pPr>
        <w:ind w:left="360"/>
        <w:rPr>
          <w:rFonts w:ascii="Times New Roman" w:hAnsi="Times New Roman"/>
          <w:b/>
          <w:sz w:val="28"/>
          <w:szCs w:val="28"/>
        </w:rPr>
      </w:pPr>
      <w:proofErr w:type="spellStart"/>
      <w:r w:rsidRPr="007347B3">
        <w:rPr>
          <w:rFonts w:ascii="Times New Roman" w:hAnsi="Times New Roman"/>
          <w:b/>
          <w:sz w:val="28"/>
          <w:szCs w:val="28"/>
        </w:rPr>
        <w:t>Мокшанского</w:t>
      </w:r>
      <w:proofErr w:type="spellEnd"/>
      <w:r w:rsidRPr="007347B3">
        <w:rPr>
          <w:rFonts w:ascii="Times New Roman" w:hAnsi="Times New Roman"/>
          <w:b/>
          <w:sz w:val="28"/>
          <w:szCs w:val="28"/>
        </w:rPr>
        <w:t xml:space="preserve"> района</w:t>
      </w:r>
    </w:p>
    <w:p w:rsidR="007347B3" w:rsidRPr="007347B3" w:rsidRDefault="007347B3" w:rsidP="007347B3">
      <w:pPr>
        <w:ind w:left="360"/>
        <w:rPr>
          <w:rFonts w:ascii="Times New Roman" w:hAnsi="Times New Roman"/>
          <w:sz w:val="28"/>
          <w:szCs w:val="28"/>
        </w:rPr>
      </w:pPr>
      <w:r w:rsidRPr="007347B3">
        <w:rPr>
          <w:rFonts w:ascii="Times New Roman" w:hAnsi="Times New Roman"/>
          <w:b/>
          <w:sz w:val="28"/>
          <w:szCs w:val="28"/>
        </w:rPr>
        <w:t xml:space="preserve">Пензенской области                                                   </w:t>
      </w:r>
      <w:proofErr w:type="spellStart"/>
      <w:r w:rsidRPr="007347B3">
        <w:rPr>
          <w:rFonts w:ascii="Times New Roman" w:hAnsi="Times New Roman"/>
          <w:b/>
          <w:sz w:val="28"/>
          <w:szCs w:val="28"/>
        </w:rPr>
        <w:t>Г.А.Петрова</w:t>
      </w:r>
      <w:proofErr w:type="spellEnd"/>
    </w:p>
    <w:p w:rsidR="007347B3" w:rsidRPr="00F2488B" w:rsidRDefault="007347B3" w:rsidP="007347B3">
      <w:pPr>
        <w:pStyle w:val="ConsPlusNormal"/>
        <w:ind w:firstLine="0"/>
        <w:outlineLvl w:val="0"/>
        <w:rPr>
          <w:rFonts w:ascii="Times New Roman" w:hAnsi="Times New Roman" w:cs="Times New Roman"/>
          <w:sz w:val="28"/>
          <w:szCs w:val="28"/>
        </w:rPr>
      </w:pPr>
    </w:p>
    <w:p w:rsidR="007347B3" w:rsidRPr="00F2488B" w:rsidRDefault="007347B3" w:rsidP="007347B3">
      <w:pPr>
        <w:pStyle w:val="ConsPlusNormal"/>
        <w:ind w:left="4820" w:firstLine="0"/>
        <w:jc w:val="right"/>
        <w:outlineLvl w:val="0"/>
        <w:rPr>
          <w:rFonts w:ascii="Times New Roman" w:hAnsi="Times New Roman" w:cs="Times New Roman"/>
          <w:sz w:val="28"/>
          <w:szCs w:val="28"/>
        </w:rPr>
      </w:pPr>
      <w:r w:rsidRPr="00F2488B">
        <w:rPr>
          <w:rFonts w:ascii="Times New Roman" w:hAnsi="Times New Roman" w:cs="Times New Roman"/>
          <w:sz w:val="28"/>
          <w:szCs w:val="28"/>
        </w:rPr>
        <w:t>УТВЕРЖДЕН</w:t>
      </w:r>
    </w:p>
    <w:p w:rsidR="007347B3" w:rsidRPr="00F2488B" w:rsidRDefault="007347B3" w:rsidP="007347B3">
      <w:pPr>
        <w:pStyle w:val="ConsPlusNormal"/>
        <w:ind w:left="4820" w:firstLine="0"/>
        <w:jc w:val="right"/>
        <w:outlineLvl w:val="0"/>
        <w:rPr>
          <w:rFonts w:ascii="Times New Roman" w:hAnsi="Times New Roman" w:cs="Times New Roman"/>
          <w:sz w:val="28"/>
          <w:szCs w:val="28"/>
        </w:rPr>
      </w:pPr>
      <w:proofErr w:type="gramStart"/>
      <w:r w:rsidRPr="00F2488B">
        <w:rPr>
          <w:rFonts w:ascii="Times New Roman" w:hAnsi="Times New Roman" w:cs="Times New Roman"/>
          <w:sz w:val="28"/>
          <w:szCs w:val="28"/>
        </w:rPr>
        <w:t>решением</w:t>
      </w:r>
      <w:proofErr w:type="gramEnd"/>
      <w:r w:rsidRPr="00F2488B">
        <w:rPr>
          <w:rFonts w:ascii="Times New Roman" w:hAnsi="Times New Roman" w:cs="Times New Roman"/>
          <w:sz w:val="28"/>
          <w:szCs w:val="28"/>
        </w:rPr>
        <w:t xml:space="preserve"> Комитета местного самоуправления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w:t>
      </w:r>
    </w:p>
    <w:p w:rsidR="007347B3" w:rsidRPr="00F2488B" w:rsidRDefault="007347B3" w:rsidP="007347B3">
      <w:pPr>
        <w:pStyle w:val="ConsPlusNormal"/>
        <w:ind w:left="4820" w:firstLine="0"/>
        <w:jc w:val="right"/>
        <w:outlineLvl w:val="0"/>
        <w:rPr>
          <w:rFonts w:ascii="Times New Roman" w:hAnsi="Times New Roman" w:cs="Times New Roman"/>
          <w:sz w:val="28"/>
          <w:szCs w:val="28"/>
        </w:rPr>
      </w:pPr>
      <w:r w:rsidRPr="00F2488B">
        <w:rPr>
          <w:rFonts w:ascii="Times New Roman" w:hAnsi="Times New Roman" w:cs="Times New Roman"/>
          <w:sz w:val="28"/>
          <w:szCs w:val="28"/>
        </w:rPr>
        <w:t xml:space="preserve">Пензенской области </w:t>
      </w:r>
    </w:p>
    <w:p w:rsidR="007347B3" w:rsidRPr="00F2488B" w:rsidRDefault="007347B3" w:rsidP="007347B3">
      <w:pPr>
        <w:pStyle w:val="ConsPlusTitle"/>
        <w:jc w:val="right"/>
        <w:rPr>
          <w:spacing w:val="-2"/>
          <w:sz w:val="26"/>
          <w:szCs w:val="26"/>
        </w:rPr>
      </w:pPr>
      <w:proofErr w:type="gramStart"/>
      <w:r w:rsidRPr="00F2488B">
        <w:rPr>
          <w:rFonts w:ascii="Times New Roman" w:hAnsi="Times New Roman" w:cs="Times New Roman"/>
          <w:b w:val="0"/>
          <w:sz w:val="28"/>
          <w:szCs w:val="28"/>
        </w:rPr>
        <w:t xml:space="preserve">от  </w:t>
      </w:r>
      <w:r w:rsidRPr="00F2488B">
        <w:rPr>
          <w:rFonts w:ascii="Times New Roman" w:hAnsi="Times New Roman" w:cs="Times New Roman"/>
          <w:b w:val="0"/>
          <w:spacing w:val="-2"/>
          <w:sz w:val="26"/>
          <w:szCs w:val="26"/>
        </w:rPr>
        <w:t>18.12.2025</w:t>
      </w:r>
      <w:proofErr w:type="gramEnd"/>
      <w:r w:rsidRPr="00F2488B">
        <w:rPr>
          <w:rFonts w:ascii="Times New Roman" w:hAnsi="Times New Roman" w:cs="Times New Roman"/>
          <w:b w:val="0"/>
          <w:spacing w:val="-2"/>
          <w:sz w:val="26"/>
          <w:szCs w:val="26"/>
        </w:rPr>
        <w:t xml:space="preserve"> №93-39/4</w:t>
      </w:r>
    </w:p>
    <w:p w:rsidR="007347B3" w:rsidRPr="00F2488B" w:rsidRDefault="007347B3" w:rsidP="007347B3">
      <w:pPr>
        <w:pStyle w:val="ConsPlusTitle"/>
        <w:jc w:val="right"/>
        <w:rPr>
          <w:rFonts w:ascii="Times New Roman" w:hAnsi="Times New Roman" w:cs="Times New Roman"/>
          <w:sz w:val="28"/>
          <w:szCs w:val="28"/>
        </w:rPr>
      </w:pPr>
    </w:p>
    <w:p w:rsidR="007347B3" w:rsidRPr="00F2488B" w:rsidRDefault="007347B3" w:rsidP="007347B3">
      <w:pPr>
        <w:pStyle w:val="ConsPlusTitle"/>
        <w:jc w:val="center"/>
        <w:rPr>
          <w:rFonts w:ascii="Times New Roman" w:hAnsi="Times New Roman" w:cs="Times New Roman"/>
          <w:sz w:val="28"/>
          <w:szCs w:val="28"/>
        </w:rPr>
      </w:pPr>
      <w:r w:rsidRPr="00F2488B">
        <w:rPr>
          <w:rFonts w:ascii="Times New Roman" w:hAnsi="Times New Roman" w:cs="Times New Roman"/>
          <w:sz w:val="28"/>
          <w:szCs w:val="28"/>
        </w:rPr>
        <w:t>Порядок</w:t>
      </w:r>
    </w:p>
    <w:p w:rsidR="007347B3" w:rsidRPr="00F2488B" w:rsidRDefault="007347B3" w:rsidP="007347B3">
      <w:pPr>
        <w:pStyle w:val="ConsPlusTitle"/>
        <w:jc w:val="center"/>
        <w:rPr>
          <w:rFonts w:ascii="Times New Roman" w:hAnsi="Times New Roman" w:cs="Times New Roman"/>
          <w:sz w:val="28"/>
          <w:szCs w:val="28"/>
        </w:rPr>
      </w:pPr>
      <w:proofErr w:type="gramStart"/>
      <w:r w:rsidRPr="00F2488B">
        <w:rPr>
          <w:rFonts w:ascii="Times New Roman" w:hAnsi="Times New Roman" w:cs="Times New Roman"/>
          <w:sz w:val="28"/>
          <w:szCs w:val="28"/>
        </w:rPr>
        <w:t>предоставления</w:t>
      </w:r>
      <w:proofErr w:type="gramEnd"/>
      <w:r w:rsidRPr="00F2488B">
        <w:rPr>
          <w:rFonts w:ascii="Times New Roman" w:hAnsi="Times New Roman" w:cs="Times New Roman"/>
          <w:sz w:val="28"/>
          <w:szCs w:val="28"/>
        </w:rPr>
        <w:t xml:space="preserve">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субсидии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7347B3" w:rsidRPr="00F2488B" w:rsidRDefault="007347B3" w:rsidP="007347B3">
      <w:pPr>
        <w:pStyle w:val="ConsPlusTitle"/>
        <w:jc w:val="center"/>
        <w:rPr>
          <w:rFonts w:ascii="Times New Roman" w:hAnsi="Times New Roman" w:cs="Times New Roman"/>
          <w:sz w:val="28"/>
          <w:szCs w:val="28"/>
        </w:rPr>
      </w:pPr>
    </w:p>
    <w:p w:rsidR="007347B3" w:rsidRPr="00F2488B" w:rsidRDefault="007347B3" w:rsidP="007347B3">
      <w:pPr>
        <w:pStyle w:val="ConsPlusNormal"/>
        <w:ind w:firstLine="0"/>
        <w:jc w:val="center"/>
        <w:rPr>
          <w:rFonts w:ascii="Times New Roman" w:hAnsi="Times New Roman" w:cs="Times New Roman"/>
          <w:b/>
          <w:sz w:val="28"/>
          <w:szCs w:val="28"/>
        </w:rPr>
      </w:pPr>
      <w:r w:rsidRPr="00F2488B">
        <w:rPr>
          <w:rFonts w:ascii="Times New Roman" w:hAnsi="Times New Roman" w:cs="Times New Roman"/>
          <w:b/>
          <w:sz w:val="28"/>
          <w:szCs w:val="28"/>
        </w:rPr>
        <w:t xml:space="preserve">1. Общие положения </w:t>
      </w:r>
    </w:p>
    <w:p w:rsidR="007347B3" w:rsidRPr="00F2488B" w:rsidRDefault="007347B3" w:rsidP="007347B3">
      <w:pPr>
        <w:pStyle w:val="ConsPlusNormal"/>
        <w:ind w:firstLine="0"/>
        <w:jc w:val="center"/>
        <w:rPr>
          <w:rFonts w:ascii="Times New Roman" w:hAnsi="Times New Roman" w:cs="Times New Roman"/>
          <w:b/>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1. Порядок предоставления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субсидии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(далее – Порядок, субсидия) устанавливает общие требования к представлению и расходованию субсидии, а также порядок </w:t>
      </w:r>
      <w:r w:rsidRPr="00F2488B">
        <w:rPr>
          <w:rFonts w:ascii="Times New Roman" w:hAnsi="Times New Roman" w:cs="Times New Roman"/>
          <w:sz w:val="28"/>
          <w:szCs w:val="28"/>
        </w:rPr>
        <w:lastRenderedPageBreak/>
        <w:t>заключения соглашения о предоставлении субсидии.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1.2. Предоставление субсидии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по решению вопросов местного значения, регулируется </w:t>
      </w:r>
      <w:hyperlink r:id="rId10">
        <w:r w:rsidRPr="00F2488B">
          <w:rPr>
            <w:rFonts w:ascii="Times New Roman" w:hAnsi="Times New Roman" w:cs="Times New Roman"/>
            <w:sz w:val="28"/>
            <w:szCs w:val="28"/>
          </w:rPr>
          <w:t>статьей 142.3</w:t>
        </w:r>
      </w:hyperlink>
      <w:r w:rsidRPr="00F2488B">
        <w:rPr>
          <w:rFonts w:ascii="Times New Roman" w:hAnsi="Times New Roman" w:cs="Times New Roman"/>
          <w:sz w:val="28"/>
          <w:szCs w:val="28"/>
        </w:rPr>
        <w:t xml:space="preserve"> Бюджетного кодекса Российской Федерации. </w:t>
      </w:r>
    </w:p>
    <w:p w:rsidR="007347B3" w:rsidRPr="00F2488B" w:rsidRDefault="007347B3" w:rsidP="007347B3">
      <w:pPr>
        <w:autoSpaceDE w:val="0"/>
        <w:autoSpaceDN w:val="0"/>
        <w:adjustRightInd w:val="0"/>
        <w:ind w:firstLine="709"/>
        <w:jc w:val="both"/>
        <w:rPr>
          <w:sz w:val="28"/>
          <w:szCs w:val="28"/>
        </w:rPr>
      </w:pPr>
      <w:r w:rsidRPr="00F2488B">
        <w:rPr>
          <w:sz w:val="28"/>
          <w:szCs w:val="28"/>
        </w:rPr>
        <w:t xml:space="preserve">Уровень </w:t>
      </w:r>
      <w:proofErr w:type="spellStart"/>
      <w:r w:rsidRPr="00F2488B">
        <w:rPr>
          <w:sz w:val="28"/>
          <w:szCs w:val="28"/>
        </w:rPr>
        <w:t>софинансирования</w:t>
      </w:r>
      <w:proofErr w:type="spellEnd"/>
      <w:r w:rsidRPr="00F2488B">
        <w:rPr>
          <w:sz w:val="28"/>
          <w:szCs w:val="28"/>
        </w:rPr>
        <w:t xml:space="preserve"> расходных обязательств </w:t>
      </w:r>
      <w:proofErr w:type="spellStart"/>
      <w:r w:rsidRPr="00F2488B">
        <w:rPr>
          <w:sz w:val="28"/>
          <w:szCs w:val="28"/>
        </w:rPr>
        <w:t>Мокшанского</w:t>
      </w:r>
      <w:proofErr w:type="spellEnd"/>
      <w:r w:rsidRPr="00F2488B">
        <w:rPr>
          <w:sz w:val="28"/>
          <w:szCs w:val="28"/>
        </w:rPr>
        <w:t xml:space="preserve"> района Пензенской области из бюджета </w:t>
      </w:r>
      <w:proofErr w:type="spellStart"/>
      <w:r w:rsidRPr="00F2488B">
        <w:rPr>
          <w:sz w:val="28"/>
          <w:szCs w:val="28"/>
        </w:rPr>
        <w:t>Царевщинского</w:t>
      </w:r>
      <w:proofErr w:type="spellEnd"/>
      <w:r w:rsidRPr="00F2488B">
        <w:rPr>
          <w:sz w:val="28"/>
          <w:szCs w:val="28"/>
        </w:rPr>
        <w:t xml:space="preserve"> сельсовета </w:t>
      </w:r>
      <w:proofErr w:type="spellStart"/>
      <w:r w:rsidRPr="00F2488B">
        <w:rPr>
          <w:sz w:val="28"/>
          <w:szCs w:val="28"/>
        </w:rPr>
        <w:t>Мокшанского</w:t>
      </w:r>
      <w:proofErr w:type="spellEnd"/>
      <w:r w:rsidRPr="00F2488B">
        <w:rPr>
          <w:sz w:val="28"/>
          <w:szCs w:val="28"/>
        </w:rPr>
        <w:t xml:space="preserve"> района Пензенской области устанавливается в соглашении о предоставлении субсидии в объеме не более 99,9%.</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1.3. Предоставление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субсидии осуществляется в случаях, когда за счет объединения усилий двух муниципальных образований повышается эффективность (результативность и (или) экономичность) выполнения соответствующими органами местного самоуправления полномочий местного значения.</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1.4. Главным распорядителем бюджетных средств, выделенных для предоставления субсидии, является администрация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(далее - Администрация).</w:t>
      </w:r>
    </w:p>
    <w:p w:rsidR="007347B3" w:rsidRPr="00F2488B" w:rsidRDefault="007347B3" w:rsidP="007347B3">
      <w:pPr>
        <w:autoSpaceDE w:val="0"/>
        <w:autoSpaceDN w:val="0"/>
        <w:adjustRightInd w:val="0"/>
        <w:ind w:firstLine="709"/>
        <w:jc w:val="both"/>
        <w:rPr>
          <w:sz w:val="28"/>
          <w:szCs w:val="28"/>
        </w:rPr>
      </w:pPr>
      <w:r w:rsidRPr="00F2488B">
        <w:rPr>
          <w:sz w:val="28"/>
          <w:szCs w:val="28"/>
        </w:rPr>
        <w:t xml:space="preserve">1.5. Цели и условия предоставления субсидии устанавливаются соглашением, заключаемым в соответствии с настоящим </w:t>
      </w:r>
      <w:proofErr w:type="gramStart"/>
      <w:r w:rsidRPr="00F2488B">
        <w:rPr>
          <w:sz w:val="28"/>
          <w:szCs w:val="28"/>
        </w:rPr>
        <w:t>Порядком  Администрацией</w:t>
      </w:r>
      <w:proofErr w:type="gramEnd"/>
      <w:r w:rsidRPr="00F2488B">
        <w:rPr>
          <w:sz w:val="28"/>
          <w:szCs w:val="28"/>
        </w:rPr>
        <w:t xml:space="preserve"> с администрацией </w:t>
      </w:r>
      <w:proofErr w:type="spellStart"/>
      <w:r w:rsidRPr="00F2488B">
        <w:rPr>
          <w:sz w:val="28"/>
          <w:szCs w:val="28"/>
        </w:rPr>
        <w:t>Мокшанского</w:t>
      </w:r>
      <w:proofErr w:type="spellEnd"/>
      <w:r w:rsidRPr="00F2488B">
        <w:rPr>
          <w:sz w:val="28"/>
          <w:szCs w:val="28"/>
        </w:rPr>
        <w:t xml:space="preserve"> района Пензенской области (далее – Соглашение).</w:t>
      </w:r>
    </w:p>
    <w:p w:rsidR="007347B3" w:rsidRPr="00F2488B" w:rsidRDefault="007347B3" w:rsidP="007347B3">
      <w:pPr>
        <w:autoSpaceDE w:val="0"/>
        <w:autoSpaceDN w:val="0"/>
        <w:adjustRightInd w:val="0"/>
        <w:ind w:firstLine="709"/>
        <w:jc w:val="both"/>
        <w:rPr>
          <w:sz w:val="28"/>
          <w:szCs w:val="28"/>
        </w:rPr>
      </w:pPr>
    </w:p>
    <w:p w:rsidR="007347B3" w:rsidRPr="00F2488B" w:rsidRDefault="007347B3" w:rsidP="007347B3">
      <w:pPr>
        <w:pStyle w:val="ConsPlusTitle"/>
        <w:jc w:val="center"/>
        <w:outlineLvl w:val="1"/>
        <w:rPr>
          <w:rFonts w:ascii="Times New Roman" w:hAnsi="Times New Roman" w:cs="Times New Roman"/>
          <w:sz w:val="28"/>
          <w:szCs w:val="28"/>
        </w:rPr>
      </w:pPr>
      <w:r w:rsidRPr="00F2488B">
        <w:rPr>
          <w:rFonts w:ascii="Times New Roman" w:hAnsi="Times New Roman" w:cs="Times New Roman"/>
          <w:sz w:val="28"/>
          <w:szCs w:val="28"/>
        </w:rPr>
        <w:t>2. Порядок предоставления субсидии</w:t>
      </w:r>
    </w:p>
    <w:p w:rsidR="007347B3" w:rsidRPr="00F2488B" w:rsidRDefault="007347B3" w:rsidP="007347B3">
      <w:pPr>
        <w:pStyle w:val="ConsPlusTitle"/>
        <w:jc w:val="center"/>
        <w:outlineLvl w:val="1"/>
        <w:rPr>
          <w:rFonts w:ascii="Times New Roman" w:hAnsi="Times New Roman" w:cs="Times New Roman"/>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2.1. Предоставление субсидии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осуществляется за счет доходов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2.2. Объем субсидии определяется исходя из заявленной потребности, предоставленной администрацией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w:t>
      </w:r>
      <w:proofErr w:type="gramStart"/>
      <w:r w:rsidRPr="00F2488B">
        <w:rPr>
          <w:rFonts w:ascii="Times New Roman" w:hAnsi="Times New Roman" w:cs="Times New Roman"/>
          <w:sz w:val="28"/>
          <w:szCs w:val="28"/>
        </w:rPr>
        <w:t>района  Пензенской</w:t>
      </w:r>
      <w:proofErr w:type="gramEnd"/>
      <w:r w:rsidRPr="00F2488B">
        <w:rPr>
          <w:rFonts w:ascii="Times New Roman" w:hAnsi="Times New Roman" w:cs="Times New Roman"/>
          <w:sz w:val="28"/>
          <w:szCs w:val="28"/>
        </w:rPr>
        <w:t xml:space="preserve"> области и предельного уровня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установленного исходя из доходных возможностей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Расчет объема субсидии, предоставляемой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w:t>
      </w:r>
      <w:r w:rsidRPr="00F2488B">
        <w:rPr>
          <w:rFonts w:ascii="Times New Roman" w:hAnsi="Times New Roman" w:cs="Times New Roman"/>
          <w:b/>
          <w:sz w:val="28"/>
          <w:szCs w:val="28"/>
        </w:rPr>
        <w:t xml:space="preserve">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w:t>
      </w:r>
      <w:r w:rsidRPr="00F2488B">
        <w:rPr>
          <w:rFonts w:ascii="Times New Roman" w:hAnsi="Times New Roman" w:cs="Times New Roman"/>
          <w:b/>
          <w:sz w:val="28"/>
          <w:szCs w:val="28"/>
        </w:rPr>
        <w:t xml:space="preserve"> </w:t>
      </w:r>
      <w:r w:rsidRPr="00F2488B">
        <w:rPr>
          <w:rFonts w:ascii="Times New Roman" w:hAnsi="Times New Roman" w:cs="Times New Roman"/>
          <w:sz w:val="28"/>
          <w:szCs w:val="28"/>
        </w:rPr>
        <w:t xml:space="preserve">органов местного самоуправления по решению вопросов местного значения, производится в соответствии с </w:t>
      </w:r>
      <w:hyperlink w:anchor="P107">
        <w:r w:rsidRPr="00F2488B">
          <w:rPr>
            <w:rFonts w:ascii="Times New Roman" w:hAnsi="Times New Roman" w:cs="Times New Roman"/>
            <w:sz w:val="28"/>
            <w:szCs w:val="28"/>
          </w:rPr>
          <w:t>Методикой</w:t>
        </w:r>
      </w:hyperlink>
      <w:r w:rsidRPr="00F2488B">
        <w:rPr>
          <w:rFonts w:ascii="Times New Roman" w:hAnsi="Times New Roman" w:cs="Times New Roman"/>
          <w:sz w:val="28"/>
          <w:szCs w:val="28"/>
        </w:rPr>
        <w:t xml:space="preserve"> согласно приложению 1 к настоящему Порядку.</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2.3. Субсидии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предоставляются бюджету</w:t>
      </w:r>
      <w:r w:rsidRPr="00F2488B">
        <w:rPr>
          <w:rFonts w:ascii="Times New Roman" w:hAnsi="Times New Roman" w:cs="Times New Roman"/>
          <w:b/>
          <w:sz w:val="28"/>
          <w:szCs w:val="28"/>
        </w:rPr>
        <w:t xml:space="preserve">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w:t>
      </w:r>
      <w:r w:rsidRPr="00F2488B">
        <w:rPr>
          <w:rFonts w:ascii="Times New Roman" w:hAnsi="Times New Roman" w:cs="Times New Roman"/>
          <w:sz w:val="28"/>
          <w:szCs w:val="28"/>
        </w:rPr>
        <w:lastRenderedPageBreak/>
        <w:t xml:space="preserve">области на основании соглашений, заключенных между Администрацией и администрацией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пределах бюджетных ассигнований, предусмотренных решением Комитета местного самоуправления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о бюджете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на соответствующий финансовый год и плановый период.</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2.4. Перечисление субсидии осуществляется администрацией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соответствии с бюджетным законодательством Российской Федерации, на основании документов, предусмотренных условиями соглашения и заявок на перечисление субсидии в произвольной форме, с указанием цели предоставления и объема, предоставленных получателем субсидии, на единый счет  бюджета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открытый финансовому управлению администрации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УФК по Пензенской области в порядке, установленном Федеральным казначейством. </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Порядок и сроки перечисления субсидии на счет получателя субсидии определяются условиями Соглашения</w:t>
      </w:r>
      <w:r w:rsidRPr="00F2488B">
        <w:rPr>
          <w:rFonts w:ascii="Times New Roman" w:hAnsi="Times New Roman" w:cs="Times New Roman"/>
          <w:color w:val="FF0000"/>
          <w:sz w:val="28"/>
          <w:szCs w:val="28"/>
        </w:rPr>
        <w:t>.</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2.5. Основаниями для отказа в перечислении субсидии являются следующие случаи: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2.5.1. </w:t>
      </w:r>
      <w:proofErr w:type="spellStart"/>
      <w:r w:rsidRPr="00F2488B">
        <w:rPr>
          <w:rFonts w:ascii="Times New Roman" w:hAnsi="Times New Roman" w:cs="Times New Roman"/>
          <w:sz w:val="28"/>
          <w:szCs w:val="28"/>
        </w:rPr>
        <w:t>Непредоставление</w:t>
      </w:r>
      <w:proofErr w:type="spellEnd"/>
      <w:r w:rsidRPr="00F2488B">
        <w:rPr>
          <w:rFonts w:ascii="Times New Roman" w:hAnsi="Times New Roman" w:cs="Times New Roman"/>
          <w:sz w:val="28"/>
          <w:szCs w:val="28"/>
        </w:rPr>
        <w:t xml:space="preserve"> документов (предоставление неполного пакета документов), предусмотренных условиями соглашения;</w:t>
      </w:r>
    </w:p>
    <w:p w:rsidR="007347B3" w:rsidRPr="007347B3"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2.5.2. Предо</w:t>
      </w:r>
      <w:r w:rsidRPr="007347B3">
        <w:rPr>
          <w:rFonts w:ascii="Times New Roman" w:hAnsi="Times New Roman" w:cs="Times New Roman"/>
          <w:sz w:val="28"/>
          <w:szCs w:val="28"/>
        </w:rPr>
        <w:t>ставление недостоверной информации, содержащейся в предоставленных документах.</w:t>
      </w:r>
    </w:p>
    <w:p w:rsidR="007347B3" w:rsidRPr="007347B3" w:rsidRDefault="007347B3" w:rsidP="007347B3">
      <w:pPr>
        <w:pStyle w:val="ConsPlusNormal"/>
        <w:ind w:firstLine="540"/>
        <w:jc w:val="both"/>
        <w:rPr>
          <w:rFonts w:ascii="Times New Roman" w:hAnsi="Times New Roman" w:cs="Times New Roman"/>
          <w:sz w:val="28"/>
          <w:szCs w:val="28"/>
        </w:rPr>
      </w:pPr>
    </w:p>
    <w:p w:rsidR="007347B3" w:rsidRPr="007347B3" w:rsidRDefault="007347B3" w:rsidP="007347B3">
      <w:pPr>
        <w:pStyle w:val="ConsPlusTitle"/>
        <w:jc w:val="center"/>
        <w:outlineLvl w:val="1"/>
        <w:rPr>
          <w:rFonts w:ascii="Times New Roman" w:hAnsi="Times New Roman" w:cs="Times New Roman"/>
          <w:sz w:val="28"/>
          <w:szCs w:val="28"/>
        </w:rPr>
      </w:pPr>
      <w:r w:rsidRPr="007347B3">
        <w:rPr>
          <w:rFonts w:ascii="Times New Roman" w:hAnsi="Times New Roman" w:cs="Times New Roman"/>
          <w:sz w:val="28"/>
          <w:szCs w:val="28"/>
        </w:rPr>
        <w:t>3. Порядок заключения соглашения о предоставлении субсидии</w:t>
      </w:r>
    </w:p>
    <w:p w:rsidR="007347B3" w:rsidRPr="007347B3" w:rsidRDefault="007347B3" w:rsidP="007347B3">
      <w:pPr>
        <w:pStyle w:val="ConsPlusTitle"/>
        <w:jc w:val="center"/>
        <w:outlineLvl w:val="1"/>
        <w:rPr>
          <w:rFonts w:ascii="Times New Roman" w:hAnsi="Times New Roman" w:cs="Times New Roman"/>
          <w:sz w:val="28"/>
          <w:szCs w:val="28"/>
        </w:rPr>
      </w:pPr>
    </w:p>
    <w:p w:rsidR="007347B3" w:rsidRPr="007347B3" w:rsidRDefault="007347B3" w:rsidP="007347B3">
      <w:pPr>
        <w:pStyle w:val="ConsPlusNormal"/>
        <w:ind w:firstLine="709"/>
        <w:jc w:val="both"/>
        <w:rPr>
          <w:rFonts w:ascii="Times New Roman" w:hAnsi="Times New Roman" w:cs="Times New Roman"/>
          <w:strike/>
          <w:sz w:val="28"/>
          <w:szCs w:val="28"/>
        </w:rPr>
      </w:pPr>
      <w:r w:rsidRPr="007347B3">
        <w:rPr>
          <w:rFonts w:ascii="Times New Roman" w:hAnsi="Times New Roman" w:cs="Times New Roman"/>
          <w:sz w:val="28"/>
          <w:szCs w:val="28"/>
        </w:rPr>
        <w:t xml:space="preserve">3.1. Соглашение о предоставлении субсидии, заключаемое между Администрацией и администрацией </w:t>
      </w:r>
      <w:proofErr w:type="spellStart"/>
      <w:r w:rsidRPr="007347B3">
        <w:rPr>
          <w:rFonts w:ascii="Times New Roman" w:hAnsi="Times New Roman" w:cs="Times New Roman"/>
          <w:sz w:val="28"/>
          <w:szCs w:val="28"/>
        </w:rPr>
        <w:t>Мокшанского</w:t>
      </w:r>
      <w:proofErr w:type="spellEnd"/>
      <w:r w:rsidRPr="007347B3">
        <w:rPr>
          <w:rFonts w:ascii="Times New Roman" w:hAnsi="Times New Roman" w:cs="Times New Roman"/>
          <w:sz w:val="28"/>
          <w:szCs w:val="28"/>
        </w:rPr>
        <w:t xml:space="preserve"> района Пензенской области, должно в обязательном порядке содержать цели и условия предоставления субсидии.</w:t>
      </w:r>
    </w:p>
    <w:p w:rsidR="007347B3" w:rsidRPr="007347B3" w:rsidRDefault="007347B3" w:rsidP="007347B3">
      <w:pPr>
        <w:autoSpaceDE w:val="0"/>
        <w:autoSpaceDN w:val="0"/>
        <w:adjustRightInd w:val="0"/>
        <w:ind w:firstLine="709"/>
        <w:jc w:val="both"/>
        <w:rPr>
          <w:rFonts w:ascii="Times New Roman" w:hAnsi="Times New Roman"/>
          <w:sz w:val="28"/>
          <w:szCs w:val="28"/>
        </w:rPr>
      </w:pPr>
      <w:r w:rsidRPr="007347B3">
        <w:rPr>
          <w:rFonts w:ascii="Times New Roman" w:hAnsi="Times New Roman"/>
          <w:sz w:val="28"/>
          <w:szCs w:val="28"/>
        </w:rPr>
        <w:t xml:space="preserve">3.2. Соглашение заключается не позднее 10 рабочих дней после получения уведомления о предоставлении субсидии бюджету </w:t>
      </w:r>
      <w:proofErr w:type="spellStart"/>
      <w:r w:rsidRPr="007347B3">
        <w:rPr>
          <w:rFonts w:ascii="Times New Roman" w:hAnsi="Times New Roman"/>
          <w:sz w:val="28"/>
          <w:szCs w:val="28"/>
        </w:rPr>
        <w:t>Мокшанского</w:t>
      </w:r>
      <w:proofErr w:type="spellEnd"/>
      <w:r w:rsidRPr="007347B3">
        <w:rPr>
          <w:rFonts w:ascii="Times New Roman" w:hAnsi="Times New Roman"/>
          <w:sz w:val="28"/>
          <w:szCs w:val="28"/>
        </w:rPr>
        <w:t xml:space="preserve"> района Пензенской области. </w:t>
      </w:r>
    </w:p>
    <w:p w:rsidR="007347B3" w:rsidRPr="007347B3" w:rsidRDefault="007347B3" w:rsidP="007347B3">
      <w:pPr>
        <w:autoSpaceDE w:val="0"/>
        <w:autoSpaceDN w:val="0"/>
        <w:adjustRightInd w:val="0"/>
        <w:ind w:firstLine="709"/>
        <w:jc w:val="both"/>
        <w:rPr>
          <w:rFonts w:ascii="Times New Roman" w:hAnsi="Times New Roman"/>
          <w:sz w:val="28"/>
          <w:szCs w:val="28"/>
        </w:rPr>
      </w:pPr>
      <w:r w:rsidRPr="007347B3">
        <w:rPr>
          <w:rFonts w:ascii="Times New Roman" w:hAnsi="Times New Roman"/>
          <w:sz w:val="28"/>
          <w:szCs w:val="28"/>
        </w:rPr>
        <w:t xml:space="preserve">3.3 Типовая форма Соглашения о предоставлении субсидии утверждается правовым актом администрации </w:t>
      </w:r>
      <w:proofErr w:type="spellStart"/>
      <w:r w:rsidRPr="007347B3">
        <w:rPr>
          <w:rFonts w:ascii="Times New Roman" w:hAnsi="Times New Roman"/>
          <w:sz w:val="28"/>
          <w:szCs w:val="28"/>
        </w:rPr>
        <w:t>Царевщинского</w:t>
      </w:r>
      <w:proofErr w:type="spellEnd"/>
      <w:r w:rsidRPr="007347B3">
        <w:rPr>
          <w:rFonts w:ascii="Times New Roman" w:hAnsi="Times New Roman"/>
          <w:sz w:val="28"/>
          <w:szCs w:val="28"/>
        </w:rPr>
        <w:t xml:space="preserve"> сельсовета </w:t>
      </w:r>
      <w:proofErr w:type="spellStart"/>
      <w:r w:rsidRPr="007347B3">
        <w:rPr>
          <w:rFonts w:ascii="Times New Roman" w:hAnsi="Times New Roman"/>
          <w:sz w:val="28"/>
          <w:szCs w:val="28"/>
        </w:rPr>
        <w:t>Мокшанского</w:t>
      </w:r>
      <w:proofErr w:type="spellEnd"/>
      <w:r w:rsidRPr="007347B3">
        <w:rPr>
          <w:rFonts w:ascii="Times New Roman" w:hAnsi="Times New Roman"/>
          <w:sz w:val="28"/>
          <w:szCs w:val="28"/>
        </w:rPr>
        <w:t xml:space="preserve"> района Пензенской области.</w:t>
      </w:r>
    </w:p>
    <w:p w:rsidR="007347B3" w:rsidRPr="00F2488B" w:rsidRDefault="007347B3" w:rsidP="007347B3">
      <w:pPr>
        <w:pStyle w:val="ConsPlusTitle"/>
        <w:ind w:firstLine="540"/>
        <w:jc w:val="center"/>
        <w:outlineLvl w:val="1"/>
        <w:rPr>
          <w:rFonts w:ascii="Times New Roman" w:hAnsi="Times New Roman" w:cs="Times New Roman"/>
          <w:sz w:val="28"/>
          <w:szCs w:val="28"/>
        </w:rPr>
      </w:pPr>
    </w:p>
    <w:p w:rsidR="007347B3" w:rsidRPr="00F2488B" w:rsidRDefault="007347B3" w:rsidP="007347B3">
      <w:pPr>
        <w:pStyle w:val="ConsPlusTitle"/>
        <w:jc w:val="center"/>
        <w:outlineLvl w:val="1"/>
        <w:rPr>
          <w:rFonts w:ascii="Times New Roman" w:hAnsi="Times New Roman" w:cs="Times New Roman"/>
          <w:sz w:val="28"/>
          <w:szCs w:val="28"/>
        </w:rPr>
      </w:pPr>
      <w:r w:rsidRPr="00F2488B">
        <w:rPr>
          <w:rFonts w:ascii="Times New Roman" w:hAnsi="Times New Roman" w:cs="Times New Roman"/>
          <w:sz w:val="28"/>
          <w:szCs w:val="28"/>
        </w:rPr>
        <w:t>4. Результаты использования субсидии</w:t>
      </w:r>
    </w:p>
    <w:p w:rsidR="007347B3" w:rsidRPr="00F2488B" w:rsidRDefault="007347B3" w:rsidP="007347B3">
      <w:pPr>
        <w:pStyle w:val="ConsPlusTitle"/>
        <w:ind w:firstLine="540"/>
        <w:jc w:val="center"/>
        <w:outlineLvl w:val="1"/>
        <w:rPr>
          <w:rFonts w:ascii="Times New Roman" w:hAnsi="Times New Roman" w:cs="Times New Roman"/>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4.1. Показатели, необходимые для достижения результатов использования субсидии, предусматриваются Соглашением.</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4.2. Оценка эффективности использования субсидии должна осуществляться путем сравнения запланированных и фактически достигнутых результатов. </w:t>
      </w:r>
    </w:p>
    <w:p w:rsidR="007347B3" w:rsidRPr="00F2488B" w:rsidRDefault="007347B3" w:rsidP="007347B3">
      <w:pPr>
        <w:pStyle w:val="ConsPlusNormal"/>
        <w:jc w:val="both"/>
        <w:rPr>
          <w:rFonts w:ascii="Times New Roman" w:hAnsi="Times New Roman" w:cs="Times New Roman"/>
          <w:sz w:val="28"/>
          <w:szCs w:val="28"/>
        </w:rPr>
      </w:pPr>
    </w:p>
    <w:p w:rsidR="007347B3" w:rsidRPr="00F2488B" w:rsidRDefault="007347B3" w:rsidP="007347B3">
      <w:pPr>
        <w:pStyle w:val="ConsPlusTitle"/>
        <w:jc w:val="center"/>
        <w:outlineLvl w:val="1"/>
        <w:rPr>
          <w:rFonts w:ascii="Times New Roman" w:hAnsi="Times New Roman" w:cs="Times New Roman"/>
          <w:sz w:val="28"/>
          <w:szCs w:val="28"/>
        </w:rPr>
      </w:pPr>
      <w:r w:rsidRPr="00F2488B">
        <w:rPr>
          <w:rFonts w:ascii="Times New Roman" w:hAnsi="Times New Roman" w:cs="Times New Roman"/>
          <w:sz w:val="28"/>
          <w:szCs w:val="28"/>
        </w:rPr>
        <w:t>5. Порядок предоставления отчетности об использовании субсидии</w:t>
      </w:r>
    </w:p>
    <w:p w:rsidR="007347B3" w:rsidRPr="00F2488B" w:rsidRDefault="007347B3" w:rsidP="007347B3">
      <w:pPr>
        <w:pStyle w:val="ConsPlusTitle"/>
        <w:ind w:firstLine="540"/>
        <w:jc w:val="center"/>
        <w:outlineLvl w:val="1"/>
        <w:rPr>
          <w:rFonts w:ascii="Times New Roman" w:hAnsi="Times New Roman" w:cs="Times New Roman"/>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5.1. Администрация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ежеквартально, не позднее 15-го числа месяца, следующего за отчетным кварталом, предоставляет в Администрацию следующие отчеты об использовании субсидии, предоставленной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на цели, определенные соглашением: отчет об использовании субсидии и отчет о достижении значений результатов и показателей по формам, утвержденным типовой формой Соглашения о предоставлении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субсидии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7347B3" w:rsidRPr="00F2488B" w:rsidRDefault="007347B3" w:rsidP="007347B3">
      <w:pPr>
        <w:pStyle w:val="ConsPlusNormal"/>
        <w:ind w:firstLine="540"/>
        <w:jc w:val="both"/>
        <w:rPr>
          <w:rFonts w:ascii="Times New Roman" w:hAnsi="Times New Roman" w:cs="Times New Roman"/>
          <w:color w:val="C00000"/>
          <w:sz w:val="28"/>
          <w:szCs w:val="28"/>
        </w:rPr>
      </w:pPr>
    </w:p>
    <w:p w:rsidR="007347B3" w:rsidRPr="00F2488B" w:rsidRDefault="007347B3" w:rsidP="007347B3">
      <w:pPr>
        <w:pStyle w:val="ConsPlusTitle"/>
        <w:jc w:val="center"/>
        <w:outlineLvl w:val="1"/>
        <w:rPr>
          <w:rFonts w:ascii="Times New Roman" w:hAnsi="Times New Roman" w:cs="Times New Roman"/>
          <w:sz w:val="28"/>
          <w:szCs w:val="28"/>
        </w:rPr>
      </w:pPr>
      <w:r w:rsidRPr="00F2488B">
        <w:rPr>
          <w:rFonts w:ascii="Times New Roman" w:hAnsi="Times New Roman" w:cs="Times New Roman"/>
          <w:sz w:val="28"/>
          <w:szCs w:val="28"/>
        </w:rPr>
        <w:t>6. Порядок возврата субсидии</w:t>
      </w:r>
    </w:p>
    <w:p w:rsidR="007347B3" w:rsidRPr="00F2488B" w:rsidRDefault="007347B3" w:rsidP="007347B3">
      <w:pPr>
        <w:pStyle w:val="ConsPlusTitle"/>
        <w:ind w:firstLine="540"/>
        <w:jc w:val="center"/>
        <w:outlineLvl w:val="1"/>
        <w:rPr>
          <w:rFonts w:ascii="Times New Roman" w:hAnsi="Times New Roman" w:cs="Times New Roman"/>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6.1. Субсидия подлежит возврату в полном объеме в бюджет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случаях:</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выявления нецелевого использования средств субсидии;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 </w:t>
      </w:r>
      <w:proofErr w:type="spellStart"/>
      <w:r w:rsidRPr="00F2488B">
        <w:rPr>
          <w:rFonts w:ascii="Times New Roman" w:hAnsi="Times New Roman" w:cs="Times New Roman"/>
          <w:sz w:val="28"/>
          <w:szCs w:val="28"/>
        </w:rPr>
        <w:t>непредоставления</w:t>
      </w:r>
      <w:proofErr w:type="spellEnd"/>
      <w:r w:rsidRPr="00F2488B">
        <w:rPr>
          <w:rFonts w:ascii="Times New Roman" w:hAnsi="Times New Roman" w:cs="Times New Roman"/>
          <w:sz w:val="28"/>
          <w:szCs w:val="28"/>
        </w:rPr>
        <w:t xml:space="preserve"> отчетности администрацией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 предоставления администрацией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недостоверных сведений в отчетности.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6.2. В случае нарушения </w:t>
      </w:r>
      <w:proofErr w:type="spellStart"/>
      <w:r w:rsidRPr="00F2488B">
        <w:rPr>
          <w:rFonts w:ascii="Times New Roman" w:hAnsi="Times New Roman" w:cs="Times New Roman"/>
          <w:sz w:val="28"/>
          <w:szCs w:val="28"/>
        </w:rPr>
        <w:t>Мокшанским</w:t>
      </w:r>
      <w:proofErr w:type="spellEnd"/>
      <w:r w:rsidRPr="00F2488B">
        <w:rPr>
          <w:rFonts w:ascii="Times New Roman" w:hAnsi="Times New Roman" w:cs="Times New Roman"/>
          <w:sz w:val="28"/>
          <w:szCs w:val="28"/>
        </w:rPr>
        <w:t xml:space="preserve"> районом Пензенской области, получившим субсидию, обязательств по достижению результатов использования субсидии возврат субсидии должен производиться на основании расчета объема средств, подлежащих возврату.</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Объем субсидии, подлежащий возврату, рассчитывается по формуле:</w:t>
      </w:r>
    </w:p>
    <w:p w:rsidR="007347B3" w:rsidRPr="00F2488B" w:rsidRDefault="007347B3" w:rsidP="007347B3">
      <w:pPr>
        <w:pStyle w:val="ConsPlusNormal"/>
        <w:ind w:firstLine="709"/>
        <w:jc w:val="both"/>
        <w:rPr>
          <w:rFonts w:ascii="Times New Roman" w:hAnsi="Times New Roman" w:cs="Times New Roman"/>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lang w:val="en-US"/>
        </w:rPr>
        <w:t>S</w:t>
      </w:r>
      <w:proofErr w:type="spellStart"/>
      <w:r w:rsidRPr="00F2488B">
        <w:rPr>
          <w:rFonts w:ascii="Times New Roman" w:hAnsi="Times New Roman" w:cs="Times New Roman"/>
          <w:sz w:val="28"/>
          <w:szCs w:val="28"/>
          <w:vertAlign w:val="subscript"/>
        </w:rPr>
        <w:t>возвр</w:t>
      </w:r>
      <w:proofErr w:type="spellEnd"/>
      <w:r w:rsidRPr="00F2488B">
        <w:rPr>
          <w:rFonts w:ascii="Times New Roman" w:hAnsi="Times New Roman" w:cs="Times New Roman"/>
          <w:sz w:val="28"/>
          <w:szCs w:val="28"/>
        </w:rPr>
        <w:t xml:space="preserve"> = ((100 - </w:t>
      </w:r>
      <w:proofErr w:type="spellStart"/>
      <w:r w:rsidRPr="00F2488B">
        <w:rPr>
          <w:rFonts w:ascii="Times New Roman" w:hAnsi="Times New Roman" w:cs="Times New Roman"/>
          <w:sz w:val="28"/>
          <w:szCs w:val="28"/>
        </w:rPr>
        <w:t>П</w:t>
      </w:r>
      <w:r w:rsidRPr="00F2488B">
        <w:rPr>
          <w:rFonts w:ascii="Times New Roman" w:hAnsi="Times New Roman" w:cs="Times New Roman"/>
          <w:sz w:val="28"/>
          <w:szCs w:val="28"/>
          <w:vertAlign w:val="subscript"/>
        </w:rPr>
        <w:t>вып</w:t>
      </w:r>
      <w:proofErr w:type="spellEnd"/>
      <w:r w:rsidRPr="00F2488B">
        <w:rPr>
          <w:rFonts w:ascii="Times New Roman" w:hAnsi="Times New Roman" w:cs="Times New Roman"/>
          <w:sz w:val="28"/>
          <w:szCs w:val="28"/>
        </w:rPr>
        <w:t xml:space="preserve">) x </w:t>
      </w:r>
      <w:r w:rsidRPr="00F2488B">
        <w:rPr>
          <w:rFonts w:ascii="Times New Roman" w:hAnsi="Times New Roman" w:cs="Times New Roman"/>
          <w:sz w:val="28"/>
          <w:szCs w:val="28"/>
          <w:lang w:val="en-US"/>
        </w:rPr>
        <w:t>S</w:t>
      </w:r>
      <w:proofErr w:type="spellStart"/>
      <w:r w:rsidRPr="00F2488B">
        <w:rPr>
          <w:rFonts w:ascii="Times New Roman" w:hAnsi="Times New Roman" w:cs="Times New Roman"/>
          <w:sz w:val="28"/>
          <w:szCs w:val="28"/>
          <w:vertAlign w:val="subscript"/>
        </w:rPr>
        <w:t>получ</w:t>
      </w:r>
      <w:proofErr w:type="spellEnd"/>
      <w:r w:rsidRPr="00F2488B">
        <w:rPr>
          <w:rFonts w:ascii="Times New Roman" w:hAnsi="Times New Roman" w:cs="Times New Roman"/>
          <w:sz w:val="28"/>
          <w:szCs w:val="28"/>
        </w:rPr>
        <w:t>) / 100, где:</w:t>
      </w:r>
    </w:p>
    <w:p w:rsidR="007347B3" w:rsidRPr="00F2488B" w:rsidRDefault="007347B3" w:rsidP="007347B3">
      <w:pPr>
        <w:pStyle w:val="ConsPlusNormal"/>
        <w:ind w:firstLine="709"/>
        <w:jc w:val="both"/>
        <w:rPr>
          <w:rFonts w:ascii="Times New Roman" w:hAnsi="Times New Roman" w:cs="Times New Roman"/>
          <w:sz w:val="28"/>
          <w:szCs w:val="28"/>
        </w:rPr>
      </w:pPr>
    </w:p>
    <w:p w:rsidR="007347B3" w:rsidRPr="00F2488B" w:rsidRDefault="007347B3" w:rsidP="007347B3">
      <w:pPr>
        <w:pStyle w:val="ConsPlusNormal"/>
        <w:ind w:firstLine="709"/>
        <w:jc w:val="both"/>
        <w:rPr>
          <w:rFonts w:ascii="Times New Roman" w:hAnsi="Times New Roman" w:cs="Times New Roman"/>
          <w:sz w:val="28"/>
          <w:szCs w:val="28"/>
        </w:rPr>
      </w:pPr>
      <w:proofErr w:type="spellStart"/>
      <w:r w:rsidRPr="00F2488B">
        <w:rPr>
          <w:rFonts w:ascii="Times New Roman" w:hAnsi="Times New Roman" w:cs="Times New Roman"/>
          <w:sz w:val="28"/>
          <w:szCs w:val="28"/>
        </w:rPr>
        <w:t>S</w:t>
      </w:r>
      <w:r w:rsidRPr="00F2488B">
        <w:rPr>
          <w:rFonts w:ascii="Times New Roman" w:hAnsi="Times New Roman" w:cs="Times New Roman"/>
          <w:sz w:val="28"/>
          <w:szCs w:val="28"/>
          <w:vertAlign w:val="subscript"/>
        </w:rPr>
        <w:t>возвр</w:t>
      </w:r>
      <w:proofErr w:type="spellEnd"/>
      <w:r w:rsidRPr="00F2488B">
        <w:rPr>
          <w:rFonts w:ascii="Times New Roman" w:hAnsi="Times New Roman" w:cs="Times New Roman"/>
          <w:sz w:val="28"/>
          <w:szCs w:val="28"/>
        </w:rPr>
        <w:t xml:space="preserve"> - объем субсидии, подлежащий возврату;</w:t>
      </w:r>
    </w:p>
    <w:p w:rsidR="007347B3" w:rsidRPr="00F2488B" w:rsidRDefault="007347B3" w:rsidP="007347B3">
      <w:pPr>
        <w:pStyle w:val="ConsPlusNormal"/>
        <w:ind w:firstLine="709"/>
        <w:jc w:val="both"/>
        <w:rPr>
          <w:rFonts w:ascii="Times New Roman" w:hAnsi="Times New Roman" w:cs="Times New Roman"/>
          <w:sz w:val="28"/>
          <w:szCs w:val="28"/>
        </w:rPr>
      </w:pPr>
      <w:proofErr w:type="spellStart"/>
      <w:r w:rsidRPr="00F2488B">
        <w:rPr>
          <w:rFonts w:ascii="Times New Roman" w:hAnsi="Times New Roman" w:cs="Times New Roman"/>
          <w:sz w:val="28"/>
          <w:szCs w:val="28"/>
        </w:rPr>
        <w:t>П</w:t>
      </w:r>
      <w:r w:rsidRPr="00F2488B">
        <w:rPr>
          <w:rFonts w:ascii="Times New Roman" w:hAnsi="Times New Roman" w:cs="Times New Roman"/>
          <w:sz w:val="28"/>
          <w:szCs w:val="28"/>
          <w:vertAlign w:val="subscript"/>
        </w:rPr>
        <w:t>вып</w:t>
      </w:r>
      <w:proofErr w:type="spellEnd"/>
      <w:r w:rsidRPr="00F2488B">
        <w:rPr>
          <w:rFonts w:ascii="Times New Roman" w:hAnsi="Times New Roman" w:cs="Times New Roman"/>
          <w:sz w:val="28"/>
          <w:szCs w:val="28"/>
        </w:rPr>
        <w:t xml:space="preserve"> - значение процента выполнения показателей результативности предоставления субсидии;</w:t>
      </w:r>
    </w:p>
    <w:p w:rsidR="007347B3" w:rsidRPr="00F2488B" w:rsidRDefault="007347B3" w:rsidP="007347B3">
      <w:pPr>
        <w:pStyle w:val="ConsPlusNormal"/>
        <w:ind w:firstLine="709"/>
        <w:jc w:val="both"/>
        <w:rPr>
          <w:rFonts w:ascii="Times New Roman" w:hAnsi="Times New Roman" w:cs="Times New Roman"/>
          <w:sz w:val="28"/>
          <w:szCs w:val="28"/>
        </w:rPr>
      </w:pPr>
      <w:proofErr w:type="spellStart"/>
      <w:r w:rsidRPr="00F2488B">
        <w:rPr>
          <w:rFonts w:ascii="Times New Roman" w:hAnsi="Times New Roman" w:cs="Times New Roman"/>
          <w:sz w:val="28"/>
          <w:szCs w:val="28"/>
        </w:rPr>
        <w:t>S</w:t>
      </w:r>
      <w:r w:rsidRPr="00F2488B">
        <w:rPr>
          <w:rFonts w:ascii="Times New Roman" w:hAnsi="Times New Roman" w:cs="Times New Roman"/>
          <w:sz w:val="28"/>
          <w:szCs w:val="28"/>
          <w:vertAlign w:val="subscript"/>
        </w:rPr>
        <w:t>получ</w:t>
      </w:r>
      <w:proofErr w:type="spellEnd"/>
      <w:r w:rsidRPr="00F2488B">
        <w:rPr>
          <w:rFonts w:ascii="Times New Roman" w:hAnsi="Times New Roman" w:cs="Times New Roman"/>
          <w:sz w:val="28"/>
          <w:szCs w:val="28"/>
        </w:rPr>
        <w:t xml:space="preserve"> - объем полученной субсидии.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6.3. Решение о возврате субсидии принимается Администрацией в течение 30 (тридцати) календарных дней со дня установления факта, являющегося основанием для возврата субсидии.</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6.3.1. Администрация в течение 5 (пяти) рабочих дней со дня принятия решения о возврате субсидии направляет администрации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требование о возврате субсидии (части субсидии). Субсидия подлежит возврату в бюджет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течение 10 (десяти) рабочих дней со дня получения требования. Требование о возврате средств субсидии направляется </w:t>
      </w:r>
      <w:proofErr w:type="spellStart"/>
      <w:r w:rsidRPr="00F2488B">
        <w:rPr>
          <w:rFonts w:ascii="Times New Roman" w:hAnsi="Times New Roman" w:cs="Times New Roman"/>
          <w:sz w:val="28"/>
          <w:szCs w:val="28"/>
        </w:rPr>
        <w:t>Мокшанскому</w:t>
      </w:r>
      <w:proofErr w:type="spellEnd"/>
      <w:r w:rsidRPr="00F2488B">
        <w:rPr>
          <w:rFonts w:ascii="Times New Roman" w:hAnsi="Times New Roman" w:cs="Times New Roman"/>
          <w:sz w:val="28"/>
          <w:szCs w:val="28"/>
        </w:rPr>
        <w:t xml:space="preserve"> району Пензенской области с уведомлением о вручении или иным способом, свидетельствующим о дате получения требования, в том числе с применением факсимильной связи и (или) автоматизированных информационных систем.</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lastRenderedPageBreak/>
        <w:t>6.3.2. В случае неисполнения требования о возврате субсидии в течение срока, указанного в подпункте 6.3.1 пункта 6.3 настоящего Порядка, Администрация в месячный срок со дня истечения срока для возврата средств субсидии принимает меры к их взысканию в судебном порядке.</w:t>
      </w:r>
    </w:p>
    <w:p w:rsidR="007347B3" w:rsidRPr="00F2488B" w:rsidRDefault="007347B3" w:rsidP="007347B3">
      <w:pPr>
        <w:pStyle w:val="ConsPlusNormal"/>
        <w:ind w:firstLine="709"/>
        <w:jc w:val="both"/>
        <w:rPr>
          <w:rFonts w:ascii="Times New Roman" w:hAnsi="Times New Roman" w:cs="Times New Roman"/>
          <w:sz w:val="28"/>
          <w:szCs w:val="28"/>
        </w:rPr>
      </w:pPr>
      <w:r w:rsidRPr="00F2488B">
        <w:rPr>
          <w:rFonts w:ascii="Times New Roman" w:hAnsi="Times New Roman" w:cs="Times New Roman"/>
          <w:sz w:val="28"/>
          <w:szCs w:val="28"/>
        </w:rPr>
        <w:t xml:space="preserve">6.4. Операции по остаткам субсидии, не использованным по состоянию на 1 января очередного финансового года, осуществляются в соответствии с требованиями </w:t>
      </w:r>
      <w:hyperlink r:id="rId11">
        <w:r w:rsidRPr="00F2488B">
          <w:rPr>
            <w:rFonts w:ascii="Times New Roman" w:hAnsi="Times New Roman" w:cs="Times New Roman"/>
            <w:sz w:val="28"/>
            <w:szCs w:val="28"/>
          </w:rPr>
          <w:t>пункта 5 статьи 242</w:t>
        </w:r>
      </w:hyperlink>
      <w:r w:rsidRPr="00F2488B">
        <w:rPr>
          <w:rFonts w:ascii="Times New Roman" w:hAnsi="Times New Roman" w:cs="Times New Roman"/>
          <w:sz w:val="28"/>
          <w:szCs w:val="28"/>
        </w:rPr>
        <w:t xml:space="preserve"> Бюджетного кодекса Российской Федерации.</w:t>
      </w:r>
    </w:p>
    <w:p w:rsidR="007347B3" w:rsidRPr="00F2488B" w:rsidRDefault="007347B3" w:rsidP="007347B3">
      <w:pPr>
        <w:pStyle w:val="ConsPlusNormal"/>
        <w:jc w:val="both"/>
        <w:rPr>
          <w:rFonts w:ascii="Times New Roman" w:hAnsi="Times New Roman" w:cs="Times New Roman"/>
          <w:sz w:val="28"/>
          <w:szCs w:val="28"/>
        </w:rPr>
      </w:pPr>
    </w:p>
    <w:p w:rsidR="007347B3" w:rsidRPr="00F2488B" w:rsidRDefault="007347B3" w:rsidP="007347B3">
      <w:pPr>
        <w:pStyle w:val="ConsPlusTitle"/>
        <w:jc w:val="center"/>
        <w:outlineLvl w:val="1"/>
        <w:rPr>
          <w:rFonts w:ascii="Times New Roman" w:hAnsi="Times New Roman" w:cs="Times New Roman"/>
          <w:sz w:val="28"/>
          <w:szCs w:val="28"/>
        </w:rPr>
      </w:pPr>
      <w:r w:rsidRPr="00F2488B">
        <w:rPr>
          <w:rFonts w:ascii="Times New Roman" w:hAnsi="Times New Roman" w:cs="Times New Roman"/>
          <w:sz w:val="28"/>
          <w:szCs w:val="28"/>
        </w:rPr>
        <w:t>7. Порядок осуществления контроля за использованием субсидии</w:t>
      </w:r>
    </w:p>
    <w:p w:rsidR="007347B3" w:rsidRPr="00F2488B" w:rsidRDefault="007347B3" w:rsidP="007347B3">
      <w:pPr>
        <w:pStyle w:val="ConsPlusTitle"/>
        <w:ind w:firstLine="540"/>
        <w:jc w:val="center"/>
        <w:outlineLvl w:val="1"/>
        <w:rPr>
          <w:rFonts w:ascii="Times New Roman" w:hAnsi="Times New Roman" w:cs="Times New Roman"/>
          <w:sz w:val="28"/>
          <w:szCs w:val="28"/>
        </w:rPr>
      </w:pPr>
    </w:p>
    <w:p w:rsidR="007347B3" w:rsidRPr="00F2488B" w:rsidRDefault="007347B3" w:rsidP="007347B3">
      <w:pPr>
        <w:pStyle w:val="ConsPlusNormal"/>
        <w:ind w:firstLine="540"/>
        <w:jc w:val="both"/>
        <w:rPr>
          <w:rFonts w:ascii="Times New Roman" w:hAnsi="Times New Roman" w:cs="Times New Roman"/>
          <w:sz w:val="28"/>
          <w:szCs w:val="28"/>
        </w:rPr>
      </w:pPr>
      <w:r w:rsidRPr="00F2488B">
        <w:rPr>
          <w:rFonts w:ascii="Times New Roman" w:hAnsi="Times New Roman" w:cs="Times New Roman"/>
          <w:sz w:val="28"/>
          <w:szCs w:val="28"/>
        </w:rPr>
        <w:t xml:space="preserve">7.1. Администрацией осуществляется проверка соблюдения </w:t>
      </w:r>
      <w:proofErr w:type="spellStart"/>
      <w:proofErr w:type="gramStart"/>
      <w:r w:rsidRPr="00F2488B">
        <w:rPr>
          <w:rFonts w:ascii="Times New Roman" w:hAnsi="Times New Roman" w:cs="Times New Roman"/>
          <w:sz w:val="28"/>
          <w:szCs w:val="28"/>
        </w:rPr>
        <w:t>Мокшанским</w:t>
      </w:r>
      <w:proofErr w:type="spellEnd"/>
      <w:r w:rsidRPr="00F2488B">
        <w:rPr>
          <w:rFonts w:ascii="Times New Roman" w:hAnsi="Times New Roman" w:cs="Times New Roman"/>
          <w:sz w:val="28"/>
          <w:szCs w:val="28"/>
        </w:rPr>
        <w:t xml:space="preserve">  районом</w:t>
      </w:r>
      <w:proofErr w:type="gramEnd"/>
      <w:r w:rsidRPr="00F2488B">
        <w:rPr>
          <w:rFonts w:ascii="Times New Roman" w:hAnsi="Times New Roman" w:cs="Times New Roman"/>
          <w:sz w:val="28"/>
          <w:szCs w:val="28"/>
        </w:rPr>
        <w:t xml:space="preserve"> Пензенской области порядка и условий предоставления и использования субсидии, в том числе в части достижения результата предоставления субсидии. Уполномоченными органами внутреннего финансового контроля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осуществляется проверка в отношении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получившего субсидию, в соответствии со </w:t>
      </w:r>
      <w:hyperlink r:id="rId12" w:history="1">
        <w:r w:rsidRPr="00F2488B">
          <w:rPr>
            <w:rFonts w:ascii="Times New Roman" w:hAnsi="Times New Roman" w:cs="Times New Roman"/>
            <w:sz w:val="28"/>
            <w:szCs w:val="28"/>
          </w:rPr>
          <w:t>статьями 268.1</w:t>
        </w:r>
      </w:hyperlink>
      <w:r w:rsidRPr="00F2488B">
        <w:rPr>
          <w:rFonts w:ascii="Times New Roman" w:hAnsi="Times New Roman" w:cs="Times New Roman"/>
          <w:sz w:val="28"/>
          <w:szCs w:val="28"/>
        </w:rPr>
        <w:t xml:space="preserve"> и </w:t>
      </w:r>
      <w:hyperlink r:id="rId13" w:history="1">
        <w:r w:rsidRPr="00F2488B">
          <w:rPr>
            <w:rFonts w:ascii="Times New Roman" w:hAnsi="Times New Roman" w:cs="Times New Roman"/>
            <w:sz w:val="28"/>
            <w:szCs w:val="28"/>
          </w:rPr>
          <w:t>269.2</w:t>
        </w:r>
      </w:hyperlink>
      <w:r w:rsidRPr="00F2488B">
        <w:rPr>
          <w:rFonts w:ascii="Times New Roman" w:hAnsi="Times New Roman" w:cs="Times New Roman"/>
          <w:sz w:val="28"/>
          <w:szCs w:val="28"/>
        </w:rPr>
        <w:t xml:space="preserve"> Бюджетного кодекса Российской Федерации.</w:t>
      </w:r>
    </w:p>
    <w:p w:rsidR="007347B3" w:rsidRPr="00F2488B" w:rsidRDefault="007347B3" w:rsidP="007347B3">
      <w:pPr>
        <w:pStyle w:val="ConsPlusNormal"/>
        <w:jc w:val="right"/>
        <w:outlineLvl w:val="1"/>
        <w:rPr>
          <w:rFonts w:ascii="Times New Roman" w:hAnsi="Times New Roman" w:cs="Times New Roman"/>
          <w:sz w:val="28"/>
          <w:szCs w:val="28"/>
        </w:rPr>
      </w:pPr>
    </w:p>
    <w:p w:rsidR="007347B3" w:rsidRPr="00F2488B" w:rsidRDefault="007347B3" w:rsidP="007347B3">
      <w:pPr>
        <w:pStyle w:val="ConsPlusNormal"/>
        <w:jc w:val="right"/>
        <w:outlineLvl w:val="1"/>
        <w:rPr>
          <w:rFonts w:ascii="Times New Roman" w:hAnsi="Times New Roman" w:cs="Times New Roman"/>
          <w:sz w:val="28"/>
          <w:szCs w:val="28"/>
        </w:rPr>
      </w:pPr>
    </w:p>
    <w:p w:rsidR="007347B3" w:rsidRPr="00F2488B" w:rsidRDefault="007347B3" w:rsidP="007347B3">
      <w:pPr>
        <w:pStyle w:val="ConsPlusNormal"/>
        <w:jc w:val="right"/>
        <w:outlineLvl w:val="1"/>
        <w:rPr>
          <w:rFonts w:ascii="Times New Roman" w:hAnsi="Times New Roman" w:cs="Times New Roman"/>
          <w:sz w:val="28"/>
          <w:szCs w:val="28"/>
        </w:rPr>
      </w:pPr>
    </w:p>
    <w:p w:rsidR="007347B3" w:rsidRPr="00F2488B" w:rsidRDefault="007347B3" w:rsidP="007347B3">
      <w:pPr>
        <w:pStyle w:val="ConsPlusNormal"/>
        <w:jc w:val="right"/>
        <w:outlineLvl w:val="1"/>
        <w:rPr>
          <w:rFonts w:ascii="Times New Roman" w:hAnsi="Times New Roman" w:cs="Times New Roman"/>
          <w:sz w:val="28"/>
          <w:szCs w:val="28"/>
        </w:rPr>
      </w:pPr>
    </w:p>
    <w:p w:rsidR="007347B3" w:rsidRPr="00F2488B" w:rsidRDefault="007347B3" w:rsidP="007347B3">
      <w:pPr>
        <w:pStyle w:val="ConsPlusNormal"/>
        <w:jc w:val="right"/>
        <w:outlineLvl w:val="1"/>
        <w:rPr>
          <w:rFonts w:ascii="Times New Roman" w:hAnsi="Times New Roman" w:cs="Times New Roman"/>
          <w:sz w:val="28"/>
          <w:szCs w:val="28"/>
        </w:rPr>
      </w:pPr>
      <w:r w:rsidRPr="00F2488B">
        <w:rPr>
          <w:rFonts w:ascii="Times New Roman" w:hAnsi="Times New Roman" w:cs="Times New Roman"/>
          <w:sz w:val="28"/>
          <w:szCs w:val="28"/>
        </w:rPr>
        <w:t>Приложение 1</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к</w:t>
      </w:r>
      <w:proofErr w:type="gramEnd"/>
      <w:r w:rsidRPr="00F2488B">
        <w:rPr>
          <w:rFonts w:ascii="Times New Roman" w:hAnsi="Times New Roman" w:cs="Times New Roman"/>
          <w:b w:val="0"/>
          <w:sz w:val="28"/>
          <w:szCs w:val="28"/>
        </w:rPr>
        <w:t xml:space="preserve"> Порядку предоставления </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из</w:t>
      </w:r>
      <w:proofErr w:type="gramEnd"/>
      <w:r w:rsidRPr="00F2488B">
        <w:rPr>
          <w:rFonts w:ascii="Times New Roman" w:hAnsi="Times New Roman" w:cs="Times New Roman"/>
          <w:b w:val="0"/>
          <w:sz w:val="28"/>
          <w:szCs w:val="28"/>
        </w:rPr>
        <w:t xml:space="preserve"> бюджета </w:t>
      </w:r>
      <w:proofErr w:type="spellStart"/>
      <w:r w:rsidRPr="00F2488B">
        <w:rPr>
          <w:rFonts w:ascii="Times New Roman" w:hAnsi="Times New Roman" w:cs="Times New Roman"/>
          <w:b w:val="0"/>
          <w:sz w:val="28"/>
          <w:szCs w:val="28"/>
        </w:rPr>
        <w:t>Царевщинского</w:t>
      </w:r>
      <w:proofErr w:type="spellEnd"/>
      <w:r w:rsidRPr="00F2488B">
        <w:rPr>
          <w:rFonts w:ascii="Times New Roman" w:hAnsi="Times New Roman" w:cs="Times New Roman"/>
          <w:b w:val="0"/>
          <w:sz w:val="28"/>
          <w:szCs w:val="28"/>
        </w:rPr>
        <w:t xml:space="preserve"> сельсовета </w:t>
      </w:r>
    </w:p>
    <w:p w:rsidR="007347B3" w:rsidRPr="00F2488B" w:rsidRDefault="007347B3" w:rsidP="007347B3">
      <w:pPr>
        <w:pStyle w:val="ConsPlusTitle"/>
        <w:jc w:val="right"/>
        <w:rPr>
          <w:rFonts w:ascii="Times New Roman" w:hAnsi="Times New Roman" w:cs="Times New Roman"/>
          <w:b w:val="0"/>
          <w:sz w:val="28"/>
          <w:szCs w:val="28"/>
        </w:rPr>
      </w:pPr>
      <w:proofErr w:type="spellStart"/>
      <w:r w:rsidRPr="00F2488B">
        <w:rPr>
          <w:rFonts w:ascii="Times New Roman" w:hAnsi="Times New Roman" w:cs="Times New Roman"/>
          <w:b w:val="0"/>
          <w:sz w:val="28"/>
          <w:szCs w:val="28"/>
        </w:rPr>
        <w:t>Мокшанского</w:t>
      </w:r>
      <w:proofErr w:type="spellEnd"/>
      <w:r w:rsidRPr="00F2488B">
        <w:rPr>
          <w:rFonts w:ascii="Times New Roman" w:hAnsi="Times New Roman" w:cs="Times New Roman"/>
          <w:b w:val="0"/>
          <w:sz w:val="28"/>
          <w:szCs w:val="28"/>
        </w:rPr>
        <w:t xml:space="preserve"> района Пензенской области бюджету </w:t>
      </w:r>
    </w:p>
    <w:p w:rsidR="007347B3" w:rsidRPr="00F2488B" w:rsidRDefault="007347B3" w:rsidP="007347B3">
      <w:pPr>
        <w:pStyle w:val="ConsPlusTitle"/>
        <w:jc w:val="right"/>
        <w:rPr>
          <w:rFonts w:ascii="Times New Roman" w:hAnsi="Times New Roman" w:cs="Times New Roman"/>
          <w:b w:val="0"/>
          <w:sz w:val="28"/>
          <w:szCs w:val="28"/>
        </w:rPr>
      </w:pPr>
      <w:proofErr w:type="spellStart"/>
      <w:r w:rsidRPr="00F2488B">
        <w:rPr>
          <w:rFonts w:ascii="Times New Roman" w:hAnsi="Times New Roman" w:cs="Times New Roman"/>
          <w:b w:val="0"/>
          <w:sz w:val="28"/>
          <w:szCs w:val="28"/>
        </w:rPr>
        <w:t>Мокшанского</w:t>
      </w:r>
      <w:proofErr w:type="spellEnd"/>
      <w:r w:rsidRPr="00F2488B">
        <w:rPr>
          <w:rFonts w:ascii="Times New Roman" w:hAnsi="Times New Roman" w:cs="Times New Roman"/>
          <w:b w:val="0"/>
          <w:sz w:val="28"/>
          <w:szCs w:val="28"/>
        </w:rPr>
        <w:t xml:space="preserve"> района Пензенской области</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субсидии  в</w:t>
      </w:r>
      <w:proofErr w:type="gramEnd"/>
      <w:r w:rsidRPr="00F2488B">
        <w:rPr>
          <w:rFonts w:ascii="Times New Roman" w:hAnsi="Times New Roman" w:cs="Times New Roman"/>
          <w:b w:val="0"/>
          <w:sz w:val="28"/>
          <w:szCs w:val="28"/>
        </w:rPr>
        <w:t xml:space="preserve"> целях </w:t>
      </w:r>
      <w:proofErr w:type="spellStart"/>
      <w:r w:rsidRPr="00F2488B">
        <w:rPr>
          <w:rFonts w:ascii="Times New Roman" w:hAnsi="Times New Roman" w:cs="Times New Roman"/>
          <w:b w:val="0"/>
          <w:sz w:val="28"/>
          <w:szCs w:val="28"/>
        </w:rPr>
        <w:t>софинансирования</w:t>
      </w:r>
      <w:proofErr w:type="spellEnd"/>
      <w:r w:rsidRPr="00F2488B">
        <w:rPr>
          <w:rFonts w:ascii="Times New Roman" w:hAnsi="Times New Roman" w:cs="Times New Roman"/>
          <w:b w:val="0"/>
          <w:sz w:val="28"/>
          <w:szCs w:val="28"/>
        </w:rPr>
        <w:t xml:space="preserve"> </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расходных</w:t>
      </w:r>
      <w:proofErr w:type="gramEnd"/>
      <w:r w:rsidRPr="00F2488B">
        <w:rPr>
          <w:rFonts w:ascii="Times New Roman" w:hAnsi="Times New Roman" w:cs="Times New Roman"/>
          <w:b w:val="0"/>
          <w:sz w:val="28"/>
          <w:szCs w:val="28"/>
        </w:rPr>
        <w:t xml:space="preserve"> обязательств, </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возникающих</w:t>
      </w:r>
      <w:proofErr w:type="gramEnd"/>
      <w:r w:rsidRPr="00F2488B">
        <w:rPr>
          <w:rFonts w:ascii="Times New Roman" w:hAnsi="Times New Roman" w:cs="Times New Roman"/>
          <w:b w:val="0"/>
          <w:sz w:val="28"/>
          <w:szCs w:val="28"/>
        </w:rPr>
        <w:t xml:space="preserve"> при выполнении полномочий</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органов</w:t>
      </w:r>
      <w:proofErr w:type="gramEnd"/>
      <w:r w:rsidRPr="00F2488B">
        <w:rPr>
          <w:rFonts w:ascii="Times New Roman" w:hAnsi="Times New Roman" w:cs="Times New Roman"/>
          <w:b w:val="0"/>
          <w:sz w:val="28"/>
          <w:szCs w:val="28"/>
        </w:rPr>
        <w:t xml:space="preserve"> местного самоуправления </w:t>
      </w:r>
    </w:p>
    <w:p w:rsidR="007347B3" w:rsidRPr="00F2488B" w:rsidRDefault="007347B3" w:rsidP="007347B3">
      <w:pPr>
        <w:pStyle w:val="ConsPlusTitle"/>
        <w:jc w:val="right"/>
        <w:rPr>
          <w:rFonts w:ascii="Times New Roman" w:hAnsi="Times New Roman" w:cs="Times New Roman"/>
          <w:b w:val="0"/>
          <w:sz w:val="28"/>
          <w:szCs w:val="28"/>
        </w:rPr>
      </w:pPr>
      <w:proofErr w:type="gramStart"/>
      <w:r w:rsidRPr="00F2488B">
        <w:rPr>
          <w:rFonts w:ascii="Times New Roman" w:hAnsi="Times New Roman" w:cs="Times New Roman"/>
          <w:b w:val="0"/>
          <w:sz w:val="28"/>
          <w:szCs w:val="28"/>
        </w:rPr>
        <w:t>по</w:t>
      </w:r>
      <w:proofErr w:type="gramEnd"/>
      <w:r w:rsidRPr="00F2488B">
        <w:rPr>
          <w:rFonts w:ascii="Times New Roman" w:hAnsi="Times New Roman" w:cs="Times New Roman"/>
          <w:b w:val="0"/>
          <w:sz w:val="28"/>
          <w:szCs w:val="28"/>
        </w:rPr>
        <w:t xml:space="preserve"> решению вопросов местного значения</w:t>
      </w:r>
    </w:p>
    <w:p w:rsidR="007347B3" w:rsidRPr="00F2488B" w:rsidRDefault="007347B3" w:rsidP="007347B3">
      <w:pPr>
        <w:pStyle w:val="ConsPlusTitle"/>
        <w:jc w:val="right"/>
        <w:rPr>
          <w:rFonts w:ascii="Times New Roman" w:hAnsi="Times New Roman" w:cs="Times New Roman"/>
          <w:b w:val="0"/>
          <w:sz w:val="28"/>
          <w:szCs w:val="28"/>
        </w:rPr>
      </w:pPr>
    </w:p>
    <w:p w:rsidR="007347B3" w:rsidRPr="00F2488B" w:rsidRDefault="007347B3" w:rsidP="007347B3">
      <w:pPr>
        <w:pStyle w:val="ConsPlusTitle"/>
        <w:jc w:val="right"/>
        <w:rPr>
          <w:rFonts w:ascii="Times New Roman" w:hAnsi="Times New Roman" w:cs="Times New Roman"/>
          <w:b w:val="0"/>
          <w:sz w:val="28"/>
          <w:szCs w:val="28"/>
        </w:rPr>
      </w:pPr>
    </w:p>
    <w:p w:rsidR="007347B3" w:rsidRPr="00F2488B" w:rsidRDefault="007347B3" w:rsidP="007347B3">
      <w:pPr>
        <w:pStyle w:val="ConsPlusNormal"/>
        <w:ind w:firstLine="0"/>
        <w:jc w:val="center"/>
        <w:rPr>
          <w:rFonts w:ascii="Times New Roman" w:hAnsi="Times New Roman" w:cs="Times New Roman"/>
          <w:b/>
          <w:sz w:val="28"/>
          <w:szCs w:val="28"/>
        </w:rPr>
      </w:pPr>
      <w:r w:rsidRPr="00F2488B">
        <w:rPr>
          <w:rFonts w:ascii="Times New Roman" w:hAnsi="Times New Roman" w:cs="Times New Roman"/>
          <w:b/>
          <w:sz w:val="28"/>
          <w:szCs w:val="28"/>
        </w:rPr>
        <w:t>Методика</w:t>
      </w:r>
    </w:p>
    <w:p w:rsidR="007347B3" w:rsidRPr="00F2488B" w:rsidRDefault="007347B3" w:rsidP="007347B3">
      <w:pPr>
        <w:pStyle w:val="ConsPlusTitle"/>
        <w:jc w:val="center"/>
        <w:rPr>
          <w:rFonts w:ascii="Times New Roman" w:hAnsi="Times New Roman" w:cs="Times New Roman"/>
          <w:sz w:val="28"/>
          <w:szCs w:val="28"/>
        </w:rPr>
      </w:pPr>
      <w:proofErr w:type="gramStart"/>
      <w:r w:rsidRPr="00F2488B">
        <w:rPr>
          <w:rFonts w:ascii="Times New Roman" w:hAnsi="Times New Roman" w:cs="Times New Roman"/>
          <w:sz w:val="28"/>
          <w:szCs w:val="28"/>
        </w:rPr>
        <w:t>расчета</w:t>
      </w:r>
      <w:proofErr w:type="gramEnd"/>
      <w:r w:rsidRPr="00F2488B">
        <w:rPr>
          <w:rFonts w:ascii="Times New Roman" w:hAnsi="Times New Roman" w:cs="Times New Roman"/>
          <w:sz w:val="28"/>
          <w:szCs w:val="28"/>
        </w:rPr>
        <w:t xml:space="preserve"> объема субсидии, предоставляемой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в целях </w:t>
      </w:r>
      <w:proofErr w:type="spellStart"/>
      <w:r w:rsidRPr="00F2488B">
        <w:rPr>
          <w:rFonts w:ascii="Times New Roman" w:hAnsi="Times New Roman" w:cs="Times New Roman"/>
          <w:sz w:val="28"/>
          <w:szCs w:val="28"/>
        </w:rPr>
        <w:t>софинансирования</w:t>
      </w:r>
      <w:proofErr w:type="spellEnd"/>
      <w:r w:rsidRPr="00F2488B">
        <w:rPr>
          <w:rFonts w:ascii="Times New Roman" w:hAnsi="Times New Roman" w:cs="Times New Roman"/>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7347B3" w:rsidRPr="00F2488B" w:rsidRDefault="007347B3" w:rsidP="007347B3">
      <w:pPr>
        <w:pStyle w:val="ConsPlusTitle"/>
        <w:jc w:val="center"/>
        <w:rPr>
          <w:rFonts w:ascii="Times New Roman" w:hAnsi="Times New Roman" w:cs="Times New Roman"/>
          <w:sz w:val="28"/>
          <w:szCs w:val="28"/>
        </w:rPr>
      </w:pPr>
    </w:p>
    <w:p w:rsidR="007347B3" w:rsidRPr="00F2488B" w:rsidRDefault="007347B3" w:rsidP="007347B3">
      <w:pPr>
        <w:pStyle w:val="ConsPlusTitle"/>
        <w:ind w:firstLine="567"/>
        <w:jc w:val="both"/>
        <w:rPr>
          <w:rFonts w:ascii="Times New Roman" w:hAnsi="Times New Roman" w:cs="Times New Roman"/>
          <w:b w:val="0"/>
          <w:sz w:val="28"/>
          <w:szCs w:val="28"/>
        </w:rPr>
      </w:pPr>
      <w:r w:rsidRPr="00F2488B">
        <w:rPr>
          <w:rFonts w:ascii="Times New Roman" w:hAnsi="Times New Roman" w:cs="Times New Roman"/>
          <w:b w:val="0"/>
          <w:sz w:val="28"/>
          <w:szCs w:val="28"/>
        </w:rPr>
        <w:t xml:space="preserve">1. Объем субсидии, предоставляемой из бюджета </w:t>
      </w:r>
      <w:proofErr w:type="spellStart"/>
      <w:r w:rsidRPr="00F2488B">
        <w:rPr>
          <w:rFonts w:ascii="Times New Roman" w:hAnsi="Times New Roman" w:cs="Times New Roman"/>
          <w:b w:val="0"/>
          <w:sz w:val="28"/>
          <w:szCs w:val="28"/>
        </w:rPr>
        <w:t>Царевщинского</w:t>
      </w:r>
      <w:proofErr w:type="spellEnd"/>
      <w:r w:rsidRPr="00F2488B">
        <w:rPr>
          <w:rFonts w:ascii="Times New Roman" w:hAnsi="Times New Roman" w:cs="Times New Roman"/>
          <w:b w:val="0"/>
          <w:sz w:val="28"/>
          <w:szCs w:val="28"/>
        </w:rPr>
        <w:t xml:space="preserve"> сельсовета </w:t>
      </w:r>
      <w:proofErr w:type="spellStart"/>
      <w:r w:rsidRPr="00F2488B">
        <w:rPr>
          <w:rFonts w:ascii="Times New Roman" w:hAnsi="Times New Roman" w:cs="Times New Roman"/>
          <w:b w:val="0"/>
          <w:sz w:val="28"/>
          <w:szCs w:val="28"/>
        </w:rPr>
        <w:t>Мокшанского</w:t>
      </w:r>
      <w:proofErr w:type="spellEnd"/>
      <w:r w:rsidRPr="00F2488B">
        <w:rPr>
          <w:rFonts w:ascii="Times New Roman" w:hAnsi="Times New Roman" w:cs="Times New Roman"/>
          <w:b w:val="0"/>
          <w:sz w:val="28"/>
          <w:szCs w:val="28"/>
        </w:rPr>
        <w:t xml:space="preserve"> района Пензенской области бюджету </w:t>
      </w:r>
      <w:proofErr w:type="spellStart"/>
      <w:r w:rsidRPr="00F2488B">
        <w:rPr>
          <w:rFonts w:ascii="Times New Roman" w:hAnsi="Times New Roman" w:cs="Times New Roman"/>
          <w:b w:val="0"/>
          <w:sz w:val="28"/>
          <w:szCs w:val="28"/>
        </w:rPr>
        <w:t>Мокшанского</w:t>
      </w:r>
      <w:proofErr w:type="spellEnd"/>
      <w:r w:rsidRPr="00F2488B">
        <w:rPr>
          <w:rFonts w:ascii="Times New Roman" w:hAnsi="Times New Roman" w:cs="Times New Roman"/>
          <w:b w:val="0"/>
          <w:sz w:val="28"/>
          <w:szCs w:val="28"/>
        </w:rPr>
        <w:t xml:space="preserve"> района Пензенской области </w:t>
      </w:r>
      <w:proofErr w:type="gramStart"/>
      <w:r w:rsidRPr="00F2488B">
        <w:rPr>
          <w:rFonts w:ascii="Times New Roman" w:hAnsi="Times New Roman" w:cs="Times New Roman"/>
          <w:b w:val="0"/>
          <w:sz w:val="28"/>
          <w:szCs w:val="28"/>
        </w:rPr>
        <w:t>субсидии  в</w:t>
      </w:r>
      <w:proofErr w:type="gramEnd"/>
      <w:r w:rsidRPr="00F2488B">
        <w:rPr>
          <w:rFonts w:ascii="Times New Roman" w:hAnsi="Times New Roman" w:cs="Times New Roman"/>
          <w:b w:val="0"/>
          <w:sz w:val="28"/>
          <w:szCs w:val="28"/>
        </w:rPr>
        <w:t xml:space="preserve"> целях </w:t>
      </w:r>
      <w:proofErr w:type="spellStart"/>
      <w:r w:rsidRPr="00F2488B">
        <w:rPr>
          <w:rFonts w:ascii="Times New Roman" w:hAnsi="Times New Roman" w:cs="Times New Roman"/>
          <w:b w:val="0"/>
          <w:sz w:val="28"/>
          <w:szCs w:val="28"/>
        </w:rPr>
        <w:t>софинансирования</w:t>
      </w:r>
      <w:proofErr w:type="spellEnd"/>
      <w:r w:rsidRPr="00F2488B">
        <w:rPr>
          <w:rFonts w:ascii="Times New Roman" w:hAnsi="Times New Roman" w:cs="Times New Roman"/>
          <w:b w:val="0"/>
          <w:sz w:val="28"/>
          <w:szCs w:val="28"/>
        </w:rPr>
        <w:t xml:space="preserve"> расходных обязательств, возникающих при выполнении полномочий органов местного самоуправления по решению вопросов местного значения, в соответствии с заключенным соглашением определяется по следующей формуле</w:t>
      </w:r>
      <w:r w:rsidRPr="00F2488B">
        <w:rPr>
          <w:rFonts w:ascii="Times New Roman" w:hAnsi="Times New Roman" w:cs="Times New Roman"/>
          <w:sz w:val="28"/>
          <w:szCs w:val="28"/>
        </w:rPr>
        <w:t>:</w:t>
      </w:r>
    </w:p>
    <w:p w:rsidR="007347B3" w:rsidRPr="00F2488B" w:rsidRDefault="007347B3" w:rsidP="007347B3">
      <w:pPr>
        <w:pStyle w:val="ConsPlusNormal"/>
        <w:ind w:firstLine="540"/>
        <w:jc w:val="both"/>
        <w:rPr>
          <w:rFonts w:ascii="Times New Roman" w:hAnsi="Times New Roman" w:cs="Times New Roman"/>
          <w:sz w:val="28"/>
          <w:szCs w:val="28"/>
        </w:rPr>
      </w:pPr>
    </w:p>
    <w:p w:rsidR="007347B3" w:rsidRPr="00F2488B" w:rsidRDefault="007347B3" w:rsidP="007347B3">
      <w:pPr>
        <w:pStyle w:val="ConsPlusNormal"/>
        <w:ind w:firstLine="540"/>
        <w:jc w:val="both"/>
        <w:rPr>
          <w:rFonts w:ascii="Times New Roman" w:hAnsi="Times New Roman" w:cs="Times New Roman"/>
          <w:sz w:val="28"/>
          <w:szCs w:val="28"/>
        </w:rPr>
      </w:pPr>
      <w:r w:rsidRPr="00F2488B">
        <w:rPr>
          <w:rFonts w:ascii="Times New Roman" w:hAnsi="Times New Roman" w:cs="Times New Roman"/>
          <w:sz w:val="28"/>
          <w:szCs w:val="28"/>
        </w:rPr>
        <w:t>S = (</w:t>
      </w:r>
      <w:r w:rsidRPr="00F2488B">
        <w:rPr>
          <w:rFonts w:ascii="Times New Roman" w:hAnsi="Times New Roman" w:cs="Times New Roman"/>
          <w:sz w:val="28"/>
          <w:szCs w:val="28"/>
          <w:lang w:val="en-US"/>
        </w:rPr>
        <w:t>S</w:t>
      </w:r>
      <w:r w:rsidRPr="00F2488B">
        <w:rPr>
          <w:rFonts w:ascii="Times New Roman" w:hAnsi="Times New Roman" w:cs="Times New Roman"/>
          <w:sz w:val="28"/>
          <w:szCs w:val="28"/>
          <w:vertAlign w:val="subscript"/>
        </w:rPr>
        <w:t>БА</w:t>
      </w:r>
      <w:r w:rsidRPr="00F2488B">
        <w:rPr>
          <w:rFonts w:ascii="Times New Roman" w:hAnsi="Times New Roman" w:cs="Times New Roman"/>
          <w:sz w:val="28"/>
          <w:szCs w:val="28"/>
        </w:rPr>
        <w:t xml:space="preserve"> x </w:t>
      </w:r>
      <w:proofErr w:type="gramStart"/>
      <w:r w:rsidRPr="00F2488B">
        <w:rPr>
          <w:rFonts w:ascii="Times New Roman" w:hAnsi="Times New Roman" w:cs="Times New Roman"/>
          <w:sz w:val="28"/>
          <w:szCs w:val="28"/>
        </w:rPr>
        <w:t>К</w:t>
      </w:r>
      <w:r w:rsidRPr="00F2488B">
        <w:rPr>
          <w:rFonts w:ascii="Times New Roman" w:hAnsi="Times New Roman" w:cs="Times New Roman"/>
          <w:sz w:val="28"/>
          <w:szCs w:val="28"/>
          <w:vertAlign w:val="subscript"/>
        </w:rPr>
        <w:t>УСФ</w:t>
      </w:r>
      <w:r w:rsidRPr="00F2488B">
        <w:rPr>
          <w:rFonts w:ascii="Times New Roman" w:hAnsi="Times New Roman" w:cs="Times New Roman"/>
          <w:sz w:val="28"/>
          <w:szCs w:val="28"/>
        </w:rPr>
        <w:t>)/</w:t>
      </w:r>
      <w:proofErr w:type="gramEnd"/>
      <w:r w:rsidRPr="00F2488B">
        <w:rPr>
          <w:rFonts w:ascii="Times New Roman" w:hAnsi="Times New Roman" w:cs="Times New Roman"/>
          <w:sz w:val="28"/>
          <w:szCs w:val="28"/>
        </w:rPr>
        <w:t>100</w:t>
      </w:r>
      <w:r w:rsidRPr="00F2488B">
        <w:rPr>
          <w:rFonts w:ascii="Times New Roman" w:hAnsi="Times New Roman" w:cs="Times New Roman"/>
          <w:sz w:val="28"/>
          <w:szCs w:val="28"/>
          <w:vertAlign w:val="subscript"/>
        </w:rPr>
        <w:t>,</w:t>
      </w:r>
    </w:p>
    <w:p w:rsidR="007347B3" w:rsidRPr="00F2488B" w:rsidRDefault="007347B3" w:rsidP="007347B3">
      <w:pPr>
        <w:pStyle w:val="ConsPlusNormal"/>
        <w:jc w:val="both"/>
        <w:rPr>
          <w:rFonts w:ascii="Times New Roman" w:hAnsi="Times New Roman" w:cs="Times New Roman"/>
          <w:sz w:val="28"/>
          <w:szCs w:val="28"/>
        </w:rPr>
      </w:pPr>
    </w:p>
    <w:p w:rsidR="007347B3" w:rsidRPr="00F2488B" w:rsidRDefault="007347B3" w:rsidP="007347B3">
      <w:pPr>
        <w:pStyle w:val="ConsPlusNormal"/>
        <w:ind w:firstLine="540"/>
        <w:jc w:val="both"/>
        <w:rPr>
          <w:rFonts w:ascii="Times New Roman" w:hAnsi="Times New Roman" w:cs="Times New Roman"/>
          <w:sz w:val="28"/>
          <w:szCs w:val="28"/>
        </w:rPr>
      </w:pPr>
      <w:proofErr w:type="gramStart"/>
      <w:r w:rsidRPr="00F2488B">
        <w:rPr>
          <w:rFonts w:ascii="Times New Roman" w:hAnsi="Times New Roman" w:cs="Times New Roman"/>
          <w:sz w:val="28"/>
          <w:szCs w:val="28"/>
        </w:rPr>
        <w:t>где</w:t>
      </w:r>
      <w:proofErr w:type="gramEnd"/>
      <w:r w:rsidRPr="00F2488B">
        <w:rPr>
          <w:rFonts w:ascii="Times New Roman" w:hAnsi="Times New Roman" w:cs="Times New Roman"/>
          <w:sz w:val="28"/>
          <w:szCs w:val="28"/>
        </w:rPr>
        <w:t xml:space="preserve"> S - объем субсидии, предоставляемой из бюджета </w:t>
      </w:r>
      <w:proofErr w:type="spellStart"/>
      <w:r w:rsidRPr="00F2488B">
        <w:rPr>
          <w:rFonts w:ascii="Times New Roman" w:hAnsi="Times New Roman" w:cs="Times New Roman"/>
          <w:sz w:val="28"/>
          <w:szCs w:val="28"/>
        </w:rPr>
        <w:t>Царевщинского</w:t>
      </w:r>
      <w:proofErr w:type="spellEnd"/>
      <w:r w:rsidRPr="00F2488B">
        <w:rPr>
          <w:rFonts w:ascii="Times New Roman" w:hAnsi="Times New Roman" w:cs="Times New Roman"/>
          <w:sz w:val="28"/>
          <w:szCs w:val="28"/>
        </w:rPr>
        <w:t xml:space="preserve"> сельсовета</w:t>
      </w:r>
      <w:r w:rsidRPr="00F2488B">
        <w:rPr>
          <w:rFonts w:ascii="Times New Roman" w:hAnsi="Times New Roman" w:cs="Times New Roman"/>
          <w:b/>
          <w:sz w:val="28"/>
          <w:szCs w:val="28"/>
        </w:rPr>
        <w:t xml:space="preserve">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w:t>
      </w:r>
    </w:p>
    <w:p w:rsidR="007347B3" w:rsidRPr="00F2488B" w:rsidRDefault="007347B3" w:rsidP="007347B3">
      <w:pPr>
        <w:pStyle w:val="ConsPlusNormal"/>
        <w:jc w:val="both"/>
        <w:rPr>
          <w:rFonts w:ascii="Times New Roman" w:hAnsi="Times New Roman" w:cs="Times New Roman"/>
          <w:sz w:val="28"/>
          <w:szCs w:val="28"/>
        </w:rPr>
      </w:pPr>
    </w:p>
    <w:p w:rsidR="007347B3" w:rsidRPr="001224F1" w:rsidRDefault="007347B3" w:rsidP="007347B3">
      <w:pPr>
        <w:pStyle w:val="ConsPlusNormal"/>
        <w:ind w:firstLine="540"/>
        <w:jc w:val="both"/>
        <w:rPr>
          <w:rFonts w:ascii="Times New Roman" w:hAnsi="Times New Roman" w:cs="Times New Roman"/>
          <w:sz w:val="28"/>
          <w:szCs w:val="28"/>
        </w:rPr>
      </w:pPr>
      <w:r w:rsidRPr="00F2488B">
        <w:rPr>
          <w:rFonts w:ascii="Times New Roman" w:hAnsi="Times New Roman" w:cs="Times New Roman"/>
          <w:sz w:val="28"/>
          <w:szCs w:val="28"/>
          <w:lang w:val="en-US"/>
        </w:rPr>
        <w:t>S</w:t>
      </w:r>
      <w:r w:rsidRPr="00F2488B">
        <w:rPr>
          <w:rFonts w:ascii="Times New Roman" w:hAnsi="Times New Roman" w:cs="Times New Roman"/>
          <w:sz w:val="28"/>
          <w:szCs w:val="28"/>
          <w:vertAlign w:val="subscript"/>
        </w:rPr>
        <w:t>БА</w:t>
      </w:r>
      <w:r w:rsidRPr="00F2488B">
        <w:rPr>
          <w:rFonts w:ascii="Times New Roman" w:hAnsi="Times New Roman" w:cs="Times New Roman"/>
          <w:sz w:val="28"/>
          <w:szCs w:val="28"/>
        </w:rPr>
        <w:t xml:space="preserve"> – общий объем бюджетных ассигнований, необходимых бюджету </w:t>
      </w:r>
      <w:proofErr w:type="spellStart"/>
      <w:r w:rsidRPr="00F2488B">
        <w:rPr>
          <w:rFonts w:ascii="Times New Roman" w:hAnsi="Times New Roman" w:cs="Times New Roman"/>
          <w:sz w:val="28"/>
          <w:szCs w:val="28"/>
        </w:rPr>
        <w:t>Мокшанского</w:t>
      </w:r>
      <w:proofErr w:type="spellEnd"/>
      <w:r w:rsidRPr="00F2488B">
        <w:rPr>
          <w:rFonts w:ascii="Times New Roman" w:hAnsi="Times New Roman" w:cs="Times New Roman"/>
          <w:sz w:val="28"/>
          <w:szCs w:val="28"/>
        </w:rPr>
        <w:t xml:space="preserve"> района Пензенской области для исполнения расходных обязательств, возникающих при реализации полномочий по решению вопросов местного значения, в целях которых заключено соглашение;</w:t>
      </w:r>
    </w:p>
    <w:p w:rsidR="007347B3" w:rsidRPr="001224F1" w:rsidRDefault="007347B3" w:rsidP="007347B3">
      <w:pPr>
        <w:pStyle w:val="ConsPlusNormal"/>
        <w:ind w:firstLine="540"/>
        <w:jc w:val="both"/>
        <w:rPr>
          <w:rFonts w:ascii="Times New Roman" w:hAnsi="Times New Roman" w:cs="Times New Roman"/>
          <w:sz w:val="28"/>
          <w:szCs w:val="28"/>
        </w:rPr>
      </w:pPr>
    </w:p>
    <w:p w:rsidR="007347B3" w:rsidRPr="001224F1" w:rsidRDefault="007347B3" w:rsidP="007347B3">
      <w:pPr>
        <w:pStyle w:val="ConsPlusNormal"/>
        <w:ind w:firstLine="540"/>
        <w:jc w:val="both"/>
        <w:rPr>
          <w:rFonts w:ascii="Times New Roman" w:hAnsi="Times New Roman" w:cs="Times New Roman"/>
          <w:sz w:val="28"/>
          <w:szCs w:val="28"/>
        </w:rPr>
      </w:pPr>
      <w:r w:rsidRPr="001224F1">
        <w:rPr>
          <w:rFonts w:ascii="Times New Roman" w:hAnsi="Times New Roman" w:cs="Times New Roman"/>
          <w:sz w:val="28"/>
          <w:szCs w:val="28"/>
        </w:rPr>
        <w:t>К</w:t>
      </w:r>
      <w:r w:rsidRPr="001224F1">
        <w:rPr>
          <w:rFonts w:ascii="Times New Roman" w:hAnsi="Times New Roman" w:cs="Times New Roman"/>
          <w:sz w:val="28"/>
          <w:szCs w:val="28"/>
          <w:vertAlign w:val="subscript"/>
        </w:rPr>
        <w:t xml:space="preserve">УСФ </w:t>
      </w:r>
      <w:r w:rsidRPr="001224F1">
        <w:rPr>
          <w:rFonts w:ascii="Times New Roman" w:hAnsi="Times New Roman" w:cs="Times New Roman"/>
          <w:sz w:val="28"/>
          <w:szCs w:val="28"/>
        </w:rPr>
        <w:t xml:space="preserve">- уровень </w:t>
      </w:r>
      <w:proofErr w:type="spellStart"/>
      <w:r w:rsidRPr="001224F1">
        <w:rPr>
          <w:rFonts w:ascii="Times New Roman" w:hAnsi="Times New Roman" w:cs="Times New Roman"/>
          <w:sz w:val="28"/>
          <w:szCs w:val="28"/>
        </w:rPr>
        <w:t>софинасирования</w:t>
      </w:r>
      <w:proofErr w:type="spellEnd"/>
      <w:r w:rsidRPr="001224F1">
        <w:rPr>
          <w:rFonts w:ascii="Times New Roman" w:hAnsi="Times New Roman" w:cs="Times New Roman"/>
          <w:sz w:val="28"/>
          <w:szCs w:val="28"/>
        </w:rPr>
        <w:t xml:space="preserve"> расходных обязательств, (%).</w:t>
      </w:r>
    </w:p>
    <w:p w:rsidR="00C80AE9" w:rsidRDefault="00C80AE9" w:rsidP="00401596">
      <w:pPr>
        <w:spacing w:after="0"/>
        <w:rPr>
          <w:rFonts w:ascii="Times New Roman" w:hAnsi="Times New Roman"/>
          <w:b/>
          <w:bCs/>
          <w:sz w:val="26"/>
          <w:szCs w:val="26"/>
        </w:rPr>
      </w:pPr>
    </w:p>
    <w:p w:rsidR="007347B3" w:rsidRDefault="007347B3" w:rsidP="00401596">
      <w:pPr>
        <w:spacing w:after="0"/>
        <w:rPr>
          <w:rFonts w:ascii="Times New Roman" w:hAnsi="Times New Roman"/>
          <w:b/>
          <w:bCs/>
          <w:sz w:val="26"/>
          <w:szCs w:val="26"/>
        </w:rPr>
      </w:pPr>
    </w:p>
    <w:p w:rsidR="000B2600" w:rsidRDefault="000B2600" w:rsidP="00401596">
      <w:pPr>
        <w:spacing w:after="0"/>
        <w:rPr>
          <w:rFonts w:ascii="Times New Roman" w:hAnsi="Times New Roman"/>
          <w:b/>
          <w:bCs/>
          <w:sz w:val="26"/>
          <w:szCs w:val="26"/>
        </w:rPr>
      </w:pPr>
    </w:p>
    <w:p w:rsidR="000B2600" w:rsidRDefault="000B2600" w:rsidP="00401596">
      <w:pPr>
        <w:spacing w:after="0"/>
        <w:rPr>
          <w:rFonts w:ascii="Times New Roman" w:hAnsi="Times New Roman"/>
          <w:b/>
          <w:bCs/>
          <w:sz w:val="26"/>
          <w:szCs w:val="26"/>
        </w:rPr>
      </w:pPr>
    </w:p>
    <w:p w:rsidR="000B2600" w:rsidRDefault="000B2600" w:rsidP="00401596">
      <w:pPr>
        <w:spacing w:after="0"/>
        <w:rPr>
          <w:rFonts w:ascii="Times New Roman" w:hAnsi="Times New Roman"/>
          <w:b/>
          <w:bCs/>
          <w:sz w:val="26"/>
          <w:szCs w:val="26"/>
        </w:rPr>
      </w:pPr>
    </w:p>
    <w:p w:rsidR="000B2600" w:rsidRDefault="000B2600" w:rsidP="000B2600">
      <w:pPr>
        <w:rPr>
          <w:sz w:val="30"/>
        </w:rPr>
      </w:pPr>
    </w:p>
    <w:p w:rsidR="000B2600" w:rsidRDefault="000B2600" w:rsidP="000B2600">
      <w:pPr>
        <w:rPr>
          <w:sz w:val="30"/>
          <w:lang w:eastAsia="ru-RU"/>
        </w:rPr>
      </w:pPr>
      <w:r>
        <w:rPr>
          <w:noProof/>
          <w:lang w:eastAsia="ru-RU"/>
        </w:rPr>
        <w:drawing>
          <wp:anchor distT="0" distB="0" distL="114935" distR="114935" simplePos="0" relativeHeight="251659264" behindDoc="1" locked="0" layoutInCell="0" allowOverlap="1" wp14:anchorId="234F128B" wp14:editId="2B872275">
            <wp:simplePos x="0" y="0"/>
            <wp:positionH relativeFrom="column">
              <wp:posOffset>2643505</wp:posOffset>
            </wp:positionH>
            <wp:positionV relativeFrom="paragraph">
              <wp:posOffset>-257175</wp:posOffset>
            </wp:positionV>
            <wp:extent cx="793115" cy="1023620"/>
            <wp:effectExtent l="0" t="0" r="6985" b="5080"/>
            <wp:wrapTight wrapText="bothSides">
              <wp:wrapPolygon edited="0">
                <wp:start x="0" y="0"/>
                <wp:lineTo x="0" y="21305"/>
                <wp:lineTo x="21271" y="21305"/>
                <wp:lineTo x="2127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116" t="-89" r="-116" b="-89"/>
                    <a:stretch>
                      <a:fillRect/>
                    </a:stretch>
                  </pic:blipFill>
                  <pic:spPr bwMode="auto">
                    <a:xfrm>
                      <a:off x="0" y="0"/>
                      <a:ext cx="793115" cy="1023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B2600" w:rsidRDefault="000B2600" w:rsidP="000B2600">
      <w:pPr>
        <w:jc w:val="center"/>
        <w:rPr>
          <w:b/>
          <w:sz w:val="24"/>
          <w:szCs w:val="24"/>
        </w:rPr>
      </w:pPr>
      <w:r>
        <w:rPr>
          <w:rFonts w:cs="Calibri"/>
          <w:sz w:val="24"/>
          <w:szCs w:val="24"/>
        </w:rPr>
        <w:t xml:space="preserve">  </w:t>
      </w:r>
    </w:p>
    <w:p w:rsidR="000B2600" w:rsidRDefault="000B2600" w:rsidP="000B2600">
      <w:pPr>
        <w:autoSpaceDE w:val="0"/>
        <w:jc w:val="right"/>
        <w:rPr>
          <w:b/>
          <w:sz w:val="24"/>
          <w:szCs w:val="24"/>
        </w:rPr>
      </w:pPr>
    </w:p>
    <w:tbl>
      <w:tblPr>
        <w:tblW w:w="0" w:type="auto"/>
        <w:tblLayout w:type="fixed"/>
        <w:tblCellMar>
          <w:left w:w="0" w:type="dxa"/>
          <w:right w:w="0" w:type="dxa"/>
        </w:tblCellMar>
        <w:tblLook w:val="0000" w:firstRow="0" w:lastRow="0" w:firstColumn="0" w:lastColumn="0" w:noHBand="0" w:noVBand="0"/>
      </w:tblPr>
      <w:tblGrid>
        <w:gridCol w:w="9606"/>
      </w:tblGrid>
      <w:tr w:rsidR="000B2600" w:rsidTr="000B2600">
        <w:trPr>
          <w:trHeight w:hRule="exact" w:val="397"/>
        </w:trPr>
        <w:tc>
          <w:tcPr>
            <w:tcW w:w="9606" w:type="dxa"/>
            <w:shd w:val="clear" w:color="auto" w:fill="auto"/>
          </w:tcPr>
          <w:p w:rsidR="000B2600" w:rsidRDefault="000B2600" w:rsidP="000B2600">
            <w:pPr>
              <w:snapToGrid w:val="0"/>
              <w:rPr>
                <w:b/>
                <w:sz w:val="24"/>
                <w:szCs w:val="24"/>
              </w:rPr>
            </w:pPr>
          </w:p>
        </w:tc>
      </w:tr>
      <w:tr w:rsidR="000B2600" w:rsidTr="000B2600">
        <w:tc>
          <w:tcPr>
            <w:tcW w:w="9606" w:type="dxa"/>
            <w:shd w:val="clear" w:color="auto" w:fill="auto"/>
          </w:tcPr>
          <w:p w:rsidR="000B2600" w:rsidRDefault="000B2600" w:rsidP="000B2600">
            <w:pPr>
              <w:spacing w:after="0"/>
              <w:jc w:val="center"/>
              <w:rPr>
                <w:rFonts w:ascii="Times New Roman" w:hAnsi="Times New Roman"/>
                <w:b/>
                <w:sz w:val="26"/>
                <w:szCs w:val="26"/>
              </w:rPr>
            </w:pPr>
            <w:r>
              <w:rPr>
                <w:rFonts w:ascii="Times New Roman" w:hAnsi="Times New Roman"/>
                <w:b/>
                <w:sz w:val="26"/>
                <w:szCs w:val="26"/>
              </w:rPr>
              <w:t>КОМИТЕТ МЕСТНОГО САМОУПРАВЛЕНИЯ ЦАРЕВЩИНСКОГО СЕЛЬСОВЕТА МОКШАНСКОГО РАЙОНА ПЕНЗЕНСКОЙ ОБЛАСТИ</w:t>
            </w:r>
          </w:p>
          <w:p w:rsidR="000B2600" w:rsidRDefault="000B2600" w:rsidP="000B2600">
            <w:pPr>
              <w:spacing w:after="0"/>
              <w:jc w:val="center"/>
            </w:pPr>
            <w:r>
              <w:rPr>
                <w:rFonts w:ascii="Times New Roman" w:hAnsi="Times New Roman"/>
                <w:b/>
                <w:sz w:val="26"/>
                <w:szCs w:val="26"/>
              </w:rPr>
              <w:t>ЧЕТВЕРТОГО СОЗЫВА</w:t>
            </w:r>
          </w:p>
        </w:tc>
      </w:tr>
      <w:tr w:rsidR="000B2600" w:rsidTr="000B2600">
        <w:trPr>
          <w:trHeight w:hRule="exact" w:val="363"/>
        </w:trPr>
        <w:tc>
          <w:tcPr>
            <w:tcW w:w="9606" w:type="dxa"/>
            <w:shd w:val="clear" w:color="auto" w:fill="auto"/>
          </w:tcPr>
          <w:p w:rsidR="000B2600" w:rsidRDefault="000B2600" w:rsidP="000B2600">
            <w:pPr>
              <w:snapToGrid w:val="0"/>
              <w:jc w:val="both"/>
              <w:rPr>
                <w:rFonts w:ascii="Times New Roman" w:hAnsi="Times New Roman"/>
                <w:b/>
                <w:sz w:val="24"/>
                <w:szCs w:val="24"/>
              </w:rPr>
            </w:pPr>
          </w:p>
        </w:tc>
      </w:tr>
      <w:tr w:rsidR="000B2600" w:rsidTr="000B2600">
        <w:trPr>
          <w:trHeight w:val="1148"/>
        </w:trPr>
        <w:tc>
          <w:tcPr>
            <w:tcW w:w="9606" w:type="dxa"/>
            <w:shd w:val="clear" w:color="auto" w:fill="auto"/>
          </w:tcPr>
          <w:p w:rsidR="000B2600" w:rsidRDefault="000B2600" w:rsidP="000B2600">
            <w:pPr>
              <w:pStyle w:val="30"/>
              <w:rPr>
                <w:sz w:val="28"/>
                <w:szCs w:val="28"/>
                <w:lang w:val="ru-RU" w:eastAsia="ru-RU"/>
              </w:rPr>
            </w:pPr>
            <w:r>
              <w:rPr>
                <w:i w:val="0"/>
                <w:sz w:val="28"/>
                <w:szCs w:val="28"/>
                <w:lang w:val="ru-RU" w:eastAsia="ru-RU"/>
              </w:rPr>
              <w:t>РЕШЕНИЕ</w:t>
            </w:r>
          </w:p>
          <w:p w:rsidR="000B2600" w:rsidRDefault="000B2600" w:rsidP="000B2600">
            <w:pPr>
              <w:rPr>
                <w:i/>
                <w:sz w:val="28"/>
                <w:szCs w:val="28"/>
                <w:lang w:eastAsia="ru-RU"/>
              </w:rPr>
            </w:pPr>
          </w:p>
          <w:p w:rsidR="000B2600" w:rsidRPr="009A397B" w:rsidRDefault="000B2600" w:rsidP="000B2600">
            <w:pPr>
              <w:spacing w:after="0"/>
              <w:jc w:val="center"/>
              <w:rPr>
                <w:rFonts w:ascii="Times New Roman" w:hAnsi="Times New Roman"/>
                <w:b/>
                <w:sz w:val="28"/>
                <w:szCs w:val="28"/>
              </w:rPr>
            </w:pPr>
            <w:proofErr w:type="gramStart"/>
            <w:r w:rsidRPr="009A397B">
              <w:rPr>
                <w:rFonts w:ascii="Times New Roman" w:hAnsi="Times New Roman"/>
                <w:b/>
                <w:sz w:val="28"/>
                <w:szCs w:val="28"/>
              </w:rPr>
              <w:t>от</w:t>
            </w:r>
            <w:proofErr w:type="gramEnd"/>
            <w:r w:rsidRPr="009A397B">
              <w:rPr>
                <w:rFonts w:ascii="Times New Roman" w:hAnsi="Times New Roman"/>
                <w:b/>
                <w:sz w:val="28"/>
                <w:szCs w:val="28"/>
              </w:rPr>
              <w:t xml:space="preserve">   </w:t>
            </w:r>
            <w:r>
              <w:rPr>
                <w:rFonts w:ascii="Times New Roman" w:hAnsi="Times New Roman"/>
                <w:b/>
                <w:sz w:val="28"/>
                <w:szCs w:val="28"/>
              </w:rPr>
              <w:t>18</w:t>
            </w:r>
            <w:r w:rsidRPr="009A397B">
              <w:rPr>
                <w:rFonts w:ascii="Times New Roman" w:hAnsi="Times New Roman"/>
                <w:b/>
                <w:spacing w:val="-2"/>
                <w:sz w:val="28"/>
                <w:szCs w:val="28"/>
              </w:rPr>
              <w:t>.1</w:t>
            </w:r>
            <w:r>
              <w:rPr>
                <w:rFonts w:ascii="Times New Roman" w:hAnsi="Times New Roman"/>
                <w:b/>
                <w:spacing w:val="-2"/>
                <w:sz w:val="28"/>
                <w:szCs w:val="28"/>
              </w:rPr>
              <w:t>2.2025 №94</w:t>
            </w:r>
            <w:r w:rsidRPr="009A397B">
              <w:rPr>
                <w:rFonts w:ascii="Times New Roman" w:hAnsi="Times New Roman"/>
                <w:b/>
                <w:spacing w:val="-2"/>
                <w:sz w:val="28"/>
                <w:szCs w:val="28"/>
              </w:rPr>
              <w:t>-3</w:t>
            </w:r>
            <w:r>
              <w:rPr>
                <w:rFonts w:ascii="Times New Roman" w:hAnsi="Times New Roman"/>
                <w:b/>
                <w:spacing w:val="-2"/>
                <w:sz w:val="28"/>
                <w:szCs w:val="28"/>
              </w:rPr>
              <w:t>9</w:t>
            </w:r>
            <w:r w:rsidRPr="009A397B">
              <w:rPr>
                <w:rFonts w:ascii="Times New Roman" w:hAnsi="Times New Roman"/>
                <w:b/>
                <w:spacing w:val="-2"/>
                <w:sz w:val="28"/>
                <w:szCs w:val="28"/>
              </w:rPr>
              <w:t>/4</w:t>
            </w:r>
            <w:r w:rsidRPr="009A397B">
              <w:rPr>
                <w:rFonts w:ascii="Times New Roman" w:hAnsi="Times New Roman"/>
                <w:b/>
                <w:sz w:val="28"/>
                <w:szCs w:val="28"/>
              </w:rPr>
              <w:t xml:space="preserve"> </w:t>
            </w:r>
          </w:p>
          <w:p w:rsidR="000B2600" w:rsidRDefault="000B2600" w:rsidP="000B2600">
            <w:pPr>
              <w:spacing w:after="0"/>
              <w:jc w:val="center"/>
              <w:rPr>
                <w:rFonts w:ascii="Times New Roman" w:hAnsi="Times New Roman"/>
                <w:b/>
                <w:sz w:val="26"/>
                <w:szCs w:val="26"/>
              </w:rPr>
            </w:pPr>
          </w:p>
          <w:p w:rsidR="000B2600" w:rsidRDefault="000B2600" w:rsidP="000B2600">
            <w:pPr>
              <w:spacing w:after="0"/>
              <w:jc w:val="center"/>
            </w:pPr>
            <w:r>
              <w:rPr>
                <w:rFonts w:ascii="Times New Roman" w:hAnsi="Times New Roman"/>
                <w:b/>
              </w:rPr>
              <w:t>с.Царевщино</w:t>
            </w:r>
          </w:p>
        </w:tc>
      </w:tr>
      <w:tr w:rsidR="000B2600" w:rsidTr="000B2600">
        <w:trPr>
          <w:trHeight w:hRule="exact" w:val="340"/>
        </w:trPr>
        <w:tc>
          <w:tcPr>
            <w:tcW w:w="9606" w:type="dxa"/>
            <w:shd w:val="clear" w:color="auto" w:fill="auto"/>
            <w:vAlign w:val="center"/>
          </w:tcPr>
          <w:p w:rsidR="000B2600" w:rsidRDefault="000B2600" w:rsidP="000B2600">
            <w:pPr>
              <w:pStyle w:val="30"/>
              <w:keepLines/>
              <w:snapToGrid w:val="0"/>
              <w:spacing w:before="360"/>
              <w:ind w:left="1701" w:hanging="1134"/>
              <w:jc w:val="left"/>
              <w:rPr>
                <w:i w:val="0"/>
                <w:sz w:val="24"/>
                <w:szCs w:val="24"/>
                <w:lang w:val="ru-RU" w:eastAsia="ru-RU"/>
              </w:rPr>
            </w:pPr>
          </w:p>
        </w:tc>
      </w:tr>
    </w:tbl>
    <w:p w:rsidR="000B2600" w:rsidRDefault="000B2600" w:rsidP="000B2600">
      <w:pPr>
        <w:jc w:val="center"/>
        <w:rPr>
          <w:rFonts w:ascii="Times New Roman" w:hAnsi="Times New Roman"/>
          <w:szCs w:val="24"/>
        </w:rPr>
      </w:pPr>
      <w:r>
        <w:rPr>
          <w:rFonts w:ascii="Times New Roman" w:hAnsi="Times New Roman"/>
          <w:b/>
          <w:sz w:val="24"/>
          <w:szCs w:val="24"/>
        </w:rPr>
        <w:t xml:space="preserve">О внесении изменений в решение Комитета местного самоуправления </w:t>
      </w:r>
      <w:proofErr w:type="spellStart"/>
      <w:r>
        <w:rPr>
          <w:rFonts w:ascii="Times New Roman" w:hAnsi="Times New Roman"/>
          <w:b/>
          <w:sz w:val="24"/>
          <w:szCs w:val="24"/>
        </w:rPr>
        <w:t>Царевщинского</w:t>
      </w:r>
      <w:proofErr w:type="spellEnd"/>
      <w:r>
        <w:rPr>
          <w:rFonts w:ascii="Times New Roman" w:hAnsi="Times New Roman"/>
          <w:b/>
          <w:sz w:val="24"/>
          <w:szCs w:val="24"/>
        </w:rPr>
        <w:t xml:space="preserve">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w:t>
      </w:r>
      <w:proofErr w:type="gramStart"/>
      <w:r>
        <w:rPr>
          <w:rFonts w:ascii="Times New Roman" w:hAnsi="Times New Roman"/>
          <w:b/>
          <w:sz w:val="24"/>
          <w:szCs w:val="24"/>
        </w:rPr>
        <w:t>области  от</w:t>
      </w:r>
      <w:proofErr w:type="gramEnd"/>
      <w:r>
        <w:rPr>
          <w:rFonts w:ascii="Times New Roman" w:hAnsi="Times New Roman"/>
          <w:b/>
          <w:sz w:val="24"/>
          <w:szCs w:val="24"/>
        </w:rPr>
        <w:t xml:space="preserve"> </w:t>
      </w:r>
      <w:r>
        <w:rPr>
          <w:rFonts w:ascii="Times New Roman" w:hAnsi="Times New Roman"/>
          <w:b/>
          <w:spacing w:val="-2"/>
          <w:sz w:val="24"/>
          <w:szCs w:val="24"/>
        </w:rPr>
        <w:t>23.12.2024 №39-15/4</w:t>
      </w:r>
      <w:r>
        <w:rPr>
          <w:rFonts w:ascii="Times New Roman" w:hAnsi="Times New Roman"/>
          <w:b/>
          <w:sz w:val="24"/>
          <w:szCs w:val="24"/>
        </w:rPr>
        <w:t xml:space="preserve"> «О бюджете </w:t>
      </w:r>
      <w:proofErr w:type="spellStart"/>
      <w:r>
        <w:rPr>
          <w:rFonts w:ascii="Times New Roman" w:hAnsi="Times New Roman"/>
          <w:b/>
          <w:sz w:val="24"/>
          <w:szCs w:val="24"/>
        </w:rPr>
        <w:t>Царевщинского</w:t>
      </w:r>
      <w:proofErr w:type="spellEnd"/>
      <w:r>
        <w:rPr>
          <w:rFonts w:ascii="Times New Roman" w:hAnsi="Times New Roman"/>
          <w:b/>
          <w:sz w:val="24"/>
          <w:szCs w:val="24"/>
        </w:rPr>
        <w:t xml:space="preserve">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области на 2025 год и на плановый период 2026 и 2027 годов»</w:t>
      </w:r>
    </w:p>
    <w:p w:rsidR="000B2600" w:rsidRDefault="000B2600" w:rsidP="000B2600">
      <w:pPr>
        <w:pStyle w:val="40"/>
        <w:spacing w:before="0"/>
        <w:ind w:left="-18" w:firstLine="738"/>
        <w:jc w:val="both"/>
        <w:rPr>
          <w:szCs w:val="24"/>
          <w:lang w:val="ru-RU"/>
        </w:rPr>
      </w:pPr>
      <w:r>
        <w:rPr>
          <w:rFonts w:ascii="Times New Roman" w:hAnsi="Times New Roman"/>
          <w:b w:val="0"/>
          <w:i w:val="0"/>
          <w:szCs w:val="24"/>
          <w:lang w:val="ru-RU"/>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w:t>
      </w:r>
      <w:proofErr w:type="spellStart"/>
      <w:r>
        <w:rPr>
          <w:rFonts w:ascii="Times New Roman" w:hAnsi="Times New Roman"/>
          <w:b w:val="0"/>
          <w:i w:val="0"/>
          <w:szCs w:val="24"/>
          <w:lang w:val="ru-RU"/>
        </w:rPr>
        <w:t>Царевщинский</w:t>
      </w:r>
      <w:proofErr w:type="spellEnd"/>
      <w:r>
        <w:rPr>
          <w:rFonts w:ascii="Times New Roman" w:hAnsi="Times New Roman"/>
          <w:b w:val="0"/>
          <w:i w:val="0"/>
          <w:szCs w:val="24"/>
          <w:lang w:val="ru-RU"/>
        </w:rPr>
        <w:t xml:space="preserve"> сельсовет </w:t>
      </w:r>
      <w:proofErr w:type="spellStart"/>
      <w:r>
        <w:rPr>
          <w:rFonts w:ascii="Times New Roman" w:hAnsi="Times New Roman"/>
          <w:b w:val="0"/>
          <w:i w:val="0"/>
          <w:szCs w:val="24"/>
          <w:lang w:val="ru-RU"/>
        </w:rPr>
        <w:t>Мокшанского</w:t>
      </w:r>
      <w:proofErr w:type="spellEnd"/>
      <w:r>
        <w:rPr>
          <w:rFonts w:ascii="Times New Roman" w:hAnsi="Times New Roman"/>
          <w:b w:val="0"/>
          <w:i w:val="0"/>
          <w:szCs w:val="24"/>
          <w:lang w:val="ru-RU"/>
        </w:rPr>
        <w:t xml:space="preserve"> района Пензенской области,</w:t>
      </w:r>
    </w:p>
    <w:p w:rsidR="000B2600" w:rsidRDefault="000B2600" w:rsidP="000B2600">
      <w:pPr>
        <w:pStyle w:val="a0"/>
        <w:jc w:val="both"/>
        <w:rPr>
          <w:b/>
          <w:i/>
          <w:sz w:val="24"/>
          <w:szCs w:val="24"/>
          <w:lang w:eastAsia="en-US"/>
        </w:rPr>
      </w:pPr>
    </w:p>
    <w:p w:rsidR="000B2600" w:rsidRDefault="000B2600" w:rsidP="000B2600">
      <w:pPr>
        <w:pStyle w:val="a0"/>
        <w:jc w:val="both"/>
        <w:rPr>
          <w:sz w:val="24"/>
          <w:szCs w:val="24"/>
        </w:rPr>
      </w:pPr>
      <w:r>
        <w:rPr>
          <w:b/>
          <w:sz w:val="24"/>
          <w:szCs w:val="24"/>
        </w:rPr>
        <w:t xml:space="preserve">Комитет местного самоуправления </w:t>
      </w:r>
      <w:proofErr w:type="spellStart"/>
      <w:r>
        <w:rPr>
          <w:b/>
          <w:sz w:val="24"/>
          <w:szCs w:val="24"/>
        </w:rPr>
        <w:t>Царевщинского</w:t>
      </w:r>
      <w:proofErr w:type="spellEnd"/>
      <w:r>
        <w:rPr>
          <w:b/>
          <w:sz w:val="24"/>
          <w:szCs w:val="24"/>
        </w:rPr>
        <w:t xml:space="preserve"> сельсовета </w:t>
      </w:r>
      <w:proofErr w:type="spellStart"/>
      <w:r>
        <w:rPr>
          <w:b/>
          <w:sz w:val="24"/>
          <w:szCs w:val="24"/>
        </w:rPr>
        <w:t>Мокшанского</w:t>
      </w:r>
      <w:proofErr w:type="spellEnd"/>
      <w:r>
        <w:rPr>
          <w:b/>
          <w:sz w:val="24"/>
          <w:szCs w:val="24"/>
        </w:rPr>
        <w:t xml:space="preserve"> района Пензенской области решил:</w:t>
      </w:r>
    </w:p>
    <w:p w:rsidR="000B2600" w:rsidRDefault="000B2600" w:rsidP="000B2600">
      <w:pPr>
        <w:ind w:firstLine="567"/>
        <w:jc w:val="both"/>
        <w:rPr>
          <w:rFonts w:ascii="Times New Roman" w:hAnsi="Times New Roman"/>
          <w:sz w:val="24"/>
          <w:szCs w:val="24"/>
        </w:rPr>
      </w:pPr>
      <w:r>
        <w:rPr>
          <w:rFonts w:ascii="Times New Roman" w:hAnsi="Times New Roman"/>
          <w:sz w:val="24"/>
          <w:szCs w:val="24"/>
        </w:rPr>
        <w:lastRenderedPageBreak/>
        <w:t xml:space="preserve">1. Внести в решение Комитета местного самоуправления </w:t>
      </w:r>
      <w:proofErr w:type="spellStart"/>
      <w:r>
        <w:rPr>
          <w:rFonts w:ascii="Times New Roman" w:hAnsi="Times New Roman"/>
          <w:sz w:val="24"/>
          <w:szCs w:val="24"/>
        </w:rPr>
        <w:t>Царевщинского</w:t>
      </w:r>
      <w:proofErr w:type="spellEnd"/>
      <w:r>
        <w:rPr>
          <w:rFonts w:ascii="Times New Roman" w:hAnsi="Times New Roman"/>
          <w:sz w:val="24"/>
          <w:szCs w:val="24"/>
        </w:rPr>
        <w:t xml:space="preserve">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от 23.12.2024 № 39-15/4 «О бюджете </w:t>
      </w:r>
      <w:proofErr w:type="spellStart"/>
      <w:r>
        <w:rPr>
          <w:rFonts w:ascii="Times New Roman" w:hAnsi="Times New Roman"/>
          <w:sz w:val="24"/>
          <w:szCs w:val="24"/>
        </w:rPr>
        <w:t>Царевщинского</w:t>
      </w:r>
      <w:proofErr w:type="spellEnd"/>
      <w:r>
        <w:rPr>
          <w:rFonts w:ascii="Times New Roman" w:hAnsi="Times New Roman"/>
          <w:sz w:val="24"/>
          <w:szCs w:val="24"/>
        </w:rPr>
        <w:t xml:space="preserve">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на 2025 год и плановый период 2026 и 2027 годов» следующие изменения:</w:t>
      </w:r>
    </w:p>
    <w:p w:rsidR="000B2600" w:rsidRDefault="000B2600" w:rsidP="000B2600">
      <w:pPr>
        <w:ind w:firstLine="567"/>
        <w:jc w:val="both"/>
        <w:rPr>
          <w:szCs w:val="24"/>
        </w:rPr>
      </w:pPr>
      <w:r>
        <w:rPr>
          <w:rFonts w:ascii="Times New Roman" w:hAnsi="Times New Roman"/>
          <w:sz w:val="24"/>
          <w:szCs w:val="24"/>
        </w:rPr>
        <w:t>1.1. Пункт 1 статьи 1 изложить в следующей редакции:</w:t>
      </w:r>
    </w:p>
    <w:p w:rsidR="000B2600" w:rsidRDefault="000B2600" w:rsidP="000B2600">
      <w:pPr>
        <w:pStyle w:val="13"/>
        <w:tabs>
          <w:tab w:val="left" w:pos="918"/>
        </w:tabs>
        <w:autoSpaceDE w:val="0"/>
        <w:ind w:firstLine="567"/>
        <w:rPr>
          <w:szCs w:val="24"/>
        </w:rPr>
      </w:pPr>
      <w:r>
        <w:rPr>
          <w:szCs w:val="24"/>
        </w:rPr>
        <w:t xml:space="preserve">1.Утвердить основные характеристики бюджета </w:t>
      </w:r>
      <w:proofErr w:type="spellStart"/>
      <w:r>
        <w:rPr>
          <w:szCs w:val="24"/>
        </w:rPr>
        <w:t>Царевщинского</w:t>
      </w:r>
      <w:proofErr w:type="spellEnd"/>
      <w:r>
        <w:rPr>
          <w:szCs w:val="24"/>
        </w:rPr>
        <w:t xml:space="preserve"> сельсовета </w:t>
      </w:r>
      <w:proofErr w:type="spellStart"/>
      <w:r>
        <w:rPr>
          <w:szCs w:val="24"/>
        </w:rPr>
        <w:t>Мокшанского</w:t>
      </w:r>
      <w:proofErr w:type="spellEnd"/>
      <w:r>
        <w:rPr>
          <w:szCs w:val="24"/>
        </w:rPr>
        <w:t xml:space="preserve"> района Пензенской области (далее – </w:t>
      </w:r>
      <w:proofErr w:type="spellStart"/>
      <w:r>
        <w:rPr>
          <w:szCs w:val="24"/>
        </w:rPr>
        <w:t>Царевщинского</w:t>
      </w:r>
      <w:proofErr w:type="spellEnd"/>
      <w:r>
        <w:rPr>
          <w:szCs w:val="24"/>
        </w:rPr>
        <w:t xml:space="preserve"> сельсовета) на 2025 год:</w:t>
      </w:r>
    </w:p>
    <w:p w:rsidR="000B2600" w:rsidRPr="00AC170B" w:rsidRDefault="000B2600" w:rsidP="000B2600">
      <w:pPr>
        <w:pStyle w:val="23"/>
        <w:autoSpaceDE w:val="0"/>
        <w:ind w:left="344" w:firstLine="283"/>
        <w:rPr>
          <w:color w:val="000000" w:themeColor="text1"/>
          <w:szCs w:val="24"/>
          <w:shd w:val="clear" w:color="auto" w:fill="FFFFFF"/>
        </w:rPr>
      </w:pPr>
      <w:r>
        <w:rPr>
          <w:szCs w:val="24"/>
        </w:rPr>
        <w:t xml:space="preserve">1) прогнозируемый общий объем доходов бюджета </w:t>
      </w:r>
      <w:proofErr w:type="spellStart"/>
      <w:r>
        <w:rPr>
          <w:szCs w:val="24"/>
        </w:rPr>
        <w:t>Царевщинского</w:t>
      </w:r>
      <w:proofErr w:type="spellEnd"/>
      <w:r>
        <w:rPr>
          <w:szCs w:val="24"/>
        </w:rPr>
        <w:t xml:space="preserve"> сельсовета в сумме </w:t>
      </w:r>
      <w:r w:rsidRPr="00AC170B">
        <w:rPr>
          <w:bCs/>
          <w:iCs/>
          <w:color w:val="000000" w:themeColor="text1"/>
          <w:szCs w:val="24"/>
          <w:shd w:val="clear" w:color="auto" w:fill="FFFFFF"/>
        </w:rPr>
        <w:t>7013,539</w:t>
      </w:r>
      <w:r w:rsidRPr="00AC170B">
        <w:rPr>
          <w:color w:val="000000" w:themeColor="text1"/>
          <w:szCs w:val="24"/>
          <w:shd w:val="clear" w:color="auto" w:fill="FFFFFF"/>
        </w:rPr>
        <w:t xml:space="preserve"> тыс. рублей;</w:t>
      </w:r>
    </w:p>
    <w:p w:rsidR="000B2600" w:rsidRDefault="000B2600" w:rsidP="000B2600">
      <w:pPr>
        <w:pStyle w:val="23"/>
        <w:autoSpaceDE w:val="0"/>
        <w:ind w:left="344" w:firstLine="283"/>
        <w:rPr>
          <w:szCs w:val="24"/>
          <w:shd w:val="clear" w:color="auto" w:fill="FFFFFF"/>
        </w:rPr>
      </w:pPr>
      <w:proofErr w:type="gramStart"/>
      <w:r w:rsidRPr="00AC170B">
        <w:rPr>
          <w:color w:val="000000" w:themeColor="text1"/>
          <w:szCs w:val="24"/>
          <w:shd w:val="clear" w:color="auto" w:fill="FFFFFF"/>
        </w:rPr>
        <w:t>2)общий</w:t>
      </w:r>
      <w:proofErr w:type="gramEnd"/>
      <w:r w:rsidRPr="00AC170B">
        <w:rPr>
          <w:color w:val="000000" w:themeColor="text1"/>
          <w:szCs w:val="24"/>
          <w:shd w:val="clear" w:color="auto" w:fill="FFFFFF"/>
        </w:rPr>
        <w:t xml:space="preserve"> объем расходов бюджета </w:t>
      </w:r>
      <w:proofErr w:type="spellStart"/>
      <w:r w:rsidRPr="00AC170B">
        <w:rPr>
          <w:color w:val="000000" w:themeColor="text1"/>
          <w:szCs w:val="24"/>
          <w:shd w:val="clear" w:color="auto" w:fill="FFFFFF"/>
        </w:rPr>
        <w:t>Царевщинского</w:t>
      </w:r>
      <w:proofErr w:type="spellEnd"/>
      <w:r w:rsidRPr="00AC170B">
        <w:rPr>
          <w:color w:val="000000" w:themeColor="text1"/>
          <w:szCs w:val="24"/>
          <w:shd w:val="clear" w:color="auto" w:fill="FFFFFF"/>
        </w:rPr>
        <w:t xml:space="preserve"> сельсовета в сумме </w:t>
      </w:r>
      <w:r w:rsidRPr="00AC170B">
        <w:rPr>
          <w:color w:val="000000" w:themeColor="text1"/>
          <w:szCs w:val="24"/>
          <w:shd w:val="clear" w:color="auto" w:fill="FFFFFF"/>
        </w:rPr>
        <w:br/>
        <w:t xml:space="preserve">7760,792 тыс. </w:t>
      </w:r>
      <w:r>
        <w:rPr>
          <w:szCs w:val="24"/>
          <w:shd w:val="clear" w:color="auto" w:fill="FFFFFF"/>
        </w:rPr>
        <w:t>рублей;</w:t>
      </w:r>
    </w:p>
    <w:p w:rsidR="000B2600" w:rsidRDefault="000B2600" w:rsidP="000B2600">
      <w:pPr>
        <w:pStyle w:val="23"/>
        <w:autoSpaceDE w:val="0"/>
        <w:ind w:left="344" w:firstLine="283"/>
        <w:rPr>
          <w:szCs w:val="24"/>
        </w:rPr>
      </w:pPr>
      <w:proofErr w:type="gramStart"/>
      <w:r>
        <w:rPr>
          <w:szCs w:val="24"/>
          <w:shd w:val="clear" w:color="auto" w:fill="FFFFFF"/>
        </w:rPr>
        <w:t>3)прогнозируемый</w:t>
      </w:r>
      <w:proofErr w:type="gramEnd"/>
      <w:r>
        <w:rPr>
          <w:szCs w:val="24"/>
          <w:shd w:val="clear" w:color="auto" w:fill="FFFFFF"/>
        </w:rPr>
        <w:t xml:space="preserve"> дефицит бюджета </w:t>
      </w:r>
      <w:proofErr w:type="spellStart"/>
      <w:r>
        <w:rPr>
          <w:szCs w:val="24"/>
          <w:shd w:val="clear" w:color="auto" w:fill="FFFFFF"/>
        </w:rPr>
        <w:t>Царевщинского</w:t>
      </w:r>
      <w:proofErr w:type="spellEnd"/>
      <w:r>
        <w:rPr>
          <w:szCs w:val="24"/>
          <w:shd w:val="clear" w:color="auto" w:fill="FFFFFF"/>
        </w:rPr>
        <w:t xml:space="preserve"> сельсовета в сумме </w:t>
      </w:r>
      <w:r>
        <w:rPr>
          <w:szCs w:val="24"/>
          <w:shd w:val="clear" w:color="auto" w:fill="FFFFFF"/>
        </w:rPr>
        <w:br/>
      </w:r>
      <w:r w:rsidRPr="00AC170B">
        <w:rPr>
          <w:bCs/>
          <w:iCs/>
          <w:szCs w:val="24"/>
          <w:shd w:val="clear" w:color="auto" w:fill="FFFFFF"/>
        </w:rPr>
        <w:t>747,253</w:t>
      </w:r>
      <w:r w:rsidRPr="00AC170B">
        <w:rPr>
          <w:szCs w:val="24"/>
          <w:shd w:val="clear" w:color="auto" w:fill="FFFFFF"/>
        </w:rPr>
        <w:t xml:space="preserve"> </w:t>
      </w:r>
      <w:r w:rsidRPr="00AC170B">
        <w:rPr>
          <w:szCs w:val="24"/>
        </w:rPr>
        <w:t>тыс. рублей</w:t>
      </w:r>
      <w:r>
        <w:rPr>
          <w:szCs w:val="24"/>
        </w:rPr>
        <w:t>.</w:t>
      </w:r>
    </w:p>
    <w:p w:rsidR="000B2600" w:rsidRDefault="000B2600" w:rsidP="000B2600">
      <w:pPr>
        <w:pStyle w:val="a0"/>
        <w:spacing w:after="0" w:line="276" w:lineRule="auto"/>
        <w:ind w:firstLine="284"/>
        <w:jc w:val="both"/>
        <w:rPr>
          <w:sz w:val="24"/>
          <w:szCs w:val="24"/>
        </w:rPr>
      </w:pPr>
      <w:r>
        <w:rPr>
          <w:sz w:val="24"/>
          <w:szCs w:val="24"/>
        </w:rPr>
        <w:t xml:space="preserve">1.2. Приложения 1, 3, 4, 5 к решению Комитета местного самоуправления </w:t>
      </w:r>
      <w:proofErr w:type="spellStart"/>
      <w:r>
        <w:rPr>
          <w:sz w:val="24"/>
          <w:szCs w:val="24"/>
        </w:rPr>
        <w:t>Царевщинского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от 23.12.2024 № 39-15/4 «О бюджете </w:t>
      </w:r>
      <w:proofErr w:type="spellStart"/>
      <w:r>
        <w:rPr>
          <w:sz w:val="24"/>
          <w:szCs w:val="24"/>
        </w:rPr>
        <w:t>Царевщинского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на 2025 год и плановый период 2026 и 2027 </w:t>
      </w:r>
      <w:proofErr w:type="gramStart"/>
      <w:r>
        <w:rPr>
          <w:sz w:val="24"/>
          <w:szCs w:val="24"/>
        </w:rPr>
        <w:t>годов»  изложить</w:t>
      </w:r>
      <w:proofErr w:type="gramEnd"/>
      <w:r>
        <w:rPr>
          <w:sz w:val="24"/>
          <w:szCs w:val="24"/>
        </w:rPr>
        <w:t xml:space="preserve"> в новой редакции (прилагаются).</w:t>
      </w:r>
    </w:p>
    <w:p w:rsidR="000B2600" w:rsidRDefault="000B2600" w:rsidP="000B2600">
      <w:pPr>
        <w:ind w:firstLine="567"/>
        <w:jc w:val="both"/>
        <w:rPr>
          <w:rFonts w:ascii="Times New Roman" w:hAnsi="Times New Roman"/>
          <w:sz w:val="24"/>
          <w:szCs w:val="24"/>
        </w:rPr>
      </w:pPr>
      <w:r>
        <w:rPr>
          <w:sz w:val="24"/>
          <w:szCs w:val="24"/>
        </w:rPr>
        <w:t>2</w:t>
      </w:r>
      <w:r>
        <w:rPr>
          <w:rFonts w:ascii="Times New Roman" w:hAnsi="Times New Roman"/>
          <w:sz w:val="24"/>
          <w:szCs w:val="24"/>
        </w:rPr>
        <w:t xml:space="preserve">. Настоящее решение опубликовать в информационном бюллетене «Вести </w:t>
      </w:r>
      <w:proofErr w:type="spellStart"/>
      <w:r>
        <w:rPr>
          <w:rFonts w:ascii="Times New Roman" w:hAnsi="Times New Roman"/>
          <w:sz w:val="24"/>
          <w:szCs w:val="24"/>
        </w:rPr>
        <w:t>Царевщинского</w:t>
      </w:r>
      <w:proofErr w:type="spellEnd"/>
      <w:r>
        <w:rPr>
          <w:rFonts w:ascii="Times New Roman" w:hAnsi="Times New Roman"/>
          <w:sz w:val="24"/>
          <w:szCs w:val="24"/>
        </w:rPr>
        <w:t xml:space="preserve"> сельсовета».</w:t>
      </w:r>
    </w:p>
    <w:p w:rsidR="000B2600" w:rsidRDefault="000B2600" w:rsidP="000B2600">
      <w:pPr>
        <w:ind w:firstLine="567"/>
        <w:jc w:val="both"/>
        <w:rPr>
          <w:rFonts w:ascii="Times New Roman" w:hAnsi="Times New Roman"/>
          <w:sz w:val="24"/>
          <w:szCs w:val="24"/>
        </w:rPr>
      </w:pPr>
      <w:r>
        <w:rPr>
          <w:rFonts w:ascii="Times New Roman" w:hAnsi="Times New Roman"/>
          <w:sz w:val="24"/>
          <w:szCs w:val="24"/>
        </w:rPr>
        <w:t>3. Настоящее решение вступает в силу на следующий день после дня его официального опубликования.</w:t>
      </w:r>
    </w:p>
    <w:tbl>
      <w:tblPr>
        <w:tblW w:w="0" w:type="auto"/>
        <w:tblLayout w:type="fixed"/>
        <w:tblCellMar>
          <w:left w:w="0" w:type="dxa"/>
          <w:right w:w="0" w:type="dxa"/>
        </w:tblCellMar>
        <w:tblLook w:val="0000" w:firstRow="0" w:lastRow="0" w:firstColumn="0" w:lastColumn="0" w:noHBand="0" w:noVBand="0"/>
      </w:tblPr>
      <w:tblGrid>
        <w:gridCol w:w="9923"/>
      </w:tblGrid>
      <w:tr w:rsidR="000B2600" w:rsidTr="000B2600">
        <w:trPr>
          <w:trHeight w:hRule="exact" w:val="363"/>
        </w:trPr>
        <w:tc>
          <w:tcPr>
            <w:tcW w:w="9923" w:type="dxa"/>
            <w:shd w:val="clear" w:color="auto" w:fill="auto"/>
          </w:tcPr>
          <w:p w:rsidR="000B2600" w:rsidRDefault="000B2600" w:rsidP="000B2600">
            <w:pPr>
              <w:jc w:val="both"/>
            </w:pPr>
            <w:r>
              <w:rPr>
                <w:rFonts w:ascii="Times New Roman" w:hAnsi="Times New Roman"/>
                <w:sz w:val="24"/>
                <w:szCs w:val="24"/>
              </w:rPr>
              <w:t xml:space="preserve">4.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настоящего решения возложить на главу </w:t>
            </w:r>
            <w:proofErr w:type="spellStart"/>
            <w:r>
              <w:rPr>
                <w:rFonts w:ascii="Times New Roman" w:hAnsi="Times New Roman"/>
                <w:sz w:val="24"/>
                <w:szCs w:val="24"/>
              </w:rPr>
              <w:t>Царевщинского</w:t>
            </w:r>
            <w:proofErr w:type="spellEnd"/>
          </w:p>
        </w:tc>
      </w:tr>
    </w:tbl>
    <w:p w:rsidR="000B2600" w:rsidRDefault="000B2600" w:rsidP="000B2600">
      <w:pPr>
        <w:jc w:val="both"/>
        <w:rPr>
          <w:sz w:val="24"/>
          <w:szCs w:val="24"/>
        </w:rPr>
      </w:pPr>
      <w:proofErr w:type="gramStart"/>
      <w:r>
        <w:rPr>
          <w:rFonts w:ascii="Times New Roman" w:hAnsi="Times New Roman"/>
          <w:sz w:val="24"/>
          <w:szCs w:val="24"/>
        </w:rPr>
        <w:t>сельсовета</w:t>
      </w:r>
      <w:proofErr w:type="gramEnd"/>
      <w:r>
        <w:rPr>
          <w:rFonts w:ascii="Times New Roman" w:hAnsi="Times New Roman"/>
          <w:sz w:val="24"/>
          <w:szCs w:val="24"/>
        </w:rPr>
        <w:t xml:space="preserve">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p>
    <w:p w:rsidR="000B2600" w:rsidRDefault="000B2600" w:rsidP="000B2600">
      <w:pPr>
        <w:pStyle w:val="13"/>
        <w:spacing w:before="0"/>
        <w:ind w:firstLine="567"/>
        <w:rPr>
          <w:szCs w:val="24"/>
        </w:rPr>
      </w:pPr>
    </w:p>
    <w:p w:rsidR="000B2600" w:rsidRDefault="000B2600" w:rsidP="000B2600">
      <w:pPr>
        <w:pStyle w:val="13"/>
        <w:spacing w:before="0"/>
        <w:ind w:firstLine="567"/>
        <w:rPr>
          <w:sz w:val="26"/>
          <w:szCs w:val="24"/>
        </w:rPr>
      </w:pPr>
    </w:p>
    <w:p w:rsidR="000B2600" w:rsidRDefault="000B2600" w:rsidP="000B2600">
      <w:pPr>
        <w:pStyle w:val="a0"/>
        <w:spacing w:after="0"/>
        <w:rPr>
          <w:b/>
          <w:sz w:val="28"/>
          <w:szCs w:val="28"/>
        </w:rPr>
      </w:pPr>
      <w:r>
        <w:rPr>
          <w:b/>
          <w:sz w:val="28"/>
          <w:szCs w:val="28"/>
        </w:rPr>
        <w:t xml:space="preserve">Глава </w:t>
      </w:r>
      <w:proofErr w:type="spellStart"/>
      <w:r>
        <w:rPr>
          <w:b/>
          <w:sz w:val="28"/>
          <w:szCs w:val="28"/>
        </w:rPr>
        <w:t>Царевщинского</w:t>
      </w:r>
      <w:proofErr w:type="spellEnd"/>
      <w:r>
        <w:rPr>
          <w:b/>
          <w:sz w:val="28"/>
          <w:szCs w:val="28"/>
        </w:rPr>
        <w:t xml:space="preserve"> сельсовета</w:t>
      </w:r>
    </w:p>
    <w:p w:rsidR="000B2600" w:rsidRDefault="000B2600" w:rsidP="000B2600">
      <w:pPr>
        <w:pStyle w:val="a0"/>
        <w:spacing w:after="0"/>
        <w:rPr>
          <w:b/>
          <w:sz w:val="28"/>
          <w:szCs w:val="28"/>
        </w:rPr>
      </w:pPr>
      <w:r>
        <w:rPr>
          <w:b/>
          <w:sz w:val="28"/>
          <w:szCs w:val="28"/>
        </w:rPr>
        <w:t xml:space="preserve"> </w:t>
      </w:r>
      <w:proofErr w:type="spellStart"/>
      <w:r>
        <w:rPr>
          <w:b/>
          <w:sz w:val="28"/>
          <w:szCs w:val="28"/>
        </w:rPr>
        <w:t>Мокшанского</w:t>
      </w:r>
      <w:proofErr w:type="spellEnd"/>
      <w:r>
        <w:rPr>
          <w:b/>
          <w:sz w:val="28"/>
          <w:szCs w:val="28"/>
        </w:rPr>
        <w:t xml:space="preserve"> района</w:t>
      </w:r>
    </w:p>
    <w:p w:rsidR="000B2600" w:rsidRDefault="000B2600" w:rsidP="000B2600">
      <w:pPr>
        <w:pStyle w:val="a0"/>
        <w:spacing w:after="0"/>
        <w:rPr>
          <w:b/>
          <w:sz w:val="24"/>
          <w:szCs w:val="24"/>
        </w:rPr>
      </w:pPr>
      <w:r>
        <w:rPr>
          <w:b/>
          <w:sz w:val="28"/>
          <w:szCs w:val="28"/>
        </w:rPr>
        <w:t xml:space="preserve">Пензенской области                                                                   Г.А. Петрова                </w:t>
      </w:r>
    </w:p>
    <w:p w:rsidR="000B2600" w:rsidRDefault="000B2600" w:rsidP="000B2600">
      <w:pPr>
        <w:pStyle w:val="a0"/>
        <w:spacing w:after="0"/>
        <w:rPr>
          <w:b/>
          <w:sz w:val="24"/>
          <w:szCs w:val="24"/>
        </w:rPr>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Pr="00BF00B0" w:rsidRDefault="000B2600" w:rsidP="000B2600">
      <w:pPr>
        <w:spacing w:after="0"/>
        <w:ind w:left="360"/>
        <w:jc w:val="right"/>
        <w:rPr>
          <w:rFonts w:ascii="Times New Roman" w:hAnsi="Times New Roman"/>
          <w:bCs/>
        </w:rPr>
      </w:pPr>
      <w:r w:rsidRPr="00BF00B0">
        <w:rPr>
          <w:rFonts w:ascii="Times New Roman" w:hAnsi="Times New Roman"/>
          <w:bCs/>
        </w:rPr>
        <w:t>Приложение 1</w:t>
      </w:r>
    </w:p>
    <w:p w:rsidR="000B2600" w:rsidRPr="00BF00B0" w:rsidRDefault="000B2600" w:rsidP="000B2600">
      <w:pPr>
        <w:spacing w:after="0"/>
        <w:ind w:left="360"/>
        <w:jc w:val="right"/>
        <w:rPr>
          <w:rFonts w:ascii="Times New Roman" w:hAnsi="Times New Roman"/>
        </w:rPr>
      </w:pPr>
      <w:r w:rsidRPr="00BF00B0">
        <w:rPr>
          <w:rFonts w:ascii="Times New Roman" w:hAnsi="Times New Roman"/>
        </w:rPr>
        <w:t>УТВЕРЖДЕНО</w:t>
      </w:r>
    </w:p>
    <w:p w:rsidR="000B2600" w:rsidRPr="00BF00B0" w:rsidRDefault="000B2600" w:rsidP="000B2600">
      <w:pPr>
        <w:spacing w:after="0"/>
        <w:ind w:left="360"/>
        <w:jc w:val="right"/>
        <w:rPr>
          <w:rFonts w:ascii="Times New Roman" w:hAnsi="Times New Roman"/>
        </w:rPr>
      </w:pPr>
      <w:proofErr w:type="gramStart"/>
      <w:r w:rsidRPr="00BF00B0">
        <w:rPr>
          <w:rFonts w:ascii="Times New Roman" w:hAnsi="Times New Roman"/>
        </w:rPr>
        <w:t>решением</w:t>
      </w:r>
      <w:proofErr w:type="gramEnd"/>
      <w:r w:rsidRPr="00BF00B0">
        <w:rPr>
          <w:rFonts w:ascii="Times New Roman" w:hAnsi="Times New Roman"/>
        </w:rPr>
        <w:t xml:space="preserve"> Комитета местного самоуправления</w:t>
      </w:r>
    </w:p>
    <w:p w:rsidR="000B2600" w:rsidRPr="00BF00B0" w:rsidRDefault="000B2600" w:rsidP="000B2600">
      <w:pPr>
        <w:spacing w:after="0"/>
        <w:ind w:left="360"/>
        <w:jc w:val="right"/>
        <w:rPr>
          <w:rFonts w:ascii="Times New Roman" w:hAnsi="Times New Roman"/>
        </w:rPr>
      </w:pPr>
      <w:proofErr w:type="spellStart"/>
      <w:r w:rsidRPr="00BF00B0">
        <w:rPr>
          <w:rFonts w:ascii="Times New Roman" w:hAnsi="Times New Roman"/>
          <w:bCs/>
        </w:rPr>
        <w:t>Царевщинского</w:t>
      </w:r>
      <w:proofErr w:type="spellEnd"/>
      <w:r w:rsidRPr="00BF00B0">
        <w:rPr>
          <w:rFonts w:ascii="Times New Roman" w:hAnsi="Times New Roman"/>
          <w:b/>
          <w:bCs/>
        </w:rPr>
        <w:t xml:space="preserve"> </w:t>
      </w:r>
      <w:r w:rsidRPr="00BF00B0">
        <w:rPr>
          <w:rFonts w:ascii="Times New Roman" w:hAnsi="Times New Roman"/>
        </w:rPr>
        <w:t xml:space="preserve">сельсовета </w:t>
      </w:r>
      <w:proofErr w:type="spellStart"/>
      <w:r w:rsidRPr="00BF00B0">
        <w:rPr>
          <w:rFonts w:ascii="Times New Roman" w:hAnsi="Times New Roman"/>
        </w:rPr>
        <w:t>Мокшанского</w:t>
      </w:r>
      <w:proofErr w:type="spellEnd"/>
      <w:r w:rsidRPr="00BF00B0">
        <w:rPr>
          <w:rFonts w:ascii="Times New Roman" w:hAnsi="Times New Roman"/>
        </w:rPr>
        <w:t xml:space="preserve"> района</w:t>
      </w:r>
    </w:p>
    <w:p w:rsidR="000B2600" w:rsidRPr="00BF00B0" w:rsidRDefault="000B2600" w:rsidP="000B2600">
      <w:pPr>
        <w:tabs>
          <w:tab w:val="left" w:pos="2440"/>
        </w:tabs>
        <w:spacing w:after="0"/>
        <w:ind w:left="360"/>
        <w:jc w:val="right"/>
        <w:rPr>
          <w:rFonts w:ascii="Times New Roman" w:hAnsi="Times New Roman"/>
        </w:rPr>
      </w:pPr>
      <w:r w:rsidRPr="00BF00B0">
        <w:rPr>
          <w:rFonts w:ascii="Times New Roman" w:hAnsi="Times New Roman"/>
        </w:rPr>
        <w:t xml:space="preserve">Пензенской области  </w:t>
      </w:r>
    </w:p>
    <w:p w:rsidR="000B2600" w:rsidRPr="0031262C" w:rsidRDefault="000B2600" w:rsidP="000B2600">
      <w:pPr>
        <w:pStyle w:val="ConsPlusTitle"/>
        <w:widowControl/>
        <w:tabs>
          <w:tab w:val="left" w:pos="360"/>
        </w:tabs>
        <w:jc w:val="right"/>
        <w:rPr>
          <w:rFonts w:ascii="Times New Roman" w:hAnsi="Times New Roman" w:cs="Times New Roman"/>
          <w:sz w:val="24"/>
          <w:szCs w:val="24"/>
        </w:rPr>
      </w:pPr>
      <w:proofErr w:type="gramStart"/>
      <w:r w:rsidRPr="0031262C">
        <w:rPr>
          <w:rFonts w:ascii="Times New Roman" w:hAnsi="Times New Roman" w:cs="Times New Roman"/>
          <w:b w:val="0"/>
          <w:sz w:val="24"/>
          <w:szCs w:val="24"/>
        </w:rPr>
        <w:t>от  1</w:t>
      </w:r>
      <w:r>
        <w:rPr>
          <w:rFonts w:ascii="Times New Roman" w:hAnsi="Times New Roman" w:cs="Times New Roman"/>
          <w:b w:val="0"/>
          <w:sz w:val="24"/>
          <w:szCs w:val="24"/>
        </w:rPr>
        <w:t>8</w:t>
      </w:r>
      <w:r w:rsidRPr="0031262C">
        <w:rPr>
          <w:rFonts w:ascii="Times New Roman" w:hAnsi="Times New Roman" w:cs="Times New Roman"/>
          <w:b w:val="0"/>
          <w:sz w:val="24"/>
          <w:szCs w:val="24"/>
        </w:rPr>
        <w:t>.12.2025</w:t>
      </w:r>
      <w:proofErr w:type="gramEnd"/>
      <w:r w:rsidRPr="0031262C">
        <w:rPr>
          <w:rFonts w:ascii="Times New Roman" w:hAnsi="Times New Roman" w:cs="Times New Roman"/>
          <w:b w:val="0"/>
          <w:sz w:val="24"/>
          <w:szCs w:val="24"/>
        </w:rPr>
        <w:t xml:space="preserve"> № 94-39/4</w:t>
      </w:r>
    </w:p>
    <w:p w:rsidR="000B2600" w:rsidRPr="00BF00B0" w:rsidRDefault="000B2600" w:rsidP="000B2600">
      <w:pPr>
        <w:spacing w:after="0"/>
        <w:ind w:left="360"/>
        <w:jc w:val="center"/>
        <w:rPr>
          <w:rFonts w:ascii="Times New Roman" w:hAnsi="Times New Roman"/>
          <w:b/>
          <w:sz w:val="24"/>
          <w:szCs w:val="24"/>
        </w:rPr>
      </w:pPr>
      <w:r w:rsidRPr="00BF00B0">
        <w:rPr>
          <w:rFonts w:ascii="Times New Roman" w:hAnsi="Times New Roman"/>
          <w:b/>
          <w:bCs/>
          <w:sz w:val="24"/>
          <w:szCs w:val="24"/>
        </w:rPr>
        <w:t xml:space="preserve">Источники финансирования дефицита бюджета </w:t>
      </w:r>
      <w:proofErr w:type="spellStart"/>
      <w:r w:rsidRPr="00BF00B0">
        <w:rPr>
          <w:rFonts w:ascii="Times New Roman" w:hAnsi="Times New Roman"/>
          <w:b/>
          <w:bCs/>
          <w:sz w:val="24"/>
          <w:szCs w:val="24"/>
        </w:rPr>
        <w:t>Царевщинского</w:t>
      </w:r>
      <w:proofErr w:type="spellEnd"/>
      <w:r w:rsidRPr="00BF00B0">
        <w:rPr>
          <w:rFonts w:ascii="Times New Roman" w:hAnsi="Times New Roman"/>
          <w:b/>
          <w:bCs/>
          <w:sz w:val="24"/>
          <w:szCs w:val="24"/>
        </w:rPr>
        <w:t xml:space="preserve"> сельсовета</w:t>
      </w:r>
    </w:p>
    <w:p w:rsidR="000B2600" w:rsidRPr="00BF00B0" w:rsidRDefault="000B2600" w:rsidP="000B2600">
      <w:pPr>
        <w:spacing w:after="0"/>
        <w:jc w:val="center"/>
        <w:rPr>
          <w:rFonts w:ascii="Times New Roman" w:hAnsi="Times New Roman"/>
          <w:b/>
          <w:bCs/>
          <w:sz w:val="24"/>
          <w:szCs w:val="24"/>
        </w:rPr>
      </w:pPr>
      <w:proofErr w:type="gramStart"/>
      <w:r w:rsidRPr="00BF00B0">
        <w:rPr>
          <w:rFonts w:ascii="Times New Roman" w:hAnsi="Times New Roman"/>
          <w:b/>
          <w:bCs/>
          <w:sz w:val="24"/>
          <w:szCs w:val="24"/>
        </w:rPr>
        <w:t>на</w:t>
      </w:r>
      <w:proofErr w:type="gramEnd"/>
      <w:r w:rsidRPr="00BF00B0">
        <w:rPr>
          <w:rFonts w:ascii="Times New Roman" w:hAnsi="Times New Roman"/>
          <w:b/>
          <w:bCs/>
          <w:sz w:val="24"/>
          <w:szCs w:val="24"/>
        </w:rPr>
        <w:t xml:space="preserve"> 2025 год и плановый период 2026 и 2027 годов</w:t>
      </w: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2551"/>
        <w:gridCol w:w="1369"/>
        <w:gridCol w:w="1369"/>
        <w:gridCol w:w="1369"/>
      </w:tblGrid>
      <w:tr w:rsidR="000B2600" w:rsidRPr="00BF00B0" w:rsidTr="000B2600">
        <w:trPr>
          <w:trHeight w:val="20"/>
        </w:trPr>
        <w:tc>
          <w:tcPr>
            <w:tcW w:w="3228" w:type="dxa"/>
            <w:shd w:val="clear" w:color="auto" w:fill="auto"/>
            <w:vAlign w:val="center"/>
          </w:tcPr>
          <w:p w:rsidR="000B2600" w:rsidRPr="00BF00B0" w:rsidRDefault="000B2600" w:rsidP="000B2600">
            <w:pPr>
              <w:spacing w:after="0"/>
              <w:jc w:val="center"/>
              <w:rPr>
                <w:rFonts w:ascii="Times New Roman" w:hAnsi="Times New Roman"/>
              </w:rPr>
            </w:pPr>
            <w:r w:rsidRPr="00BF00B0">
              <w:rPr>
                <w:rFonts w:ascii="Times New Roman" w:hAnsi="Times New Roman"/>
              </w:rPr>
              <w:t>Наименование показателя</w:t>
            </w:r>
          </w:p>
        </w:tc>
        <w:tc>
          <w:tcPr>
            <w:tcW w:w="2551" w:type="dxa"/>
            <w:shd w:val="clear" w:color="auto" w:fill="auto"/>
            <w:vAlign w:val="center"/>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Код источника финансирования по бюджетной классификации </w:t>
            </w:r>
          </w:p>
        </w:tc>
        <w:tc>
          <w:tcPr>
            <w:tcW w:w="1369" w:type="dxa"/>
            <w:shd w:val="clear" w:color="auto" w:fill="auto"/>
            <w:vAlign w:val="center"/>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Утверждено на 2025 год, </w:t>
            </w:r>
            <w:proofErr w:type="spellStart"/>
            <w:r w:rsidRPr="00BF00B0">
              <w:rPr>
                <w:rFonts w:ascii="Times New Roman" w:hAnsi="Times New Roman"/>
              </w:rPr>
              <w:t>тыс.руб</w:t>
            </w:r>
            <w:proofErr w:type="spellEnd"/>
            <w:r w:rsidRPr="00BF00B0">
              <w:rPr>
                <w:rFonts w:ascii="Times New Roman" w:hAnsi="Times New Roman"/>
              </w:rPr>
              <w:t>.</w:t>
            </w:r>
          </w:p>
        </w:tc>
        <w:tc>
          <w:tcPr>
            <w:tcW w:w="1369" w:type="dxa"/>
            <w:vAlign w:val="center"/>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Утверждено на 2026 год, </w:t>
            </w:r>
            <w:proofErr w:type="spellStart"/>
            <w:r w:rsidRPr="00BF00B0">
              <w:rPr>
                <w:rFonts w:ascii="Times New Roman" w:hAnsi="Times New Roman"/>
              </w:rPr>
              <w:t>тыс.руб</w:t>
            </w:r>
            <w:proofErr w:type="spellEnd"/>
            <w:r w:rsidRPr="00BF00B0">
              <w:rPr>
                <w:rFonts w:ascii="Times New Roman" w:hAnsi="Times New Roman"/>
              </w:rPr>
              <w:t>.</w:t>
            </w:r>
          </w:p>
        </w:tc>
        <w:tc>
          <w:tcPr>
            <w:tcW w:w="1369" w:type="dxa"/>
            <w:vAlign w:val="center"/>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Утверждено на 2027 год, </w:t>
            </w:r>
            <w:proofErr w:type="spellStart"/>
            <w:r w:rsidRPr="00BF00B0">
              <w:rPr>
                <w:rFonts w:ascii="Times New Roman" w:hAnsi="Times New Roman"/>
              </w:rPr>
              <w:t>тыс.руб</w:t>
            </w:r>
            <w:proofErr w:type="spellEnd"/>
            <w:r w:rsidRPr="00BF00B0">
              <w:rPr>
                <w:rFonts w:ascii="Times New Roman" w:hAnsi="Times New Roman"/>
              </w:rPr>
              <w:t>.</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rPr>
                <w:rFonts w:ascii="Times New Roman" w:hAnsi="Times New Roman"/>
              </w:rPr>
            </w:pPr>
            <w:r w:rsidRPr="00BF00B0">
              <w:rPr>
                <w:rFonts w:ascii="Times New Roman" w:hAnsi="Times New Roman"/>
              </w:rPr>
              <w:t>Источники финансирования дефицита бюджетов - всего</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proofErr w:type="gramStart"/>
            <w:r w:rsidRPr="00BF00B0">
              <w:rPr>
                <w:rFonts w:ascii="Times New Roman" w:hAnsi="Times New Roman"/>
              </w:rPr>
              <w:t>х</w:t>
            </w:r>
            <w:proofErr w:type="gramEnd"/>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-747,253</w:t>
            </w:r>
          </w:p>
        </w:tc>
        <w:tc>
          <w:tcPr>
            <w:tcW w:w="1369" w:type="dxa"/>
            <w:vAlign w:val="bottom"/>
          </w:tcPr>
          <w:p w:rsidR="000B2600" w:rsidRPr="00BF00B0" w:rsidRDefault="000B2600" w:rsidP="000B2600">
            <w:pPr>
              <w:spacing w:after="0"/>
              <w:jc w:val="right"/>
              <w:rPr>
                <w:rFonts w:ascii="Times New Roman" w:hAnsi="Times New Roman"/>
              </w:rPr>
            </w:pPr>
            <w:r w:rsidRPr="00BF00B0">
              <w:rPr>
                <w:rFonts w:ascii="Times New Roman" w:hAnsi="Times New Roman"/>
              </w:rPr>
              <w:t>-1,000</w:t>
            </w:r>
          </w:p>
        </w:tc>
        <w:tc>
          <w:tcPr>
            <w:tcW w:w="1369" w:type="dxa"/>
            <w:vAlign w:val="bottom"/>
          </w:tcPr>
          <w:p w:rsidR="000B2600" w:rsidRPr="00BF00B0" w:rsidRDefault="000B2600" w:rsidP="000B2600">
            <w:pPr>
              <w:spacing w:after="0"/>
              <w:jc w:val="right"/>
              <w:rPr>
                <w:rFonts w:ascii="Times New Roman" w:hAnsi="Times New Roman"/>
              </w:rPr>
            </w:pPr>
            <w:r w:rsidRPr="00BF00B0">
              <w:rPr>
                <w:rFonts w:ascii="Times New Roman" w:hAnsi="Times New Roman"/>
              </w:rPr>
              <w:t>-1,000</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rPr>
                <w:rFonts w:ascii="Times New Roman" w:hAnsi="Times New Roman"/>
              </w:rPr>
            </w:pPr>
            <w:r w:rsidRPr="00BF00B0">
              <w:rPr>
                <w:rFonts w:ascii="Times New Roman" w:hAnsi="Times New Roman"/>
              </w:rPr>
              <w:t xml:space="preserve">     </w:t>
            </w:r>
            <w:proofErr w:type="gramStart"/>
            <w:r w:rsidRPr="00BF00B0">
              <w:rPr>
                <w:rFonts w:ascii="Times New Roman" w:hAnsi="Times New Roman"/>
              </w:rPr>
              <w:t>в</w:t>
            </w:r>
            <w:proofErr w:type="gramEnd"/>
            <w:r w:rsidRPr="00BF00B0">
              <w:rPr>
                <w:rFonts w:ascii="Times New Roman" w:hAnsi="Times New Roman"/>
              </w:rPr>
              <w:t xml:space="preserve"> том числе:</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w:t>
            </w:r>
          </w:p>
        </w:tc>
        <w:tc>
          <w:tcPr>
            <w:tcW w:w="1369" w:type="dxa"/>
            <w:shd w:val="clear" w:color="auto" w:fill="auto"/>
            <w:noWrap/>
            <w:vAlign w:val="bottom"/>
          </w:tcPr>
          <w:p w:rsidR="000B2600" w:rsidRPr="00BF00B0" w:rsidRDefault="000B2600" w:rsidP="000B2600">
            <w:pPr>
              <w:spacing w:after="0"/>
              <w:jc w:val="center"/>
              <w:rPr>
                <w:rFonts w:ascii="Times New Roman" w:hAnsi="Times New Roman"/>
                <w:highlight w:val="red"/>
              </w:rPr>
            </w:pPr>
          </w:p>
        </w:tc>
        <w:tc>
          <w:tcPr>
            <w:tcW w:w="1369" w:type="dxa"/>
            <w:vAlign w:val="bottom"/>
          </w:tcPr>
          <w:p w:rsidR="000B2600" w:rsidRPr="00BF00B0" w:rsidRDefault="000B2600" w:rsidP="000B2600">
            <w:pPr>
              <w:spacing w:after="0"/>
              <w:jc w:val="center"/>
              <w:rPr>
                <w:rFonts w:ascii="Times New Roman" w:hAnsi="Times New Roman"/>
                <w:highlight w:val="red"/>
              </w:rPr>
            </w:pPr>
          </w:p>
        </w:tc>
        <w:tc>
          <w:tcPr>
            <w:tcW w:w="1369" w:type="dxa"/>
            <w:vAlign w:val="bottom"/>
          </w:tcPr>
          <w:p w:rsidR="000B2600" w:rsidRPr="00BF00B0" w:rsidRDefault="000B2600" w:rsidP="000B2600">
            <w:pPr>
              <w:spacing w:after="0"/>
              <w:jc w:val="center"/>
              <w:rPr>
                <w:rFonts w:ascii="Times New Roman" w:hAnsi="Times New Roman"/>
                <w:highlight w:val="red"/>
              </w:rPr>
            </w:pP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100" w:firstLine="220"/>
              <w:rPr>
                <w:rFonts w:ascii="Times New Roman" w:hAnsi="Times New Roman"/>
              </w:rPr>
            </w:pPr>
            <w:proofErr w:type="gramStart"/>
            <w:r w:rsidRPr="00BF00B0">
              <w:rPr>
                <w:rFonts w:ascii="Times New Roman" w:hAnsi="Times New Roman"/>
              </w:rPr>
              <w:t>источники</w:t>
            </w:r>
            <w:proofErr w:type="gramEnd"/>
            <w:r w:rsidRPr="00BF00B0">
              <w:rPr>
                <w:rFonts w:ascii="Times New Roman" w:hAnsi="Times New Roman"/>
              </w:rPr>
              <w:t xml:space="preserve"> внутреннего финансирования</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proofErr w:type="gramStart"/>
            <w:r w:rsidRPr="00BF00B0">
              <w:rPr>
                <w:rFonts w:ascii="Times New Roman" w:hAnsi="Times New Roman"/>
              </w:rPr>
              <w:t>х</w:t>
            </w:r>
            <w:proofErr w:type="gramEnd"/>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-747,253</w:t>
            </w:r>
          </w:p>
        </w:tc>
        <w:tc>
          <w:tcPr>
            <w:tcW w:w="1369" w:type="dxa"/>
            <w:vAlign w:val="bottom"/>
          </w:tcPr>
          <w:p w:rsidR="000B2600" w:rsidRPr="00BF00B0" w:rsidRDefault="000B2600" w:rsidP="000B2600">
            <w:pPr>
              <w:spacing w:after="0"/>
              <w:jc w:val="right"/>
              <w:rPr>
                <w:rFonts w:ascii="Times New Roman" w:hAnsi="Times New Roman"/>
              </w:rPr>
            </w:pPr>
            <w:r w:rsidRPr="00BF00B0">
              <w:rPr>
                <w:rFonts w:ascii="Times New Roman" w:hAnsi="Times New Roman"/>
              </w:rPr>
              <w:t>-1,000</w:t>
            </w:r>
          </w:p>
        </w:tc>
        <w:tc>
          <w:tcPr>
            <w:tcW w:w="1369" w:type="dxa"/>
            <w:vAlign w:val="bottom"/>
          </w:tcPr>
          <w:p w:rsidR="000B2600" w:rsidRPr="00BF00B0" w:rsidRDefault="000B2600" w:rsidP="000B2600">
            <w:pPr>
              <w:spacing w:after="0"/>
              <w:jc w:val="right"/>
              <w:rPr>
                <w:rFonts w:ascii="Times New Roman" w:hAnsi="Times New Roman"/>
              </w:rPr>
            </w:pPr>
            <w:r w:rsidRPr="00BF00B0">
              <w:rPr>
                <w:rFonts w:ascii="Times New Roman" w:hAnsi="Times New Roman"/>
              </w:rPr>
              <w:t>-1,000</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proofErr w:type="gramStart"/>
            <w:r w:rsidRPr="00BF00B0">
              <w:rPr>
                <w:rFonts w:ascii="Times New Roman" w:hAnsi="Times New Roman"/>
              </w:rPr>
              <w:t>из</w:t>
            </w:r>
            <w:proofErr w:type="gramEnd"/>
            <w:r w:rsidRPr="00BF00B0">
              <w:rPr>
                <w:rFonts w:ascii="Times New Roman" w:hAnsi="Times New Roman"/>
              </w:rPr>
              <w:t xml:space="preserve"> них:</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w:t>
            </w:r>
          </w:p>
        </w:tc>
        <w:tc>
          <w:tcPr>
            <w:tcW w:w="1369" w:type="dxa"/>
            <w:shd w:val="clear" w:color="auto" w:fill="auto"/>
            <w:noWrap/>
            <w:vAlign w:val="bottom"/>
          </w:tcPr>
          <w:p w:rsidR="000B2600" w:rsidRPr="00BF00B0" w:rsidRDefault="000B2600" w:rsidP="000B2600">
            <w:pPr>
              <w:spacing w:after="0"/>
              <w:jc w:val="center"/>
              <w:rPr>
                <w:rFonts w:ascii="Times New Roman" w:hAnsi="Times New Roman"/>
                <w:highlight w:val="red"/>
              </w:rPr>
            </w:pPr>
          </w:p>
        </w:tc>
        <w:tc>
          <w:tcPr>
            <w:tcW w:w="1369" w:type="dxa"/>
            <w:vAlign w:val="bottom"/>
          </w:tcPr>
          <w:p w:rsidR="000B2600" w:rsidRPr="00BF00B0" w:rsidRDefault="000B2600" w:rsidP="000B2600">
            <w:pPr>
              <w:spacing w:after="0"/>
              <w:jc w:val="center"/>
              <w:rPr>
                <w:rFonts w:ascii="Times New Roman" w:hAnsi="Times New Roman"/>
                <w:highlight w:val="red"/>
              </w:rPr>
            </w:pPr>
          </w:p>
        </w:tc>
        <w:tc>
          <w:tcPr>
            <w:tcW w:w="1369" w:type="dxa"/>
            <w:vAlign w:val="bottom"/>
          </w:tcPr>
          <w:p w:rsidR="000B2600" w:rsidRPr="00BF00B0" w:rsidRDefault="000B2600" w:rsidP="000B2600">
            <w:pPr>
              <w:spacing w:after="0"/>
              <w:jc w:val="center"/>
              <w:rPr>
                <w:rFonts w:ascii="Times New Roman" w:hAnsi="Times New Roman"/>
                <w:highlight w:val="red"/>
              </w:rPr>
            </w:pP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Изменение остатков средств на счетах по учету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000 0105000000 0000 000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-7013</w:t>
            </w:r>
            <w:r w:rsidRPr="00BF00B0">
              <w:rPr>
                <w:rFonts w:ascii="Times New Roman" w:hAnsi="Times New Roman"/>
              </w:rPr>
              <w:t>,</w:t>
            </w:r>
            <w:r>
              <w:rPr>
                <w:rFonts w:ascii="Times New Roman" w:hAnsi="Times New Roman"/>
              </w:rPr>
              <w:t>539</w:t>
            </w:r>
          </w:p>
        </w:tc>
        <w:tc>
          <w:tcPr>
            <w:tcW w:w="1369" w:type="dxa"/>
            <w:shd w:val="clear" w:color="auto" w:fill="auto"/>
            <w:vAlign w:val="bottom"/>
          </w:tcPr>
          <w:p w:rsidR="000B2600" w:rsidRPr="00BF00B0" w:rsidRDefault="000B2600" w:rsidP="000B2600">
            <w:pPr>
              <w:spacing w:after="0"/>
              <w:jc w:val="right"/>
              <w:rPr>
                <w:rFonts w:ascii="Times New Roman" w:hAnsi="Times New Roman"/>
              </w:rPr>
            </w:pPr>
            <w:r w:rsidRPr="00BF00B0">
              <w:rPr>
                <w:rFonts w:ascii="Times New Roman" w:hAnsi="Times New Roman"/>
              </w:rPr>
              <w:t>-1,000</w:t>
            </w:r>
          </w:p>
        </w:tc>
        <w:tc>
          <w:tcPr>
            <w:tcW w:w="1369" w:type="dxa"/>
            <w:shd w:val="clear" w:color="auto" w:fill="auto"/>
            <w:vAlign w:val="bottom"/>
          </w:tcPr>
          <w:p w:rsidR="000B2600" w:rsidRPr="00BF00B0" w:rsidRDefault="000B2600" w:rsidP="000B2600">
            <w:pPr>
              <w:spacing w:after="0"/>
              <w:jc w:val="right"/>
              <w:rPr>
                <w:rFonts w:ascii="Times New Roman" w:hAnsi="Times New Roman"/>
              </w:rPr>
            </w:pPr>
            <w:r w:rsidRPr="00BF00B0">
              <w:rPr>
                <w:rFonts w:ascii="Times New Roman" w:hAnsi="Times New Roman"/>
              </w:rPr>
              <w:t>-1,000</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Увеличение остатков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000 0105000000 0000 500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-7013</w:t>
            </w:r>
            <w:r w:rsidRPr="00BF00B0">
              <w:rPr>
                <w:rFonts w:ascii="Times New Roman" w:hAnsi="Times New Roman"/>
              </w:rPr>
              <w:t>,</w:t>
            </w:r>
            <w:r>
              <w:rPr>
                <w:rFonts w:ascii="Times New Roman" w:hAnsi="Times New Roman"/>
              </w:rPr>
              <w:t>539</w:t>
            </w:r>
          </w:p>
        </w:tc>
        <w:tc>
          <w:tcPr>
            <w:tcW w:w="1369" w:type="dxa"/>
          </w:tcPr>
          <w:p w:rsidR="000B2600" w:rsidRPr="00BF00B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0B2600" w:rsidRPr="00BF00B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Увеличение прочих остатков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000 0105020000 0000 500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-7013</w:t>
            </w:r>
            <w:r w:rsidRPr="00BF00B0">
              <w:rPr>
                <w:rFonts w:ascii="Times New Roman" w:hAnsi="Times New Roman"/>
              </w:rPr>
              <w:t>,</w:t>
            </w:r>
            <w:r>
              <w:rPr>
                <w:rFonts w:ascii="Times New Roman" w:hAnsi="Times New Roman"/>
              </w:rPr>
              <w:t>539</w:t>
            </w:r>
          </w:p>
        </w:tc>
        <w:tc>
          <w:tcPr>
            <w:tcW w:w="1369" w:type="dxa"/>
          </w:tcPr>
          <w:p w:rsidR="000B2600" w:rsidRPr="00BF00B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0B2600" w:rsidRPr="00BF00B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Увеличение прочих остатков денежных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000 0105020100 0000 510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-7013</w:t>
            </w:r>
            <w:r w:rsidRPr="00BF00B0">
              <w:rPr>
                <w:rFonts w:ascii="Times New Roman" w:hAnsi="Times New Roman"/>
              </w:rPr>
              <w:t>,</w:t>
            </w:r>
            <w:r>
              <w:rPr>
                <w:rFonts w:ascii="Times New Roman" w:hAnsi="Times New Roman"/>
              </w:rPr>
              <w:t>539</w:t>
            </w:r>
          </w:p>
        </w:tc>
        <w:tc>
          <w:tcPr>
            <w:tcW w:w="1369" w:type="dxa"/>
          </w:tcPr>
          <w:p w:rsidR="000B2600" w:rsidRPr="00BF00B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0B2600" w:rsidRPr="00BF00B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Увеличение прочих остатков денежных средств бюджетов поселений</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901 0105020110 0000 510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-7013</w:t>
            </w:r>
            <w:r w:rsidRPr="00BF00B0">
              <w:rPr>
                <w:rFonts w:ascii="Times New Roman" w:hAnsi="Times New Roman"/>
              </w:rPr>
              <w:t>,</w:t>
            </w:r>
            <w:r>
              <w:rPr>
                <w:rFonts w:ascii="Times New Roman" w:hAnsi="Times New Roman"/>
              </w:rPr>
              <w:t>539</w:t>
            </w:r>
          </w:p>
        </w:tc>
        <w:tc>
          <w:tcPr>
            <w:tcW w:w="1369" w:type="dxa"/>
          </w:tcPr>
          <w:p w:rsidR="000B2600" w:rsidRPr="00BF00B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0B2600" w:rsidRPr="00BF00B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rPr>
            </w:pPr>
            <w:r>
              <w:rPr>
                <w:rFonts w:ascii="Times New Roman" w:hAnsi="Times New Roman"/>
              </w:rPr>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Уменьшение остатков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000 0105000000 0000 600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7760,792</w:t>
            </w:r>
          </w:p>
        </w:tc>
        <w:tc>
          <w:tcPr>
            <w:tcW w:w="1369" w:type="dxa"/>
          </w:tcPr>
          <w:p w:rsidR="000B2600" w:rsidRPr="00BF00B0" w:rsidRDefault="000B2600" w:rsidP="000B2600">
            <w:pPr>
              <w:spacing w:after="0"/>
              <w:jc w:val="right"/>
              <w:rPr>
                <w:rFonts w:ascii="Times New Roman" w:hAnsi="Times New Roman"/>
                <w:color w:val="C00000"/>
              </w:rPr>
            </w:pPr>
          </w:p>
          <w:p w:rsidR="000B2600" w:rsidRPr="00D67558" w:rsidRDefault="000B2600" w:rsidP="000B2600">
            <w:pPr>
              <w:spacing w:after="0"/>
              <w:jc w:val="right"/>
              <w:rPr>
                <w:rFonts w:ascii="Times New Roman" w:hAnsi="Times New Roman"/>
              </w:rPr>
            </w:pPr>
            <w:r w:rsidRPr="00D67558">
              <w:rPr>
                <w:rFonts w:ascii="Times New Roman" w:hAnsi="Times New Roman"/>
              </w:rPr>
              <w:t>6380,570</w:t>
            </w:r>
          </w:p>
        </w:tc>
        <w:tc>
          <w:tcPr>
            <w:tcW w:w="1369" w:type="dxa"/>
          </w:tcPr>
          <w:p w:rsidR="000B2600" w:rsidRPr="00BF00B0" w:rsidRDefault="000B2600" w:rsidP="000B2600">
            <w:pPr>
              <w:spacing w:after="0"/>
              <w:jc w:val="right"/>
              <w:rPr>
                <w:rFonts w:ascii="Times New Roman" w:hAnsi="Times New Roman"/>
                <w:color w:val="C00000"/>
              </w:rPr>
            </w:pPr>
          </w:p>
          <w:p w:rsidR="000B2600" w:rsidRPr="00BF00B0" w:rsidRDefault="000B2600" w:rsidP="000B2600">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lastRenderedPageBreak/>
              <w:t xml:space="preserve"> Уменьшение прочих остатков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000 0105020000 0000 600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7760,792</w:t>
            </w:r>
          </w:p>
        </w:tc>
        <w:tc>
          <w:tcPr>
            <w:tcW w:w="1369" w:type="dxa"/>
          </w:tcPr>
          <w:p w:rsidR="000B2600" w:rsidRPr="00BF00B0" w:rsidRDefault="000B2600" w:rsidP="000B2600">
            <w:pPr>
              <w:spacing w:after="0"/>
              <w:jc w:val="right"/>
              <w:rPr>
                <w:rFonts w:ascii="Times New Roman" w:hAnsi="Times New Roman"/>
                <w:color w:val="C00000"/>
              </w:rPr>
            </w:pPr>
          </w:p>
          <w:p w:rsidR="000B2600" w:rsidRPr="00D67558" w:rsidRDefault="000B2600" w:rsidP="000B2600">
            <w:pPr>
              <w:spacing w:after="0"/>
              <w:jc w:val="right"/>
              <w:rPr>
                <w:rFonts w:ascii="Times New Roman" w:hAnsi="Times New Roman"/>
              </w:rPr>
            </w:pPr>
            <w:r w:rsidRPr="00D67558">
              <w:rPr>
                <w:rFonts w:ascii="Times New Roman" w:hAnsi="Times New Roman"/>
              </w:rPr>
              <w:t>6380,570</w:t>
            </w:r>
          </w:p>
        </w:tc>
        <w:tc>
          <w:tcPr>
            <w:tcW w:w="1369" w:type="dxa"/>
          </w:tcPr>
          <w:p w:rsidR="000B2600" w:rsidRPr="00BF00B0" w:rsidRDefault="000B2600" w:rsidP="000B2600">
            <w:pPr>
              <w:spacing w:after="0"/>
              <w:jc w:val="right"/>
              <w:rPr>
                <w:rFonts w:ascii="Times New Roman" w:hAnsi="Times New Roman"/>
                <w:color w:val="C00000"/>
              </w:rPr>
            </w:pPr>
          </w:p>
          <w:p w:rsidR="000B2600" w:rsidRPr="00BF00B0" w:rsidRDefault="000B2600" w:rsidP="000B2600">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Уменьшение прочих остатков денежных средств бюджетов</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000 0105020100 0000 610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7760,792</w:t>
            </w:r>
          </w:p>
        </w:tc>
        <w:tc>
          <w:tcPr>
            <w:tcW w:w="1369" w:type="dxa"/>
          </w:tcPr>
          <w:p w:rsidR="000B2600" w:rsidRPr="00BF00B0" w:rsidRDefault="000B2600" w:rsidP="000B2600">
            <w:pPr>
              <w:spacing w:after="0"/>
              <w:jc w:val="right"/>
              <w:rPr>
                <w:rFonts w:ascii="Times New Roman" w:hAnsi="Times New Roman"/>
                <w:color w:val="C00000"/>
              </w:rPr>
            </w:pPr>
          </w:p>
          <w:p w:rsidR="000B2600" w:rsidRDefault="000B2600" w:rsidP="000B2600">
            <w:pPr>
              <w:spacing w:after="0"/>
              <w:jc w:val="right"/>
              <w:rPr>
                <w:rFonts w:ascii="Times New Roman" w:hAnsi="Times New Roman"/>
              </w:rPr>
            </w:pPr>
          </w:p>
          <w:p w:rsidR="000B2600" w:rsidRPr="00D67558" w:rsidRDefault="000B2600" w:rsidP="000B2600">
            <w:pPr>
              <w:spacing w:after="0"/>
              <w:jc w:val="right"/>
              <w:rPr>
                <w:rFonts w:ascii="Times New Roman" w:hAnsi="Times New Roman"/>
              </w:rPr>
            </w:pPr>
            <w:r w:rsidRPr="00D67558">
              <w:rPr>
                <w:rFonts w:ascii="Times New Roman" w:hAnsi="Times New Roman"/>
              </w:rPr>
              <w:t>6380,570</w:t>
            </w:r>
          </w:p>
        </w:tc>
        <w:tc>
          <w:tcPr>
            <w:tcW w:w="1369" w:type="dxa"/>
          </w:tcPr>
          <w:p w:rsidR="000B2600" w:rsidRPr="00BF00B0" w:rsidRDefault="000B2600" w:rsidP="000B2600">
            <w:pPr>
              <w:spacing w:after="0"/>
              <w:jc w:val="right"/>
              <w:rPr>
                <w:rFonts w:ascii="Times New Roman" w:hAnsi="Times New Roman"/>
                <w:color w:val="C00000"/>
              </w:rPr>
            </w:pPr>
          </w:p>
          <w:p w:rsidR="000B260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r w:rsidR="000B2600" w:rsidRPr="00BF00B0" w:rsidTr="000B2600">
        <w:trPr>
          <w:trHeight w:val="20"/>
        </w:trPr>
        <w:tc>
          <w:tcPr>
            <w:tcW w:w="3228" w:type="dxa"/>
            <w:shd w:val="clear" w:color="auto" w:fill="auto"/>
            <w:vAlign w:val="bottom"/>
          </w:tcPr>
          <w:p w:rsidR="000B2600" w:rsidRPr="00BF00B0" w:rsidRDefault="000B2600" w:rsidP="000B2600">
            <w:pPr>
              <w:spacing w:after="0"/>
              <w:ind w:firstLineChars="200" w:firstLine="440"/>
              <w:rPr>
                <w:rFonts w:ascii="Times New Roman" w:hAnsi="Times New Roman"/>
              </w:rPr>
            </w:pPr>
            <w:r w:rsidRPr="00BF00B0">
              <w:rPr>
                <w:rFonts w:ascii="Times New Roman" w:hAnsi="Times New Roman"/>
              </w:rPr>
              <w:t xml:space="preserve"> Уменьшение прочих остатков денежных средств бюджетов поселений</w:t>
            </w:r>
          </w:p>
        </w:tc>
        <w:tc>
          <w:tcPr>
            <w:tcW w:w="2551" w:type="dxa"/>
            <w:shd w:val="clear" w:color="auto" w:fill="auto"/>
            <w:noWrap/>
            <w:vAlign w:val="bottom"/>
          </w:tcPr>
          <w:p w:rsidR="000B2600" w:rsidRPr="00BF00B0" w:rsidRDefault="000B2600" w:rsidP="000B2600">
            <w:pPr>
              <w:spacing w:after="0"/>
              <w:jc w:val="center"/>
              <w:rPr>
                <w:rFonts w:ascii="Times New Roman" w:hAnsi="Times New Roman"/>
              </w:rPr>
            </w:pPr>
            <w:r w:rsidRPr="00BF00B0">
              <w:rPr>
                <w:rFonts w:ascii="Times New Roman" w:hAnsi="Times New Roman"/>
              </w:rPr>
              <w:t xml:space="preserve"> 901 0105020110 0000 610</w:t>
            </w:r>
          </w:p>
        </w:tc>
        <w:tc>
          <w:tcPr>
            <w:tcW w:w="1369" w:type="dxa"/>
            <w:shd w:val="clear" w:color="auto" w:fill="auto"/>
            <w:noWrap/>
            <w:vAlign w:val="bottom"/>
          </w:tcPr>
          <w:p w:rsidR="000B2600" w:rsidRPr="00BF00B0" w:rsidRDefault="000B2600" w:rsidP="000B2600">
            <w:pPr>
              <w:spacing w:after="0"/>
              <w:jc w:val="right"/>
              <w:rPr>
                <w:rFonts w:ascii="Times New Roman" w:hAnsi="Times New Roman"/>
              </w:rPr>
            </w:pPr>
            <w:r>
              <w:rPr>
                <w:rFonts w:ascii="Times New Roman" w:hAnsi="Times New Roman"/>
              </w:rPr>
              <w:t>7760,792</w:t>
            </w:r>
          </w:p>
        </w:tc>
        <w:tc>
          <w:tcPr>
            <w:tcW w:w="1369" w:type="dxa"/>
          </w:tcPr>
          <w:p w:rsidR="000B2600" w:rsidRPr="00BF00B0" w:rsidRDefault="000B2600" w:rsidP="000B2600">
            <w:pPr>
              <w:spacing w:after="0"/>
              <w:jc w:val="right"/>
              <w:rPr>
                <w:rFonts w:ascii="Times New Roman" w:hAnsi="Times New Roman"/>
                <w:color w:val="C00000"/>
              </w:rPr>
            </w:pPr>
          </w:p>
          <w:p w:rsidR="000B2600" w:rsidRDefault="000B2600" w:rsidP="000B2600">
            <w:pPr>
              <w:spacing w:after="0"/>
              <w:jc w:val="right"/>
              <w:rPr>
                <w:rFonts w:ascii="Times New Roman" w:hAnsi="Times New Roman"/>
              </w:rPr>
            </w:pPr>
          </w:p>
          <w:p w:rsidR="000B2600" w:rsidRPr="00D67558" w:rsidRDefault="000B2600" w:rsidP="000B2600">
            <w:pPr>
              <w:spacing w:after="0"/>
              <w:jc w:val="right"/>
              <w:rPr>
                <w:rFonts w:ascii="Times New Roman" w:hAnsi="Times New Roman"/>
              </w:rPr>
            </w:pPr>
            <w:r w:rsidRPr="00D67558">
              <w:rPr>
                <w:rFonts w:ascii="Times New Roman" w:hAnsi="Times New Roman"/>
              </w:rPr>
              <w:t>6380,570</w:t>
            </w:r>
          </w:p>
        </w:tc>
        <w:tc>
          <w:tcPr>
            <w:tcW w:w="1369" w:type="dxa"/>
          </w:tcPr>
          <w:p w:rsidR="000B2600" w:rsidRPr="00BF00B0" w:rsidRDefault="000B2600" w:rsidP="000B2600">
            <w:pPr>
              <w:spacing w:after="0"/>
              <w:jc w:val="right"/>
              <w:rPr>
                <w:rFonts w:ascii="Times New Roman" w:hAnsi="Times New Roman"/>
                <w:color w:val="C00000"/>
              </w:rPr>
            </w:pPr>
          </w:p>
          <w:p w:rsidR="000B2600" w:rsidRDefault="000B2600" w:rsidP="000B2600">
            <w:pPr>
              <w:spacing w:after="0"/>
              <w:jc w:val="right"/>
              <w:rPr>
                <w:rFonts w:ascii="Times New Roman" w:hAnsi="Times New Roman"/>
              </w:rPr>
            </w:pPr>
          </w:p>
          <w:p w:rsidR="000B2600" w:rsidRPr="00BF00B0" w:rsidRDefault="000B2600" w:rsidP="000B2600">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bl>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rPr>
          <w:rFonts w:ascii="Times New Roman" w:hAnsi="Times New Roman"/>
        </w:rPr>
      </w:pPr>
      <w:r>
        <w:rPr>
          <w:rFonts w:ascii="Times New Roman" w:hAnsi="Times New Roman"/>
          <w:b/>
          <w:bCs/>
        </w:rPr>
        <w:t>Приложение 3</w:t>
      </w:r>
    </w:p>
    <w:p w:rsidR="000B2600" w:rsidRDefault="000B2600" w:rsidP="000B2600">
      <w:pPr>
        <w:spacing w:after="0"/>
        <w:jc w:val="right"/>
        <w:rPr>
          <w:rFonts w:ascii="Times New Roman" w:eastAsia="Times New Roman" w:hAnsi="Times New Roman"/>
        </w:rPr>
      </w:pPr>
      <w:r>
        <w:rPr>
          <w:rFonts w:ascii="Times New Roman" w:hAnsi="Times New Roman"/>
        </w:rPr>
        <w:t>УТВЕРЖДЕНО</w:t>
      </w:r>
    </w:p>
    <w:p w:rsidR="000B2600" w:rsidRDefault="000B2600" w:rsidP="000B2600">
      <w:pPr>
        <w:spacing w:after="0"/>
        <w:jc w:val="right"/>
        <w:rPr>
          <w:rFonts w:ascii="Times New Roman" w:hAnsi="Times New Roman"/>
          <w:bCs/>
        </w:rPr>
      </w:pPr>
      <w:r>
        <w:rPr>
          <w:rFonts w:ascii="Times New Roman" w:eastAsia="Times New Roman" w:hAnsi="Times New Roman"/>
        </w:rPr>
        <w:t xml:space="preserve"> </w:t>
      </w:r>
      <w:proofErr w:type="gramStart"/>
      <w:r>
        <w:rPr>
          <w:rFonts w:ascii="Times New Roman" w:hAnsi="Times New Roman"/>
        </w:rPr>
        <w:t>решением</w:t>
      </w:r>
      <w:proofErr w:type="gramEnd"/>
      <w:r>
        <w:rPr>
          <w:rFonts w:ascii="Times New Roman" w:hAnsi="Times New Roman"/>
        </w:rPr>
        <w:t xml:space="preserve"> Комитета местного самоуправления</w:t>
      </w:r>
    </w:p>
    <w:p w:rsidR="000B2600" w:rsidRDefault="000B2600" w:rsidP="000B2600">
      <w:pPr>
        <w:spacing w:after="0"/>
        <w:jc w:val="right"/>
        <w:rPr>
          <w:rFonts w:ascii="Times New Roman" w:hAnsi="Times New Roman"/>
        </w:rPr>
      </w:pPr>
      <w:proofErr w:type="spellStart"/>
      <w:r>
        <w:rPr>
          <w:rFonts w:ascii="Times New Roman" w:hAnsi="Times New Roman"/>
          <w:bCs/>
        </w:rPr>
        <w:t>Царевщинского</w:t>
      </w:r>
      <w:proofErr w:type="spellEnd"/>
      <w:r>
        <w:rPr>
          <w:rFonts w:ascii="Times New Roman" w:hAnsi="Times New Roman"/>
          <w:b/>
          <w:bCs/>
        </w:rPr>
        <w:t xml:space="preserve"> </w:t>
      </w:r>
      <w:r>
        <w:rPr>
          <w:rFonts w:ascii="Times New Roman" w:hAnsi="Times New Roman"/>
        </w:rPr>
        <w:t xml:space="preserve">сельсовета </w:t>
      </w:r>
      <w:proofErr w:type="spellStart"/>
      <w:r>
        <w:rPr>
          <w:rFonts w:ascii="Times New Roman" w:hAnsi="Times New Roman"/>
        </w:rPr>
        <w:t>Мокшанского</w:t>
      </w:r>
      <w:proofErr w:type="spellEnd"/>
      <w:r>
        <w:rPr>
          <w:rFonts w:ascii="Times New Roman" w:hAnsi="Times New Roman"/>
        </w:rPr>
        <w:t xml:space="preserve"> района</w:t>
      </w:r>
    </w:p>
    <w:p w:rsidR="000B2600" w:rsidRDefault="000B2600" w:rsidP="000B2600">
      <w:pPr>
        <w:tabs>
          <w:tab w:val="left" w:pos="2440"/>
        </w:tabs>
        <w:spacing w:after="0"/>
        <w:jc w:val="right"/>
        <w:rPr>
          <w:rFonts w:ascii="Times New Roman" w:hAnsi="Times New Roman"/>
        </w:rPr>
      </w:pPr>
      <w:r>
        <w:rPr>
          <w:rFonts w:ascii="Times New Roman" w:hAnsi="Times New Roman"/>
        </w:rPr>
        <w:t xml:space="preserve">Пензенской области </w:t>
      </w:r>
    </w:p>
    <w:p w:rsidR="000B2600" w:rsidRPr="0031262C" w:rsidRDefault="000B2600" w:rsidP="000B2600">
      <w:pPr>
        <w:pStyle w:val="ConsPlusTitle"/>
        <w:widowControl/>
        <w:tabs>
          <w:tab w:val="left" w:pos="360"/>
        </w:tabs>
        <w:jc w:val="right"/>
        <w:rPr>
          <w:rFonts w:ascii="Times New Roman" w:hAnsi="Times New Roman" w:cs="Times New Roman"/>
          <w:sz w:val="24"/>
          <w:szCs w:val="24"/>
        </w:rPr>
      </w:pPr>
      <w:proofErr w:type="gramStart"/>
      <w:r w:rsidRPr="0031262C">
        <w:rPr>
          <w:rFonts w:ascii="Times New Roman" w:hAnsi="Times New Roman" w:cs="Times New Roman"/>
          <w:b w:val="0"/>
          <w:sz w:val="24"/>
          <w:szCs w:val="24"/>
        </w:rPr>
        <w:t>от  1</w:t>
      </w:r>
      <w:r>
        <w:rPr>
          <w:rFonts w:ascii="Times New Roman" w:hAnsi="Times New Roman" w:cs="Times New Roman"/>
          <w:b w:val="0"/>
          <w:sz w:val="24"/>
          <w:szCs w:val="24"/>
        </w:rPr>
        <w:t>8</w:t>
      </w:r>
      <w:r w:rsidRPr="0031262C">
        <w:rPr>
          <w:rFonts w:ascii="Times New Roman" w:hAnsi="Times New Roman" w:cs="Times New Roman"/>
          <w:b w:val="0"/>
          <w:sz w:val="24"/>
          <w:szCs w:val="24"/>
        </w:rPr>
        <w:t>.12.2025</w:t>
      </w:r>
      <w:proofErr w:type="gramEnd"/>
      <w:r w:rsidRPr="0031262C">
        <w:rPr>
          <w:rFonts w:ascii="Times New Roman" w:hAnsi="Times New Roman" w:cs="Times New Roman"/>
          <w:b w:val="0"/>
          <w:sz w:val="24"/>
          <w:szCs w:val="24"/>
        </w:rPr>
        <w:t xml:space="preserve"> № 94-39/4</w:t>
      </w:r>
    </w:p>
    <w:p w:rsidR="000B2600" w:rsidRDefault="000B2600" w:rsidP="000B2600">
      <w:pPr>
        <w:pStyle w:val="ConsPlusTitle"/>
        <w:widowControl/>
        <w:tabs>
          <w:tab w:val="left" w:pos="360"/>
        </w:tabs>
        <w:jc w:val="right"/>
        <w:rPr>
          <w:rFonts w:cs="Calibri"/>
        </w:rPr>
      </w:pPr>
    </w:p>
    <w:p w:rsidR="000B2600" w:rsidRDefault="000B2600" w:rsidP="000B2600">
      <w:pPr>
        <w:ind w:left="-108"/>
        <w:jc w:val="right"/>
        <w:rPr>
          <w:rFonts w:ascii="Times New Roman" w:hAnsi="Times New Roman"/>
          <w:b/>
        </w:rPr>
      </w:pPr>
      <w:r>
        <w:rPr>
          <w:rFonts w:cs="Calibri"/>
        </w:rPr>
        <w:t xml:space="preserve"> </w:t>
      </w:r>
    </w:p>
    <w:p w:rsidR="000B2600" w:rsidRDefault="000B2600" w:rsidP="000B2600">
      <w:pPr>
        <w:ind w:left="-108"/>
        <w:jc w:val="center"/>
        <w:rPr>
          <w:rFonts w:cs="Calibri"/>
          <w:b/>
          <w:color w:val="000000"/>
        </w:rPr>
      </w:pPr>
      <w:r>
        <w:rPr>
          <w:rFonts w:ascii="Times New Roman" w:hAnsi="Times New Roman"/>
          <w:b/>
        </w:rPr>
        <w:t xml:space="preserve">Объем межбюджетных трансфертов, получаемых из других бюджетов бюджетной системы Российской Федерации </w:t>
      </w:r>
    </w:p>
    <w:p w:rsidR="000B2600" w:rsidRDefault="000B2600" w:rsidP="000B2600">
      <w:pPr>
        <w:tabs>
          <w:tab w:val="left" w:pos="2440"/>
        </w:tabs>
        <w:jc w:val="center"/>
        <w:rPr>
          <w:b/>
          <w:color w:val="000000"/>
        </w:rPr>
      </w:pPr>
      <w:r>
        <w:rPr>
          <w:rFonts w:cs="Calibri"/>
          <w:b/>
          <w:color w:val="000000"/>
        </w:rPr>
        <w:t xml:space="preserve">                                                                                                                               </w:t>
      </w:r>
      <w:r>
        <w:rPr>
          <w:b/>
          <w:color w:val="000000"/>
        </w:rPr>
        <w:tab/>
      </w:r>
      <w:r>
        <w:rPr>
          <w:b/>
          <w:color w:val="000000"/>
        </w:rPr>
        <w:tab/>
      </w:r>
      <w:r>
        <w:rPr>
          <w:b/>
          <w:color w:val="000000"/>
        </w:rPr>
        <w:tab/>
      </w:r>
      <w:r>
        <w:rPr>
          <w:b/>
          <w:color w:val="000000"/>
        </w:rPr>
        <w:tab/>
        <w:t>(</w:t>
      </w:r>
      <w:proofErr w:type="gramStart"/>
      <w:r>
        <w:rPr>
          <w:b/>
          <w:color w:val="000000"/>
        </w:rPr>
        <w:t>тыс.</w:t>
      </w:r>
      <w:proofErr w:type="gramEnd"/>
      <w:r>
        <w:rPr>
          <w:b/>
          <w:color w:val="000000"/>
        </w:rPr>
        <w:t xml:space="preserve"> рублей)</w:t>
      </w:r>
    </w:p>
    <w:p w:rsidR="000B2600" w:rsidRDefault="000B2600" w:rsidP="000B2600">
      <w:pPr>
        <w:tabs>
          <w:tab w:val="left" w:pos="2440"/>
        </w:tabs>
        <w:jc w:val="center"/>
        <w:rPr>
          <w:rFonts w:ascii="Times New Roman" w:hAnsi="Times New Roman"/>
          <w:b/>
          <w:bCs/>
          <w:iCs/>
          <w:color w:val="000000"/>
        </w:rPr>
      </w:pPr>
    </w:p>
    <w:tbl>
      <w:tblPr>
        <w:tblW w:w="0" w:type="auto"/>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0B2600" w:rsidTr="000B2600">
        <w:trPr>
          <w:trHeight w:val="184"/>
          <w:jc w:val="center"/>
        </w:trPr>
        <w:tc>
          <w:tcPr>
            <w:tcW w:w="3419" w:type="dxa"/>
            <w:vMerge w:val="restart"/>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pPr>
            <w:proofErr w:type="gramStart"/>
            <w:r>
              <w:rPr>
                <w:rFonts w:ascii="Times New Roman" w:hAnsi="Times New Roman"/>
                <w:b/>
                <w:bCs/>
                <w:iCs/>
                <w:color w:val="000000"/>
              </w:rPr>
              <w:t>Виды  доходов</w:t>
            </w:r>
            <w:proofErr w:type="gramEnd"/>
          </w:p>
        </w:tc>
        <w:tc>
          <w:tcPr>
            <w:tcW w:w="2551" w:type="dxa"/>
            <w:vMerge w:val="restart"/>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rPr>
                <w:rFonts w:ascii="Times New Roman" w:hAnsi="Times New Roman"/>
                <w:b/>
                <w:color w:val="000000"/>
              </w:rPr>
            </w:pPr>
            <w:r>
              <w:rPr>
                <w:rFonts w:ascii="Times New Roman" w:hAnsi="Times New Roman"/>
                <w:b/>
                <w:bCs/>
                <w:iCs/>
                <w:color w:val="000000"/>
              </w:rPr>
              <w:t>Код</w:t>
            </w:r>
          </w:p>
          <w:p w:rsidR="000B2600" w:rsidRDefault="000B2600" w:rsidP="000B2600">
            <w:pPr>
              <w:autoSpaceDE w:val="0"/>
              <w:spacing w:after="0"/>
              <w:jc w:val="center"/>
              <w:rPr>
                <w:rFonts w:ascii="Times New Roman" w:hAnsi="Times New Roman"/>
                <w:b/>
                <w:color w:val="000000"/>
              </w:rPr>
            </w:pPr>
          </w:p>
        </w:tc>
        <w:tc>
          <w:tcPr>
            <w:tcW w:w="1276"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pPr>
            <w:r>
              <w:rPr>
                <w:rFonts w:ascii="Times New Roman" w:hAnsi="Times New Roman"/>
                <w:b/>
                <w:color w:val="000000"/>
              </w:rPr>
              <w:t>Сумма на</w:t>
            </w:r>
          </w:p>
        </w:tc>
        <w:tc>
          <w:tcPr>
            <w:tcW w:w="1276"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pPr>
            <w:r>
              <w:rPr>
                <w:rFonts w:ascii="Times New Roman" w:hAnsi="Times New Roman"/>
                <w:b/>
                <w:color w:val="000000"/>
              </w:rPr>
              <w:t>Сумма на</w:t>
            </w:r>
          </w:p>
        </w:tc>
        <w:tc>
          <w:tcPr>
            <w:tcW w:w="1276"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pPr>
            <w:r>
              <w:rPr>
                <w:rFonts w:ascii="Times New Roman" w:hAnsi="Times New Roman"/>
                <w:b/>
                <w:color w:val="000000"/>
              </w:rPr>
              <w:t>Сумма на</w:t>
            </w:r>
          </w:p>
        </w:tc>
      </w:tr>
      <w:tr w:rsidR="000B2600" w:rsidTr="000B2600">
        <w:trPr>
          <w:trHeight w:val="448"/>
          <w:jc w:val="center"/>
        </w:trPr>
        <w:tc>
          <w:tcPr>
            <w:tcW w:w="3419" w:type="dxa"/>
            <w:vMerge/>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snapToGrid w:val="0"/>
              <w:spacing w:after="0"/>
              <w:rPr>
                <w:rFonts w:ascii="Times New Roman" w:hAnsi="Times New Roman"/>
                <w:b/>
                <w:bCs/>
                <w:color w:val="000000"/>
              </w:rPr>
            </w:pPr>
          </w:p>
        </w:tc>
        <w:tc>
          <w:tcPr>
            <w:tcW w:w="2551" w:type="dxa"/>
            <w:vMerge/>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snapToGrid w:val="0"/>
              <w:spacing w:after="0"/>
              <w:rPr>
                <w:rFonts w:ascii="Times New Roman" w:hAnsi="Times New Roman"/>
                <w:b/>
                <w:bCs/>
                <w:color w:val="000000"/>
              </w:rPr>
            </w:pPr>
          </w:p>
        </w:tc>
        <w:tc>
          <w:tcPr>
            <w:tcW w:w="1276" w:type="dxa"/>
            <w:tcBorders>
              <w:top w:val="single" w:sz="6" w:space="0" w:color="000000"/>
              <w:left w:val="single" w:sz="6" w:space="0" w:color="000000"/>
              <w:bottom w:val="single" w:sz="4" w:space="0" w:color="000000"/>
              <w:right w:val="single" w:sz="6" w:space="0" w:color="000000"/>
            </w:tcBorders>
            <w:shd w:val="clear" w:color="auto" w:fill="auto"/>
          </w:tcPr>
          <w:p w:rsidR="000B2600" w:rsidRDefault="000B2600" w:rsidP="000B2600">
            <w:pPr>
              <w:autoSpaceDE w:val="0"/>
              <w:spacing w:after="0"/>
              <w:jc w:val="right"/>
            </w:pPr>
            <w:r>
              <w:rPr>
                <w:rFonts w:ascii="Times New Roman" w:hAnsi="Times New Roman"/>
                <w:b/>
                <w:bCs/>
                <w:iCs/>
                <w:color w:val="000000"/>
              </w:rPr>
              <w:t>2025 год</w:t>
            </w:r>
          </w:p>
        </w:tc>
        <w:tc>
          <w:tcPr>
            <w:tcW w:w="1276" w:type="dxa"/>
            <w:tcBorders>
              <w:top w:val="single" w:sz="6" w:space="0" w:color="000000"/>
              <w:left w:val="single" w:sz="6" w:space="0" w:color="000000"/>
              <w:bottom w:val="single" w:sz="4" w:space="0" w:color="000000"/>
              <w:right w:val="single" w:sz="6" w:space="0" w:color="000000"/>
            </w:tcBorders>
            <w:shd w:val="clear" w:color="auto" w:fill="auto"/>
          </w:tcPr>
          <w:p w:rsidR="000B2600" w:rsidRDefault="000B2600" w:rsidP="000B2600">
            <w:pPr>
              <w:autoSpaceDE w:val="0"/>
              <w:spacing w:after="0"/>
              <w:jc w:val="right"/>
            </w:pPr>
            <w:r>
              <w:rPr>
                <w:rFonts w:ascii="Times New Roman" w:hAnsi="Times New Roman"/>
                <w:b/>
                <w:bCs/>
                <w:iCs/>
                <w:color w:val="000000"/>
              </w:rPr>
              <w:t>2026 год</w:t>
            </w:r>
          </w:p>
        </w:tc>
        <w:tc>
          <w:tcPr>
            <w:tcW w:w="1276" w:type="dxa"/>
            <w:tcBorders>
              <w:top w:val="single" w:sz="6" w:space="0" w:color="000000"/>
              <w:left w:val="single" w:sz="6" w:space="0" w:color="000000"/>
              <w:bottom w:val="single" w:sz="4" w:space="0" w:color="000000"/>
              <w:right w:val="single" w:sz="6" w:space="0" w:color="000000"/>
            </w:tcBorders>
            <w:shd w:val="clear" w:color="auto" w:fill="auto"/>
          </w:tcPr>
          <w:p w:rsidR="000B2600" w:rsidRDefault="000B2600" w:rsidP="000B2600">
            <w:pPr>
              <w:autoSpaceDE w:val="0"/>
              <w:spacing w:after="0"/>
              <w:jc w:val="right"/>
            </w:pPr>
            <w:r>
              <w:rPr>
                <w:rFonts w:ascii="Times New Roman" w:hAnsi="Times New Roman"/>
                <w:b/>
                <w:bCs/>
                <w:iCs/>
                <w:color w:val="000000"/>
              </w:rPr>
              <w:t>2027 год</w:t>
            </w:r>
          </w:p>
        </w:tc>
      </w:tr>
      <w:tr w:rsidR="000B2600" w:rsidTr="000B2600">
        <w:trPr>
          <w:trHeight w:val="448"/>
          <w:jc w:val="center"/>
        </w:trPr>
        <w:tc>
          <w:tcPr>
            <w:tcW w:w="3419"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spacing w:after="0"/>
            </w:pPr>
            <w:r>
              <w:rPr>
                <w:rFonts w:ascii="Times New Roman" w:hAnsi="Times New Roman"/>
                <w:b/>
                <w:bCs/>
                <w:color w:val="000000"/>
              </w:rPr>
              <w:t>Безвозмездные поступления</w:t>
            </w:r>
          </w:p>
        </w:tc>
        <w:tc>
          <w:tcPr>
            <w:tcW w:w="2551"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pPr>
            <w:r>
              <w:rPr>
                <w:rFonts w:ascii="Times New Roman" w:hAnsi="Times New Roman"/>
                <w:b/>
                <w:bCs/>
                <w:color w:val="000000"/>
              </w:rPr>
              <w:t>2 00 00000 00 0000 000</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2531,839</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1844,870</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1721,906</w:t>
            </w:r>
          </w:p>
        </w:tc>
      </w:tr>
      <w:tr w:rsidR="000B2600" w:rsidTr="000B2600">
        <w:trPr>
          <w:trHeight w:val="448"/>
          <w:jc w:val="center"/>
        </w:trPr>
        <w:tc>
          <w:tcPr>
            <w:tcW w:w="3419"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spacing w:after="0"/>
            </w:pPr>
            <w:r>
              <w:rPr>
                <w:rFonts w:ascii="Times New Roman" w:hAnsi="Times New Roman"/>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000000"/>
              <w:right w:val="single" w:sz="2" w:space="0" w:color="000000"/>
            </w:tcBorders>
            <w:shd w:val="clear" w:color="auto" w:fill="auto"/>
          </w:tcPr>
          <w:p w:rsidR="000B2600" w:rsidRDefault="000B2600" w:rsidP="000B2600">
            <w:pPr>
              <w:autoSpaceDE w:val="0"/>
              <w:spacing w:after="0"/>
              <w:jc w:val="center"/>
            </w:pPr>
            <w:r>
              <w:rPr>
                <w:rFonts w:ascii="Times New Roman" w:hAnsi="Times New Roman"/>
                <w:b/>
                <w:bCs/>
                <w:color w:val="000000"/>
              </w:rPr>
              <w:t>2 02 00000 00 0000 000</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2531,839</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1844,870</w:t>
            </w:r>
          </w:p>
        </w:tc>
        <w:tc>
          <w:tcPr>
            <w:tcW w:w="1276" w:type="dxa"/>
            <w:tcBorders>
              <w:top w:val="single" w:sz="4" w:space="0" w:color="000000"/>
              <w:left w:val="single" w:sz="6" w:space="0" w:color="000000"/>
              <w:bottom w:val="single" w:sz="4"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1721,906</w:t>
            </w:r>
          </w:p>
        </w:tc>
      </w:tr>
      <w:tr w:rsidR="000B2600" w:rsidTr="000B2600">
        <w:trPr>
          <w:trHeight w:val="485"/>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pPr>
            <w:r>
              <w:rPr>
                <w:rFonts w:ascii="Times New Roman" w:hAnsi="Times New Roman"/>
                <w:b/>
              </w:rPr>
              <w:t>Дотации бюджетам бюджетной системы Российской Федерации</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autoSpaceDE w:val="0"/>
              <w:spacing w:after="0"/>
              <w:jc w:val="center"/>
            </w:pPr>
            <w:r>
              <w:rPr>
                <w:rFonts w:ascii="Times New Roman" w:hAnsi="Times New Roman"/>
                <w:b/>
              </w:rPr>
              <w:t>2 02 10000 00 0000 150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B2600" w:rsidRPr="004805DF" w:rsidRDefault="000B2600" w:rsidP="000B2600">
            <w:pPr>
              <w:spacing w:after="0"/>
              <w:jc w:val="right"/>
              <w:rPr>
                <w:rFonts w:ascii="Times New Roman" w:hAnsi="Times New Roman"/>
                <w:b/>
              </w:rPr>
            </w:pPr>
            <w:r w:rsidRPr="004805DF">
              <w:rPr>
                <w:rFonts w:ascii="Times New Roman" w:hAnsi="Times New Roman"/>
                <w:b/>
              </w:rPr>
              <w:t>1290</w:t>
            </w:r>
            <w:r>
              <w:rPr>
                <w:rFonts w:ascii="Times New Roman" w:hAnsi="Times New Roman"/>
                <w:b/>
              </w:rPr>
              <w:t>,</w:t>
            </w:r>
            <w:r w:rsidRPr="004805DF">
              <w:rPr>
                <w:rFonts w:ascii="Times New Roman" w:hAnsi="Times New Roman"/>
                <w:b/>
              </w:rPr>
              <w:t>534</w:t>
            </w:r>
          </w:p>
          <w:p w:rsidR="000B2600" w:rsidRPr="004805DF" w:rsidRDefault="000B2600" w:rsidP="000B2600">
            <w:pP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B2600" w:rsidRPr="004805DF" w:rsidRDefault="000B2600" w:rsidP="000B2600">
            <w:pPr>
              <w:spacing w:after="0"/>
              <w:jc w:val="right"/>
              <w:rPr>
                <w:b/>
              </w:rPr>
            </w:pPr>
            <w:r w:rsidRPr="004805DF">
              <w:rPr>
                <w:rFonts w:ascii="Times New Roman" w:hAnsi="Times New Roman"/>
                <w:b/>
              </w:rPr>
              <w:t>819,570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B2600" w:rsidRPr="004805DF" w:rsidRDefault="000B2600" w:rsidP="000B2600">
            <w:pPr>
              <w:spacing w:after="0"/>
              <w:jc w:val="right"/>
              <w:rPr>
                <w:b/>
              </w:rPr>
            </w:pPr>
            <w:r w:rsidRPr="004805DF">
              <w:rPr>
                <w:rFonts w:ascii="Times New Roman" w:hAnsi="Times New Roman"/>
                <w:b/>
              </w:rPr>
              <w:t>690,406</w:t>
            </w:r>
          </w:p>
        </w:tc>
      </w:tr>
      <w:tr w:rsidR="000B2600" w:rsidTr="000B2600">
        <w:trPr>
          <w:trHeight w:val="1246"/>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vAlign w:val="bottom"/>
          </w:tcPr>
          <w:p w:rsidR="000B2600" w:rsidRPr="004805DF" w:rsidRDefault="000B2600" w:rsidP="000B2600">
            <w:pPr>
              <w:spacing w:after="0" w:line="240" w:lineRule="auto"/>
              <w:rPr>
                <w:rFonts w:ascii="Times New Roman" w:eastAsia="Times New Roman" w:hAnsi="Times New Roman"/>
                <w:bCs/>
                <w:lang w:eastAsia="ru-RU"/>
              </w:rPr>
            </w:pPr>
            <w:r w:rsidRPr="004805DF">
              <w:rPr>
                <w:rFonts w:ascii="Times New Roman" w:hAnsi="Times New Roman"/>
                <w:bCs/>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000000"/>
              <w:left w:val="single" w:sz="6" w:space="0" w:color="000000"/>
              <w:bottom w:val="single" w:sz="6" w:space="0" w:color="000000"/>
              <w:right w:val="single" w:sz="4" w:space="0" w:color="000000"/>
            </w:tcBorders>
            <w:shd w:val="clear" w:color="auto" w:fill="auto"/>
            <w:vAlign w:val="bottom"/>
          </w:tcPr>
          <w:p w:rsidR="000B2600" w:rsidRPr="009011A6" w:rsidRDefault="000B2600" w:rsidP="000B2600">
            <w:pPr>
              <w:spacing w:after="0" w:line="240" w:lineRule="auto"/>
              <w:rPr>
                <w:rFonts w:ascii="Times New Roman" w:eastAsia="Times New Roman" w:hAnsi="Times New Roman"/>
                <w:bCs/>
                <w:lang w:eastAsia="ru-RU"/>
              </w:rPr>
            </w:pPr>
            <w:r w:rsidRPr="009011A6">
              <w:rPr>
                <w:rFonts w:ascii="Times New Roman" w:hAnsi="Times New Roman"/>
                <w:bCs/>
              </w:rPr>
              <w:t xml:space="preserve">    2 02 1500 11 00000 150</w:t>
            </w:r>
          </w:p>
        </w:tc>
        <w:tc>
          <w:tcPr>
            <w:tcW w:w="1276" w:type="dxa"/>
            <w:tcBorders>
              <w:top w:val="single" w:sz="4" w:space="0" w:color="000000"/>
              <w:left w:val="single" w:sz="4" w:space="0" w:color="000000"/>
              <w:bottom w:val="single" w:sz="6" w:space="0" w:color="000000"/>
              <w:right w:val="single" w:sz="4" w:space="0" w:color="000000"/>
            </w:tcBorders>
            <w:shd w:val="clear" w:color="auto" w:fill="auto"/>
          </w:tcPr>
          <w:p w:rsidR="000B2600" w:rsidRDefault="000B2600" w:rsidP="000B2600">
            <w:pPr>
              <w:rPr>
                <w:rFonts w:ascii="Times New Roman" w:hAnsi="Times New Roman"/>
              </w:rPr>
            </w:pPr>
          </w:p>
          <w:p w:rsidR="000B2600" w:rsidRDefault="000B2600" w:rsidP="000B2600">
            <w:pPr>
              <w:rPr>
                <w:rFonts w:ascii="Times New Roman" w:hAnsi="Times New Roman"/>
              </w:rPr>
            </w:pPr>
            <w:r>
              <w:rPr>
                <w:rFonts w:ascii="Times New Roman" w:hAnsi="Times New Roman"/>
              </w:rPr>
              <w:t xml:space="preserve">         </w:t>
            </w:r>
          </w:p>
          <w:p w:rsidR="000B2600" w:rsidRPr="004805DF" w:rsidRDefault="000B2600" w:rsidP="000B2600">
            <w:pPr>
              <w:rPr>
                <w:rFonts w:ascii="Times New Roman" w:hAnsi="Times New Roman"/>
              </w:rPr>
            </w:pPr>
            <w:r>
              <w:rPr>
                <w:rFonts w:ascii="Times New Roman" w:hAnsi="Times New Roman"/>
              </w:rPr>
              <w:t xml:space="preserve">       253,100</w:t>
            </w:r>
          </w:p>
        </w:tc>
        <w:tc>
          <w:tcPr>
            <w:tcW w:w="1276" w:type="dxa"/>
            <w:tcBorders>
              <w:top w:val="single" w:sz="4" w:space="0" w:color="000000"/>
              <w:left w:val="single" w:sz="4" w:space="0" w:color="000000"/>
              <w:bottom w:val="single" w:sz="6" w:space="0" w:color="000000"/>
              <w:right w:val="single" w:sz="4" w:space="0" w:color="000000"/>
            </w:tcBorders>
            <w:shd w:val="clear" w:color="auto" w:fill="auto"/>
          </w:tcPr>
          <w:p w:rsidR="000B2600" w:rsidRDefault="000B2600" w:rsidP="000B2600">
            <w:pPr>
              <w:spacing w:after="0"/>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Pr="004805DF" w:rsidRDefault="000B2600" w:rsidP="000B2600">
            <w:pPr>
              <w:spacing w:after="0"/>
              <w:jc w:val="right"/>
              <w:rPr>
                <w:rFonts w:ascii="Times New Roman" w:hAnsi="Times New Roman"/>
              </w:rPr>
            </w:pPr>
            <w:r w:rsidRPr="004805DF">
              <w:rPr>
                <w:rFonts w:ascii="Times New Roman" w:hAnsi="Times New Roman"/>
              </w:rPr>
              <w:t>194,800</w:t>
            </w:r>
          </w:p>
        </w:tc>
        <w:tc>
          <w:tcPr>
            <w:tcW w:w="1276" w:type="dxa"/>
            <w:tcBorders>
              <w:top w:val="single" w:sz="4" w:space="0" w:color="000000"/>
              <w:left w:val="single" w:sz="4" w:space="0" w:color="000000"/>
              <w:bottom w:val="single" w:sz="6" w:space="0" w:color="000000"/>
              <w:right w:val="single" w:sz="4" w:space="0" w:color="000000"/>
            </w:tcBorders>
            <w:shd w:val="clear" w:color="auto" w:fill="auto"/>
          </w:tcPr>
          <w:p w:rsidR="000B2600" w:rsidRPr="004805DF" w:rsidRDefault="000B2600" w:rsidP="000B2600">
            <w:pPr>
              <w:spacing w:after="0"/>
              <w:jc w:val="right"/>
              <w:rPr>
                <w:rFonts w:ascii="Times New Roman" w:hAnsi="Times New Roman"/>
              </w:rPr>
            </w:pPr>
          </w:p>
          <w:p w:rsidR="000B2600" w:rsidRPr="004805DF" w:rsidRDefault="000B2600" w:rsidP="000B2600">
            <w:pPr>
              <w:spacing w:after="0"/>
              <w:jc w:val="right"/>
              <w:rPr>
                <w:rFonts w:ascii="Times New Roman" w:hAnsi="Times New Roman"/>
              </w:rPr>
            </w:pPr>
          </w:p>
          <w:p w:rsidR="000B2600" w:rsidRPr="004805DF"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Pr="004805DF" w:rsidRDefault="000B2600" w:rsidP="000B2600">
            <w:pPr>
              <w:spacing w:after="0"/>
              <w:jc w:val="right"/>
              <w:rPr>
                <w:rFonts w:ascii="Times New Roman" w:hAnsi="Times New Roman"/>
              </w:rPr>
            </w:pPr>
            <w:r w:rsidRPr="004805DF">
              <w:rPr>
                <w:rFonts w:ascii="Times New Roman" w:hAnsi="Times New Roman"/>
              </w:rPr>
              <w:t>197,100</w:t>
            </w:r>
          </w:p>
        </w:tc>
      </w:tr>
      <w:tr w:rsidR="000B2600" w:rsidTr="000B2600">
        <w:trPr>
          <w:trHeight w:val="1038"/>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vAlign w:val="bottom"/>
          </w:tcPr>
          <w:p w:rsidR="000B2600" w:rsidRPr="004805DF" w:rsidRDefault="000B2600" w:rsidP="000B2600">
            <w:pPr>
              <w:spacing w:after="0"/>
              <w:rPr>
                <w:rFonts w:ascii="Times New Roman" w:hAnsi="Times New Roman"/>
                <w:bCs/>
              </w:rPr>
            </w:pPr>
            <w:r w:rsidRPr="004805DF">
              <w:rPr>
                <w:rFonts w:ascii="Times New Roman" w:hAnsi="Times New Roman"/>
                <w:bCs/>
              </w:rPr>
              <w:lastRenderedPageBreak/>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000000"/>
              <w:left w:val="single" w:sz="6" w:space="0" w:color="000000"/>
              <w:bottom w:val="single" w:sz="6" w:space="0" w:color="000000"/>
              <w:right w:val="single" w:sz="4" w:space="0" w:color="000000"/>
            </w:tcBorders>
            <w:shd w:val="clear" w:color="auto" w:fill="auto"/>
            <w:vAlign w:val="bottom"/>
          </w:tcPr>
          <w:p w:rsidR="000B2600" w:rsidRPr="009011A6" w:rsidRDefault="000B2600" w:rsidP="000B2600">
            <w:pPr>
              <w:jc w:val="center"/>
              <w:rPr>
                <w:rFonts w:ascii="Times New Roman" w:hAnsi="Times New Roman"/>
                <w:bCs/>
              </w:rPr>
            </w:pPr>
            <w:r w:rsidRPr="009011A6">
              <w:rPr>
                <w:rFonts w:ascii="Times New Roman" w:hAnsi="Times New Roman"/>
                <w:bCs/>
              </w:rPr>
              <w:t xml:space="preserve"> 2 02 1600 11 00000 150</w:t>
            </w:r>
          </w:p>
        </w:tc>
        <w:tc>
          <w:tcPr>
            <w:tcW w:w="1276" w:type="dxa"/>
            <w:tcBorders>
              <w:top w:val="single" w:sz="4" w:space="0" w:color="000000"/>
              <w:left w:val="single" w:sz="4" w:space="0" w:color="000000"/>
              <w:bottom w:val="single" w:sz="6" w:space="0" w:color="000000"/>
              <w:right w:val="single" w:sz="4" w:space="0" w:color="000000"/>
            </w:tcBorders>
            <w:shd w:val="clear" w:color="auto" w:fill="auto"/>
          </w:tcPr>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r>
              <w:rPr>
                <w:rFonts w:ascii="Times New Roman" w:hAnsi="Times New Roman"/>
              </w:rPr>
              <w:t>1037,434</w:t>
            </w:r>
          </w:p>
        </w:tc>
        <w:tc>
          <w:tcPr>
            <w:tcW w:w="1276" w:type="dxa"/>
            <w:tcBorders>
              <w:top w:val="single" w:sz="4" w:space="0" w:color="000000"/>
              <w:left w:val="single" w:sz="4" w:space="0" w:color="000000"/>
              <w:bottom w:val="single" w:sz="6" w:space="0" w:color="000000"/>
              <w:right w:val="single" w:sz="4" w:space="0" w:color="000000"/>
            </w:tcBorders>
            <w:shd w:val="clear" w:color="auto" w:fill="auto"/>
          </w:tcPr>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r>
              <w:rPr>
                <w:rFonts w:ascii="Times New Roman" w:hAnsi="Times New Roman"/>
              </w:rPr>
              <w:t>624,770</w:t>
            </w:r>
          </w:p>
        </w:tc>
        <w:tc>
          <w:tcPr>
            <w:tcW w:w="1276" w:type="dxa"/>
            <w:tcBorders>
              <w:top w:val="single" w:sz="4" w:space="0" w:color="000000"/>
              <w:left w:val="single" w:sz="4" w:space="0" w:color="000000"/>
              <w:bottom w:val="single" w:sz="6" w:space="0" w:color="000000"/>
              <w:right w:val="single" w:sz="4" w:space="0" w:color="000000"/>
            </w:tcBorders>
            <w:shd w:val="clear" w:color="auto" w:fill="auto"/>
          </w:tcPr>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p>
          <w:p w:rsidR="000B2600" w:rsidRDefault="000B2600" w:rsidP="000B2600">
            <w:pPr>
              <w:spacing w:after="0"/>
              <w:jc w:val="right"/>
              <w:rPr>
                <w:rFonts w:ascii="Times New Roman" w:hAnsi="Times New Roman"/>
              </w:rPr>
            </w:pPr>
            <w:r>
              <w:rPr>
                <w:rFonts w:ascii="Times New Roman" w:hAnsi="Times New Roman"/>
              </w:rPr>
              <w:t>493,306</w:t>
            </w:r>
          </w:p>
        </w:tc>
      </w:tr>
      <w:tr w:rsidR="000B2600" w:rsidTr="000B2600">
        <w:trPr>
          <w:trHeight w:val="353"/>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autoSpaceDE w:val="0"/>
              <w:spacing w:after="0"/>
            </w:pPr>
            <w:r>
              <w:rPr>
                <w:rFonts w:ascii="Times New Roman" w:hAnsi="Times New Roman"/>
                <w:b/>
              </w:rPr>
              <w:t>Субвенции бюджетам бюджетной системы Российской Федерации</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autoSpaceDE w:val="0"/>
              <w:spacing w:after="0"/>
              <w:jc w:val="center"/>
            </w:pPr>
            <w:r>
              <w:rPr>
                <w:rFonts w:ascii="Times New Roman" w:hAnsi="Times New Roman"/>
                <w:b/>
              </w:rPr>
              <w:t>2 02 30000 00 0000 150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165,200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177,200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183,400</w:t>
            </w:r>
          </w:p>
        </w:tc>
      </w:tr>
      <w:tr w:rsidR="000B2600" w:rsidTr="000B2600">
        <w:trPr>
          <w:trHeight w:val="445"/>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autoSpaceDE w:val="0"/>
              <w:spacing w:after="0"/>
            </w:pPr>
            <w:r>
              <w:rPr>
                <w:rFonts w:ascii="Times New Roman" w:hAnsi="Times New Roman"/>
                <w:b/>
              </w:rPr>
              <w:t>Субвенции бюджетам сельских поселений</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autoSpaceDE w:val="0"/>
              <w:spacing w:after="0"/>
              <w:jc w:val="center"/>
            </w:pPr>
            <w:r>
              <w:rPr>
                <w:rFonts w:ascii="Times New Roman" w:hAnsi="Times New Roman"/>
                <w:b/>
              </w:rPr>
              <w:t>2 02 30000 10 0000 150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165,200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177,200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183,400</w:t>
            </w:r>
          </w:p>
        </w:tc>
      </w:tr>
      <w:tr w:rsidR="000B2600" w:rsidTr="000B2600">
        <w:trPr>
          <w:trHeight w:val="744"/>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Pr="0078110E" w:rsidRDefault="000B2600" w:rsidP="000B2600">
            <w:pPr>
              <w:spacing w:after="0" w:line="240" w:lineRule="auto"/>
              <w:rPr>
                <w:rFonts w:ascii="Times New Roman" w:eastAsia="Times New Roman" w:hAnsi="Times New Roman"/>
                <w:bCs/>
                <w:sz w:val="20"/>
                <w:szCs w:val="20"/>
                <w:lang w:eastAsia="ru-RU"/>
              </w:rPr>
            </w:pPr>
            <w:r w:rsidRPr="0078110E">
              <w:rPr>
                <w:rFonts w:ascii="Times New Roman" w:hAnsi="Times New Roman"/>
                <w:bCs/>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autoSpaceDE w:val="0"/>
              <w:spacing w:after="0"/>
              <w:jc w:val="center"/>
            </w:pPr>
            <w:r>
              <w:rPr>
                <w:rFonts w:ascii="Times New Roman" w:hAnsi="Times New Roman"/>
                <w:color w:val="000000"/>
              </w:rPr>
              <w:t>2 02 35118 10 0000 150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rPr>
              <w:t>165,200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rPr>
              <w:t>177,200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rPr>
              <w:t>183,400</w:t>
            </w:r>
          </w:p>
        </w:tc>
      </w:tr>
      <w:tr w:rsidR="000B2600" w:rsidTr="000B2600">
        <w:trPr>
          <w:trHeight w:val="376"/>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pPr>
            <w:r>
              <w:rPr>
                <w:rFonts w:ascii="Times New Roman" w:hAnsi="Times New Roman"/>
                <w:b/>
              </w:rPr>
              <w:t>Иные межбюджетные трансферты</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spacing w:after="0"/>
              <w:jc w:val="center"/>
            </w:pPr>
            <w:r>
              <w:rPr>
                <w:rFonts w:ascii="Times New Roman" w:hAnsi="Times New Roman"/>
                <w:b/>
              </w:rPr>
              <w:t>2 02 40000 00 0000 150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jc w:val="right"/>
            </w:pPr>
            <w:r>
              <w:rPr>
                <w:rFonts w:ascii="Times New Roman" w:hAnsi="Times New Roman"/>
                <w:b/>
              </w:rPr>
              <w:t>1</w:t>
            </w:r>
            <w:r w:rsidRPr="00C33560">
              <w:rPr>
                <w:rFonts w:ascii="Times New Roman" w:hAnsi="Times New Roman"/>
                <w:b/>
              </w:rPr>
              <w:t>0</w:t>
            </w:r>
            <w:r>
              <w:rPr>
                <w:rFonts w:ascii="Times New Roman" w:hAnsi="Times New Roman"/>
                <w:b/>
              </w:rPr>
              <w:t>42,405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848,100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848,100</w:t>
            </w:r>
          </w:p>
        </w:tc>
      </w:tr>
      <w:tr w:rsidR="000B2600" w:rsidTr="000B2600">
        <w:trPr>
          <w:trHeight w:val="537"/>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pPr>
            <w:r>
              <w:rPr>
                <w:rFonts w:ascii="Times New Roman" w:hAnsi="Times New Roman"/>
                <w:b/>
              </w:rPr>
              <w:t>Межбюджетные трансферты бюджетам сельских поселений</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spacing w:after="0"/>
              <w:jc w:val="center"/>
            </w:pPr>
            <w:r>
              <w:rPr>
                <w:rFonts w:ascii="Times New Roman" w:hAnsi="Times New Roman"/>
                <w:b/>
              </w:rPr>
              <w:t>2 02 40000 10 0000 150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jc w:val="right"/>
            </w:pPr>
            <w:r>
              <w:rPr>
                <w:rFonts w:ascii="Times New Roman" w:hAnsi="Times New Roman"/>
                <w:b/>
              </w:rPr>
              <w:t>1</w:t>
            </w:r>
            <w:r w:rsidRPr="00C33560">
              <w:rPr>
                <w:rFonts w:ascii="Times New Roman" w:hAnsi="Times New Roman"/>
                <w:b/>
              </w:rPr>
              <w:t>0</w:t>
            </w:r>
            <w:r>
              <w:rPr>
                <w:rFonts w:ascii="Times New Roman" w:hAnsi="Times New Roman"/>
                <w:b/>
              </w:rPr>
              <w:t>42,405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848,100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848,100</w:t>
            </w:r>
          </w:p>
        </w:tc>
      </w:tr>
      <w:tr w:rsidR="000B2600" w:rsidTr="000B2600">
        <w:trPr>
          <w:trHeight w:val="744"/>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pPr>
            <w:r>
              <w:rPr>
                <w:rFonts w:ascii="Times New Roman" w:hAnsi="Times New Roman"/>
                <w:b/>
              </w:rPr>
              <w:t>Прочие межбюджетные трансферты, передаваемые бюджетам сельских поселений</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spacing w:after="0"/>
              <w:jc w:val="center"/>
            </w:pPr>
            <w:r>
              <w:rPr>
                <w:rFonts w:ascii="Times New Roman" w:hAnsi="Times New Roman"/>
                <w:b/>
              </w:rPr>
              <w:t>2 02 49999 10 0000 150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1</w:t>
            </w:r>
            <w:r w:rsidRPr="00C33560">
              <w:rPr>
                <w:rFonts w:ascii="Times New Roman" w:hAnsi="Times New Roman"/>
                <w:b/>
              </w:rPr>
              <w:t>0</w:t>
            </w:r>
            <w:r>
              <w:rPr>
                <w:rFonts w:ascii="Times New Roman" w:hAnsi="Times New Roman"/>
                <w:b/>
              </w:rPr>
              <w:t>42,405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848,100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b/>
              </w:rPr>
              <w:t>848,100</w:t>
            </w:r>
          </w:p>
        </w:tc>
      </w:tr>
      <w:tr w:rsidR="000B2600" w:rsidTr="000B2600">
        <w:trPr>
          <w:trHeight w:val="3239"/>
          <w:jc w:val="center"/>
        </w:trPr>
        <w:tc>
          <w:tcPr>
            <w:tcW w:w="3419"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pPr>
            <w:r>
              <w:rPr>
                <w:rFonts w:ascii="Times New Roman" w:hAnsi="Times New Roman"/>
              </w:rPr>
              <w:t xml:space="preserve">Прочие межбюджетные трансферты бюджетам сельских поселений в целях оказания поселениям </w:t>
            </w:r>
            <w:proofErr w:type="spellStart"/>
            <w:r>
              <w:rPr>
                <w:rFonts w:ascii="Times New Roman" w:hAnsi="Times New Roman"/>
              </w:rPr>
              <w:t>Мокшанского</w:t>
            </w:r>
            <w:proofErr w:type="spellEnd"/>
            <w:r>
              <w:rPr>
                <w:rFonts w:ascii="Times New Roman" w:hAnsi="Times New Roman"/>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rFonts w:ascii="Times New Roman" w:hAnsi="Times New Roman"/>
              </w:rPr>
              <w:t>Мокшанского</w:t>
            </w:r>
            <w:proofErr w:type="spellEnd"/>
            <w:r>
              <w:rPr>
                <w:rFonts w:ascii="Times New Roman" w:hAnsi="Times New Roman"/>
              </w:rPr>
              <w:t xml:space="preserve"> района Пензенской области в связи с повышением минимального размера оплаты труда</w:t>
            </w:r>
          </w:p>
        </w:tc>
        <w:tc>
          <w:tcPr>
            <w:tcW w:w="2551" w:type="dxa"/>
            <w:tcBorders>
              <w:top w:val="single" w:sz="6" w:space="0" w:color="000000"/>
              <w:left w:val="single" w:sz="6" w:space="0" w:color="000000"/>
              <w:bottom w:val="single" w:sz="6" w:space="0" w:color="000000"/>
              <w:right w:val="single" w:sz="4" w:space="0" w:color="000000"/>
            </w:tcBorders>
            <w:shd w:val="clear" w:color="auto" w:fill="auto"/>
          </w:tcPr>
          <w:p w:rsidR="000B2600" w:rsidRDefault="000B2600" w:rsidP="000B2600">
            <w:pPr>
              <w:spacing w:after="0"/>
              <w:jc w:val="center"/>
              <w:rPr>
                <w:rFonts w:ascii="Times New Roman" w:hAnsi="Times New Roman"/>
                <w:color w:val="000000"/>
              </w:rPr>
            </w:pPr>
            <w:r>
              <w:rPr>
                <w:rFonts w:ascii="Times New Roman" w:hAnsi="Times New Roman"/>
              </w:rPr>
              <w:t>2 02 49999 10 9247 150</w:t>
            </w:r>
          </w:p>
          <w:p w:rsidR="000B2600" w:rsidRDefault="000B2600" w:rsidP="000B2600">
            <w:pPr>
              <w:spacing w:after="0"/>
              <w:jc w:val="center"/>
              <w:rPr>
                <w:rFonts w:ascii="Times New Roman" w:hAnsi="Times New Roman"/>
                <w:color w:val="00000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rPr>
              <w:t>402,840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rPr>
              <w:t>848,100</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0B2600" w:rsidRDefault="000B2600" w:rsidP="000B2600">
            <w:pPr>
              <w:spacing w:after="0"/>
              <w:jc w:val="right"/>
            </w:pPr>
            <w:r>
              <w:rPr>
                <w:rFonts w:ascii="Times New Roman" w:hAnsi="Times New Roman"/>
              </w:rPr>
              <w:t>848,100</w:t>
            </w:r>
          </w:p>
        </w:tc>
      </w:tr>
      <w:tr w:rsidR="000B2600" w:rsidTr="000B2600">
        <w:trPr>
          <w:trHeight w:val="1668"/>
          <w:jc w:val="center"/>
        </w:trPr>
        <w:tc>
          <w:tcPr>
            <w:tcW w:w="3419" w:type="dxa"/>
            <w:tcBorders>
              <w:left w:val="single" w:sz="6" w:space="0" w:color="000000"/>
              <w:bottom w:val="single" w:sz="4" w:space="0" w:color="auto"/>
              <w:right w:val="single" w:sz="6" w:space="0" w:color="000000"/>
            </w:tcBorders>
            <w:shd w:val="clear" w:color="auto" w:fill="auto"/>
          </w:tcPr>
          <w:p w:rsidR="000B2600" w:rsidRDefault="000B2600" w:rsidP="000B2600">
            <w:pPr>
              <w:widowControl w:val="0"/>
            </w:pPr>
            <w:r>
              <w:rPr>
                <w:rFonts w:ascii="Times New Roman" w:hAnsi="Times New Roman"/>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551" w:type="dxa"/>
            <w:tcBorders>
              <w:left w:val="single" w:sz="6" w:space="0" w:color="000000"/>
              <w:bottom w:val="single" w:sz="4" w:space="0" w:color="auto"/>
              <w:right w:val="single" w:sz="4" w:space="0" w:color="000000"/>
            </w:tcBorders>
            <w:shd w:val="clear" w:color="auto" w:fill="auto"/>
          </w:tcPr>
          <w:p w:rsidR="000B2600" w:rsidRDefault="000B2600" w:rsidP="000B2600">
            <w:pPr>
              <w:jc w:val="center"/>
            </w:pPr>
            <w:r>
              <w:rPr>
                <w:rFonts w:ascii="Times New Roman" w:hAnsi="Times New Roman"/>
              </w:rPr>
              <w:t>2 02 49999 10 9403 150</w:t>
            </w:r>
          </w:p>
        </w:tc>
        <w:tc>
          <w:tcPr>
            <w:tcW w:w="1276" w:type="dxa"/>
            <w:tcBorders>
              <w:left w:val="single" w:sz="6" w:space="0" w:color="000000"/>
              <w:bottom w:val="single" w:sz="4" w:space="0" w:color="auto"/>
              <w:right w:val="single" w:sz="6" w:space="0" w:color="000000"/>
            </w:tcBorders>
            <w:shd w:val="clear" w:color="auto" w:fill="auto"/>
          </w:tcPr>
          <w:p w:rsidR="000B2600" w:rsidRPr="0031262C" w:rsidRDefault="000B2600" w:rsidP="000B2600">
            <w:pPr>
              <w:spacing w:after="0"/>
              <w:jc w:val="right"/>
              <w:rPr>
                <w:color w:val="FF0000"/>
              </w:rPr>
            </w:pPr>
            <w:r w:rsidRPr="00226C41">
              <w:rPr>
                <w:rFonts w:ascii="Times New Roman" w:hAnsi="Times New Roman"/>
              </w:rPr>
              <w:t>639,565</w:t>
            </w:r>
          </w:p>
        </w:tc>
        <w:tc>
          <w:tcPr>
            <w:tcW w:w="1276" w:type="dxa"/>
            <w:tcBorders>
              <w:left w:val="single" w:sz="6" w:space="0" w:color="000000"/>
              <w:bottom w:val="single" w:sz="4" w:space="0" w:color="auto"/>
              <w:right w:val="single" w:sz="6" w:space="0" w:color="000000"/>
            </w:tcBorders>
            <w:shd w:val="clear" w:color="auto" w:fill="auto"/>
          </w:tcPr>
          <w:p w:rsidR="000B2600" w:rsidRPr="0031262C" w:rsidRDefault="000B2600" w:rsidP="000B2600">
            <w:pPr>
              <w:spacing w:after="0"/>
              <w:jc w:val="right"/>
              <w:rPr>
                <w:rFonts w:ascii="Times New Roman" w:hAnsi="Times New Roman"/>
                <w:color w:val="FF0000"/>
              </w:rPr>
            </w:pPr>
          </w:p>
        </w:tc>
        <w:tc>
          <w:tcPr>
            <w:tcW w:w="1276" w:type="dxa"/>
            <w:tcBorders>
              <w:left w:val="single" w:sz="6" w:space="0" w:color="000000"/>
              <w:bottom w:val="single" w:sz="4" w:space="0" w:color="auto"/>
              <w:right w:val="single" w:sz="6" w:space="0" w:color="000000"/>
            </w:tcBorders>
            <w:shd w:val="clear" w:color="auto" w:fill="auto"/>
          </w:tcPr>
          <w:p w:rsidR="000B2600" w:rsidRDefault="000B2600" w:rsidP="000B2600">
            <w:pPr>
              <w:spacing w:after="0"/>
              <w:jc w:val="right"/>
              <w:rPr>
                <w:rFonts w:ascii="Times New Roman" w:hAnsi="Times New Roman"/>
              </w:rPr>
            </w:pPr>
          </w:p>
        </w:tc>
      </w:tr>
      <w:tr w:rsidR="000B2600" w:rsidTr="000B2600">
        <w:trPr>
          <w:trHeight w:val="84"/>
          <w:jc w:val="center"/>
        </w:trPr>
        <w:tc>
          <w:tcPr>
            <w:tcW w:w="3419" w:type="dxa"/>
            <w:tcBorders>
              <w:top w:val="single" w:sz="4" w:space="0" w:color="auto"/>
              <w:left w:val="single" w:sz="6" w:space="0" w:color="000000"/>
              <w:bottom w:val="single" w:sz="4" w:space="0" w:color="auto"/>
              <w:right w:val="single" w:sz="6" w:space="0" w:color="000000"/>
            </w:tcBorders>
            <w:shd w:val="clear" w:color="auto" w:fill="auto"/>
          </w:tcPr>
          <w:p w:rsidR="000B2600" w:rsidRPr="00A959C6" w:rsidRDefault="000B2600" w:rsidP="000B2600">
            <w:pPr>
              <w:spacing w:after="0" w:line="240" w:lineRule="auto"/>
              <w:rPr>
                <w:rFonts w:ascii="Times New Roman" w:eastAsia="Times New Roman" w:hAnsi="Times New Roman"/>
                <w:b/>
                <w:lang w:eastAsia="ru-RU"/>
              </w:rPr>
            </w:pPr>
            <w:r w:rsidRPr="00A959C6">
              <w:rPr>
                <w:rFonts w:ascii="Times New Roman" w:hAnsi="Times New Roman"/>
                <w:b/>
              </w:rPr>
              <w:t>Прочие дотации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0B2600" w:rsidRPr="00A959C6" w:rsidRDefault="000B2600" w:rsidP="000B2600">
            <w:pPr>
              <w:widowControl w:val="0"/>
              <w:rPr>
                <w:rFonts w:ascii="Times New Roman" w:hAnsi="Times New Roman"/>
                <w:b/>
              </w:rPr>
            </w:pPr>
          </w:p>
        </w:tc>
        <w:tc>
          <w:tcPr>
            <w:tcW w:w="2551" w:type="dxa"/>
            <w:tcBorders>
              <w:top w:val="single" w:sz="4" w:space="0" w:color="auto"/>
              <w:left w:val="single" w:sz="6" w:space="0" w:color="000000"/>
              <w:bottom w:val="single" w:sz="4" w:space="0" w:color="auto"/>
              <w:right w:val="single" w:sz="4" w:space="0" w:color="000000"/>
            </w:tcBorders>
            <w:shd w:val="clear" w:color="auto" w:fill="auto"/>
          </w:tcPr>
          <w:p w:rsidR="000B2600" w:rsidRPr="00A959C6" w:rsidRDefault="000B2600" w:rsidP="000B2600">
            <w:pPr>
              <w:spacing w:after="0" w:line="240" w:lineRule="auto"/>
              <w:jc w:val="center"/>
              <w:rPr>
                <w:rFonts w:ascii="Arial CYR" w:eastAsia="Times New Roman" w:hAnsi="Arial CYR" w:cs="Arial CYR"/>
                <w:b/>
                <w:sz w:val="20"/>
                <w:szCs w:val="20"/>
                <w:lang w:eastAsia="ru-RU"/>
              </w:rPr>
            </w:pPr>
            <w:r w:rsidRPr="00A959C6">
              <w:rPr>
                <w:rFonts w:ascii="Arial CYR" w:hAnsi="Arial CYR" w:cs="Arial CYR"/>
                <w:b/>
                <w:sz w:val="20"/>
                <w:szCs w:val="20"/>
              </w:rPr>
              <w:t xml:space="preserve"> 2 02 19999 10 9101 150</w:t>
            </w:r>
          </w:p>
          <w:p w:rsidR="000B2600" w:rsidRPr="00A959C6" w:rsidRDefault="000B2600" w:rsidP="000B2600">
            <w:pPr>
              <w:jc w:val="center"/>
              <w:rPr>
                <w:rFonts w:ascii="Times New Roman" w:hAnsi="Times New Roman"/>
                <w:b/>
              </w:rPr>
            </w:pPr>
          </w:p>
        </w:tc>
        <w:tc>
          <w:tcPr>
            <w:tcW w:w="1276" w:type="dxa"/>
            <w:tcBorders>
              <w:top w:val="single" w:sz="4" w:space="0" w:color="auto"/>
              <w:left w:val="single" w:sz="6" w:space="0" w:color="000000"/>
              <w:bottom w:val="single" w:sz="4" w:space="0" w:color="auto"/>
              <w:right w:val="single" w:sz="6" w:space="0" w:color="000000"/>
            </w:tcBorders>
            <w:shd w:val="clear" w:color="auto" w:fill="auto"/>
          </w:tcPr>
          <w:p w:rsidR="000B2600" w:rsidRPr="00A959C6" w:rsidRDefault="000B2600" w:rsidP="000B2600">
            <w:pPr>
              <w:spacing w:after="0"/>
              <w:jc w:val="right"/>
              <w:rPr>
                <w:rFonts w:ascii="Times New Roman" w:hAnsi="Times New Roman"/>
                <w:b/>
                <w:color w:val="FF0000"/>
              </w:rPr>
            </w:pPr>
            <w:r w:rsidRPr="00A959C6">
              <w:rPr>
                <w:rFonts w:ascii="Times New Roman" w:hAnsi="Times New Roman"/>
                <w:b/>
              </w:rPr>
              <w:t>33,700</w:t>
            </w:r>
          </w:p>
        </w:tc>
        <w:tc>
          <w:tcPr>
            <w:tcW w:w="1276" w:type="dxa"/>
            <w:tcBorders>
              <w:top w:val="single" w:sz="4" w:space="0" w:color="auto"/>
              <w:left w:val="single" w:sz="6" w:space="0" w:color="000000"/>
              <w:bottom w:val="single" w:sz="4" w:space="0" w:color="auto"/>
              <w:right w:val="single" w:sz="6" w:space="0" w:color="000000"/>
            </w:tcBorders>
            <w:shd w:val="clear" w:color="auto" w:fill="auto"/>
          </w:tcPr>
          <w:p w:rsidR="000B2600" w:rsidRPr="0031262C" w:rsidRDefault="000B2600" w:rsidP="000B2600">
            <w:pPr>
              <w:spacing w:after="0"/>
              <w:jc w:val="right"/>
              <w:rPr>
                <w:rFonts w:ascii="Times New Roman" w:hAnsi="Times New Roman"/>
                <w:color w:val="FF0000"/>
              </w:rPr>
            </w:pPr>
          </w:p>
        </w:tc>
        <w:tc>
          <w:tcPr>
            <w:tcW w:w="1276" w:type="dxa"/>
            <w:tcBorders>
              <w:top w:val="single" w:sz="4" w:space="0" w:color="auto"/>
              <w:left w:val="single" w:sz="6" w:space="0" w:color="000000"/>
              <w:bottom w:val="single" w:sz="4" w:space="0" w:color="auto"/>
              <w:right w:val="single" w:sz="6" w:space="0" w:color="000000"/>
            </w:tcBorders>
            <w:shd w:val="clear" w:color="auto" w:fill="auto"/>
          </w:tcPr>
          <w:p w:rsidR="000B2600" w:rsidRDefault="000B2600" w:rsidP="000B2600">
            <w:pPr>
              <w:spacing w:after="0"/>
              <w:jc w:val="right"/>
              <w:rPr>
                <w:rFonts w:ascii="Times New Roman" w:hAnsi="Times New Roman"/>
              </w:rPr>
            </w:pPr>
          </w:p>
        </w:tc>
      </w:tr>
    </w:tbl>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rPr>
          <w:rFonts w:cs="Calibri"/>
        </w:rPr>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pPr>
    </w:p>
    <w:p w:rsidR="000B2600" w:rsidRDefault="000B2600" w:rsidP="000B2600">
      <w:pPr>
        <w:spacing w:after="0"/>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pPr>
    </w:p>
    <w:p w:rsidR="000B2600" w:rsidRDefault="000B2600" w:rsidP="000B2600">
      <w:pPr>
        <w:spacing w:after="0"/>
        <w:jc w:val="right"/>
        <w:rPr>
          <w:rFonts w:ascii="Times New Roman" w:hAnsi="Times New Roman"/>
        </w:rPr>
      </w:pPr>
      <w:r>
        <w:rPr>
          <w:rFonts w:ascii="Times New Roman" w:hAnsi="Times New Roman" w:cs="Calibri"/>
        </w:rPr>
        <w:t xml:space="preserve">  </w:t>
      </w:r>
      <w:r>
        <w:rPr>
          <w:rFonts w:ascii="Times New Roman" w:hAnsi="Times New Roman"/>
        </w:rPr>
        <w:t>Приложение 4</w:t>
      </w:r>
    </w:p>
    <w:p w:rsidR="000B2600" w:rsidRDefault="000B2600" w:rsidP="000B2600">
      <w:pPr>
        <w:spacing w:after="0"/>
        <w:jc w:val="right"/>
        <w:rPr>
          <w:rFonts w:ascii="Times New Roman" w:hAnsi="Times New Roman"/>
        </w:rPr>
      </w:pPr>
      <w:r>
        <w:rPr>
          <w:rFonts w:ascii="Times New Roman" w:hAnsi="Times New Roman"/>
        </w:rPr>
        <w:t xml:space="preserve">УТВЕРЖДЕНО </w:t>
      </w:r>
    </w:p>
    <w:p w:rsidR="000B2600" w:rsidRDefault="000B2600" w:rsidP="000B2600">
      <w:pPr>
        <w:spacing w:after="0"/>
        <w:jc w:val="right"/>
        <w:rPr>
          <w:rFonts w:ascii="Times New Roman" w:hAnsi="Times New Roman"/>
        </w:rPr>
      </w:pPr>
      <w:proofErr w:type="gramStart"/>
      <w:r>
        <w:rPr>
          <w:rFonts w:ascii="Times New Roman" w:hAnsi="Times New Roman"/>
        </w:rPr>
        <w:t>решением</w:t>
      </w:r>
      <w:proofErr w:type="gramEnd"/>
      <w:r>
        <w:rPr>
          <w:rFonts w:ascii="Times New Roman" w:hAnsi="Times New Roman"/>
        </w:rPr>
        <w:t xml:space="preserve"> Комитета местного самоуправления</w:t>
      </w:r>
    </w:p>
    <w:p w:rsidR="000B2600" w:rsidRDefault="000B2600" w:rsidP="000B2600">
      <w:pPr>
        <w:spacing w:after="0"/>
        <w:jc w:val="right"/>
        <w:rPr>
          <w:rFonts w:ascii="Times New Roman" w:hAnsi="Times New Roman"/>
        </w:rPr>
      </w:pPr>
      <w:proofErr w:type="spellStart"/>
      <w:r>
        <w:rPr>
          <w:rFonts w:ascii="Times New Roman" w:hAnsi="Times New Roman"/>
        </w:rPr>
        <w:t>Царевщинского</w:t>
      </w:r>
      <w:proofErr w:type="spellEnd"/>
      <w:r>
        <w:rPr>
          <w:rFonts w:ascii="Times New Roman" w:hAnsi="Times New Roman"/>
        </w:rPr>
        <w:t xml:space="preserve"> сельсовета </w:t>
      </w:r>
      <w:proofErr w:type="spellStart"/>
      <w:r>
        <w:rPr>
          <w:rFonts w:ascii="Times New Roman" w:hAnsi="Times New Roman"/>
        </w:rPr>
        <w:t>Мокшанского</w:t>
      </w:r>
      <w:proofErr w:type="spellEnd"/>
      <w:r>
        <w:rPr>
          <w:rFonts w:ascii="Times New Roman" w:hAnsi="Times New Roman"/>
        </w:rPr>
        <w:t xml:space="preserve"> района </w:t>
      </w:r>
    </w:p>
    <w:p w:rsidR="000B2600" w:rsidRDefault="000B2600" w:rsidP="000B2600">
      <w:pPr>
        <w:spacing w:after="0"/>
        <w:jc w:val="right"/>
        <w:rPr>
          <w:rFonts w:ascii="Times New Roman" w:hAnsi="Times New Roman"/>
        </w:rPr>
      </w:pPr>
      <w:r>
        <w:rPr>
          <w:rFonts w:ascii="Times New Roman" w:hAnsi="Times New Roman"/>
        </w:rPr>
        <w:t>Пензенской области</w:t>
      </w:r>
    </w:p>
    <w:p w:rsidR="000B2600" w:rsidRPr="00621B47" w:rsidRDefault="000B2600" w:rsidP="000B2600">
      <w:pPr>
        <w:pStyle w:val="af3"/>
        <w:spacing w:after="0"/>
        <w:jc w:val="right"/>
        <w:rPr>
          <w:b w:val="0"/>
          <w:sz w:val="24"/>
          <w:szCs w:val="24"/>
        </w:rPr>
      </w:pPr>
      <w:r>
        <w:rPr>
          <w:sz w:val="22"/>
          <w:szCs w:val="22"/>
        </w:rPr>
        <w:t xml:space="preserve">                                                                                                                                      </w:t>
      </w:r>
      <w:proofErr w:type="gramStart"/>
      <w:r>
        <w:rPr>
          <w:b w:val="0"/>
          <w:sz w:val="24"/>
          <w:szCs w:val="24"/>
        </w:rPr>
        <w:t>о</w:t>
      </w:r>
      <w:r w:rsidRPr="00621B47">
        <w:rPr>
          <w:b w:val="0"/>
          <w:sz w:val="24"/>
          <w:szCs w:val="24"/>
        </w:rPr>
        <w:t>т</w:t>
      </w:r>
      <w:proofErr w:type="gramEnd"/>
      <w:r>
        <w:rPr>
          <w:b w:val="0"/>
          <w:sz w:val="24"/>
          <w:szCs w:val="24"/>
        </w:rPr>
        <w:t xml:space="preserve"> 18.12.2025</w:t>
      </w:r>
      <w:r w:rsidRPr="00621B47">
        <w:rPr>
          <w:b w:val="0"/>
          <w:sz w:val="24"/>
          <w:szCs w:val="24"/>
        </w:rPr>
        <w:t xml:space="preserve">  № </w:t>
      </w:r>
      <w:r>
        <w:rPr>
          <w:b w:val="0"/>
          <w:sz w:val="24"/>
          <w:szCs w:val="24"/>
        </w:rPr>
        <w:t>94-39/4</w:t>
      </w:r>
      <w:r w:rsidRPr="00621B47">
        <w:rPr>
          <w:b w:val="0"/>
          <w:sz w:val="24"/>
          <w:szCs w:val="24"/>
        </w:rPr>
        <w:t xml:space="preserve">           </w:t>
      </w:r>
    </w:p>
    <w:p w:rsidR="000B2600" w:rsidRDefault="000B2600" w:rsidP="000B2600">
      <w:pPr>
        <w:pStyle w:val="ConsPlusTitle"/>
        <w:widowControl/>
        <w:tabs>
          <w:tab w:val="left" w:pos="360"/>
        </w:tabs>
        <w:jc w:val="right"/>
        <w:rPr>
          <w:rFonts w:cs="Times New Roman"/>
          <w:color w:val="FF0000"/>
        </w:rPr>
      </w:pPr>
    </w:p>
    <w:p w:rsidR="000B2600" w:rsidRDefault="000B2600" w:rsidP="000B2600">
      <w:pPr>
        <w:pStyle w:val="a0"/>
        <w:jc w:val="center"/>
        <w:rPr>
          <w:color w:val="FF0000"/>
        </w:rPr>
      </w:pPr>
    </w:p>
    <w:p w:rsidR="000B2600" w:rsidRDefault="000B2600" w:rsidP="000B2600">
      <w:pPr>
        <w:pStyle w:val="a0"/>
        <w:jc w:val="center"/>
        <w:rPr>
          <w:b/>
        </w:rPr>
      </w:pPr>
      <w:r>
        <w:rPr>
          <w:b/>
        </w:rPr>
        <w:t xml:space="preserve">Распределение бюджетных ассигнований бюджета </w:t>
      </w:r>
      <w:proofErr w:type="spellStart"/>
      <w:r>
        <w:rPr>
          <w:b/>
        </w:rPr>
        <w:t>Царевщинского</w:t>
      </w:r>
      <w:proofErr w:type="spellEnd"/>
      <w:r>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на плановый период 2026 и 2027 годов.</w:t>
      </w:r>
    </w:p>
    <w:p w:rsidR="000B2600" w:rsidRDefault="000B2600" w:rsidP="000B2600">
      <w:pPr>
        <w:pStyle w:val="a0"/>
        <w:jc w:val="right"/>
        <w:rPr>
          <w:b/>
        </w:rPr>
      </w:pPr>
      <w:proofErr w:type="spellStart"/>
      <w:r>
        <w:rPr>
          <w:b/>
        </w:rPr>
        <w:t>тыс.руб</w:t>
      </w:r>
      <w:proofErr w:type="spellEnd"/>
      <w:r>
        <w:rPr>
          <w:b/>
        </w:rPr>
        <w:t>.</w:t>
      </w:r>
    </w:p>
    <w:tbl>
      <w:tblPr>
        <w:tblW w:w="11175" w:type="dxa"/>
        <w:tblInd w:w="-672" w:type="dxa"/>
        <w:tblLayout w:type="fixed"/>
        <w:tblCellMar>
          <w:left w:w="28" w:type="dxa"/>
          <w:right w:w="28" w:type="dxa"/>
        </w:tblCellMar>
        <w:tblLook w:val="0000" w:firstRow="0" w:lastRow="0" w:firstColumn="0" w:lastColumn="0" w:noHBand="0" w:noVBand="0"/>
      </w:tblPr>
      <w:tblGrid>
        <w:gridCol w:w="5925"/>
        <w:gridCol w:w="435"/>
        <w:gridCol w:w="420"/>
        <w:gridCol w:w="1110"/>
        <w:gridCol w:w="480"/>
        <w:gridCol w:w="930"/>
        <w:gridCol w:w="915"/>
        <w:gridCol w:w="960"/>
      </w:tblGrid>
      <w:tr w:rsidR="000B2600" w:rsidRPr="009C4ED9" w:rsidTr="000B2600">
        <w:trPr>
          <w:trHeight w:val="255"/>
        </w:trPr>
        <w:tc>
          <w:tcPr>
            <w:tcW w:w="5925" w:type="dxa"/>
            <w:vMerge w:val="restart"/>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Наименование показателя</w:t>
            </w:r>
          </w:p>
        </w:tc>
        <w:tc>
          <w:tcPr>
            <w:tcW w:w="2445" w:type="dxa"/>
            <w:gridSpan w:val="4"/>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КБК</w:t>
            </w:r>
          </w:p>
        </w:tc>
        <w:tc>
          <w:tcPr>
            <w:tcW w:w="930" w:type="dxa"/>
            <w:vMerge w:val="restart"/>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Утверждено на 2025 год</w:t>
            </w:r>
          </w:p>
        </w:tc>
        <w:tc>
          <w:tcPr>
            <w:tcW w:w="915" w:type="dxa"/>
            <w:vMerge w:val="restart"/>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Утверждено на 2026 год</w:t>
            </w:r>
          </w:p>
        </w:tc>
        <w:tc>
          <w:tcPr>
            <w:tcW w:w="960"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Утверждено на 2027 год</w:t>
            </w:r>
          </w:p>
        </w:tc>
      </w:tr>
      <w:tr w:rsidR="000B2600" w:rsidRPr="009C4ED9" w:rsidTr="000B2600">
        <w:trPr>
          <w:trHeight w:val="626"/>
        </w:trPr>
        <w:tc>
          <w:tcPr>
            <w:tcW w:w="5925" w:type="dxa"/>
            <w:vMerge/>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snapToGrid w:val="0"/>
              <w:jc w:val="center"/>
              <w:rPr>
                <w:rFonts w:ascii="Times New Roman" w:hAnsi="Times New Roman"/>
                <w:sz w:val="20"/>
                <w:szCs w:val="20"/>
              </w:rPr>
            </w:pPr>
          </w:p>
        </w:tc>
        <w:tc>
          <w:tcPr>
            <w:tcW w:w="435" w:type="dxa"/>
            <w:tcBorders>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Раздел</w:t>
            </w:r>
          </w:p>
        </w:tc>
        <w:tc>
          <w:tcPr>
            <w:tcW w:w="420" w:type="dxa"/>
            <w:tcBorders>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Подраздел</w:t>
            </w:r>
          </w:p>
        </w:tc>
        <w:tc>
          <w:tcPr>
            <w:tcW w:w="1110" w:type="dxa"/>
            <w:tcBorders>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КЦСР</w:t>
            </w:r>
          </w:p>
        </w:tc>
        <w:tc>
          <w:tcPr>
            <w:tcW w:w="480" w:type="dxa"/>
            <w:tcBorders>
              <w:left w:val="single" w:sz="1" w:space="0" w:color="000000"/>
              <w:bottom w:val="single" w:sz="1" w:space="0" w:color="000000"/>
            </w:tcBorders>
            <w:shd w:val="clear" w:color="auto" w:fill="auto"/>
            <w:vAlign w:val="center"/>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КВР</w:t>
            </w:r>
          </w:p>
        </w:tc>
        <w:tc>
          <w:tcPr>
            <w:tcW w:w="930" w:type="dxa"/>
            <w:vMerge/>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snapToGrid w:val="0"/>
              <w:jc w:val="center"/>
              <w:rPr>
                <w:rFonts w:ascii="Times New Roman" w:hAnsi="Times New Roman"/>
                <w:sz w:val="20"/>
                <w:szCs w:val="20"/>
              </w:rPr>
            </w:pPr>
          </w:p>
        </w:tc>
        <w:tc>
          <w:tcPr>
            <w:tcW w:w="915" w:type="dxa"/>
            <w:vMerge/>
            <w:tcBorders>
              <w:top w:val="single" w:sz="1" w:space="0" w:color="000000"/>
              <w:left w:val="single" w:sz="1" w:space="0" w:color="000000"/>
              <w:bottom w:val="single" w:sz="1" w:space="0" w:color="000000"/>
            </w:tcBorders>
            <w:shd w:val="clear" w:color="auto" w:fill="auto"/>
            <w:vAlign w:val="center"/>
          </w:tcPr>
          <w:p w:rsidR="000B2600" w:rsidRPr="009C4ED9" w:rsidRDefault="000B2600" w:rsidP="000B2600">
            <w:pPr>
              <w:snapToGrid w:val="0"/>
              <w:jc w:val="center"/>
              <w:rPr>
                <w:rFonts w:ascii="Times New Roman" w:hAnsi="Times New Roman"/>
                <w:sz w:val="20"/>
                <w:szCs w:val="20"/>
              </w:rPr>
            </w:pPr>
          </w:p>
        </w:tc>
        <w:tc>
          <w:tcPr>
            <w:tcW w:w="96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B2600" w:rsidRPr="009C4ED9" w:rsidRDefault="000B2600" w:rsidP="000B2600">
            <w:pPr>
              <w:snapToGrid w:val="0"/>
              <w:jc w:val="center"/>
              <w:rPr>
                <w:rFonts w:ascii="Times New Roman" w:hAnsi="Times New Roman"/>
                <w:sz w:val="20"/>
                <w:szCs w:val="20"/>
              </w:rPr>
            </w:pPr>
          </w:p>
        </w:tc>
      </w:tr>
      <w:tr w:rsidR="000B2600" w:rsidRPr="009C4ED9" w:rsidTr="000B2600">
        <w:trPr>
          <w:trHeight w:val="255"/>
        </w:trPr>
        <w:tc>
          <w:tcPr>
            <w:tcW w:w="5925" w:type="dxa"/>
            <w:tcBorders>
              <w:left w:val="single" w:sz="1" w:space="0" w:color="000000"/>
              <w:bottom w:val="single" w:sz="1" w:space="0" w:color="000000"/>
            </w:tcBorders>
            <w:shd w:val="clear" w:color="auto" w:fill="auto"/>
            <w:vAlign w:val="bottom"/>
          </w:tcPr>
          <w:p w:rsidR="000B2600" w:rsidRPr="009C4ED9" w:rsidRDefault="000B2600" w:rsidP="000B2600">
            <w:pPr>
              <w:rPr>
                <w:rFonts w:ascii="Times New Roman" w:hAnsi="Times New Roman"/>
                <w:b/>
              </w:rPr>
            </w:pPr>
            <w:r w:rsidRPr="009C4ED9">
              <w:rPr>
                <w:rFonts w:ascii="Times New Roman" w:hAnsi="Times New Roman"/>
                <w:b/>
                <w:sz w:val="20"/>
                <w:szCs w:val="20"/>
              </w:rPr>
              <w:t>ВСЕГО:</w:t>
            </w:r>
          </w:p>
        </w:tc>
        <w:tc>
          <w:tcPr>
            <w:tcW w:w="435" w:type="dxa"/>
            <w:tcBorders>
              <w:left w:val="single" w:sz="1" w:space="0" w:color="000000"/>
              <w:bottom w:val="single" w:sz="1" w:space="0" w:color="000000"/>
            </w:tcBorders>
            <w:shd w:val="clear" w:color="auto" w:fill="auto"/>
            <w:vAlign w:val="bottom"/>
          </w:tcPr>
          <w:p w:rsidR="000B2600" w:rsidRPr="009C4ED9" w:rsidRDefault="000B2600" w:rsidP="000B2600">
            <w:pPr>
              <w:snapToGrid w:val="0"/>
              <w:jc w:val="center"/>
              <w:rPr>
                <w:rFonts w:ascii="Times New Roman" w:hAnsi="Times New Roman"/>
                <w:b/>
                <w:sz w:val="20"/>
                <w:szCs w:val="20"/>
              </w:rPr>
            </w:pPr>
          </w:p>
        </w:tc>
        <w:tc>
          <w:tcPr>
            <w:tcW w:w="420" w:type="dxa"/>
            <w:tcBorders>
              <w:left w:val="single" w:sz="1" w:space="0" w:color="000000"/>
              <w:bottom w:val="single" w:sz="1" w:space="0" w:color="000000"/>
            </w:tcBorders>
            <w:shd w:val="clear" w:color="auto" w:fill="auto"/>
            <w:vAlign w:val="bottom"/>
          </w:tcPr>
          <w:p w:rsidR="000B2600" w:rsidRPr="009C4ED9"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vAlign w:val="bottom"/>
          </w:tcPr>
          <w:p w:rsidR="000B2600" w:rsidRPr="009C4ED9"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vAlign w:val="bottom"/>
          </w:tcPr>
          <w:p w:rsidR="000B2600" w:rsidRPr="009C4ED9"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vAlign w:val="bottom"/>
          </w:tcPr>
          <w:p w:rsidR="000B2600" w:rsidRPr="00E3334B" w:rsidRDefault="000B2600" w:rsidP="000B2600">
            <w:pPr>
              <w:jc w:val="right"/>
              <w:rPr>
                <w:rFonts w:ascii="Times New Roman" w:hAnsi="Times New Roman"/>
                <w:b/>
              </w:rPr>
            </w:pPr>
            <w:r>
              <w:rPr>
                <w:rFonts w:ascii="Times New Roman" w:hAnsi="Times New Roman"/>
                <w:b/>
                <w:sz w:val="20"/>
                <w:szCs w:val="20"/>
              </w:rPr>
              <w:t>7 760,792</w:t>
            </w:r>
          </w:p>
        </w:tc>
        <w:tc>
          <w:tcPr>
            <w:tcW w:w="915" w:type="dxa"/>
            <w:tcBorders>
              <w:left w:val="single" w:sz="1" w:space="0" w:color="000000"/>
              <w:bottom w:val="single" w:sz="1" w:space="0" w:color="000000"/>
            </w:tcBorders>
            <w:shd w:val="clear" w:color="auto" w:fill="auto"/>
            <w:vAlign w:val="bottom"/>
          </w:tcPr>
          <w:p w:rsidR="000B2600" w:rsidRPr="009C4ED9" w:rsidRDefault="000B2600" w:rsidP="000B2600">
            <w:pPr>
              <w:jc w:val="right"/>
              <w:rPr>
                <w:rFonts w:ascii="Times New Roman" w:hAnsi="Times New Roman"/>
                <w:b/>
              </w:rPr>
            </w:pPr>
            <w:r w:rsidRPr="009C4ED9">
              <w:rPr>
                <w:rFonts w:ascii="Times New Roman" w:hAnsi="Times New Roman"/>
                <w:b/>
                <w:sz w:val="20"/>
                <w:szCs w:val="20"/>
              </w:rPr>
              <w:t>6 240,570</w:t>
            </w:r>
          </w:p>
        </w:tc>
        <w:tc>
          <w:tcPr>
            <w:tcW w:w="960" w:type="dxa"/>
            <w:tcBorders>
              <w:left w:val="single" w:sz="1" w:space="0" w:color="000000"/>
              <w:bottom w:val="single" w:sz="1" w:space="0" w:color="000000"/>
              <w:right w:val="single" w:sz="1" w:space="0" w:color="000000"/>
            </w:tcBorders>
            <w:shd w:val="clear" w:color="auto" w:fill="auto"/>
            <w:vAlign w:val="bottom"/>
          </w:tcPr>
          <w:p w:rsidR="000B2600" w:rsidRPr="009C4ED9" w:rsidRDefault="000B2600" w:rsidP="000B2600">
            <w:pPr>
              <w:jc w:val="right"/>
              <w:rPr>
                <w:rFonts w:ascii="Times New Roman" w:hAnsi="Times New Roman"/>
                <w:b/>
              </w:rPr>
            </w:pPr>
            <w:r w:rsidRPr="009C4ED9">
              <w:rPr>
                <w:rFonts w:ascii="Times New Roman" w:hAnsi="Times New Roman"/>
                <w:b/>
                <w:sz w:val="20"/>
                <w:szCs w:val="20"/>
              </w:rPr>
              <w:t>6 044,506</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b/>
              </w:rPr>
            </w:pPr>
            <w:r w:rsidRPr="009C4ED9">
              <w:rPr>
                <w:rFonts w:ascii="Times New Roman" w:hAnsi="Times New Roman"/>
                <w:b/>
                <w:sz w:val="20"/>
                <w:szCs w:val="20"/>
              </w:rPr>
              <w:t>ОБЩЕГОСУДАРСТВЕННЫЕ ВОПРОСЫ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b/>
              </w:rPr>
            </w:pPr>
            <w:r w:rsidRPr="009C4ED9">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Pr>
                <w:rFonts w:ascii="Times New Roman" w:hAnsi="Times New Roman"/>
                <w:b/>
                <w:sz w:val="20"/>
                <w:szCs w:val="20"/>
              </w:rPr>
              <w:t>7 718</w:t>
            </w:r>
            <w:r w:rsidRPr="00E3334B">
              <w:rPr>
                <w:rFonts w:ascii="Times New Roman" w:hAnsi="Times New Roman"/>
                <w:b/>
                <w:sz w:val="20"/>
                <w:szCs w:val="20"/>
              </w:rPr>
              <w:t>,</w:t>
            </w:r>
            <w:r>
              <w:rPr>
                <w:rFonts w:ascii="Times New Roman" w:hAnsi="Times New Roman"/>
                <w:b/>
                <w:sz w:val="20"/>
                <w:szCs w:val="20"/>
              </w:rPr>
              <w:t>427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b/>
              </w:rPr>
            </w:pPr>
            <w:r w:rsidRPr="009C4ED9">
              <w:rPr>
                <w:rFonts w:ascii="Times New Roman" w:hAnsi="Times New Roman"/>
                <w:b/>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b/>
              </w:rPr>
            </w:pPr>
            <w:r w:rsidRPr="009C4ED9">
              <w:rPr>
                <w:rFonts w:ascii="Times New Roman" w:hAnsi="Times New Roman"/>
                <w:b/>
                <w:sz w:val="20"/>
                <w:szCs w:val="20"/>
              </w:rPr>
              <w:t>4 407,398</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656A2A" w:rsidRDefault="000B2600" w:rsidP="000B2600">
            <w:pPr>
              <w:jc w:val="right"/>
              <w:rPr>
                <w:rFonts w:ascii="Times New Roman" w:hAnsi="Times New Roman"/>
                <w:b/>
              </w:rPr>
            </w:pPr>
            <w:r>
              <w:rPr>
                <w:rFonts w:ascii="Times New Roman" w:hAnsi="Times New Roman"/>
                <w:b/>
                <w:sz w:val="20"/>
                <w:szCs w:val="20"/>
              </w:rPr>
              <w:t>4 231,2</w:t>
            </w:r>
            <w:r w:rsidRPr="00656A2A">
              <w:rPr>
                <w:rFonts w:ascii="Times New Roman" w:hAnsi="Times New Roman"/>
                <w:b/>
                <w:sz w:val="20"/>
                <w:szCs w:val="20"/>
              </w:rPr>
              <w:t>91</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4 407,398</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Муниципальная программа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"Развитие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на 2014 - 2027 годы"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34510C" w:rsidRDefault="000B2600" w:rsidP="000B2600">
            <w:pPr>
              <w:jc w:val="right"/>
              <w:rPr>
                <w:rFonts w:ascii="Times New Roman" w:hAnsi="Times New Roman"/>
              </w:rPr>
            </w:pPr>
            <w:r w:rsidRPr="0034510C">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4 407,398</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Подпрограмма "Развитие муниципальной службы в </w:t>
            </w:r>
            <w:proofErr w:type="spellStart"/>
            <w:r w:rsidRPr="009C4ED9">
              <w:rPr>
                <w:rFonts w:ascii="Times New Roman" w:hAnsi="Times New Roman"/>
                <w:sz w:val="20"/>
                <w:szCs w:val="20"/>
              </w:rPr>
              <w:t>Царевщинском</w:t>
            </w:r>
            <w:proofErr w:type="spellEnd"/>
            <w:r w:rsidRPr="009C4ED9">
              <w:rPr>
                <w:rFonts w:ascii="Times New Roman" w:hAnsi="Times New Roman"/>
                <w:sz w:val="20"/>
                <w:szCs w:val="20"/>
              </w:rPr>
              <w:t xml:space="preserve"> сельсовете"</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34510C">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4 407,398</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Основное мероприятие ''Обеспечение деятельности администрации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34510C">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4 407,398</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lastRenderedPageBreak/>
              <w:t>Расходы на выплаты по оплате труда работников органов местного самоуправления</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0130102100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2 061,840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2 257,636</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2 348,123</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0130102100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2 061,840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2 257,636</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2 348,123</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0130102100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2 061,840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2 257,636</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2 348,123</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по оплате труда главы местной администрации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0130102110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1 039,384</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1 081,621</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1 124,875</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0130102110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1 039,384</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1 081,621</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1 124,875</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0130102110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1 039,384</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1 081,621</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1 124,875</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обеспечение функций органов местного самоуправления</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640,962</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121,561</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86,300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Закупка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560,962</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41,561</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6,300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закупки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560,962</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41,561</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6,300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бюджетные ассигнования</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80,000</w:t>
            </w:r>
          </w:p>
        </w:tc>
      </w:tr>
      <w:tr w:rsidR="000B2600" w:rsidRPr="009C4ED9" w:rsidTr="000B2600">
        <w:trPr>
          <w:trHeight w:val="77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Уплата налогов, сборов и иных платежей</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850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80,000</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0130195231</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w:t>
            </w:r>
            <w:r>
              <w:rPr>
                <w:rFonts w:ascii="Times New Roman" w:hAnsi="Times New Roman"/>
                <w:b/>
                <w:sz w:val="20"/>
                <w:szCs w:val="20"/>
              </w:rPr>
              <w:t>2,193</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0130195231</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4B40CB">
              <w:rPr>
                <w:rFonts w:ascii="Times New Roman" w:hAnsi="Times New Roman"/>
                <w:sz w:val="20"/>
                <w:szCs w:val="20"/>
              </w:rPr>
              <w:t>12,193</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0130195231</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4B40CB">
              <w:rPr>
                <w:rFonts w:ascii="Times New Roman" w:hAnsi="Times New Roman"/>
                <w:sz w:val="20"/>
                <w:szCs w:val="20"/>
              </w:rPr>
              <w:t>12,193</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0130195232</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563BD9" w:rsidRDefault="000B2600" w:rsidP="000B2600">
            <w:pPr>
              <w:jc w:val="right"/>
              <w:rPr>
                <w:rFonts w:ascii="Times New Roman" w:hAnsi="Times New Roman"/>
                <w:b/>
              </w:rPr>
            </w:pPr>
            <w:r w:rsidRPr="00563BD9">
              <w:rPr>
                <w:rFonts w:ascii="Times New Roman" w:hAnsi="Times New Roman"/>
                <w:b/>
                <w:sz w:val="20"/>
                <w:szCs w:val="20"/>
              </w:rPr>
              <w:t>29,917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0130195232</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29,917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0130195232</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29,917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0130195233</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b/>
                <w:sz w:val="20"/>
                <w:szCs w:val="20"/>
              </w:rPr>
            </w:pPr>
            <w:r w:rsidRPr="004B40CB">
              <w:rPr>
                <w:rFonts w:ascii="Times New Roman" w:hAnsi="Times New Roman"/>
                <w:b/>
                <w:sz w:val="20"/>
                <w:szCs w:val="20"/>
              </w:rPr>
              <w:t>10,455</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0130195233</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sz w:val="20"/>
                <w:szCs w:val="20"/>
              </w:rPr>
            </w:pPr>
            <w:r w:rsidRPr="004B40CB">
              <w:rPr>
                <w:rFonts w:ascii="Times New Roman" w:hAnsi="Times New Roman"/>
                <w:sz w:val="20"/>
                <w:szCs w:val="20"/>
              </w:rPr>
              <w:t>10,455</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0130195233</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sz w:val="20"/>
                <w:szCs w:val="20"/>
              </w:rPr>
            </w:pPr>
            <w:r w:rsidRPr="004B40CB">
              <w:rPr>
                <w:rFonts w:ascii="Times New Roman" w:hAnsi="Times New Roman"/>
                <w:sz w:val="20"/>
                <w:szCs w:val="20"/>
              </w:rPr>
              <w:t>10,455</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 xml:space="preserve">Расходы на повышение заработной платы работникам муниципальных учреждений поселений </w:t>
            </w:r>
            <w:proofErr w:type="spellStart"/>
            <w:r w:rsidRPr="00E3334B">
              <w:rPr>
                <w:rFonts w:ascii="Times New Roman" w:hAnsi="Times New Roman"/>
                <w:b/>
                <w:sz w:val="20"/>
                <w:szCs w:val="20"/>
              </w:rPr>
              <w:t>Мокшанского</w:t>
            </w:r>
            <w:proofErr w:type="spellEnd"/>
            <w:r w:rsidRPr="00E3334B">
              <w:rPr>
                <w:rFonts w:ascii="Times New Roman" w:hAnsi="Times New Roman"/>
                <w:b/>
                <w:sz w:val="20"/>
                <w:szCs w:val="20"/>
              </w:rPr>
              <w:t xml:space="preserve"> района Пензенской области в связи с повышением минимального размера оплаты труда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0130195240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b/>
              </w:rPr>
            </w:pPr>
            <w:r w:rsidRPr="004B40CB">
              <w:rPr>
                <w:rFonts w:ascii="Times New Roman" w:hAnsi="Times New Roman"/>
                <w:b/>
                <w:sz w:val="20"/>
                <w:szCs w:val="20"/>
              </w:rPr>
              <w:t>402,840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848,100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848,100</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0130195240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402,840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848,100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848,100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0130195240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402,840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848,100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848,100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1A6F05" w:rsidRDefault="000B2600" w:rsidP="000B2600">
            <w:pPr>
              <w:rPr>
                <w:rFonts w:ascii="Times New Roman" w:hAnsi="Times New Roman"/>
                <w:b/>
                <w:sz w:val="20"/>
                <w:szCs w:val="20"/>
              </w:rPr>
            </w:pPr>
            <w:r w:rsidRPr="001A6F05">
              <w:rPr>
                <w:rFonts w:ascii="Times New Roman" w:hAnsi="Times New Roman"/>
                <w:b/>
                <w:sz w:val="20"/>
                <w:szCs w:val="20"/>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435"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b/>
                <w:sz w:val="20"/>
                <w:szCs w:val="20"/>
              </w:rPr>
            </w:pPr>
            <w:r w:rsidRPr="001A6F05">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b/>
                <w:sz w:val="20"/>
                <w:szCs w:val="20"/>
              </w:rPr>
            </w:pPr>
            <w:r w:rsidRPr="001A6F05">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b/>
                <w:sz w:val="20"/>
                <w:szCs w:val="20"/>
              </w:rPr>
            </w:pPr>
            <w:r w:rsidRPr="001A6F05">
              <w:rPr>
                <w:rFonts w:ascii="Times New Roman" w:hAnsi="Times New Roman"/>
                <w:b/>
                <w:sz w:val="20"/>
                <w:szCs w:val="20"/>
              </w:rPr>
              <w:t>0130175490</w:t>
            </w:r>
          </w:p>
        </w:tc>
        <w:tc>
          <w:tcPr>
            <w:tcW w:w="48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1A6F05" w:rsidRDefault="000B2600" w:rsidP="000B2600">
            <w:pPr>
              <w:jc w:val="right"/>
              <w:rPr>
                <w:rFonts w:ascii="Times New Roman" w:hAnsi="Times New Roman"/>
                <w:b/>
                <w:sz w:val="20"/>
                <w:szCs w:val="20"/>
              </w:rPr>
            </w:pPr>
            <w:r w:rsidRPr="001A6F05">
              <w:rPr>
                <w:rFonts w:ascii="Times New Roman" w:hAnsi="Times New Roman"/>
                <w:b/>
                <w:sz w:val="20"/>
                <w:szCs w:val="20"/>
              </w:rPr>
              <w:t>3</w:t>
            </w:r>
            <w:r>
              <w:rPr>
                <w:rFonts w:ascii="Times New Roman" w:hAnsi="Times New Roman"/>
                <w:b/>
                <w:sz w:val="20"/>
                <w:szCs w:val="20"/>
              </w:rPr>
              <w:t>3</w:t>
            </w:r>
            <w:r w:rsidRPr="001A6F05">
              <w:rPr>
                <w:rFonts w:ascii="Times New Roman" w:hAnsi="Times New Roman"/>
                <w:b/>
                <w:sz w:val="20"/>
                <w:szCs w:val="20"/>
              </w:rPr>
              <w:t>,700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sz w:val="20"/>
                <w:szCs w:val="20"/>
              </w:rPr>
            </w:pP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sz w:val="20"/>
                <w:szCs w:val="20"/>
              </w:rPr>
            </w:pP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1A6F05" w:rsidRDefault="000B2600" w:rsidP="000B2600">
            <w:pPr>
              <w:rPr>
                <w:rFonts w:ascii="Times New Roman" w:hAnsi="Times New Roman"/>
                <w:sz w:val="20"/>
                <w:szCs w:val="20"/>
              </w:rPr>
            </w:pPr>
            <w:r w:rsidRPr="001A6F05">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0130175490</w:t>
            </w:r>
          </w:p>
        </w:tc>
        <w:tc>
          <w:tcPr>
            <w:tcW w:w="48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1A6F05" w:rsidRDefault="000B2600" w:rsidP="000B2600">
            <w:pPr>
              <w:jc w:val="right"/>
              <w:rPr>
                <w:rFonts w:ascii="Times New Roman" w:hAnsi="Times New Roman"/>
                <w:sz w:val="20"/>
                <w:szCs w:val="20"/>
              </w:rPr>
            </w:pPr>
            <w:r w:rsidRPr="001A6F05">
              <w:rPr>
                <w:rFonts w:ascii="Times New Roman" w:hAnsi="Times New Roman"/>
                <w:sz w:val="20"/>
                <w:szCs w:val="20"/>
              </w:rPr>
              <w:t>3</w:t>
            </w:r>
            <w:r>
              <w:rPr>
                <w:rFonts w:ascii="Times New Roman" w:hAnsi="Times New Roman"/>
                <w:sz w:val="20"/>
                <w:szCs w:val="20"/>
              </w:rPr>
              <w:t>3</w:t>
            </w:r>
            <w:r w:rsidRPr="001A6F05">
              <w:rPr>
                <w:rFonts w:ascii="Times New Roman" w:hAnsi="Times New Roman"/>
                <w:sz w:val="20"/>
                <w:szCs w:val="20"/>
              </w:rPr>
              <w:t>,700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sz w:val="20"/>
                <w:szCs w:val="20"/>
              </w:rPr>
            </w:pP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sz w:val="20"/>
                <w:szCs w:val="20"/>
              </w:rPr>
            </w:pP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1A6F05" w:rsidRDefault="000B2600" w:rsidP="000B2600">
            <w:pPr>
              <w:rPr>
                <w:rFonts w:ascii="Times New Roman" w:hAnsi="Times New Roman"/>
                <w:sz w:val="20"/>
                <w:szCs w:val="20"/>
              </w:rPr>
            </w:pPr>
            <w:r w:rsidRPr="001A6F05">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0130175490</w:t>
            </w:r>
          </w:p>
        </w:tc>
        <w:tc>
          <w:tcPr>
            <w:tcW w:w="480" w:type="dxa"/>
            <w:tcBorders>
              <w:left w:val="single" w:sz="1" w:space="0" w:color="000000"/>
              <w:bottom w:val="single" w:sz="1" w:space="0" w:color="000000"/>
            </w:tcBorders>
            <w:shd w:val="clear" w:color="auto" w:fill="auto"/>
          </w:tcPr>
          <w:p w:rsidR="000B2600" w:rsidRPr="001A6F05" w:rsidRDefault="000B2600" w:rsidP="000B2600">
            <w:pPr>
              <w:jc w:val="center"/>
              <w:rPr>
                <w:rFonts w:ascii="Times New Roman" w:hAnsi="Times New Roman"/>
                <w:sz w:val="20"/>
                <w:szCs w:val="20"/>
              </w:rPr>
            </w:pPr>
            <w:r w:rsidRPr="001A6F05">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1A6F05" w:rsidRDefault="000B2600" w:rsidP="000B2600">
            <w:pPr>
              <w:jc w:val="right"/>
              <w:rPr>
                <w:rFonts w:ascii="Times New Roman" w:hAnsi="Times New Roman"/>
                <w:sz w:val="20"/>
                <w:szCs w:val="20"/>
              </w:rPr>
            </w:pPr>
            <w:r>
              <w:rPr>
                <w:rFonts w:ascii="Times New Roman" w:hAnsi="Times New Roman"/>
                <w:sz w:val="20"/>
                <w:szCs w:val="20"/>
              </w:rPr>
              <w:t>33</w:t>
            </w:r>
            <w:r w:rsidRPr="001A6F05">
              <w:rPr>
                <w:rFonts w:ascii="Times New Roman" w:hAnsi="Times New Roman"/>
                <w:sz w:val="20"/>
                <w:szCs w:val="20"/>
              </w:rPr>
              <w:t>,700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sz w:val="20"/>
                <w:szCs w:val="20"/>
              </w:rPr>
            </w:pP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sz w:val="20"/>
                <w:szCs w:val="20"/>
              </w:rPr>
            </w:pP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2,600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Непрограммные мероприятия</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8800000000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2,600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Предоставление иных межбюджетных трансфертов на исполнение полномочий поселений по исполнению бюджетов поселений</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8800096910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8800096910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8800096910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8800096930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8800096930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8800096930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E3334B"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НАЦИОНАЛЬНАЯ ОБОРОНА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02</w:t>
            </w: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16</w:t>
            </w:r>
            <w:r>
              <w:rPr>
                <w:rFonts w:ascii="Times New Roman" w:hAnsi="Times New Roman"/>
                <w:b/>
                <w:sz w:val="20"/>
                <w:szCs w:val="20"/>
              </w:rPr>
              <w:t>5</w:t>
            </w:r>
            <w:r w:rsidRPr="00E3334B">
              <w:rPr>
                <w:rFonts w:ascii="Times New Roman" w:hAnsi="Times New Roman"/>
                <w:b/>
                <w:sz w:val="20"/>
                <w:szCs w:val="20"/>
              </w:rPr>
              <w:t>,</w:t>
            </w:r>
            <w:r>
              <w:rPr>
                <w:rFonts w:ascii="Times New Roman" w:hAnsi="Times New Roman"/>
                <w:b/>
                <w:sz w:val="20"/>
                <w:szCs w:val="20"/>
              </w:rPr>
              <w:t>2</w:t>
            </w:r>
            <w:r w:rsidRPr="00E3334B">
              <w:rPr>
                <w:rFonts w:ascii="Times New Roman" w:hAnsi="Times New Roman"/>
                <w:b/>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183,400</w:t>
            </w:r>
          </w:p>
        </w:tc>
      </w:tr>
      <w:tr w:rsidR="000B2600" w:rsidRPr="00E3334B"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Мобилизационная и вневойсковая подготовка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02</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16</w:t>
            </w:r>
            <w:r>
              <w:rPr>
                <w:rFonts w:ascii="Times New Roman" w:hAnsi="Times New Roman"/>
                <w:b/>
                <w:sz w:val="20"/>
                <w:szCs w:val="20"/>
              </w:rPr>
              <w:t>5</w:t>
            </w:r>
            <w:r w:rsidRPr="00E3334B">
              <w:rPr>
                <w:rFonts w:ascii="Times New Roman" w:hAnsi="Times New Roman"/>
                <w:b/>
                <w:sz w:val="20"/>
                <w:szCs w:val="20"/>
              </w:rPr>
              <w:t>,</w:t>
            </w:r>
            <w:r>
              <w:rPr>
                <w:rFonts w:ascii="Times New Roman" w:hAnsi="Times New Roman"/>
                <w:b/>
                <w:sz w:val="20"/>
                <w:szCs w:val="20"/>
              </w:rPr>
              <w:t>2</w:t>
            </w:r>
            <w:r w:rsidRPr="00E3334B">
              <w:rPr>
                <w:rFonts w:ascii="Times New Roman" w:hAnsi="Times New Roman"/>
                <w:b/>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183,400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Расходы администрации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за счет субвенций на исполнение переданных полномочий</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8700000000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16</w:t>
            </w:r>
            <w:r>
              <w:rPr>
                <w:rFonts w:ascii="Times New Roman" w:hAnsi="Times New Roman"/>
                <w:sz w:val="20"/>
                <w:szCs w:val="20"/>
              </w:rPr>
              <w:t>5</w:t>
            </w:r>
            <w:r w:rsidRPr="009C4ED9">
              <w:rPr>
                <w:rFonts w:ascii="Times New Roman" w:hAnsi="Times New Roman"/>
                <w:sz w:val="20"/>
                <w:szCs w:val="20"/>
              </w:rPr>
              <w:t>,</w:t>
            </w:r>
            <w:r>
              <w:rPr>
                <w:rFonts w:ascii="Times New Roman" w:hAnsi="Times New Roman"/>
                <w:sz w:val="20"/>
                <w:szCs w:val="20"/>
              </w:rPr>
              <w:t>2</w:t>
            </w:r>
            <w:r w:rsidRPr="009C4ED9">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183,400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8700051180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16</w:t>
            </w:r>
            <w:r>
              <w:rPr>
                <w:rFonts w:ascii="Times New Roman" w:hAnsi="Times New Roman"/>
                <w:sz w:val="20"/>
                <w:szCs w:val="20"/>
              </w:rPr>
              <w:t>5</w:t>
            </w:r>
            <w:r w:rsidRPr="009C4ED9">
              <w:rPr>
                <w:rFonts w:ascii="Times New Roman" w:hAnsi="Times New Roman"/>
                <w:sz w:val="20"/>
                <w:szCs w:val="20"/>
              </w:rPr>
              <w:t>,</w:t>
            </w:r>
            <w:r>
              <w:rPr>
                <w:rFonts w:ascii="Times New Roman" w:hAnsi="Times New Roman"/>
                <w:sz w:val="20"/>
                <w:szCs w:val="20"/>
              </w:rPr>
              <w:t>2</w:t>
            </w:r>
            <w:r w:rsidRPr="009C4ED9">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183,400</w:t>
            </w:r>
          </w:p>
        </w:tc>
      </w:tr>
      <w:tr w:rsidR="000B2600" w:rsidRPr="009C4ED9" w:rsidTr="000B2600">
        <w:trPr>
          <w:trHeight w:val="92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8700051180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16</w:t>
            </w:r>
            <w:r>
              <w:rPr>
                <w:rFonts w:ascii="Times New Roman" w:hAnsi="Times New Roman"/>
                <w:sz w:val="20"/>
                <w:szCs w:val="20"/>
              </w:rPr>
              <w:t>5</w:t>
            </w:r>
            <w:r w:rsidRPr="009C4ED9">
              <w:rPr>
                <w:rFonts w:ascii="Times New Roman" w:hAnsi="Times New Roman"/>
                <w:sz w:val="20"/>
                <w:szCs w:val="20"/>
              </w:rPr>
              <w:t>,</w:t>
            </w:r>
            <w:r>
              <w:rPr>
                <w:rFonts w:ascii="Times New Roman" w:hAnsi="Times New Roman"/>
                <w:sz w:val="20"/>
                <w:szCs w:val="20"/>
              </w:rPr>
              <w:t>2</w:t>
            </w:r>
            <w:r w:rsidRPr="009C4ED9">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183,400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Расходы на выплаты персоналу государственных (муниципальных) органов</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8700051180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16</w:t>
            </w:r>
            <w:r>
              <w:rPr>
                <w:rFonts w:ascii="Times New Roman" w:hAnsi="Times New Roman"/>
                <w:sz w:val="20"/>
                <w:szCs w:val="20"/>
              </w:rPr>
              <w:t>5</w:t>
            </w:r>
            <w:r w:rsidRPr="009C4ED9">
              <w:rPr>
                <w:rFonts w:ascii="Times New Roman" w:hAnsi="Times New Roman"/>
                <w:sz w:val="20"/>
                <w:szCs w:val="20"/>
              </w:rPr>
              <w:t>,</w:t>
            </w:r>
            <w:r>
              <w:rPr>
                <w:rFonts w:ascii="Times New Roman" w:hAnsi="Times New Roman"/>
                <w:sz w:val="20"/>
                <w:szCs w:val="20"/>
              </w:rPr>
              <w:t>2</w:t>
            </w:r>
            <w:r w:rsidRPr="009C4ED9">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183,400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НАЦИОНАЛЬНАЯ ЭКОНОМИКА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34510C" w:rsidRDefault="000B2600" w:rsidP="000B2600">
            <w:pPr>
              <w:jc w:val="right"/>
              <w:rPr>
                <w:rFonts w:ascii="Times New Roman" w:hAnsi="Times New Roman"/>
                <w:b/>
              </w:rPr>
            </w:pPr>
            <w:r w:rsidRPr="0034510C">
              <w:rPr>
                <w:rFonts w:ascii="Times New Roman" w:hAnsi="Times New Roman"/>
                <w:b/>
                <w:sz w:val="20"/>
                <w:szCs w:val="20"/>
              </w:rPr>
              <w:t>1 635,316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1 076,600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Дорожное хозяйство (дорожные фонды)</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34510C" w:rsidRDefault="000B2600" w:rsidP="000B2600">
            <w:pPr>
              <w:jc w:val="right"/>
              <w:rPr>
                <w:rFonts w:ascii="Times New Roman" w:hAnsi="Times New Roman"/>
                <w:b/>
              </w:rPr>
            </w:pPr>
            <w:r w:rsidRPr="0034510C">
              <w:rPr>
                <w:rFonts w:ascii="Times New Roman" w:hAnsi="Times New Roman"/>
                <w:b/>
                <w:sz w:val="20"/>
                <w:szCs w:val="20"/>
              </w:rPr>
              <w:t>1 635,316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1 076,600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Муниципальная программа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"Развитие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на 2014 - 2027 годы"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1 076,600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C4ED9">
              <w:rPr>
                <w:rFonts w:ascii="Times New Roman" w:hAnsi="Times New Roman"/>
                <w:sz w:val="20"/>
                <w:szCs w:val="20"/>
              </w:rPr>
              <w:t>Царевщинском</w:t>
            </w:r>
            <w:proofErr w:type="spellEnd"/>
            <w:r w:rsidRPr="009C4ED9">
              <w:rPr>
                <w:rFonts w:ascii="Times New Roman" w:hAnsi="Times New Roman"/>
                <w:sz w:val="20"/>
                <w:szCs w:val="20"/>
              </w:rPr>
              <w:t xml:space="preserve"> сельсовете"</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1 076,600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Основное мероприятие ''Содержание и ремонт объектов дорожного и жилищно-коммунального хозяйства, благоустройство территории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1 076,600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011019Д150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1 076,600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Закупка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011019Д150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1 076,600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закупки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011019Д150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1 076,600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ЖИЛИЩНО-КОММУНАЛЬНОЕ ХОЗЯЙСТВО</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1 14</w:t>
            </w:r>
            <w:r>
              <w:rPr>
                <w:rFonts w:ascii="Times New Roman" w:hAnsi="Times New Roman"/>
                <w:b/>
                <w:sz w:val="20"/>
                <w:szCs w:val="20"/>
              </w:rPr>
              <w:t>5</w:t>
            </w:r>
            <w:r w:rsidRPr="00E3334B">
              <w:rPr>
                <w:rFonts w:ascii="Times New Roman" w:hAnsi="Times New Roman"/>
                <w:b/>
                <w:sz w:val="20"/>
                <w:szCs w:val="20"/>
              </w:rPr>
              <w:t>,</w:t>
            </w:r>
            <w:r>
              <w:rPr>
                <w:rFonts w:ascii="Times New Roman" w:hAnsi="Times New Roman"/>
                <w:b/>
                <w:sz w:val="20"/>
                <w:szCs w:val="20"/>
              </w:rPr>
              <w:t>7</w:t>
            </w:r>
            <w:r w:rsidRPr="00E3334B">
              <w:rPr>
                <w:rFonts w:ascii="Times New Roman" w:hAnsi="Times New Roman"/>
                <w:b/>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Коммунальное хозяйство</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02</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500,000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Непрограммные мероприятия</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02</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8800000000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500,000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1462"/>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9C4ED9">
              <w:rPr>
                <w:rFonts w:ascii="Times New Roman" w:hAnsi="Times New Roman"/>
                <w:sz w:val="20"/>
                <w:szCs w:val="20"/>
              </w:rPr>
              <w:t>« Организации</w:t>
            </w:r>
            <w:proofErr w:type="gramEnd"/>
            <w:r w:rsidRPr="009C4ED9">
              <w:rPr>
                <w:rFonts w:ascii="Times New Roman" w:hAnsi="Times New Roman"/>
                <w:sz w:val="20"/>
                <w:szCs w:val="20"/>
              </w:rPr>
              <w:t xml:space="preserve"> в границах поселений </w:t>
            </w:r>
            <w:proofErr w:type="spellStart"/>
            <w:r w:rsidRPr="009C4ED9">
              <w:rPr>
                <w:rFonts w:ascii="Times New Roman" w:hAnsi="Times New Roman"/>
                <w:sz w:val="20"/>
                <w:szCs w:val="20"/>
              </w:rPr>
              <w:t>электро</w:t>
            </w:r>
            <w:proofErr w:type="spellEnd"/>
            <w:r w:rsidRPr="009C4ED9">
              <w:rPr>
                <w:rFonts w:ascii="Times New Roman" w:hAnsi="Times New Roman"/>
                <w:sz w:val="20"/>
                <w:szCs w:val="20"/>
              </w:rPr>
              <w:t xml:space="preserve">, тепло, </w:t>
            </w:r>
            <w:proofErr w:type="spellStart"/>
            <w:r w:rsidRPr="009C4ED9">
              <w:rPr>
                <w:rFonts w:ascii="Times New Roman" w:hAnsi="Times New Roman"/>
                <w:sz w:val="20"/>
                <w:szCs w:val="20"/>
              </w:rPr>
              <w:t>газо</w:t>
            </w:r>
            <w:proofErr w:type="spellEnd"/>
            <w:r w:rsidRPr="009C4ED9">
              <w:rPr>
                <w:rFonts w:ascii="Times New Roman" w:hAnsi="Times New Roman"/>
                <w:sz w:val="20"/>
                <w:szCs w:val="20"/>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02</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8800096970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500,000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02</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8800096970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500,000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Благоустройство</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6</w:t>
            </w:r>
            <w:r>
              <w:rPr>
                <w:rFonts w:ascii="Times New Roman" w:hAnsi="Times New Roman"/>
                <w:b/>
                <w:sz w:val="20"/>
                <w:szCs w:val="20"/>
              </w:rPr>
              <w:t>77</w:t>
            </w:r>
            <w:r w:rsidRPr="00E3334B">
              <w:rPr>
                <w:rFonts w:ascii="Times New Roman" w:hAnsi="Times New Roman"/>
                <w:b/>
                <w:sz w:val="20"/>
                <w:szCs w:val="20"/>
              </w:rPr>
              <w:t>,</w:t>
            </w:r>
            <w:r>
              <w:rPr>
                <w:rFonts w:ascii="Times New Roman" w:hAnsi="Times New Roman"/>
                <w:b/>
                <w:sz w:val="20"/>
                <w:szCs w:val="20"/>
              </w:rPr>
              <w:t>697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Муниципальная программа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"Развитие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на 2014 - 2027 годы"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6</w:t>
            </w:r>
            <w:r>
              <w:rPr>
                <w:rFonts w:ascii="Times New Roman" w:hAnsi="Times New Roman"/>
                <w:sz w:val="20"/>
                <w:szCs w:val="20"/>
              </w:rPr>
              <w:t>77</w:t>
            </w:r>
            <w:r w:rsidRPr="009C4ED9">
              <w:rPr>
                <w:rFonts w:ascii="Times New Roman" w:hAnsi="Times New Roman"/>
                <w:sz w:val="20"/>
                <w:szCs w:val="20"/>
              </w:rPr>
              <w:t>,</w:t>
            </w:r>
            <w:r>
              <w:rPr>
                <w:rFonts w:ascii="Times New Roman" w:hAnsi="Times New Roman"/>
                <w:sz w:val="20"/>
                <w:szCs w:val="20"/>
              </w:rPr>
              <w:t>697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C4ED9">
              <w:rPr>
                <w:rFonts w:ascii="Times New Roman" w:hAnsi="Times New Roman"/>
                <w:sz w:val="20"/>
                <w:szCs w:val="20"/>
              </w:rPr>
              <w:t>Царевщинском</w:t>
            </w:r>
            <w:proofErr w:type="spellEnd"/>
            <w:r w:rsidRPr="009C4ED9">
              <w:rPr>
                <w:rFonts w:ascii="Times New Roman" w:hAnsi="Times New Roman"/>
                <w:sz w:val="20"/>
                <w:szCs w:val="20"/>
              </w:rPr>
              <w:t xml:space="preserve"> сельсовете"</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6</w:t>
            </w:r>
            <w:r>
              <w:rPr>
                <w:rFonts w:ascii="Times New Roman" w:hAnsi="Times New Roman"/>
                <w:sz w:val="20"/>
                <w:szCs w:val="20"/>
              </w:rPr>
              <w:t>77</w:t>
            </w:r>
            <w:r w:rsidRPr="009C4ED9">
              <w:rPr>
                <w:rFonts w:ascii="Times New Roman" w:hAnsi="Times New Roman"/>
                <w:sz w:val="20"/>
                <w:szCs w:val="20"/>
              </w:rPr>
              <w:t>,</w:t>
            </w:r>
            <w:r>
              <w:rPr>
                <w:rFonts w:ascii="Times New Roman" w:hAnsi="Times New Roman"/>
                <w:sz w:val="20"/>
                <w:szCs w:val="20"/>
              </w:rPr>
              <w:t>697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Основное мероприятие ''Содержание и ремонт объектов дорожного и жилищно-коммунального хозяйства, благоустройство территории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6</w:t>
            </w:r>
            <w:r>
              <w:rPr>
                <w:rFonts w:ascii="Times New Roman" w:hAnsi="Times New Roman"/>
                <w:sz w:val="20"/>
                <w:szCs w:val="20"/>
              </w:rPr>
              <w:t>77</w:t>
            </w:r>
            <w:r w:rsidRPr="009C4ED9">
              <w:rPr>
                <w:rFonts w:ascii="Times New Roman" w:hAnsi="Times New Roman"/>
                <w:sz w:val="20"/>
                <w:szCs w:val="20"/>
              </w:rPr>
              <w:t>,</w:t>
            </w:r>
            <w:r>
              <w:rPr>
                <w:rFonts w:ascii="Times New Roman" w:hAnsi="Times New Roman"/>
                <w:sz w:val="20"/>
                <w:szCs w:val="20"/>
              </w:rPr>
              <w:t>697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Развитие систем уличного освещения</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0110161160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656A2A" w:rsidRDefault="000B2600" w:rsidP="000B2600">
            <w:pPr>
              <w:jc w:val="right"/>
              <w:rPr>
                <w:rFonts w:ascii="Times New Roman" w:hAnsi="Times New Roman"/>
                <w:b/>
              </w:rPr>
            </w:pPr>
            <w:r w:rsidRPr="00656A2A">
              <w:rPr>
                <w:rFonts w:ascii="Times New Roman" w:hAnsi="Times New Roman"/>
                <w:b/>
                <w:sz w:val="20"/>
                <w:szCs w:val="20"/>
              </w:rPr>
              <w:t>201,997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170,000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lastRenderedPageBreak/>
              <w:t>Закупка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0110161160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201,997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закупки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0110161160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201,997</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170,000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656A2A" w:rsidRDefault="000B2600" w:rsidP="000B2600">
            <w:pPr>
              <w:rPr>
                <w:rFonts w:ascii="Times New Roman" w:hAnsi="Times New Roman"/>
                <w:b/>
              </w:rPr>
            </w:pPr>
            <w:r w:rsidRPr="00656A2A">
              <w:rPr>
                <w:rFonts w:ascii="Times New Roman" w:hAnsi="Times New Roman"/>
                <w:b/>
                <w:sz w:val="20"/>
                <w:szCs w:val="20"/>
              </w:rPr>
              <w:t>Ремонт памятников воинам землякам</w:t>
            </w:r>
          </w:p>
        </w:tc>
        <w:tc>
          <w:tcPr>
            <w:tcW w:w="435" w:type="dxa"/>
            <w:tcBorders>
              <w:left w:val="single" w:sz="1" w:space="0" w:color="000000"/>
              <w:bottom w:val="single" w:sz="1" w:space="0" w:color="000000"/>
            </w:tcBorders>
            <w:shd w:val="clear" w:color="auto" w:fill="auto"/>
          </w:tcPr>
          <w:p w:rsidR="000B2600" w:rsidRPr="00656A2A" w:rsidRDefault="000B2600" w:rsidP="000B2600">
            <w:pPr>
              <w:jc w:val="center"/>
              <w:rPr>
                <w:rFonts w:ascii="Times New Roman" w:hAnsi="Times New Roman"/>
                <w:b/>
              </w:rPr>
            </w:pPr>
            <w:r w:rsidRPr="00656A2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656A2A" w:rsidRDefault="000B2600" w:rsidP="000B2600">
            <w:pPr>
              <w:jc w:val="center"/>
              <w:rPr>
                <w:rFonts w:ascii="Times New Roman" w:hAnsi="Times New Roman"/>
                <w:b/>
              </w:rPr>
            </w:pPr>
            <w:r w:rsidRPr="00656A2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656A2A" w:rsidRDefault="000B2600" w:rsidP="000B2600">
            <w:pPr>
              <w:jc w:val="center"/>
              <w:rPr>
                <w:rFonts w:ascii="Times New Roman" w:hAnsi="Times New Roman"/>
                <w:b/>
              </w:rPr>
            </w:pPr>
            <w:r w:rsidRPr="00656A2A">
              <w:rPr>
                <w:rFonts w:ascii="Times New Roman" w:hAnsi="Times New Roman"/>
                <w:b/>
                <w:sz w:val="20"/>
                <w:szCs w:val="20"/>
              </w:rPr>
              <w:t>0110161180</w:t>
            </w:r>
          </w:p>
        </w:tc>
        <w:tc>
          <w:tcPr>
            <w:tcW w:w="480" w:type="dxa"/>
            <w:tcBorders>
              <w:left w:val="single" w:sz="1" w:space="0" w:color="000000"/>
              <w:bottom w:val="single" w:sz="1" w:space="0" w:color="000000"/>
            </w:tcBorders>
            <w:shd w:val="clear" w:color="auto" w:fill="auto"/>
          </w:tcPr>
          <w:p w:rsidR="000B2600" w:rsidRPr="00656A2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656A2A" w:rsidRDefault="000B2600" w:rsidP="000B2600">
            <w:pPr>
              <w:jc w:val="right"/>
              <w:rPr>
                <w:rFonts w:ascii="Times New Roman" w:hAnsi="Times New Roman"/>
                <w:b/>
              </w:rPr>
            </w:pPr>
            <w:r w:rsidRPr="00656A2A">
              <w:rPr>
                <w:rFonts w:ascii="Times New Roman" w:hAnsi="Times New Roman"/>
                <w:b/>
                <w:sz w:val="20"/>
                <w:szCs w:val="20"/>
              </w:rPr>
              <w:t>155,700</w:t>
            </w:r>
          </w:p>
        </w:tc>
        <w:tc>
          <w:tcPr>
            <w:tcW w:w="915" w:type="dxa"/>
            <w:tcBorders>
              <w:left w:val="single" w:sz="1" w:space="0" w:color="000000"/>
              <w:bottom w:val="single" w:sz="1" w:space="0" w:color="000000"/>
            </w:tcBorders>
            <w:shd w:val="clear" w:color="auto" w:fill="auto"/>
          </w:tcPr>
          <w:p w:rsidR="000B2600" w:rsidRPr="00656A2A" w:rsidRDefault="000B2600" w:rsidP="000B2600">
            <w:pPr>
              <w:jc w:val="right"/>
              <w:rPr>
                <w:rFonts w:ascii="Times New Roman" w:hAnsi="Times New Roman"/>
                <w:b/>
              </w:rPr>
            </w:pPr>
            <w:r w:rsidRPr="00656A2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656A2A" w:rsidRDefault="000B2600" w:rsidP="000B2600">
            <w:pPr>
              <w:jc w:val="right"/>
              <w:rPr>
                <w:rFonts w:ascii="Times New Roman" w:hAnsi="Times New Roman"/>
                <w:b/>
              </w:rPr>
            </w:pPr>
            <w:r w:rsidRPr="00656A2A">
              <w:rPr>
                <w:rFonts w:ascii="Times New Roman" w:hAnsi="Times New Roman"/>
                <w:b/>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Закупка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0110161180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15</w:t>
            </w:r>
            <w:r>
              <w:rPr>
                <w:rFonts w:ascii="Times New Roman" w:hAnsi="Times New Roman"/>
                <w:sz w:val="20"/>
                <w:szCs w:val="20"/>
              </w:rPr>
              <w:t>5</w:t>
            </w:r>
            <w:r w:rsidRPr="009C4ED9">
              <w:rPr>
                <w:rFonts w:ascii="Times New Roman" w:hAnsi="Times New Roman"/>
                <w:sz w:val="20"/>
                <w:szCs w:val="20"/>
              </w:rPr>
              <w:t>,</w:t>
            </w:r>
            <w:r>
              <w:rPr>
                <w:rFonts w:ascii="Times New Roman" w:hAnsi="Times New Roman"/>
                <w:sz w:val="20"/>
                <w:szCs w:val="20"/>
              </w:rPr>
              <w:t>7</w:t>
            </w:r>
            <w:r w:rsidRPr="009C4ED9">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закупки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0110161180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155</w:t>
            </w:r>
            <w:r w:rsidRPr="009C4ED9">
              <w:rPr>
                <w:rFonts w:ascii="Times New Roman" w:hAnsi="Times New Roman"/>
                <w:sz w:val="20"/>
                <w:szCs w:val="20"/>
              </w:rPr>
              <w:t>,</w:t>
            </w:r>
            <w:r>
              <w:rPr>
                <w:rFonts w:ascii="Times New Roman" w:hAnsi="Times New Roman"/>
                <w:sz w:val="20"/>
                <w:szCs w:val="20"/>
              </w:rPr>
              <w:t>7</w:t>
            </w:r>
            <w:r w:rsidRPr="009C4ED9">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Содержание и благоустройство кладбищ</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0110161190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120,000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Закупка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0110161190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120,000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закупки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0110161190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120,000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567"/>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 xml:space="preserve">Поддержка мер по обеспечению сбалансированности бюджетов в рамках заключенных соглашений </w:t>
            </w:r>
            <w:proofErr w:type="gramStart"/>
            <w:r w:rsidRPr="00E3334B">
              <w:rPr>
                <w:rFonts w:ascii="Times New Roman" w:hAnsi="Times New Roman"/>
                <w:b/>
                <w:sz w:val="20"/>
                <w:szCs w:val="20"/>
              </w:rPr>
              <w:t>( Приобретение</w:t>
            </w:r>
            <w:proofErr w:type="gramEnd"/>
            <w:r w:rsidRPr="00E3334B">
              <w:rPr>
                <w:rFonts w:ascii="Times New Roman" w:hAnsi="Times New Roman"/>
                <w:b/>
                <w:sz w:val="20"/>
                <w:szCs w:val="20"/>
              </w:rPr>
              <w:t xml:space="preserve"> и установка уличных светильников.)</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0110195235</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200,000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Закупка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0110195235</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закупки товаров, работ и услуг для обеспечения государственных (муниципальных) нужд</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0110195235</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200,000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КУЛЬТУРА, КИНЕМАТОГРАФИЯ</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Культура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Муниципальная программа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"Развитие </w:t>
            </w:r>
            <w:proofErr w:type="spellStart"/>
            <w:r w:rsidRPr="009C4ED9">
              <w:rPr>
                <w:rFonts w:ascii="Times New Roman" w:hAnsi="Times New Roman"/>
                <w:sz w:val="20"/>
                <w:szCs w:val="20"/>
              </w:rPr>
              <w:t>Царевщинского</w:t>
            </w:r>
            <w:proofErr w:type="spellEnd"/>
            <w:r w:rsidRPr="009C4ED9">
              <w:rPr>
                <w:rFonts w:ascii="Times New Roman" w:hAnsi="Times New Roman"/>
                <w:sz w:val="20"/>
                <w:szCs w:val="20"/>
              </w:rPr>
              <w:t xml:space="preserve"> сельсовета </w:t>
            </w:r>
            <w:proofErr w:type="spellStart"/>
            <w:r w:rsidRPr="009C4ED9">
              <w:rPr>
                <w:rFonts w:ascii="Times New Roman" w:hAnsi="Times New Roman"/>
                <w:sz w:val="20"/>
                <w:szCs w:val="20"/>
              </w:rPr>
              <w:t>Мокшанского</w:t>
            </w:r>
            <w:proofErr w:type="spellEnd"/>
            <w:r w:rsidRPr="009C4ED9">
              <w:rPr>
                <w:rFonts w:ascii="Times New Roman" w:hAnsi="Times New Roman"/>
                <w:sz w:val="20"/>
                <w:szCs w:val="20"/>
              </w:rPr>
              <w:t xml:space="preserve"> района Пензенской области на 2014 - 2027 годы"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 xml:space="preserve">Подпрограмма "Развитие культуры в </w:t>
            </w:r>
            <w:proofErr w:type="spellStart"/>
            <w:r w:rsidRPr="009C4ED9">
              <w:rPr>
                <w:rFonts w:ascii="Times New Roman" w:hAnsi="Times New Roman"/>
                <w:sz w:val="20"/>
                <w:szCs w:val="20"/>
              </w:rPr>
              <w:t>Царевщинском</w:t>
            </w:r>
            <w:proofErr w:type="spellEnd"/>
            <w:r w:rsidRPr="009C4ED9">
              <w:rPr>
                <w:rFonts w:ascii="Times New Roman" w:hAnsi="Times New Roman"/>
                <w:sz w:val="20"/>
                <w:szCs w:val="20"/>
              </w:rPr>
              <w:t xml:space="preserve"> сельсовете"</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0120000000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Основное мероприятие '' Повышение качества и доступности услуг в сфере культуры и досуга ''</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0120100000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746"/>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0120196950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0120196950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Иные межбюджетные трансферты</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0120196950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540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0,000</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СОЦИАЛЬНАЯ ПОЛИТИКА</w:t>
            </w:r>
          </w:p>
        </w:tc>
        <w:tc>
          <w:tcPr>
            <w:tcW w:w="435"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10</w:t>
            </w: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A732F6" w:rsidRDefault="000B2600" w:rsidP="000B2600">
            <w:pPr>
              <w:jc w:val="right"/>
              <w:rPr>
                <w:rFonts w:ascii="Times New Roman" w:hAnsi="Times New Roman"/>
                <w:b/>
              </w:rPr>
            </w:pPr>
            <w:r w:rsidRPr="00A732F6">
              <w:rPr>
                <w:rFonts w:ascii="Times New Roman" w:hAnsi="Times New Roman"/>
                <w:b/>
                <w:sz w:val="20"/>
                <w:szCs w:val="20"/>
              </w:rPr>
              <w:t>203,088</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207,108</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Пенсионное обеспечение</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207,108</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Непрограммные мероприятия</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8800000000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207,108</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Доплата к пенсиям за выслугу лет муниципальным служащим в рамках непрограммных мероприятий</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8800011320</w:t>
            </w:r>
          </w:p>
        </w:tc>
        <w:tc>
          <w:tcPr>
            <w:tcW w:w="480" w:type="dxa"/>
            <w:tcBorders>
              <w:left w:val="single" w:sz="1" w:space="0" w:color="000000"/>
              <w:bottom w:val="single" w:sz="1" w:space="0" w:color="000000"/>
            </w:tcBorders>
            <w:shd w:val="clear" w:color="auto" w:fill="auto"/>
          </w:tcPr>
          <w:p w:rsidR="000B2600" w:rsidRPr="009C4ED9"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207,108</w:t>
            </w:r>
          </w:p>
        </w:tc>
      </w:tr>
      <w:tr w:rsidR="000B2600" w:rsidRPr="009C4ED9" w:rsidTr="000B2600">
        <w:trPr>
          <w:trHeight w:val="255"/>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Социальное обеспечение и иные выплаты населению</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8800011320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300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207,108</w:t>
            </w:r>
          </w:p>
        </w:tc>
      </w:tr>
      <w:tr w:rsidR="000B2600" w:rsidRPr="009C4ED9" w:rsidTr="000B2600">
        <w:trPr>
          <w:trHeight w:val="388"/>
        </w:trPr>
        <w:tc>
          <w:tcPr>
            <w:tcW w:w="5925" w:type="dxa"/>
            <w:tcBorders>
              <w:left w:val="single" w:sz="1" w:space="0" w:color="000000"/>
              <w:bottom w:val="single" w:sz="1" w:space="0" w:color="000000"/>
            </w:tcBorders>
            <w:shd w:val="clear" w:color="auto" w:fill="auto"/>
          </w:tcPr>
          <w:p w:rsidR="000B2600" w:rsidRPr="009C4ED9" w:rsidRDefault="000B2600" w:rsidP="000B2600">
            <w:pPr>
              <w:rPr>
                <w:rFonts w:ascii="Times New Roman" w:hAnsi="Times New Roman"/>
              </w:rPr>
            </w:pPr>
            <w:r w:rsidRPr="009C4ED9">
              <w:rPr>
                <w:rFonts w:ascii="Times New Roman" w:hAnsi="Times New Roman"/>
                <w:sz w:val="20"/>
                <w:szCs w:val="20"/>
              </w:rPr>
              <w:t>Публичные нормативные социальные выплаты гражданам</w:t>
            </w:r>
          </w:p>
        </w:tc>
        <w:tc>
          <w:tcPr>
            <w:tcW w:w="435"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8800011320</w:t>
            </w:r>
          </w:p>
        </w:tc>
        <w:tc>
          <w:tcPr>
            <w:tcW w:w="480" w:type="dxa"/>
            <w:tcBorders>
              <w:left w:val="single" w:sz="1" w:space="0" w:color="000000"/>
              <w:bottom w:val="single" w:sz="1" w:space="0" w:color="000000"/>
            </w:tcBorders>
            <w:shd w:val="clear" w:color="auto" w:fill="auto"/>
          </w:tcPr>
          <w:p w:rsidR="000B2600" w:rsidRPr="009C4ED9" w:rsidRDefault="000B2600" w:rsidP="000B2600">
            <w:pPr>
              <w:jc w:val="center"/>
              <w:rPr>
                <w:rFonts w:ascii="Times New Roman" w:hAnsi="Times New Roman"/>
              </w:rPr>
            </w:pPr>
            <w:r w:rsidRPr="009C4ED9">
              <w:rPr>
                <w:rFonts w:ascii="Times New Roman" w:hAnsi="Times New Roman"/>
                <w:sz w:val="20"/>
                <w:szCs w:val="20"/>
              </w:rPr>
              <w:t>310</w:t>
            </w:r>
          </w:p>
        </w:tc>
        <w:tc>
          <w:tcPr>
            <w:tcW w:w="930"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9C4ED9" w:rsidRDefault="000B2600" w:rsidP="000B2600">
            <w:pPr>
              <w:jc w:val="right"/>
              <w:rPr>
                <w:rFonts w:ascii="Times New Roman" w:hAnsi="Times New Roman"/>
              </w:rPr>
            </w:pPr>
            <w:r w:rsidRPr="009C4ED9">
              <w:rPr>
                <w:rFonts w:ascii="Times New Roman" w:hAnsi="Times New Roman"/>
                <w:sz w:val="20"/>
                <w:szCs w:val="20"/>
              </w:rPr>
              <w:t>207,108</w:t>
            </w:r>
          </w:p>
        </w:tc>
      </w:tr>
    </w:tbl>
    <w:p w:rsidR="000B2600" w:rsidRDefault="000B2600" w:rsidP="000B2600">
      <w:pPr>
        <w:sectPr w:rsidR="000B2600">
          <w:pgSz w:w="11906" w:h="16838"/>
          <w:pgMar w:top="851" w:right="851" w:bottom="851" w:left="851" w:header="720" w:footer="720" w:gutter="284"/>
          <w:cols w:space="720"/>
          <w:docGrid w:linePitch="360"/>
        </w:sectPr>
      </w:pPr>
    </w:p>
    <w:p w:rsidR="000B2600" w:rsidRDefault="000B2600" w:rsidP="000B2600">
      <w:pPr>
        <w:spacing w:after="0"/>
        <w:jc w:val="right"/>
        <w:rPr>
          <w:rFonts w:ascii="Times New Roman" w:hAnsi="Times New Roman"/>
        </w:rPr>
      </w:pPr>
      <w:r>
        <w:rPr>
          <w:rFonts w:ascii="Times New Roman" w:hAnsi="Times New Roman"/>
        </w:rPr>
        <w:lastRenderedPageBreak/>
        <w:t>Приложение 5</w:t>
      </w:r>
    </w:p>
    <w:p w:rsidR="000B2600" w:rsidRDefault="000B2600" w:rsidP="000B2600">
      <w:pPr>
        <w:spacing w:after="0"/>
        <w:jc w:val="right"/>
        <w:rPr>
          <w:rFonts w:ascii="Times New Roman" w:hAnsi="Times New Roman"/>
        </w:rPr>
      </w:pPr>
      <w:r>
        <w:rPr>
          <w:rFonts w:ascii="Times New Roman" w:hAnsi="Times New Roman"/>
        </w:rPr>
        <w:t xml:space="preserve">УТВЕРЖДЕНО </w:t>
      </w:r>
    </w:p>
    <w:p w:rsidR="000B2600" w:rsidRDefault="000B2600" w:rsidP="000B2600">
      <w:pPr>
        <w:spacing w:after="0"/>
        <w:jc w:val="right"/>
        <w:rPr>
          <w:rFonts w:ascii="Times New Roman" w:hAnsi="Times New Roman"/>
        </w:rPr>
      </w:pPr>
      <w:proofErr w:type="gramStart"/>
      <w:r>
        <w:rPr>
          <w:rFonts w:ascii="Times New Roman" w:hAnsi="Times New Roman"/>
        </w:rPr>
        <w:t>решением</w:t>
      </w:r>
      <w:proofErr w:type="gramEnd"/>
      <w:r>
        <w:rPr>
          <w:rFonts w:ascii="Times New Roman" w:hAnsi="Times New Roman"/>
        </w:rPr>
        <w:t xml:space="preserve"> Комитета местного самоуправления</w:t>
      </w:r>
    </w:p>
    <w:p w:rsidR="000B2600" w:rsidRDefault="000B2600" w:rsidP="000B2600">
      <w:pPr>
        <w:spacing w:after="0"/>
        <w:jc w:val="right"/>
        <w:rPr>
          <w:rFonts w:ascii="Times New Roman" w:hAnsi="Times New Roman"/>
        </w:rPr>
      </w:pPr>
      <w:proofErr w:type="spellStart"/>
      <w:r>
        <w:rPr>
          <w:rFonts w:ascii="Times New Roman" w:hAnsi="Times New Roman"/>
        </w:rPr>
        <w:t>Царевщинского</w:t>
      </w:r>
      <w:proofErr w:type="spellEnd"/>
      <w:r>
        <w:rPr>
          <w:rFonts w:ascii="Times New Roman" w:hAnsi="Times New Roman"/>
        </w:rPr>
        <w:t xml:space="preserve"> сельсовета </w:t>
      </w:r>
      <w:proofErr w:type="spellStart"/>
      <w:r>
        <w:rPr>
          <w:rFonts w:ascii="Times New Roman" w:hAnsi="Times New Roman"/>
        </w:rPr>
        <w:t>Мокшанского</w:t>
      </w:r>
      <w:proofErr w:type="spellEnd"/>
      <w:r>
        <w:rPr>
          <w:rFonts w:ascii="Times New Roman" w:hAnsi="Times New Roman"/>
        </w:rPr>
        <w:t xml:space="preserve"> района Пензенской области</w:t>
      </w:r>
    </w:p>
    <w:p w:rsidR="000B2600" w:rsidRPr="0031262C" w:rsidRDefault="000B2600" w:rsidP="000B2600">
      <w:pPr>
        <w:pStyle w:val="ConsPlusTitle"/>
        <w:widowControl/>
        <w:tabs>
          <w:tab w:val="left" w:pos="360"/>
        </w:tabs>
        <w:jc w:val="right"/>
        <w:rPr>
          <w:rFonts w:ascii="Times New Roman" w:hAnsi="Times New Roman" w:cs="Times New Roman"/>
          <w:sz w:val="24"/>
          <w:szCs w:val="24"/>
        </w:rPr>
      </w:pPr>
      <w:proofErr w:type="gramStart"/>
      <w:r w:rsidRPr="0031262C">
        <w:rPr>
          <w:rFonts w:ascii="Times New Roman" w:hAnsi="Times New Roman" w:cs="Times New Roman"/>
          <w:b w:val="0"/>
          <w:sz w:val="24"/>
          <w:szCs w:val="24"/>
        </w:rPr>
        <w:t>от  1</w:t>
      </w:r>
      <w:r>
        <w:rPr>
          <w:rFonts w:ascii="Times New Roman" w:hAnsi="Times New Roman" w:cs="Times New Roman"/>
          <w:b w:val="0"/>
          <w:sz w:val="24"/>
          <w:szCs w:val="24"/>
        </w:rPr>
        <w:t>8</w:t>
      </w:r>
      <w:r w:rsidRPr="0031262C">
        <w:rPr>
          <w:rFonts w:ascii="Times New Roman" w:hAnsi="Times New Roman" w:cs="Times New Roman"/>
          <w:b w:val="0"/>
          <w:sz w:val="24"/>
          <w:szCs w:val="24"/>
        </w:rPr>
        <w:t>.12.2025</w:t>
      </w:r>
      <w:proofErr w:type="gramEnd"/>
      <w:r w:rsidRPr="0031262C">
        <w:rPr>
          <w:rFonts w:ascii="Times New Roman" w:hAnsi="Times New Roman" w:cs="Times New Roman"/>
          <w:b w:val="0"/>
          <w:sz w:val="24"/>
          <w:szCs w:val="24"/>
        </w:rPr>
        <w:t xml:space="preserve"> № 94-39/4</w:t>
      </w:r>
    </w:p>
    <w:p w:rsidR="000B2600" w:rsidRDefault="000B2600" w:rsidP="000B2600">
      <w:pPr>
        <w:pStyle w:val="ConsPlusTitle"/>
        <w:widowControl/>
        <w:tabs>
          <w:tab w:val="left" w:pos="360"/>
        </w:tabs>
        <w:jc w:val="right"/>
        <w:rPr>
          <w:rFonts w:ascii="Times New Roman" w:hAnsi="Times New Roman" w:cs="Times New Roman"/>
          <w:color w:val="FF0000"/>
        </w:rPr>
      </w:pPr>
    </w:p>
    <w:p w:rsidR="000B2600" w:rsidRDefault="000B2600" w:rsidP="000B2600">
      <w:pPr>
        <w:tabs>
          <w:tab w:val="left" w:pos="2440"/>
        </w:tabs>
        <w:ind w:left="360"/>
        <w:jc w:val="right"/>
        <w:rPr>
          <w:rFonts w:ascii="Times New Roman" w:hAnsi="Times New Roman"/>
          <w:color w:val="FF0000"/>
        </w:rPr>
      </w:pPr>
    </w:p>
    <w:p w:rsidR="000B2600" w:rsidRDefault="000B2600" w:rsidP="000B2600">
      <w:pPr>
        <w:tabs>
          <w:tab w:val="left" w:pos="2440"/>
        </w:tabs>
        <w:ind w:left="360"/>
        <w:jc w:val="center"/>
        <w:rPr>
          <w:b/>
        </w:rPr>
      </w:pPr>
      <w:r>
        <w:rPr>
          <w:rFonts w:ascii="Times New Roman" w:hAnsi="Times New Roman"/>
          <w:b/>
          <w:bCs/>
        </w:rPr>
        <w:t xml:space="preserve">Ведомственная структура расходов бюджета </w:t>
      </w:r>
      <w:proofErr w:type="spellStart"/>
      <w:r>
        <w:rPr>
          <w:rFonts w:ascii="Times New Roman" w:hAnsi="Times New Roman"/>
          <w:b/>
          <w:bCs/>
        </w:rPr>
        <w:t>Царевщинского</w:t>
      </w:r>
      <w:proofErr w:type="spellEnd"/>
      <w:r>
        <w:rPr>
          <w:rFonts w:ascii="Times New Roman" w:hAnsi="Times New Roman"/>
          <w:b/>
          <w:bCs/>
        </w:rPr>
        <w:t xml:space="preserve"> сельсовета </w:t>
      </w:r>
      <w:r>
        <w:rPr>
          <w:rFonts w:ascii="Times New Roman" w:hAnsi="Times New Roman"/>
          <w:b/>
        </w:rPr>
        <w:t>района на 2025 год и на плановый период 2026 и 2027 годов.</w:t>
      </w:r>
    </w:p>
    <w:p w:rsidR="000B2600" w:rsidRDefault="000B2600" w:rsidP="000B2600">
      <w:pPr>
        <w:pStyle w:val="a0"/>
        <w:jc w:val="right"/>
        <w:rPr>
          <w:b/>
        </w:rPr>
      </w:pPr>
      <w:proofErr w:type="spellStart"/>
      <w:r>
        <w:rPr>
          <w:b/>
        </w:rPr>
        <w:t>тыс.руб</w:t>
      </w:r>
      <w:proofErr w:type="spellEnd"/>
    </w:p>
    <w:p w:rsidR="000B2600" w:rsidRDefault="000B2600" w:rsidP="000B2600">
      <w:pPr>
        <w:pStyle w:val="a0"/>
        <w:jc w:val="right"/>
        <w:rPr>
          <w:b/>
        </w:rPr>
      </w:pPr>
    </w:p>
    <w:tbl>
      <w:tblPr>
        <w:tblW w:w="11175" w:type="dxa"/>
        <w:tblInd w:w="-672" w:type="dxa"/>
        <w:tblLayout w:type="fixed"/>
        <w:tblCellMar>
          <w:left w:w="28" w:type="dxa"/>
          <w:right w:w="28" w:type="dxa"/>
        </w:tblCellMar>
        <w:tblLook w:val="0000" w:firstRow="0" w:lastRow="0" w:firstColumn="0" w:lastColumn="0" w:noHBand="0" w:noVBand="0"/>
      </w:tblPr>
      <w:tblGrid>
        <w:gridCol w:w="5220"/>
        <w:gridCol w:w="750"/>
        <w:gridCol w:w="390"/>
        <w:gridCol w:w="420"/>
        <w:gridCol w:w="1110"/>
        <w:gridCol w:w="480"/>
        <w:gridCol w:w="930"/>
        <w:gridCol w:w="915"/>
        <w:gridCol w:w="960"/>
      </w:tblGrid>
      <w:tr w:rsidR="000B2600" w:rsidRPr="00E3334B" w:rsidTr="000B2600">
        <w:trPr>
          <w:trHeight w:val="255"/>
        </w:trPr>
        <w:tc>
          <w:tcPr>
            <w:tcW w:w="5220" w:type="dxa"/>
            <w:vMerge w:val="restart"/>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Наименование показателя</w:t>
            </w:r>
          </w:p>
        </w:tc>
        <w:tc>
          <w:tcPr>
            <w:tcW w:w="3150" w:type="dxa"/>
            <w:gridSpan w:val="5"/>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КБК</w:t>
            </w:r>
          </w:p>
        </w:tc>
        <w:tc>
          <w:tcPr>
            <w:tcW w:w="930" w:type="dxa"/>
            <w:vMerge w:val="restart"/>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Утверждено на 2025 год</w:t>
            </w:r>
          </w:p>
        </w:tc>
        <w:tc>
          <w:tcPr>
            <w:tcW w:w="915" w:type="dxa"/>
            <w:vMerge w:val="restart"/>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Утверждено на 2026 год</w:t>
            </w:r>
          </w:p>
        </w:tc>
        <w:tc>
          <w:tcPr>
            <w:tcW w:w="960"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Утверждено на 2027 год</w:t>
            </w:r>
          </w:p>
        </w:tc>
      </w:tr>
      <w:tr w:rsidR="000B2600" w:rsidRPr="00E3334B" w:rsidTr="000B2600">
        <w:trPr>
          <w:trHeight w:val="626"/>
        </w:trPr>
        <w:tc>
          <w:tcPr>
            <w:tcW w:w="5220" w:type="dxa"/>
            <w:vMerge/>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snapToGrid w:val="0"/>
              <w:jc w:val="center"/>
              <w:rPr>
                <w:rFonts w:ascii="Times New Roman" w:hAnsi="Times New Roman"/>
                <w:sz w:val="20"/>
                <w:szCs w:val="20"/>
              </w:rPr>
            </w:pPr>
          </w:p>
        </w:tc>
        <w:tc>
          <w:tcPr>
            <w:tcW w:w="750" w:type="dxa"/>
            <w:tcBorders>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КВСР</w:t>
            </w:r>
          </w:p>
        </w:tc>
        <w:tc>
          <w:tcPr>
            <w:tcW w:w="390" w:type="dxa"/>
            <w:tcBorders>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Раздел</w:t>
            </w:r>
          </w:p>
        </w:tc>
        <w:tc>
          <w:tcPr>
            <w:tcW w:w="420" w:type="dxa"/>
            <w:tcBorders>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Подраздел</w:t>
            </w:r>
          </w:p>
        </w:tc>
        <w:tc>
          <w:tcPr>
            <w:tcW w:w="1110" w:type="dxa"/>
            <w:tcBorders>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КЦСР</w:t>
            </w:r>
          </w:p>
        </w:tc>
        <w:tc>
          <w:tcPr>
            <w:tcW w:w="480" w:type="dxa"/>
            <w:tcBorders>
              <w:left w:val="single" w:sz="1" w:space="0" w:color="000000"/>
              <w:bottom w:val="single" w:sz="1" w:space="0" w:color="000000"/>
            </w:tcBorders>
            <w:shd w:val="clear" w:color="auto" w:fill="auto"/>
            <w:vAlign w:val="center"/>
          </w:tcPr>
          <w:p w:rsidR="000B2600" w:rsidRPr="00E3334B" w:rsidRDefault="000B2600" w:rsidP="000B2600">
            <w:pPr>
              <w:jc w:val="center"/>
              <w:rPr>
                <w:rFonts w:ascii="Times New Roman" w:hAnsi="Times New Roman"/>
              </w:rPr>
            </w:pPr>
            <w:r w:rsidRPr="00E3334B">
              <w:rPr>
                <w:rFonts w:ascii="Times New Roman" w:hAnsi="Times New Roman"/>
                <w:sz w:val="20"/>
                <w:szCs w:val="20"/>
              </w:rPr>
              <w:t>КВР</w:t>
            </w:r>
          </w:p>
        </w:tc>
        <w:tc>
          <w:tcPr>
            <w:tcW w:w="930" w:type="dxa"/>
            <w:vMerge/>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snapToGrid w:val="0"/>
              <w:jc w:val="center"/>
              <w:rPr>
                <w:rFonts w:ascii="Times New Roman" w:hAnsi="Times New Roman"/>
                <w:sz w:val="20"/>
                <w:szCs w:val="20"/>
              </w:rPr>
            </w:pPr>
          </w:p>
        </w:tc>
        <w:tc>
          <w:tcPr>
            <w:tcW w:w="915" w:type="dxa"/>
            <w:vMerge/>
            <w:tcBorders>
              <w:top w:val="single" w:sz="1" w:space="0" w:color="000000"/>
              <w:left w:val="single" w:sz="1" w:space="0" w:color="000000"/>
              <w:bottom w:val="single" w:sz="1" w:space="0" w:color="000000"/>
            </w:tcBorders>
            <w:shd w:val="clear" w:color="auto" w:fill="auto"/>
            <w:vAlign w:val="center"/>
          </w:tcPr>
          <w:p w:rsidR="000B2600" w:rsidRPr="00E3334B" w:rsidRDefault="000B2600" w:rsidP="000B2600">
            <w:pPr>
              <w:snapToGrid w:val="0"/>
              <w:jc w:val="center"/>
              <w:rPr>
                <w:rFonts w:ascii="Times New Roman" w:hAnsi="Times New Roman"/>
                <w:sz w:val="20"/>
                <w:szCs w:val="20"/>
              </w:rPr>
            </w:pPr>
          </w:p>
        </w:tc>
        <w:tc>
          <w:tcPr>
            <w:tcW w:w="960"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0B2600" w:rsidRPr="00E3334B" w:rsidRDefault="000B2600" w:rsidP="000B2600">
            <w:pPr>
              <w:snapToGrid w:val="0"/>
              <w:jc w:val="center"/>
              <w:rPr>
                <w:rFonts w:ascii="Times New Roman" w:hAnsi="Times New Roman"/>
                <w:sz w:val="20"/>
                <w:szCs w:val="20"/>
              </w:rPr>
            </w:pPr>
          </w:p>
        </w:tc>
      </w:tr>
      <w:tr w:rsidR="000B2600" w:rsidRPr="00E3334B" w:rsidTr="000B2600">
        <w:trPr>
          <w:trHeight w:val="255"/>
        </w:trPr>
        <w:tc>
          <w:tcPr>
            <w:tcW w:w="5220" w:type="dxa"/>
            <w:tcBorders>
              <w:left w:val="single" w:sz="1" w:space="0" w:color="000000"/>
              <w:bottom w:val="single" w:sz="1" w:space="0" w:color="000000"/>
            </w:tcBorders>
            <w:shd w:val="clear" w:color="auto" w:fill="auto"/>
            <w:vAlign w:val="bottom"/>
          </w:tcPr>
          <w:p w:rsidR="000B2600" w:rsidRPr="00E3334B" w:rsidRDefault="000B2600" w:rsidP="000B2600">
            <w:pPr>
              <w:rPr>
                <w:rFonts w:ascii="Times New Roman" w:hAnsi="Times New Roman"/>
                <w:b/>
              </w:rPr>
            </w:pPr>
            <w:r w:rsidRPr="00E3334B">
              <w:rPr>
                <w:rFonts w:ascii="Times New Roman" w:hAnsi="Times New Roman"/>
                <w:b/>
                <w:sz w:val="20"/>
                <w:szCs w:val="20"/>
              </w:rPr>
              <w:t>ВСЕГО:</w:t>
            </w:r>
          </w:p>
        </w:tc>
        <w:tc>
          <w:tcPr>
            <w:tcW w:w="750" w:type="dxa"/>
            <w:tcBorders>
              <w:left w:val="single" w:sz="1" w:space="0" w:color="000000"/>
              <w:bottom w:val="single" w:sz="1" w:space="0" w:color="000000"/>
            </w:tcBorders>
            <w:shd w:val="clear" w:color="auto" w:fill="auto"/>
            <w:vAlign w:val="bottom"/>
          </w:tcPr>
          <w:p w:rsidR="000B2600" w:rsidRPr="00E3334B" w:rsidRDefault="000B2600" w:rsidP="000B2600">
            <w:pPr>
              <w:snapToGrid w:val="0"/>
              <w:jc w:val="center"/>
              <w:rPr>
                <w:rFonts w:ascii="Times New Roman" w:hAnsi="Times New Roman"/>
                <w:b/>
                <w:sz w:val="20"/>
                <w:szCs w:val="20"/>
              </w:rPr>
            </w:pPr>
          </w:p>
        </w:tc>
        <w:tc>
          <w:tcPr>
            <w:tcW w:w="390" w:type="dxa"/>
            <w:tcBorders>
              <w:left w:val="single" w:sz="1" w:space="0" w:color="000000"/>
              <w:bottom w:val="single" w:sz="1" w:space="0" w:color="000000"/>
            </w:tcBorders>
            <w:shd w:val="clear" w:color="auto" w:fill="auto"/>
            <w:vAlign w:val="bottom"/>
          </w:tcPr>
          <w:p w:rsidR="000B2600" w:rsidRPr="00E3334B" w:rsidRDefault="000B2600" w:rsidP="000B2600">
            <w:pPr>
              <w:snapToGrid w:val="0"/>
              <w:jc w:val="center"/>
              <w:rPr>
                <w:rFonts w:ascii="Times New Roman" w:hAnsi="Times New Roman"/>
                <w:b/>
                <w:sz w:val="20"/>
                <w:szCs w:val="20"/>
              </w:rPr>
            </w:pPr>
          </w:p>
        </w:tc>
        <w:tc>
          <w:tcPr>
            <w:tcW w:w="420" w:type="dxa"/>
            <w:tcBorders>
              <w:left w:val="single" w:sz="1" w:space="0" w:color="000000"/>
              <w:bottom w:val="single" w:sz="1" w:space="0" w:color="000000"/>
            </w:tcBorders>
            <w:shd w:val="clear" w:color="auto" w:fill="auto"/>
            <w:vAlign w:val="bottom"/>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vAlign w:val="bottom"/>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vAlign w:val="bottom"/>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vAlign w:val="bottom"/>
          </w:tcPr>
          <w:p w:rsidR="000B2600" w:rsidRPr="00E3334B" w:rsidRDefault="000B2600" w:rsidP="000B2600">
            <w:pPr>
              <w:jc w:val="right"/>
              <w:rPr>
                <w:rFonts w:ascii="Times New Roman" w:hAnsi="Times New Roman"/>
                <w:b/>
              </w:rPr>
            </w:pPr>
            <w:r>
              <w:rPr>
                <w:rFonts w:ascii="Times New Roman" w:hAnsi="Times New Roman"/>
                <w:b/>
                <w:sz w:val="20"/>
                <w:szCs w:val="20"/>
              </w:rPr>
              <w:t>7 760,792</w:t>
            </w:r>
          </w:p>
        </w:tc>
        <w:tc>
          <w:tcPr>
            <w:tcW w:w="915" w:type="dxa"/>
            <w:tcBorders>
              <w:left w:val="single" w:sz="1" w:space="0" w:color="000000"/>
              <w:bottom w:val="single" w:sz="1" w:space="0" w:color="000000"/>
            </w:tcBorders>
            <w:shd w:val="clear" w:color="auto" w:fill="auto"/>
            <w:vAlign w:val="bottom"/>
          </w:tcPr>
          <w:p w:rsidR="000B2600" w:rsidRPr="00E3334B" w:rsidRDefault="000B2600" w:rsidP="000B2600">
            <w:pPr>
              <w:jc w:val="right"/>
              <w:rPr>
                <w:rFonts w:ascii="Times New Roman" w:hAnsi="Times New Roman"/>
                <w:b/>
              </w:rPr>
            </w:pPr>
            <w:r w:rsidRPr="00E3334B">
              <w:rPr>
                <w:rFonts w:ascii="Times New Roman" w:hAnsi="Times New Roman"/>
                <w:b/>
                <w:sz w:val="20"/>
                <w:szCs w:val="20"/>
              </w:rPr>
              <w:t>6 240,570</w:t>
            </w:r>
          </w:p>
        </w:tc>
        <w:tc>
          <w:tcPr>
            <w:tcW w:w="960" w:type="dxa"/>
            <w:tcBorders>
              <w:left w:val="single" w:sz="1" w:space="0" w:color="000000"/>
              <w:bottom w:val="single" w:sz="1" w:space="0" w:color="000000"/>
              <w:right w:val="single" w:sz="1" w:space="0" w:color="000000"/>
            </w:tcBorders>
            <w:shd w:val="clear" w:color="auto" w:fill="auto"/>
            <w:vAlign w:val="bottom"/>
          </w:tcPr>
          <w:p w:rsidR="000B2600" w:rsidRPr="00E3334B" w:rsidRDefault="000B2600" w:rsidP="000B2600">
            <w:pPr>
              <w:jc w:val="right"/>
              <w:rPr>
                <w:rFonts w:ascii="Times New Roman" w:hAnsi="Times New Roman"/>
                <w:b/>
              </w:rPr>
            </w:pPr>
            <w:r w:rsidRPr="00E3334B">
              <w:rPr>
                <w:rFonts w:ascii="Times New Roman" w:hAnsi="Times New Roman"/>
                <w:b/>
                <w:sz w:val="20"/>
                <w:szCs w:val="20"/>
              </w:rPr>
              <w:t>6 044,506</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АДМИНИСТРАЦИЯ СЕЛЬСКОГО ПОСЕЛЕНИЯ ЦАРЕВЩИНСКИЙ СЕЛЬСОВЕТ МУНИЦИПАЛЬНОГО РАЙОНА МОКШАНСКИЙ РАЙОН ПЕНЗЕНСКОЙ ОБЛАСТИ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Pr>
                <w:rFonts w:ascii="Times New Roman" w:hAnsi="Times New Roman"/>
                <w:b/>
                <w:sz w:val="20"/>
                <w:szCs w:val="20"/>
              </w:rPr>
              <w:t>7 760,792</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6 240,570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6 044,506</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b/>
              </w:rPr>
            </w:pPr>
            <w:r w:rsidRPr="00E3334B">
              <w:rPr>
                <w:rFonts w:ascii="Times New Roman" w:hAnsi="Times New Roman"/>
                <w:b/>
                <w:sz w:val="20"/>
                <w:szCs w:val="20"/>
              </w:rPr>
              <w:t>ОБЩЕГОСУДАРСТВЕННЫЕ ВОПРОСЫ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b/>
              </w:rPr>
            </w:pPr>
            <w:r w:rsidRPr="00E3334B">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6E2CD7" w:rsidRDefault="000B2600" w:rsidP="000B2600">
            <w:pPr>
              <w:jc w:val="right"/>
              <w:rPr>
                <w:rFonts w:ascii="Times New Roman" w:hAnsi="Times New Roman"/>
                <w:b/>
              </w:rPr>
            </w:pPr>
            <w:r w:rsidRPr="006E2CD7">
              <w:rPr>
                <w:rFonts w:ascii="Times New Roman" w:hAnsi="Times New Roman"/>
                <w:b/>
                <w:sz w:val="20"/>
                <w:szCs w:val="20"/>
              </w:rPr>
              <w:t>4 231,291</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b/>
              </w:rPr>
            </w:pPr>
            <w:r w:rsidRPr="00E3334B">
              <w:rPr>
                <w:rFonts w:ascii="Times New Roman" w:hAnsi="Times New Roman"/>
                <w:b/>
                <w:sz w:val="20"/>
                <w:szCs w:val="20"/>
              </w:rPr>
              <w:t>4 407,398</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4 407,398</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Муниципальная программа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"Развитие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на 2014 - 2027 годы"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4 407,398</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Подпрограмма "Развитие муниципальной службы в </w:t>
            </w:r>
            <w:proofErr w:type="spellStart"/>
            <w:r w:rsidRPr="00E3334B">
              <w:rPr>
                <w:rFonts w:ascii="Times New Roman" w:hAnsi="Times New Roman"/>
                <w:sz w:val="20"/>
                <w:szCs w:val="20"/>
              </w:rPr>
              <w:t>Царевщинском</w:t>
            </w:r>
            <w:proofErr w:type="spellEnd"/>
            <w:r w:rsidRPr="00E3334B">
              <w:rPr>
                <w:rFonts w:ascii="Times New Roman" w:hAnsi="Times New Roman"/>
                <w:sz w:val="20"/>
                <w:szCs w:val="20"/>
              </w:rPr>
              <w:t xml:space="preserve"> сельсовете"</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4 407,398</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Основное мероприятие ''Обеспечение деятельности администрации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4 231,291</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4 308,918</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4 407,398</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по оплате труда работников органов местного самоуправления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0130102100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2 061,840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2 257,636</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2 348,123</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0130102100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2 061,840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2 257,636</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2 348,123</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0130102100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2 061,840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2 257,636</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2 348,123</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по оплате труда главы местной администрации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0130102110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1 039,384</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1 081,621</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1 124,875</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0130102110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1 039,384</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1 081,621</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1 124,875</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lastRenderedPageBreak/>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0130102110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1 039,384</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1 081,621</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1 124,875</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обеспечение функций органов местного самоуправления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640,962</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121,561</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86,300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Закупка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560,962</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41,561</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6,300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закупки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560,962</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41,561</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6,300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бюджетные ассигнования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80,000</w:t>
            </w:r>
          </w:p>
        </w:tc>
      </w:tr>
      <w:tr w:rsidR="000B2600" w:rsidRPr="00E3334B" w:rsidTr="000B2600">
        <w:trPr>
          <w:trHeight w:val="77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Уплата налогов, сборов и иных платежей</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0130102200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850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80,000</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0130195231</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Pr>
                <w:rFonts w:ascii="Times New Roman" w:hAnsi="Times New Roman"/>
                <w:b/>
                <w:sz w:val="20"/>
                <w:szCs w:val="20"/>
              </w:rPr>
              <w:t>12,193</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0130195231</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sz w:val="20"/>
                <w:szCs w:val="20"/>
              </w:rPr>
            </w:pPr>
            <w:r w:rsidRPr="004B40CB">
              <w:rPr>
                <w:rFonts w:ascii="Times New Roman" w:hAnsi="Times New Roman"/>
                <w:sz w:val="20"/>
                <w:szCs w:val="20"/>
              </w:rPr>
              <w:t>12,193</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0130195231</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12,193</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0130195232</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b/>
                <w:sz w:val="20"/>
                <w:szCs w:val="20"/>
              </w:rPr>
            </w:pPr>
            <w:r w:rsidRPr="004B40CB">
              <w:rPr>
                <w:rFonts w:ascii="Times New Roman" w:hAnsi="Times New Roman"/>
                <w:b/>
                <w:sz w:val="20"/>
                <w:szCs w:val="20"/>
              </w:rPr>
              <w:t>29,917</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0130195232</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4B40CB" w:rsidRDefault="000B2600" w:rsidP="000B2600">
            <w:pPr>
              <w:jc w:val="right"/>
              <w:rPr>
                <w:rFonts w:ascii="Times New Roman" w:hAnsi="Times New Roman"/>
                <w:sz w:val="20"/>
                <w:szCs w:val="20"/>
              </w:rPr>
            </w:pPr>
            <w:r w:rsidRPr="004B40CB">
              <w:rPr>
                <w:rFonts w:ascii="Times New Roman" w:hAnsi="Times New Roman"/>
                <w:sz w:val="20"/>
                <w:szCs w:val="20"/>
              </w:rPr>
              <w:t>29,917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0130195232</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29,917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0130195233</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Pr>
                <w:rFonts w:ascii="Times New Roman" w:hAnsi="Times New Roman"/>
                <w:b/>
                <w:sz w:val="20"/>
                <w:szCs w:val="20"/>
              </w:rPr>
              <w:t>10,455</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0130195233</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10,455</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0130195233</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10,455</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 xml:space="preserve">Расходы на повышение заработной платы работникам муниципальных учреждений поселений </w:t>
            </w:r>
            <w:proofErr w:type="spellStart"/>
            <w:r w:rsidRPr="008C30FA">
              <w:rPr>
                <w:rFonts w:ascii="Times New Roman" w:hAnsi="Times New Roman"/>
                <w:b/>
                <w:sz w:val="20"/>
                <w:szCs w:val="20"/>
              </w:rPr>
              <w:t>Мокшанского</w:t>
            </w:r>
            <w:proofErr w:type="spellEnd"/>
            <w:r w:rsidRPr="008C30FA">
              <w:rPr>
                <w:rFonts w:ascii="Times New Roman" w:hAnsi="Times New Roman"/>
                <w:b/>
                <w:sz w:val="20"/>
                <w:szCs w:val="20"/>
              </w:rPr>
              <w:t xml:space="preserve"> района Пензенской области в связи с повышением минимального размера оплаты труда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0130195240</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Pr>
                <w:rFonts w:ascii="Times New Roman" w:hAnsi="Times New Roman"/>
                <w:b/>
                <w:sz w:val="20"/>
                <w:szCs w:val="20"/>
              </w:rPr>
              <w:t>402,840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848,100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848,100</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0130195240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402,840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848,100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848,100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0130195240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402,840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848,100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848,100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1A6F05" w:rsidRDefault="000B2600" w:rsidP="000B2600">
            <w:pPr>
              <w:rPr>
                <w:rFonts w:ascii="Times New Roman" w:hAnsi="Times New Roman"/>
                <w:b/>
                <w:sz w:val="20"/>
                <w:szCs w:val="20"/>
              </w:rPr>
            </w:pPr>
            <w:r w:rsidRPr="001A6F05">
              <w:rPr>
                <w:rFonts w:ascii="Times New Roman" w:hAnsi="Times New Roman"/>
                <w:b/>
                <w:sz w:val="20"/>
                <w:szCs w:val="20"/>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750" w:type="dxa"/>
            <w:tcBorders>
              <w:left w:val="single" w:sz="1" w:space="0" w:color="000000"/>
              <w:bottom w:val="single" w:sz="1" w:space="0" w:color="000000"/>
            </w:tcBorders>
            <w:shd w:val="clear" w:color="auto" w:fill="auto"/>
          </w:tcPr>
          <w:p w:rsidR="000B2600" w:rsidRPr="006E2CD7" w:rsidRDefault="000B2600" w:rsidP="000B2600">
            <w:pPr>
              <w:jc w:val="center"/>
              <w:rPr>
                <w:b/>
              </w:rPr>
            </w:pPr>
            <w:r w:rsidRPr="006E2CD7">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6E2CD7" w:rsidRDefault="000B2600" w:rsidP="000B2600">
            <w:pPr>
              <w:jc w:val="center"/>
              <w:rPr>
                <w:rFonts w:ascii="Times New Roman" w:hAnsi="Times New Roman"/>
                <w:b/>
              </w:rPr>
            </w:pPr>
            <w:r w:rsidRPr="006E2CD7">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6E2CD7" w:rsidRDefault="000B2600" w:rsidP="000B2600">
            <w:pPr>
              <w:jc w:val="center"/>
              <w:rPr>
                <w:rFonts w:ascii="Times New Roman" w:hAnsi="Times New Roman"/>
                <w:b/>
              </w:rPr>
            </w:pPr>
            <w:r w:rsidRPr="006E2CD7">
              <w:rPr>
                <w:rFonts w:ascii="Times New Roman" w:hAnsi="Times New Roman"/>
                <w:b/>
                <w:sz w:val="20"/>
                <w:szCs w:val="20"/>
              </w:rPr>
              <w:t>04</w:t>
            </w:r>
          </w:p>
        </w:tc>
        <w:tc>
          <w:tcPr>
            <w:tcW w:w="1110" w:type="dxa"/>
            <w:tcBorders>
              <w:left w:val="single" w:sz="1" w:space="0" w:color="000000"/>
              <w:bottom w:val="single" w:sz="1" w:space="0" w:color="000000"/>
            </w:tcBorders>
            <w:shd w:val="clear" w:color="auto" w:fill="auto"/>
          </w:tcPr>
          <w:p w:rsidR="000B2600" w:rsidRPr="006E2CD7" w:rsidRDefault="000B2600" w:rsidP="000B2600">
            <w:pPr>
              <w:jc w:val="center"/>
              <w:rPr>
                <w:rFonts w:ascii="Times New Roman" w:hAnsi="Times New Roman"/>
                <w:b/>
                <w:sz w:val="20"/>
                <w:szCs w:val="20"/>
              </w:rPr>
            </w:pPr>
            <w:r w:rsidRPr="006E2CD7">
              <w:rPr>
                <w:rFonts w:ascii="Times New Roman" w:hAnsi="Times New Roman"/>
                <w:b/>
                <w:sz w:val="20"/>
                <w:szCs w:val="20"/>
              </w:rPr>
              <w:t>0130195240</w:t>
            </w:r>
          </w:p>
        </w:tc>
        <w:tc>
          <w:tcPr>
            <w:tcW w:w="480" w:type="dxa"/>
            <w:tcBorders>
              <w:left w:val="single" w:sz="1" w:space="0" w:color="000000"/>
              <w:bottom w:val="single" w:sz="1" w:space="0" w:color="000000"/>
            </w:tcBorders>
            <w:shd w:val="clear" w:color="auto" w:fill="auto"/>
          </w:tcPr>
          <w:p w:rsidR="000B2600" w:rsidRPr="006E2CD7" w:rsidRDefault="000B2600" w:rsidP="000B2600">
            <w:pPr>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6E2CD7" w:rsidRDefault="000B2600" w:rsidP="000B2600">
            <w:pPr>
              <w:jc w:val="right"/>
              <w:rPr>
                <w:rFonts w:ascii="Times New Roman" w:hAnsi="Times New Roman"/>
                <w:b/>
                <w:sz w:val="20"/>
                <w:szCs w:val="20"/>
              </w:rPr>
            </w:pPr>
            <w:r w:rsidRPr="006E2CD7">
              <w:rPr>
                <w:rFonts w:ascii="Times New Roman" w:hAnsi="Times New Roman"/>
                <w:b/>
                <w:sz w:val="20"/>
                <w:szCs w:val="20"/>
              </w:rPr>
              <w:t>33,700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sz w:val="20"/>
                <w:szCs w:val="20"/>
              </w:rPr>
            </w:pP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sz w:val="20"/>
                <w:szCs w:val="20"/>
              </w:rPr>
            </w:pP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1A6F05" w:rsidRDefault="000B2600" w:rsidP="000B2600">
            <w:pPr>
              <w:rPr>
                <w:rFonts w:ascii="Times New Roman" w:hAnsi="Times New Roman"/>
                <w:sz w:val="20"/>
                <w:szCs w:val="20"/>
              </w:rPr>
            </w:pPr>
            <w:r w:rsidRPr="001A6F05">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Default="000B2600" w:rsidP="000B2600">
            <w:pPr>
              <w:jc w:val="center"/>
            </w:pPr>
            <w:r w:rsidRPr="00E445FA">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sz w:val="20"/>
                <w:szCs w:val="20"/>
              </w:rPr>
            </w:pPr>
            <w:r w:rsidRPr="009C4ED9">
              <w:rPr>
                <w:rFonts w:ascii="Times New Roman" w:hAnsi="Times New Roman"/>
                <w:sz w:val="20"/>
                <w:szCs w:val="20"/>
              </w:rPr>
              <w:t>0130195240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sz w:val="20"/>
                <w:szCs w:val="20"/>
              </w:rPr>
            </w:pPr>
            <w:r>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Default="000B2600" w:rsidP="000B2600">
            <w:pPr>
              <w:jc w:val="right"/>
              <w:rPr>
                <w:rFonts w:ascii="Times New Roman" w:hAnsi="Times New Roman"/>
                <w:sz w:val="20"/>
                <w:szCs w:val="20"/>
              </w:rPr>
            </w:pPr>
            <w:r>
              <w:rPr>
                <w:rFonts w:ascii="Times New Roman" w:hAnsi="Times New Roman"/>
                <w:sz w:val="20"/>
                <w:szCs w:val="20"/>
              </w:rPr>
              <w:t>33,700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sz w:val="20"/>
                <w:szCs w:val="20"/>
              </w:rPr>
            </w:pP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sz w:val="20"/>
                <w:szCs w:val="20"/>
              </w:rPr>
            </w:pP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1A6F05" w:rsidRDefault="000B2600" w:rsidP="000B2600">
            <w:pPr>
              <w:rPr>
                <w:rFonts w:ascii="Times New Roman" w:hAnsi="Times New Roman"/>
                <w:sz w:val="20"/>
                <w:szCs w:val="20"/>
              </w:rPr>
            </w:pPr>
            <w:r w:rsidRPr="001A6F05">
              <w:rPr>
                <w:rFonts w:ascii="Times New Roman" w:hAnsi="Times New Roman"/>
                <w:sz w:val="20"/>
                <w:szCs w:val="20"/>
              </w:rPr>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Default="000B2600" w:rsidP="000B2600">
            <w:pPr>
              <w:jc w:val="center"/>
            </w:pPr>
            <w:r w:rsidRPr="00E445FA">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sz w:val="20"/>
                <w:szCs w:val="20"/>
              </w:rPr>
            </w:pPr>
            <w:r w:rsidRPr="009C4ED9">
              <w:rPr>
                <w:rFonts w:ascii="Times New Roman" w:hAnsi="Times New Roman"/>
                <w:sz w:val="20"/>
                <w:szCs w:val="20"/>
              </w:rPr>
              <w:t>0130195240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sz w:val="20"/>
                <w:szCs w:val="20"/>
              </w:rPr>
            </w:pPr>
            <w:r>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Default="000B2600" w:rsidP="000B2600">
            <w:pPr>
              <w:jc w:val="right"/>
              <w:rPr>
                <w:rFonts w:ascii="Times New Roman" w:hAnsi="Times New Roman"/>
                <w:sz w:val="20"/>
                <w:szCs w:val="20"/>
              </w:rPr>
            </w:pPr>
            <w:r>
              <w:rPr>
                <w:rFonts w:ascii="Times New Roman" w:hAnsi="Times New Roman"/>
                <w:sz w:val="20"/>
                <w:szCs w:val="20"/>
              </w:rPr>
              <w:t>33,700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sz w:val="20"/>
                <w:szCs w:val="20"/>
              </w:rPr>
            </w:pP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sz w:val="20"/>
                <w:szCs w:val="20"/>
              </w:rPr>
            </w:pP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06</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2,600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Непрограммные мероприятия</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06</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8800000000</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2,600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Предоставление иных межбюджетных трансфертов на исполнение полномочий поселений по исполнению бюджетов поселений</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8800096910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8800096910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8800096910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8800096930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8800096930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06</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8800096930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НАЦИОНАЛЬНАЯ ОБОРОНА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02</w:t>
            </w:r>
          </w:p>
        </w:tc>
        <w:tc>
          <w:tcPr>
            <w:tcW w:w="42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16</w:t>
            </w:r>
            <w:r>
              <w:rPr>
                <w:rFonts w:ascii="Times New Roman" w:hAnsi="Times New Roman"/>
                <w:b/>
                <w:sz w:val="20"/>
                <w:szCs w:val="20"/>
              </w:rPr>
              <w:t>5</w:t>
            </w:r>
            <w:r w:rsidRPr="008C30FA">
              <w:rPr>
                <w:rFonts w:ascii="Times New Roman" w:hAnsi="Times New Roman"/>
                <w:b/>
                <w:sz w:val="20"/>
                <w:szCs w:val="20"/>
              </w:rPr>
              <w:t>,</w:t>
            </w:r>
            <w:r>
              <w:rPr>
                <w:rFonts w:ascii="Times New Roman" w:hAnsi="Times New Roman"/>
                <w:b/>
                <w:sz w:val="20"/>
                <w:szCs w:val="20"/>
              </w:rPr>
              <w:t>2</w:t>
            </w:r>
            <w:r w:rsidRPr="008C30FA">
              <w:rPr>
                <w:rFonts w:ascii="Times New Roman" w:hAnsi="Times New Roman"/>
                <w:b/>
                <w:sz w:val="20"/>
                <w:szCs w:val="20"/>
              </w:rPr>
              <w:t>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183,400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Мобилизационная и вневойсковая подготовка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02</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Pr>
                <w:rFonts w:ascii="Times New Roman" w:hAnsi="Times New Roman"/>
                <w:b/>
                <w:sz w:val="20"/>
                <w:szCs w:val="20"/>
              </w:rPr>
              <w:t>165,2</w:t>
            </w:r>
            <w:r w:rsidRPr="008C30FA">
              <w:rPr>
                <w:rFonts w:ascii="Times New Roman" w:hAnsi="Times New Roman"/>
                <w:b/>
                <w:sz w:val="20"/>
                <w:szCs w:val="20"/>
              </w:rPr>
              <w:t>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183,400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Расходы администрации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за счет субвенций на исполнение переданных полномочий</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8700000000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16</w:t>
            </w:r>
            <w:r>
              <w:rPr>
                <w:rFonts w:ascii="Times New Roman" w:hAnsi="Times New Roman"/>
                <w:sz w:val="20"/>
                <w:szCs w:val="20"/>
              </w:rPr>
              <w:t>5</w:t>
            </w:r>
            <w:r w:rsidRPr="00E3334B">
              <w:rPr>
                <w:rFonts w:ascii="Times New Roman" w:hAnsi="Times New Roman"/>
                <w:sz w:val="20"/>
                <w:szCs w:val="20"/>
              </w:rPr>
              <w:t>,</w:t>
            </w:r>
            <w:r>
              <w:rPr>
                <w:rFonts w:ascii="Times New Roman" w:hAnsi="Times New Roman"/>
                <w:sz w:val="20"/>
                <w:szCs w:val="20"/>
              </w:rPr>
              <w:t>2</w:t>
            </w:r>
            <w:r w:rsidRPr="00E3334B">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183,400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8700051180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165,2</w:t>
            </w:r>
            <w:r w:rsidRPr="00E3334B">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183,400</w:t>
            </w:r>
          </w:p>
        </w:tc>
      </w:tr>
      <w:tr w:rsidR="000B2600" w:rsidRPr="00E3334B" w:rsidTr="000B2600">
        <w:trPr>
          <w:trHeight w:val="92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8700051180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165,2</w:t>
            </w:r>
            <w:r w:rsidRPr="00E3334B">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183,400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lastRenderedPageBreak/>
              <w:t>Расходы на выплаты персоналу государственных (муниципальных) органов</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8700051180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120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165,2</w:t>
            </w:r>
            <w:r w:rsidRPr="00E3334B">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177,200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183,400</w:t>
            </w:r>
          </w:p>
        </w:tc>
      </w:tr>
      <w:tr w:rsidR="000B2600" w:rsidRPr="008C30FA"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НАЦИОНАЛЬНАЯ ЭКОНОМИКА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04</w:t>
            </w:r>
          </w:p>
        </w:tc>
        <w:tc>
          <w:tcPr>
            <w:tcW w:w="42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34510C" w:rsidRDefault="000B2600" w:rsidP="000B2600">
            <w:pPr>
              <w:jc w:val="right"/>
              <w:rPr>
                <w:rFonts w:ascii="Times New Roman" w:hAnsi="Times New Roman"/>
                <w:b/>
              </w:rPr>
            </w:pPr>
            <w:r w:rsidRPr="0034510C">
              <w:rPr>
                <w:rFonts w:ascii="Times New Roman" w:hAnsi="Times New Roman"/>
                <w:b/>
                <w:sz w:val="20"/>
                <w:szCs w:val="20"/>
              </w:rPr>
              <w:t>1 635,316</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1 076,600</w:t>
            </w:r>
          </w:p>
        </w:tc>
      </w:tr>
      <w:tr w:rsidR="000B2600" w:rsidRPr="008C30FA"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Дорожное хозяйство (дорожные фонды)</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04</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09</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34510C" w:rsidRDefault="000B2600" w:rsidP="000B2600">
            <w:pPr>
              <w:jc w:val="right"/>
              <w:rPr>
                <w:rFonts w:ascii="Times New Roman" w:hAnsi="Times New Roman"/>
                <w:b/>
              </w:rPr>
            </w:pPr>
            <w:r w:rsidRPr="0034510C">
              <w:rPr>
                <w:rFonts w:ascii="Times New Roman" w:hAnsi="Times New Roman"/>
                <w:b/>
                <w:sz w:val="20"/>
                <w:szCs w:val="20"/>
              </w:rPr>
              <w:t>1 635,316</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1 076,600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Муниципальная программа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"Развитие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на 2014 - 2027 годы"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1 076,600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E3334B">
              <w:rPr>
                <w:rFonts w:ascii="Times New Roman" w:hAnsi="Times New Roman"/>
                <w:sz w:val="20"/>
                <w:szCs w:val="20"/>
              </w:rPr>
              <w:t>Царевщинском</w:t>
            </w:r>
            <w:proofErr w:type="spellEnd"/>
            <w:r w:rsidRPr="00E3334B">
              <w:rPr>
                <w:rFonts w:ascii="Times New Roman" w:hAnsi="Times New Roman"/>
                <w:sz w:val="20"/>
                <w:szCs w:val="20"/>
              </w:rPr>
              <w:t xml:space="preserve"> сельсовете"</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1 076,600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Основное мероприятие ''Содержание и ремонт объектов дорожного и жилищно-коммунального хозяйства, благоустройство территории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1 076,600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011019Д150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1 076,600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Закупка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011019Д150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1 076,600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закупки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04</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09</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011019Д150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9C4ED9">
              <w:rPr>
                <w:rFonts w:ascii="Times New Roman" w:hAnsi="Times New Roman"/>
                <w:sz w:val="20"/>
                <w:szCs w:val="20"/>
              </w:rPr>
              <w:t>1 6</w:t>
            </w:r>
            <w:r>
              <w:rPr>
                <w:rFonts w:ascii="Times New Roman" w:hAnsi="Times New Roman"/>
                <w:sz w:val="20"/>
                <w:szCs w:val="20"/>
              </w:rPr>
              <w:t>35</w:t>
            </w:r>
            <w:r w:rsidRPr="009C4ED9">
              <w:rPr>
                <w:rFonts w:ascii="Times New Roman" w:hAnsi="Times New Roman"/>
                <w:sz w:val="20"/>
                <w:szCs w:val="20"/>
              </w:rPr>
              <w:t>,</w:t>
            </w:r>
            <w:r>
              <w:rPr>
                <w:rFonts w:ascii="Times New Roman" w:hAnsi="Times New Roman"/>
                <w:sz w:val="20"/>
                <w:szCs w:val="20"/>
              </w:rPr>
              <w:t>316</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1 039,700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1 076,600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ЖИЛИЩНО-КОММУНАЛЬНОЕ ХОЗЯЙСТВО</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1 1</w:t>
            </w:r>
            <w:r>
              <w:rPr>
                <w:rFonts w:ascii="Times New Roman" w:hAnsi="Times New Roman"/>
                <w:b/>
                <w:sz w:val="20"/>
                <w:szCs w:val="20"/>
              </w:rPr>
              <w:t>77</w:t>
            </w:r>
            <w:r w:rsidRPr="008C30FA">
              <w:rPr>
                <w:rFonts w:ascii="Times New Roman" w:hAnsi="Times New Roman"/>
                <w:b/>
                <w:sz w:val="20"/>
                <w:szCs w:val="20"/>
              </w:rPr>
              <w:t>,</w:t>
            </w:r>
            <w:r>
              <w:rPr>
                <w:rFonts w:ascii="Times New Roman" w:hAnsi="Times New Roman"/>
                <w:b/>
                <w:sz w:val="20"/>
                <w:szCs w:val="20"/>
              </w:rPr>
              <w:t>697</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Коммунальное хозяйство</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02</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500,000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Непрограммные мероприятия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500,000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1462"/>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E3334B">
              <w:rPr>
                <w:rFonts w:ascii="Times New Roman" w:hAnsi="Times New Roman"/>
                <w:sz w:val="20"/>
                <w:szCs w:val="20"/>
              </w:rPr>
              <w:t>« Организации</w:t>
            </w:r>
            <w:proofErr w:type="gramEnd"/>
            <w:r w:rsidRPr="00E3334B">
              <w:rPr>
                <w:rFonts w:ascii="Times New Roman" w:hAnsi="Times New Roman"/>
                <w:sz w:val="20"/>
                <w:szCs w:val="20"/>
              </w:rPr>
              <w:t xml:space="preserve"> в границах поселений </w:t>
            </w:r>
            <w:proofErr w:type="spellStart"/>
            <w:r w:rsidRPr="00E3334B">
              <w:rPr>
                <w:rFonts w:ascii="Times New Roman" w:hAnsi="Times New Roman"/>
                <w:sz w:val="20"/>
                <w:szCs w:val="20"/>
              </w:rPr>
              <w:t>электро</w:t>
            </w:r>
            <w:proofErr w:type="spellEnd"/>
            <w:r w:rsidRPr="00E3334B">
              <w:rPr>
                <w:rFonts w:ascii="Times New Roman" w:hAnsi="Times New Roman"/>
                <w:sz w:val="20"/>
                <w:szCs w:val="20"/>
              </w:rPr>
              <w:t xml:space="preserve">, тепло, </w:t>
            </w:r>
            <w:proofErr w:type="spellStart"/>
            <w:r w:rsidRPr="00E3334B">
              <w:rPr>
                <w:rFonts w:ascii="Times New Roman" w:hAnsi="Times New Roman"/>
                <w:sz w:val="20"/>
                <w:szCs w:val="20"/>
              </w:rPr>
              <w:t>газо</w:t>
            </w:r>
            <w:proofErr w:type="spellEnd"/>
            <w:r w:rsidRPr="00E3334B">
              <w:rPr>
                <w:rFonts w:ascii="Times New Roman" w:hAnsi="Times New Roman"/>
                <w:sz w:val="20"/>
                <w:szCs w:val="20"/>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8800096970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500,000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02</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8800096970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500,000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Благоустройство</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6</w:t>
            </w:r>
            <w:r>
              <w:rPr>
                <w:rFonts w:ascii="Times New Roman" w:hAnsi="Times New Roman"/>
                <w:b/>
                <w:sz w:val="20"/>
                <w:szCs w:val="20"/>
              </w:rPr>
              <w:t>77,697</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 xml:space="preserve">Муниципальная программа </w:t>
            </w:r>
            <w:proofErr w:type="spellStart"/>
            <w:r w:rsidRPr="008C30FA">
              <w:rPr>
                <w:rFonts w:ascii="Times New Roman" w:hAnsi="Times New Roman"/>
                <w:b/>
                <w:sz w:val="20"/>
                <w:szCs w:val="20"/>
              </w:rPr>
              <w:t>Царевщинского</w:t>
            </w:r>
            <w:proofErr w:type="spellEnd"/>
            <w:r w:rsidRPr="008C30FA">
              <w:rPr>
                <w:rFonts w:ascii="Times New Roman" w:hAnsi="Times New Roman"/>
                <w:b/>
                <w:sz w:val="20"/>
                <w:szCs w:val="20"/>
              </w:rPr>
              <w:t xml:space="preserve"> сельсовета </w:t>
            </w:r>
            <w:proofErr w:type="spellStart"/>
            <w:r w:rsidRPr="008C30FA">
              <w:rPr>
                <w:rFonts w:ascii="Times New Roman" w:hAnsi="Times New Roman"/>
                <w:b/>
                <w:sz w:val="20"/>
                <w:szCs w:val="20"/>
              </w:rPr>
              <w:t>Мокшанского</w:t>
            </w:r>
            <w:proofErr w:type="spellEnd"/>
            <w:r w:rsidRPr="008C30FA">
              <w:rPr>
                <w:rFonts w:ascii="Times New Roman" w:hAnsi="Times New Roman"/>
                <w:b/>
                <w:sz w:val="20"/>
                <w:szCs w:val="20"/>
              </w:rPr>
              <w:t xml:space="preserve"> района Пензенской области "Развитие </w:t>
            </w:r>
            <w:proofErr w:type="spellStart"/>
            <w:r w:rsidRPr="008C30FA">
              <w:rPr>
                <w:rFonts w:ascii="Times New Roman" w:hAnsi="Times New Roman"/>
                <w:b/>
                <w:sz w:val="20"/>
                <w:szCs w:val="20"/>
              </w:rPr>
              <w:t>Царевщинского</w:t>
            </w:r>
            <w:proofErr w:type="spellEnd"/>
            <w:r w:rsidRPr="008C30FA">
              <w:rPr>
                <w:rFonts w:ascii="Times New Roman" w:hAnsi="Times New Roman"/>
                <w:b/>
                <w:sz w:val="20"/>
                <w:szCs w:val="20"/>
              </w:rPr>
              <w:t xml:space="preserve"> сельсовета </w:t>
            </w:r>
            <w:proofErr w:type="spellStart"/>
            <w:r w:rsidRPr="008C30FA">
              <w:rPr>
                <w:rFonts w:ascii="Times New Roman" w:hAnsi="Times New Roman"/>
                <w:b/>
                <w:sz w:val="20"/>
                <w:szCs w:val="20"/>
              </w:rPr>
              <w:t>Мокшанского</w:t>
            </w:r>
            <w:proofErr w:type="spellEnd"/>
            <w:r w:rsidRPr="008C30FA">
              <w:rPr>
                <w:rFonts w:ascii="Times New Roman" w:hAnsi="Times New Roman"/>
                <w:b/>
                <w:sz w:val="20"/>
                <w:szCs w:val="20"/>
              </w:rPr>
              <w:t xml:space="preserve"> района Пензенской области на 2014 - 2027 годы"</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0100000000</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6</w:t>
            </w:r>
            <w:r>
              <w:rPr>
                <w:rFonts w:ascii="Times New Roman" w:hAnsi="Times New Roman"/>
                <w:b/>
                <w:sz w:val="20"/>
                <w:szCs w:val="20"/>
              </w:rPr>
              <w:t>77</w:t>
            </w:r>
            <w:r w:rsidRPr="008C30FA">
              <w:rPr>
                <w:rFonts w:ascii="Times New Roman" w:hAnsi="Times New Roman"/>
                <w:b/>
                <w:sz w:val="20"/>
                <w:szCs w:val="20"/>
              </w:rPr>
              <w:t>,</w:t>
            </w:r>
            <w:r>
              <w:rPr>
                <w:rFonts w:ascii="Times New Roman" w:hAnsi="Times New Roman"/>
                <w:b/>
                <w:sz w:val="20"/>
                <w:szCs w:val="20"/>
              </w:rPr>
              <w:t>697</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E3334B">
              <w:rPr>
                <w:rFonts w:ascii="Times New Roman" w:hAnsi="Times New Roman"/>
                <w:sz w:val="20"/>
                <w:szCs w:val="20"/>
              </w:rPr>
              <w:t>Царевщинском</w:t>
            </w:r>
            <w:proofErr w:type="spellEnd"/>
            <w:r w:rsidRPr="00E3334B">
              <w:rPr>
                <w:rFonts w:ascii="Times New Roman" w:hAnsi="Times New Roman"/>
                <w:sz w:val="20"/>
                <w:szCs w:val="20"/>
              </w:rPr>
              <w:t xml:space="preserve"> сельсовете"</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6</w:t>
            </w:r>
            <w:r>
              <w:rPr>
                <w:rFonts w:ascii="Times New Roman" w:hAnsi="Times New Roman"/>
                <w:sz w:val="20"/>
                <w:szCs w:val="20"/>
              </w:rPr>
              <w:t>77</w:t>
            </w:r>
            <w:r w:rsidRPr="00E3334B">
              <w:rPr>
                <w:rFonts w:ascii="Times New Roman" w:hAnsi="Times New Roman"/>
                <w:sz w:val="20"/>
                <w:szCs w:val="20"/>
              </w:rPr>
              <w:t>,</w:t>
            </w:r>
            <w:r>
              <w:rPr>
                <w:rFonts w:ascii="Times New Roman" w:hAnsi="Times New Roman"/>
                <w:sz w:val="20"/>
                <w:szCs w:val="20"/>
              </w:rPr>
              <w:t>697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Основное мероприятие ''Содержание и ремонт объектов дорожного и жилищно-коммунального хозяйства, благоустройство территории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6</w:t>
            </w:r>
            <w:r>
              <w:rPr>
                <w:rFonts w:ascii="Times New Roman" w:hAnsi="Times New Roman"/>
                <w:sz w:val="20"/>
                <w:szCs w:val="20"/>
              </w:rPr>
              <w:t>77</w:t>
            </w:r>
            <w:r w:rsidRPr="00E3334B">
              <w:rPr>
                <w:rFonts w:ascii="Times New Roman" w:hAnsi="Times New Roman"/>
                <w:sz w:val="20"/>
                <w:szCs w:val="20"/>
              </w:rPr>
              <w:t>,</w:t>
            </w:r>
            <w:r>
              <w:rPr>
                <w:rFonts w:ascii="Times New Roman" w:hAnsi="Times New Roman"/>
                <w:sz w:val="20"/>
                <w:szCs w:val="20"/>
              </w:rPr>
              <w:t>697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Развитие систем уличного освещения</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0110161160</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Pr>
                <w:rFonts w:ascii="Times New Roman" w:hAnsi="Times New Roman"/>
                <w:b/>
                <w:sz w:val="20"/>
                <w:szCs w:val="20"/>
              </w:rPr>
              <w:t>201,997</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170,000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lastRenderedPageBreak/>
              <w:t>Закупка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0110161160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201,997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закупки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0110161160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201,997</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170,000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Ремонт памятников воинам землякам</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0110161180</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15</w:t>
            </w:r>
            <w:r>
              <w:rPr>
                <w:rFonts w:ascii="Times New Roman" w:hAnsi="Times New Roman"/>
                <w:b/>
                <w:sz w:val="20"/>
                <w:szCs w:val="20"/>
              </w:rPr>
              <w:t>5</w:t>
            </w:r>
            <w:r w:rsidRPr="008C30FA">
              <w:rPr>
                <w:rFonts w:ascii="Times New Roman" w:hAnsi="Times New Roman"/>
                <w:b/>
                <w:sz w:val="20"/>
                <w:szCs w:val="20"/>
              </w:rPr>
              <w:t>,</w:t>
            </w:r>
            <w:r>
              <w:rPr>
                <w:rFonts w:ascii="Times New Roman" w:hAnsi="Times New Roman"/>
                <w:b/>
                <w:sz w:val="20"/>
                <w:szCs w:val="20"/>
              </w:rPr>
              <w:t>7</w:t>
            </w:r>
            <w:r w:rsidRPr="008C30FA">
              <w:rPr>
                <w:rFonts w:ascii="Times New Roman" w:hAnsi="Times New Roman"/>
                <w:b/>
                <w:sz w:val="20"/>
                <w:szCs w:val="20"/>
              </w:rPr>
              <w:t>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Закупка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0110161180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15</w:t>
            </w:r>
            <w:r>
              <w:rPr>
                <w:rFonts w:ascii="Times New Roman" w:hAnsi="Times New Roman"/>
                <w:sz w:val="20"/>
                <w:szCs w:val="20"/>
              </w:rPr>
              <w:t>5</w:t>
            </w:r>
            <w:r w:rsidRPr="00E3334B">
              <w:rPr>
                <w:rFonts w:ascii="Times New Roman" w:hAnsi="Times New Roman"/>
                <w:sz w:val="20"/>
                <w:szCs w:val="20"/>
              </w:rPr>
              <w:t>,</w:t>
            </w:r>
            <w:r>
              <w:rPr>
                <w:rFonts w:ascii="Times New Roman" w:hAnsi="Times New Roman"/>
                <w:sz w:val="20"/>
                <w:szCs w:val="20"/>
              </w:rPr>
              <w:t>7</w:t>
            </w:r>
            <w:r w:rsidRPr="00E3334B">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закупки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0110161180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15</w:t>
            </w:r>
            <w:r>
              <w:rPr>
                <w:rFonts w:ascii="Times New Roman" w:hAnsi="Times New Roman"/>
                <w:sz w:val="20"/>
                <w:szCs w:val="20"/>
              </w:rPr>
              <w:t>5</w:t>
            </w:r>
            <w:r w:rsidRPr="00E3334B">
              <w:rPr>
                <w:rFonts w:ascii="Times New Roman" w:hAnsi="Times New Roman"/>
                <w:sz w:val="20"/>
                <w:szCs w:val="20"/>
              </w:rPr>
              <w:t>,</w:t>
            </w:r>
            <w:r>
              <w:rPr>
                <w:rFonts w:ascii="Times New Roman" w:hAnsi="Times New Roman"/>
                <w:sz w:val="20"/>
                <w:szCs w:val="20"/>
              </w:rPr>
              <w:t>7</w:t>
            </w:r>
            <w:r w:rsidRPr="00E3334B">
              <w:rPr>
                <w:rFonts w:ascii="Times New Roman" w:hAnsi="Times New Roman"/>
                <w:sz w:val="20"/>
                <w:szCs w:val="20"/>
              </w:rPr>
              <w:t>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Содержание и благоустройство кладбищ</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0110161190</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120,000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Закупка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0110161190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120,000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закупки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0110161190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120,000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567"/>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 xml:space="preserve">Поддержка мер по обеспечению сбалансированности бюджетов в рамках заключенных соглашений </w:t>
            </w:r>
            <w:proofErr w:type="gramStart"/>
            <w:r w:rsidRPr="008C30FA">
              <w:rPr>
                <w:rFonts w:ascii="Times New Roman" w:hAnsi="Times New Roman"/>
                <w:b/>
                <w:sz w:val="20"/>
                <w:szCs w:val="20"/>
              </w:rPr>
              <w:t>( Приобретение</w:t>
            </w:r>
            <w:proofErr w:type="gramEnd"/>
            <w:r w:rsidRPr="008C30FA">
              <w:rPr>
                <w:rFonts w:ascii="Times New Roman" w:hAnsi="Times New Roman"/>
                <w:b/>
                <w:sz w:val="20"/>
                <w:szCs w:val="20"/>
              </w:rPr>
              <w:t xml:space="preserve"> и установка уличных светильников.)</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05</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03</w:t>
            </w:r>
          </w:p>
        </w:tc>
        <w:tc>
          <w:tcPr>
            <w:tcW w:w="111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0110195235</w:t>
            </w: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200,000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Закупка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0110195235</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закупки товаров, работ и услуг для обеспечения государственных (муниципальных) нужд</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05</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03</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0110195235</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240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200,000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КУЛЬТУРА, КИНЕМАТОГРАФИЯ</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08</w:t>
            </w:r>
          </w:p>
        </w:tc>
        <w:tc>
          <w:tcPr>
            <w:tcW w:w="42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345,600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Культура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08</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345,600</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Муниципальная программа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"Развитие </w:t>
            </w:r>
            <w:proofErr w:type="spellStart"/>
            <w:r w:rsidRPr="00E3334B">
              <w:rPr>
                <w:rFonts w:ascii="Times New Roman" w:hAnsi="Times New Roman"/>
                <w:sz w:val="20"/>
                <w:szCs w:val="20"/>
              </w:rPr>
              <w:t>Царевщинского</w:t>
            </w:r>
            <w:proofErr w:type="spellEnd"/>
            <w:r w:rsidRPr="00E3334B">
              <w:rPr>
                <w:rFonts w:ascii="Times New Roman" w:hAnsi="Times New Roman"/>
                <w:sz w:val="20"/>
                <w:szCs w:val="20"/>
              </w:rPr>
              <w:t xml:space="preserve"> сельсовета </w:t>
            </w:r>
            <w:proofErr w:type="spellStart"/>
            <w:r w:rsidRPr="00E3334B">
              <w:rPr>
                <w:rFonts w:ascii="Times New Roman" w:hAnsi="Times New Roman"/>
                <w:sz w:val="20"/>
                <w:szCs w:val="20"/>
              </w:rPr>
              <w:t>Мокшанского</w:t>
            </w:r>
            <w:proofErr w:type="spellEnd"/>
            <w:r w:rsidRPr="00E3334B">
              <w:rPr>
                <w:rFonts w:ascii="Times New Roman" w:hAnsi="Times New Roman"/>
                <w:sz w:val="20"/>
                <w:szCs w:val="20"/>
              </w:rPr>
              <w:t xml:space="preserve"> района Пензенской области на 2014 - 2027 годы"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 xml:space="preserve">Подпрограмма "Развитие культуры в </w:t>
            </w:r>
            <w:proofErr w:type="spellStart"/>
            <w:r w:rsidRPr="00E3334B">
              <w:rPr>
                <w:rFonts w:ascii="Times New Roman" w:hAnsi="Times New Roman"/>
                <w:sz w:val="20"/>
                <w:szCs w:val="20"/>
              </w:rPr>
              <w:t>Царевщинском</w:t>
            </w:r>
            <w:proofErr w:type="spellEnd"/>
            <w:r w:rsidRPr="00E3334B">
              <w:rPr>
                <w:rFonts w:ascii="Times New Roman" w:hAnsi="Times New Roman"/>
                <w:sz w:val="20"/>
                <w:szCs w:val="20"/>
              </w:rPr>
              <w:t xml:space="preserve"> сельсовете"</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0120000000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Основное мероприятие '' Повышение качества и доступности услуг в сфере культуры и досуга ''</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0120100000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746"/>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0120196950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0120196950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Иные межбюджетные трансферты</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08</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0120196950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540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345,600</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0,000</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СОЦИАЛЬНАЯ ПОЛИТИКА</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10</w:t>
            </w:r>
          </w:p>
        </w:tc>
        <w:tc>
          <w:tcPr>
            <w:tcW w:w="42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A732F6" w:rsidRDefault="000B2600" w:rsidP="000B2600">
            <w:pPr>
              <w:jc w:val="right"/>
              <w:rPr>
                <w:b/>
              </w:rPr>
            </w:pPr>
            <w:r w:rsidRPr="00A732F6">
              <w:rPr>
                <w:rFonts w:ascii="Times New Roman" w:hAnsi="Times New Roman"/>
                <w:b/>
                <w:sz w:val="20"/>
                <w:szCs w:val="20"/>
              </w:rPr>
              <w:t>203,088</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207,108</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8C30FA" w:rsidRDefault="000B2600" w:rsidP="000B2600">
            <w:pPr>
              <w:rPr>
                <w:rFonts w:ascii="Times New Roman" w:hAnsi="Times New Roman"/>
                <w:b/>
              </w:rPr>
            </w:pPr>
            <w:r w:rsidRPr="008C30FA">
              <w:rPr>
                <w:rFonts w:ascii="Times New Roman" w:hAnsi="Times New Roman"/>
                <w:b/>
                <w:sz w:val="20"/>
                <w:szCs w:val="20"/>
              </w:rPr>
              <w:t>Пенсионное обеспечение</w:t>
            </w:r>
          </w:p>
        </w:tc>
        <w:tc>
          <w:tcPr>
            <w:tcW w:w="75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901</w:t>
            </w:r>
          </w:p>
        </w:tc>
        <w:tc>
          <w:tcPr>
            <w:tcW w:w="39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10</w:t>
            </w:r>
          </w:p>
        </w:tc>
        <w:tc>
          <w:tcPr>
            <w:tcW w:w="420" w:type="dxa"/>
            <w:tcBorders>
              <w:left w:val="single" w:sz="1" w:space="0" w:color="000000"/>
              <w:bottom w:val="single" w:sz="1" w:space="0" w:color="000000"/>
            </w:tcBorders>
            <w:shd w:val="clear" w:color="auto" w:fill="auto"/>
          </w:tcPr>
          <w:p w:rsidR="000B2600" w:rsidRPr="008C30FA" w:rsidRDefault="000B2600" w:rsidP="000B2600">
            <w:pPr>
              <w:jc w:val="center"/>
              <w:rPr>
                <w:rFonts w:ascii="Times New Roman" w:hAnsi="Times New Roman"/>
                <w:b/>
              </w:rPr>
            </w:pPr>
            <w:r w:rsidRPr="008C30FA">
              <w:rPr>
                <w:rFonts w:ascii="Times New Roman" w:hAnsi="Times New Roman"/>
                <w:b/>
                <w:sz w:val="20"/>
                <w:szCs w:val="20"/>
              </w:rPr>
              <w:t>01</w:t>
            </w:r>
          </w:p>
        </w:tc>
        <w:tc>
          <w:tcPr>
            <w:tcW w:w="111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480" w:type="dxa"/>
            <w:tcBorders>
              <w:left w:val="single" w:sz="1" w:space="0" w:color="000000"/>
              <w:bottom w:val="single" w:sz="1" w:space="0" w:color="000000"/>
            </w:tcBorders>
            <w:shd w:val="clear" w:color="auto" w:fill="auto"/>
          </w:tcPr>
          <w:p w:rsidR="000B2600" w:rsidRPr="008C30FA" w:rsidRDefault="000B2600" w:rsidP="000B2600">
            <w:pPr>
              <w:snapToGrid w:val="0"/>
              <w:jc w:val="center"/>
              <w:rPr>
                <w:rFonts w:ascii="Times New Roman" w:hAnsi="Times New Roman"/>
                <w:b/>
                <w:sz w:val="20"/>
                <w:szCs w:val="20"/>
              </w:rPr>
            </w:pPr>
          </w:p>
        </w:tc>
        <w:tc>
          <w:tcPr>
            <w:tcW w:w="930" w:type="dxa"/>
            <w:tcBorders>
              <w:left w:val="single" w:sz="1" w:space="0" w:color="000000"/>
              <w:bottom w:val="single" w:sz="1" w:space="0" w:color="000000"/>
            </w:tcBorders>
            <w:shd w:val="clear" w:color="auto" w:fill="auto"/>
          </w:tcPr>
          <w:p w:rsidR="000B2600" w:rsidRPr="00A732F6" w:rsidRDefault="000B2600" w:rsidP="000B2600">
            <w:pPr>
              <w:jc w:val="right"/>
              <w:rPr>
                <w:b/>
              </w:rPr>
            </w:pPr>
            <w:r w:rsidRPr="00A732F6">
              <w:rPr>
                <w:rFonts w:ascii="Times New Roman" w:hAnsi="Times New Roman"/>
                <w:b/>
                <w:sz w:val="20"/>
                <w:szCs w:val="20"/>
              </w:rPr>
              <w:t>203,088</w:t>
            </w:r>
          </w:p>
        </w:tc>
        <w:tc>
          <w:tcPr>
            <w:tcW w:w="915" w:type="dxa"/>
            <w:tcBorders>
              <w:left w:val="single" w:sz="1" w:space="0" w:color="000000"/>
              <w:bottom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8C30FA" w:rsidRDefault="000B2600" w:rsidP="000B2600">
            <w:pPr>
              <w:jc w:val="right"/>
              <w:rPr>
                <w:rFonts w:ascii="Times New Roman" w:hAnsi="Times New Roman"/>
                <w:b/>
              </w:rPr>
            </w:pPr>
            <w:r w:rsidRPr="008C30FA">
              <w:rPr>
                <w:rFonts w:ascii="Times New Roman" w:hAnsi="Times New Roman"/>
                <w:b/>
                <w:sz w:val="20"/>
                <w:szCs w:val="20"/>
              </w:rPr>
              <w:t>207,108</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Непрограммные мероприятия</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8800000000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207,108</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Доплата к пенсиям за выслугу лет муниципальным служащим в рамках непрограммных мероприятий</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8800011320</w:t>
            </w:r>
          </w:p>
        </w:tc>
        <w:tc>
          <w:tcPr>
            <w:tcW w:w="480" w:type="dxa"/>
            <w:tcBorders>
              <w:left w:val="single" w:sz="1" w:space="0" w:color="000000"/>
              <w:bottom w:val="single" w:sz="1" w:space="0" w:color="000000"/>
            </w:tcBorders>
            <w:shd w:val="clear" w:color="auto" w:fill="auto"/>
          </w:tcPr>
          <w:p w:rsidR="000B2600" w:rsidRPr="00E3334B" w:rsidRDefault="000B2600" w:rsidP="000B2600">
            <w:pPr>
              <w:snapToGrid w:val="0"/>
              <w:jc w:val="center"/>
              <w:rPr>
                <w:rFonts w:ascii="Times New Roman" w:hAnsi="Times New Roman"/>
                <w:sz w:val="20"/>
                <w:szCs w:val="20"/>
              </w:rPr>
            </w:pP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207,108</w:t>
            </w:r>
          </w:p>
        </w:tc>
      </w:tr>
      <w:tr w:rsidR="000B2600" w:rsidRPr="00E3334B" w:rsidTr="000B2600">
        <w:trPr>
          <w:trHeight w:val="255"/>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t>Социальное обеспечение и иные выплаты населению</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8800011320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300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207,108</w:t>
            </w:r>
          </w:p>
        </w:tc>
      </w:tr>
      <w:tr w:rsidR="000B2600" w:rsidRPr="00E3334B" w:rsidTr="000B2600">
        <w:trPr>
          <w:trHeight w:val="388"/>
        </w:trPr>
        <w:tc>
          <w:tcPr>
            <w:tcW w:w="5220" w:type="dxa"/>
            <w:tcBorders>
              <w:left w:val="single" w:sz="1" w:space="0" w:color="000000"/>
              <w:bottom w:val="single" w:sz="1" w:space="0" w:color="000000"/>
            </w:tcBorders>
            <w:shd w:val="clear" w:color="auto" w:fill="auto"/>
          </w:tcPr>
          <w:p w:rsidR="000B2600" w:rsidRPr="00E3334B" w:rsidRDefault="000B2600" w:rsidP="000B2600">
            <w:pPr>
              <w:rPr>
                <w:rFonts w:ascii="Times New Roman" w:hAnsi="Times New Roman"/>
              </w:rPr>
            </w:pPr>
            <w:r w:rsidRPr="00E3334B">
              <w:rPr>
                <w:rFonts w:ascii="Times New Roman" w:hAnsi="Times New Roman"/>
                <w:sz w:val="20"/>
                <w:szCs w:val="20"/>
              </w:rPr>
              <w:lastRenderedPageBreak/>
              <w:t>Публичные нормативные социальные выплаты гражданам</w:t>
            </w:r>
          </w:p>
        </w:tc>
        <w:tc>
          <w:tcPr>
            <w:tcW w:w="75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901</w:t>
            </w:r>
          </w:p>
        </w:tc>
        <w:tc>
          <w:tcPr>
            <w:tcW w:w="39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10</w:t>
            </w:r>
          </w:p>
        </w:tc>
        <w:tc>
          <w:tcPr>
            <w:tcW w:w="42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01</w:t>
            </w:r>
          </w:p>
        </w:tc>
        <w:tc>
          <w:tcPr>
            <w:tcW w:w="111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8800011320</w:t>
            </w:r>
          </w:p>
        </w:tc>
        <w:tc>
          <w:tcPr>
            <w:tcW w:w="480" w:type="dxa"/>
            <w:tcBorders>
              <w:left w:val="single" w:sz="1" w:space="0" w:color="000000"/>
              <w:bottom w:val="single" w:sz="1" w:space="0" w:color="000000"/>
            </w:tcBorders>
            <w:shd w:val="clear" w:color="auto" w:fill="auto"/>
          </w:tcPr>
          <w:p w:rsidR="000B2600" w:rsidRPr="00E3334B" w:rsidRDefault="000B2600" w:rsidP="000B2600">
            <w:pPr>
              <w:jc w:val="center"/>
              <w:rPr>
                <w:rFonts w:ascii="Times New Roman" w:hAnsi="Times New Roman"/>
              </w:rPr>
            </w:pPr>
            <w:r w:rsidRPr="00E3334B">
              <w:rPr>
                <w:rFonts w:ascii="Times New Roman" w:hAnsi="Times New Roman"/>
                <w:sz w:val="20"/>
                <w:szCs w:val="20"/>
              </w:rPr>
              <w:t>310</w:t>
            </w:r>
          </w:p>
        </w:tc>
        <w:tc>
          <w:tcPr>
            <w:tcW w:w="930"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Pr>
                <w:rFonts w:ascii="Times New Roman" w:hAnsi="Times New Roman"/>
                <w:sz w:val="20"/>
                <w:szCs w:val="20"/>
              </w:rPr>
              <w:t>203,088</w:t>
            </w:r>
          </w:p>
        </w:tc>
        <w:tc>
          <w:tcPr>
            <w:tcW w:w="915" w:type="dxa"/>
            <w:tcBorders>
              <w:left w:val="single" w:sz="1" w:space="0" w:color="000000"/>
              <w:bottom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199,152</w:t>
            </w:r>
          </w:p>
        </w:tc>
        <w:tc>
          <w:tcPr>
            <w:tcW w:w="960" w:type="dxa"/>
            <w:tcBorders>
              <w:left w:val="single" w:sz="1" w:space="0" w:color="000000"/>
              <w:bottom w:val="single" w:sz="1" w:space="0" w:color="000000"/>
              <w:right w:val="single" w:sz="1" w:space="0" w:color="000000"/>
            </w:tcBorders>
            <w:shd w:val="clear" w:color="auto" w:fill="auto"/>
          </w:tcPr>
          <w:p w:rsidR="000B2600" w:rsidRPr="00E3334B" w:rsidRDefault="000B2600" w:rsidP="000B2600">
            <w:pPr>
              <w:jc w:val="right"/>
              <w:rPr>
                <w:rFonts w:ascii="Times New Roman" w:hAnsi="Times New Roman"/>
              </w:rPr>
            </w:pPr>
            <w:r w:rsidRPr="00E3334B">
              <w:rPr>
                <w:rFonts w:ascii="Times New Roman" w:hAnsi="Times New Roman"/>
                <w:sz w:val="20"/>
                <w:szCs w:val="20"/>
              </w:rPr>
              <w:t>207,108</w:t>
            </w:r>
          </w:p>
        </w:tc>
      </w:tr>
    </w:tbl>
    <w:p w:rsidR="000B2600" w:rsidRDefault="000B2600" w:rsidP="000B2600">
      <w:pPr>
        <w:autoSpaceDE w:val="0"/>
      </w:pPr>
    </w:p>
    <w:p w:rsidR="000B2600" w:rsidRPr="00C973CB" w:rsidRDefault="000B2600" w:rsidP="000B2600">
      <w:pPr>
        <w:autoSpaceDE w:val="0"/>
        <w:autoSpaceDN w:val="0"/>
        <w:adjustRightInd w:val="0"/>
        <w:spacing w:after="0"/>
        <w:jc w:val="right"/>
        <w:rPr>
          <w:rFonts w:ascii="Times New Roman" w:hAnsi="Times New Roman"/>
        </w:rPr>
      </w:pPr>
      <w:r w:rsidRPr="00C973CB">
        <w:rPr>
          <w:rFonts w:ascii="Times New Roman" w:hAnsi="Times New Roman"/>
        </w:rPr>
        <w:t>Приложение 6</w:t>
      </w:r>
    </w:p>
    <w:p w:rsidR="000B2600" w:rsidRPr="00C973CB" w:rsidRDefault="000B2600" w:rsidP="000B2600">
      <w:pPr>
        <w:autoSpaceDE w:val="0"/>
        <w:autoSpaceDN w:val="0"/>
        <w:adjustRightInd w:val="0"/>
        <w:spacing w:after="0"/>
        <w:jc w:val="right"/>
        <w:rPr>
          <w:rFonts w:ascii="Times New Roman" w:hAnsi="Times New Roman"/>
        </w:rPr>
      </w:pPr>
      <w:r w:rsidRPr="00C973CB">
        <w:rPr>
          <w:rFonts w:ascii="Times New Roman" w:hAnsi="Times New Roman"/>
        </w:rPr>
        <w:t>УТВЕРЖДЕНО</w:t>
      </w:r>
    </w:p>
    <w:p w:rsidR="000B2600" w:rsidRPr="00C973CB" w:rsidRDefault="000B2600" w:rsidP="000B2600">
      <w:pPr>
        <w:autoSpaceDE w:val="0"/>
        <w:autoSpaceDN w:val="0"/>
        <w:adjustRightInd w:val="0"/>
        <w:spacing w:after="0"/>
        <w:jc w:val="right"/>
        <w:rPr>
          <w:rFonts w:ascii="Times New Roman" w:hAnsi="Times New Roman"/>
        </w:rPr>
      </w:pPr>
      <w:r w:rsidRPr="00C973CB">
        <w:rPr>
          <w:rFonts w:ascii="Times New Roman" w:hAnsi="Times New Roman"/>
        </w:rPr>
        <w:t xml:space="preserve">Решением Комитета местного самоуправления </w:t>
      </w:r>
    </w:p>
    <w:p w:rsidR="000B2600" w:rsidRPr="00C973CB" w:rsidRDefault="000B2600" w:rsidP="000B2600">
      <w:pPr>
        <w:autoSpaceDE w:val="0"/>
        <w:autoSpaceDN w:val="0"/>
        <w:adjustRightInd w:val="0"/>
        <w:spacing w:after="0"/>
        <w:jc w:val="right"/>
        <w:rPr>
          <w:rFonts w:ascii="Times New Roman" w:hAnsi="Times New Roman"/>
        </w:rPr>
      </w:pPr>
      <w:proofErr w:type="spellStart"/>
      <w:r w:rsidRPr="00C973CB">
        <w:rPr>
          <w:rFonts w:ascii="Times New Roman" w:hAnsi="Times New Roman"/>
        </w:rPr>
        <w:t>Царевщинского</w:t>
      </w:r>
      <w:proofErr w:type="spellEnd"/>
      <w:r w:rsidRPr="00C973CB">
        <w:rPr>
          <w:rFonts w:ascii="Times New Roman" w:hAnsi="Times New Roman"/>
        </w:rPr>
        <w:t xml:space="preserve"> сельсовета </w:t>
      </w:r>
      <w:proofErr w:type="spellStart"/>
      <w:r w:rsidRPr="00C973CB">
        <w:rPr>
          <w:rFonts w:ascii="Times New Roman" w:hAnsi="Times New Roman"/>
        </w:rPr>
        <w:t>Мокшанского</w:t>
      </w:r>
      <w:proofErr w:type="spellEnd"/>
      <w:r w:rsidRPr="00C973CB">
        <w:rPr>
          <w:rFonts w:ascii="Times New Roman" w:hAnsi="Times New Roman"/>
        </w:rPr>
        <w:t xml:space="preserve"> района </w:t>
      </w:r>
    </w:p>
    <w:p w:rsidR="000B2600" w:rsidRPr="00C973CB" w:rsidRDefault="000B2600" w:rsidP="000B2600">
      <w:pPr>
        <w:autoSpaceDE w:val="0"/>
        <w:autoSpaceDN w:val="0"/>
        <w:adjustRightInd w:val="0"/>
        <w:spacing w:after="0"/>
        <w:jc w:val="right"/>
        <w:rPr>
          <w:rFonts w:ascii="Times New Roman" w:hAnsi="Times New Roman"/>
        </w:rPr>
      </w:pPr>
      <w:r w:rsidRPr="00C973CB">
        <w:rPr>
          <w:rFonts w:ascii="Times New Roman" w:hAnsi="Times New Roman"/>
        </w:rPr>
        <w:t>Пензенской области</w:t>
      </w:r>
    </w:p>
    <w:p w:rsidR="000B2600" w:rsidRPr="00C973CB" w:rsidRDefault="000B2600" w:rsidP="000B2600">
      <w:pPr>
        <w:pStyle w:val="ConsPlusTitle"/>
        <w:widowControl/>
        <w:tabs>
          <w:tab w:val="left" w:pos="360"/>
        </w:tabs>
        <w:jc w:val="right"/>
        <w:rPr>
          <w:rFonts w:ascii="Times New Roman" w:hAnsi="Times New Roman" w:cs="Times New Roman"/>
        </w:rPr>
      </w:pPr>
      <w:r w:rsidRPr="00C973CB">
        <w:rPr>
          <w:rFonts w:ascii="Times New Roman" w:hAnsi="Times New Roman" w:cs="Times New Roman"/>
        </w:rPr>
        <w:t xml:space="preserve">                                                                                                                                        </w:t>
      </w:r>
      <w:proofErr w:type="gramStart"/>
      <w:r w:rsidRPr="00C973CB">
        <w:rPr>
          <w:rFonts w:ascii="Times New Roman" w:hAnsi="Times New Roman" w:cs="Times New Roman"/>
          <w:b w:val="0"/>
        </w:rPr>
        <w:t xml:space="preserve">от  </w:t>
      </w:r>
      <w:r>
        <w:rPr>
          <w:rFonts w:ascii="Times New Roman" w:hAnsi="Times New Roman" w:cs="Times New Roman"/>
          <w:b w:val="0"/>
        </w:rPr>
        <w:t>18.12.</w:t>
      </w:r>
      <w:r w:rsidRPr="00C973CB">
        <w:rPr>
          <w:rFonts w:ascii="Times New Roman" w:hAnsi="Times New Roman" w:cs="Times New Roman"/>
          <w:b w:val="0"/>
        </w:rPr>
        <w:t>202</w:t>
      </w:r>
      <w:r>
        <w:rPr>
          <w:rFonts w:ascii="Times New Roman" w:hAnsi="Times New Roman" w:cs="Times New Roman"/>
          <w:b w:val="0"/>
        </w:rPr>
        <w:t>5</w:t>
      </w:r>
      <w:proofErr w:type="gramEnd"/>
      <w:r w:rsidRPr="00C973CB">
        <w:rPr>
          <w:rFonts w:ascii="Times New Roman" w:hAnsi="Times New Roman" w:cs="Times New Roman"/>
          <w:b w:val="0"/>
        </w:rPr>
        <w:t xml:space="preserve"> № </w:t>
      </w:r>
      <w:r>
        <w:rPr>
          <w:rFonts w:ascii="Times New Roman" w:hAnsi="Times New Roman" w:cs="Times New Roman"/>
          <w:b w:val="0"/>
        </w:rPr>
        <w:t>94-39/4</w:t>
      </w:r>
    </w:p>
    <w:p w:rsidR="000B2600" w:rsidRPr="00BE32B4" w:rsidRDefault="000B2600" w:rsidP="000B2600">
      <w:pPr>
        <w:autoSpaceDE w:val="0"/>
        <w:autoSpaceDN w:val="0"/>
        <w:adjustRightInd w:val="0"/>
        <w:jc w:val="right"/>
      </w:pPr>
    </w:p>
    <w:p w:rsidR="000B2600" w:rsidRPr="00C973CB" w:rsidRDefault="000B2600" w:rsidP="000B2600">
      <w:pPr>
        <w:autoSpaceDE w:val="0"/>
        <w:autoSpaceDN w:val="0"/>
        <w:adjustRightInd w:val="0"/>
        <w:spacing w:after="0"/>
        <w:jc w:val="center"/>
        <w:rPr>
          <w:rFonts w:ascii="Times New Roman" w:hAnsi="Times New Roman"/>
          <w:b/>
        </w:rPr>
      </w:pPr>
      <w:r w:rsidRPr="00C973CB">
        <w:rPr>
          <w:rFonts w:ascii="Times New Roman" w:hAnsi="Times New Roman"/>
          <w:b/>
        </w:rPr>
        <w:t xml:space="preserve">Распределение иных межбюджетных трансфертов на 2025 год и на плановый период 2026 и 2027 </w:t>
      </w:r>
      <w:proofErr w:type="gramStart"/>
      <w:r w:rsidRPr="00C973CB">
        <w:rPr>
          <w:rFonts w:ascii="Times New Roman" w:hAnsi="Times New Roman"/>
          <w:b/>
        </w:rPr>
        <w:t>годов,  предоставляемых</w:t>
      </w:r>
      <w:proofErr w:type="gramEnd"/>
      <w:r w:rsidRPr="00C973CB">
        <w:rPr>
          <w:rFonts w:ascii="Times New Roman" w:hAnsi="Times New Roman"/>
          <w:b/>
        </w:rPr>
        <w:t xml:space="preserve"> из бюджета </w:t>
      </w:r>
      <w:proofErr w:type="spellStart"/>
      <w:r w:rsidRPr="00C973CB">
        <w:rPr>
          <w:rFonts w:ascii="Times New Roman" w:hAnsi="Times New Roman"/>
          <w:b/>
        </w:rPr>
        <w:t>Царевщинского</w:t>
      </w:r>
      <w:proofErr w:type="spellEnd"/>
      <w:r w:rsidRPr="00C973CB">
        <w:rPr>
          <w:rFonts w:ascii="Times New Roman" w:hAnsi="Times New Roman"/>
          <w:b/>
        </w:rPr>
        <w:t xml:space="preserve"> сельсовета</w:t>
      </w:r>
    </w:p>
    <w:p w:rsidR="000B2600" w:rsidRPr="00C973CB" w:rsidRDefault="000B2600" w:rsidP="000B2600">
      <w:pPr>
        <w:autoSpaceDE w:val="0"/>
        <w:autoSpaceDN w:val="0"/>
        <w:adjustRightInd w:val="0"/>
        <w:spacing w:after="0"/>
        <w:jc w:val="center"/>
        <w:rPr>
          <w:rFonts w:ascii="Times New Roman" w:hAnsi="Times New Roman"/>
          <w:b/>
        </w:rPr>
      </w:pPr>
      <w:proofErr w:type="gramStart"/>
      <w:r w:rsidRPr="00C973CB">
        <w:rPr>
          <w:rFonts w:ascii="Times New Roman" w:hAnsi="Times New Roman"/>
          <w:b/>
        </w:rPr>
        <w:t>другим</w:t>
      </w:r>
      <w:proofErr w:type="gramEnd"/>
      <w:r w:rsidRPr="00C973CB">
        <w:rPr>
          <w:rFonts w:ascii="Times New Roman" w:hAnsi="Times New Roman"/>
          <w:b/>
        </w:rPr>
        <w:t xml:space="preserve"> бюджетам бюджетн</w:t>
      </w:r>
      <w:r>
        <w:rPr>
          <w:rFonts w:ascii="Times New Roman" w:hAnsi="Times New Roman"/>
          <w:b/>
        </w:rPr>
        <w:t>ой системы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1858"/>
        <w:gridCol w:w="1501"/>
        <w:gridCol w:w="1431"/>
        <w:gridCol w:w="1425"/>
      </w:tblGrid>
      <w:tr w:rsidR="000B2600" w:rsidRPr="00C973CB" w:rsidTr="000B2600">
        <w:trPr>
          <w:trHeight w:val="562"/>
        </w:trPr>
        <w:tc>
          <w:tcPr>
            <w:tcW w:w="3506" w:type="dxa"/>
          </w:tcPr>
          <w:p w:rsidR="000B2600" w:rsidRPr="00C973CB" w:rsidRDefault="000B2600" w:rsidP="000B2600">
            <w:pPr>
              <w:pStyle w:val="a0"/>
              <w:spacing w:after="0"/>
              <w:ind w:left="360"/>
              <w:jc w:val="center"/>
            </w:pPr>
            <w:r w:rsidRPr="00C973CB">
              <w:t>Наименование иных межбюджетных трансфертов</w:t>
            </w:r>
          </w:p>
        </w:tc>
        <w:tc>
          <w:tcPr>
            <w:tcW w:w="1858" w:type="dxa"/>
          </w:tcPr>
          <w:p w:rsidR="000B2600" w:rsidRPr="00C973CB" w:rsidRDefault="000B2600" w:rsidP="000B2600">
            <w:pPr>
              <w:pStyle w:val="a0"/>
              <w:spacing w:after="0"/>
              <w:ind w:left="175"/>
              <w:jc w:val="center"/>
            </w:pPr>
            <w:r w:rsidRPr="00C973CB">
              <w:t>Наименование муниципального образования, которому предоставляются иные межбюджетные трансферты</w:t>
            </w:r>
          </w:p>
        </w:tc>
        <w:tc>
          <w:tcPr>
            <w:tcW w:w="1652" w:type="dxa"/>
          </w:tcPr>
          <w:p w:rsidR="000B2600" w:rsidRPr="00C973CB" w:rsidRDefault="000B2600" w:rsidP="000B2600">
            <w:pPr>
              <w:spacing w:after="0"/>
              <w:jc w:val="center"/>
              <w:rPr>
                <w:rFonts w:ascii="Times New Roman" w:hAnsi="Times New Roman"/>
              </w:rPr>
            </w:pPr>
            <w:r w:rsidRPr="00C973CB">
              <w:rPr>
                <w:rFonts w:ascii="Times New Roman" w:hAnsi="Times New Roman"/>
              </w:rPr>
              <w:t xml:space="preserve">Сумма на 2025 год, </w:t>
            </w:r>
            <w:proofErr w:type="spellStart"/>
            <w:r w:rsidRPr="00C973CB">
              <w:rPr>
                <w:rFonts w:ascii="Times New Roman" w:hAnsi="Times New Roman"/>
              </w:rPr>
              <w:t>тыс.руб</w:t>
            </w:r>
            <w:proofErr w:type="spellEnd"/>
            <w:r w:rsidRPr="00C973CB">
              <w:rPr>
                <w:rFonts w:ascii="Times New Roman" w:hAnsi="Times New Roman"/>
              </w:rPr>
              <w:t>.</w:t>
            </w:r>
          </w:p>
        </w:tc>
        <w:tc>
          <w:tcPr>
            <w:tcW w:w="1560" w:type="dxa"/>
          </w:tcPr>
          <w:p w:rsidR="000B2600" w:rsidRPr="00C973CB" w:rsidRDefault="000B2600" w:rsidP="000B2600">
            <w:pPr>
              <w:spacing w:after="0"/>
              <w:jc w:val="center"/>
              <w:rPr>
                <w:rFonts w:ascii="Times New Roman" w:hAnsi="Times New Roman"/>
              </w:rPr>
            </w:pPr>
            <w:r w:rsidRPr="00C973CB">
              <w:rPr>
                <w:rFonts w:ascii="Times New Roman" w:hAnsi="Times New Roman"/>
              </w:rPr>
              <w:t xml:space="preserve">Сумма на 2026год, </w:t>
            </w:r>
            <w:proofErr w:type="spellStart"/>
            <w:r w:rsidRPr="00C973CB">
              <w:rPr>
                <w:rFonts w:ascii="Times New Roman" w:hAnsi="Times New Roman"/>
              </w:rPr>
              <w:t>тыс.руб</w:t>
            </w:r>
            <w:proofErr w:type="spellEnd"/>
            <w:r w:rsidRPr="00C973CB">
              <w:rPr>
                <w:rFonts w:ascii="Times New Roman" w:hAnsi="Times New Roman"/>
              </w:rPr>
              <w:t>.</w:t>
            </w:r>
          </w:p>
        </w:tc>
        <w:tc>
          <w:tcPr>
            <w:tcW w:w="1560" w:type="dxa"/>
          </w:tcPr>
          <w:p w:rsidR="000B2600" w:rsidRPr="00C973CB" w:rsidRDefault="000B2600" w:rsidP="000B2600">
            <w:pPr>
              <w:spacing w:after="0"/>
              <w:jc w:val="center"/>
              <w:rPr>
                <w:rFonts w:ascii="Times New Roman" w:hAnsi="Times New Roman"/>
              </w:rPr>
            </w:pPr>
            <w:r w:rsidRPr="00C973CB">
              <w:rPr>
                <w:rFonts w:ascii="Times New Roman" w:hAnsi="Times New Roman"/>
              </w:rPr>
              <w:t xml:space="preserve">Сумма на 2027 год, </w:t>
            </w:r>
            <w:proofErr w:type="spellStart"/>
            <w:r w:rsidRPr="00C973CB">
              <w:rPr>
                <w:rFonts w:ascii="Times New Roman" w:hAnsi="Times New Roman"/>
              </w:rPr>
              <w:t>тыс.руб</w:t>
            </w:r>
            <w:proofErr w:type="spellEnd"/>
            <w:r w:rsidRPr="00C973CB">
              <w:rPr>
                <w:rFonts w:ascii="Times New Roman" w:hAnsi="Times New Roman"/>
              </w:rPr>
              <w:t>.</w:t>
            </w:r>
          </w:p>
        </w:tc>
      </w:tr>
      <w:tr w:rsidR="000B2600" w:rsidRPr="00C973CB" w:rsidTr="000B2600">
        <w:trPr>
          <w:trHeight w:val="281"/>
        </w:trPr>
        <w:tc>
          <w:tcPr>
            <w:tcW w:w="3506" w:type="dxa"/>
          </w:tcPr>
          <w:p w:rsidR="000B2600" w:rsidRPr="00C973CB" w:rsidRDefault="000B2600" w:rsidP="000B2600">
            <w:pPr>
              <w:pStyle w:val="a0"/>
              <w:spacing w:after="0"/>
            </w:pPr>
            <w:r w:rsidRPr="00C973CB">
              <w:t>Иные межбюджетные трансферты на исполнение полномочий поселений по исполнению бюджетов поселений</w:t>
            </w:r>
          </w:p>
        </w:tc>
        <w:tc>
          <w:tcPr>
            <w:tcW w:w="1858" w:type="dxa"/>
          </w:tcPr>
          <w:p w:rsidR="000B2600" w:rsidRPr="00C973CB" w:rsidRDefault="000B2600" w:rsidP="000B2600">
            <w:pPr>
              <w:pStyle w:val="a0"/>
              <w:spacing w:after="0"/>
              <w:jc w:val="center"/>
            </w:pPr>
            <w:proofErr w:type="spellStart"/>
            <w:r w:rsidRPr="00C973CB">
              <w:t>Мокшанский</w:t>
            </w:r>
            <w:proofErr w:type="spellEnd"/>
            <w:r w:rsidRPr="00C973CB">
              <w:t xml:space="preserve"> район Пензенской области</w:t>
            </w:r>
          </w:p>
        </w:tc>
        <w:tc>
          <w:tcPr>
            <w:tcW w:w="1652" w:type="dxa"/>
          </w:tcPr>
          <w:p w:rsidR="000B2600" w:rsidRPr="00C973CB" w:rsidRDefault="000B2600" w:rsidP="000B2600">
            <w:pPr>
              <w:pStyle w:val="a0"/>
              <w:spacing w:after="0"/>
              <w:ind w:left="360"/>
              <w:jc w:val="center"/>
            </w:pPr>
            <w:r w:rsidRPr="00C973CB">
              <w:t>2,000</w:t>
            </w:r>
          </w:p>
        </w:tc>
        <w:tc>
          <w:tcPr>
            <w:tcW w:w="1560" w:type="dxa"/>
          </w:tcPr>
          <w:p w:rsidR="000B2600" w:rsidRPr="00C973CB" w:rsidRDefault="000B2600" w:rsidP="000B2600">
            <w:pPr>
              <w:pStyle w:val="a0"/>
              <w:spacing w:after="0"/>
              <w:ind w:left="360"/>
              <w:jc w:val="center"/>
            </w:pPr>
            <w:r w:rsidRPr="00C973CB">
              <w:t>0</w:t>
            </w:r>
          </w:p>
        </w:tc>
        <w:tc>
          <w:tcPr>
            <w:tcW w:w="1560" w:type="dxa"/>
          </w:tcPr>
          <w:p w:rsidR="000B2600" w:rsidRPr="00C973CB" w:rsidRDefault="000B2600" w:rsidP="000B2600">
            <w:pPr>
              <w:pStyle w:val="a0"/>
              <w:spacing w:after="0"/>
              <w:ind w:left="360"/>
              <w:jc w:val="center"/>
            </w:pPr>
            <w:r w:rsidRPr="00C973CB">
              <w:t>0</w:t>
            </w:r>
          </w:p>
        </w:tc>
      </w:tr>
      <w:tr w:rsidR="000B2600" w:rsidRPr="00C973CB" w:rsidTr="000B2600">
        <w:trPr>
          <w:trHeight w:val="281"/>
        </w:trPr>
        <w:tc>
          <w:tcPr>
            <w:tcW w:w="3506" w:type="dxa"/>
          </w:tcPr>
          <w:p w:rsidR="000B2600" w:rsidRPr="00C973CB" w:rsidRDefault="000B2600" w:rsidP="000B2600">
            <w:pPr>
              <w:pStyle w:val="a0"/>
              <w:spacing w:after="0"/>
              <w:rPr>
                <w:highlight w:val="yellow"/>
              </w:rPr>
            </w:pPr>
            <w:r w:rsidRPr="00C973CB">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0B2600" w:rsidRPr="00C973CB" w:rsidRDefault="000B2600" w:rsidP="000B2600">
            <w:pPr>
              <w:pStyle w:val="a0"/>
              <w:spacing w:after="0"/>
              <w:jc w:val="center"/>
              <w:rPr>
                <w:highlight w:val="yellow"/>
              </w:rPr>
            </w:pPr>
            <w:proofErr w:type="spellStart"/>
            <w:r w:rsidRPr="00C973CB">
              <w:t>Мокшанский</w:t>
            </w:r>
            <w:proofErr w:type="spellEnd"/>
            <w:r w:rsidRPr="00C973CB">
              <w:t xml:space="preserve"> район Пензенской области</w:t>
            </w:r>
          </w:p>
        </w:tc>
        <w:tc>
          <w:tcPr>
            <w:tcW w:w="1652" w:type="dxa"/>
          </w:tcPr>
          <w:p w:rsidR="000B2600" w:rsidRPr="00C973CB" w:rsidRDefault="000B2600" w:rsidP="000B2600">
            <w:pPr>
              <w:pStyle w:val="a0"/>
              <w:spacing w:after="0"/>
              <w:ind w:left="360"/>
              <w:jc w:val="center"/>
            </w:pPr>
            <w:r w:rsidRPr="00C973CB">
              <w:t>0,600</w:t>
            </w:r>
          </w:p>
        </w:tc>
        <w:tc>
          <w:tcPr>
            <w:tcW w:w="1560" w:type="dxa"/>
          </w:tcPr>
          <w:p w:rsidR="000B2600" w:rsidRPr="00C973CB" w:rsidRDefault="000B2600" w:rsidP="000B2600">
            <w:pPr>
              <w:pStyle w:val="a0"/>
              <w:spacing w:after="0"/>
              <w:ind w:left="360"/>
              <w:jc w:val="center"/>
            </w:pPr>
            <w:r w:rsidRPr="00C973CB">
              <w:t>0</w:t>
            </w:r>
          </w:p>
        </w:tc>
        <w:tc>
          <w:tcPr>
            <w:tcW w:w="1560" w:type="dxa"/>
          </w:tcPr>
          <w:p w:rsidR="000B2600" w:rsidRPr="00C973CB" w:rsidRDefault="000B2600" w:rsidP="000B2600">
            <w:pPr>
              <w:pStyle w:val="a0"/>
              <w:spacing w:after="0"/>
              <w:ind w:left="360"/>
              <w:jc w:val="center"/>
            </w:pPr>
            <w:r w:rsidRPr="00C973CB">
              <w:t>0</w:t>
            </w:r>
          </w:p>
        </w:tc>
      </w:tr>
      <w:tr w:rsidR="000B2600" w:rsidRPr="00C973CB" w:rsidTr="000B2600">
        <w:trPr>
          <w:trHeight w:val="281"/>
        </w:trPr>
        <w:tc>
          <w:tcPr>
            <w:tcW w:w="3506" w:type="dxa"/>
          </w:tcPr>
          <w:p w:rsidR="000B2600" w:rsidRPr="00C973CB" w:rsidRDefault="000B2600" w:rsidP="000B2600">
            <w:pPr>
              <w:pStyle w:val="a0"/>
              <w:spacing w:after="0"/>
            </w:pPr>
            <w:r w:rsidRPr="00C973CB">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58" w:type="dxa"/>
          </w:tcPr>
          <w:p w:rsidR="000B2600" w:rsidRPr="00C973CB" w:rsidRDefault="000B2600" w:rsidP="000B2600">
            <w:pPr>
              <w:pStyle w:val="a0"/>
              <w:spacing w:after="0"/>
              <w:jc w:val="center"/>
              <w:rPr>
                <w:highlight w:val="yellow"/>
              </w:rPr>
            </w:pPr>
            <w:proofErr w:type="spellStart"/>
            <w:r w:rsidRPr="00C973CB">
              <w:t>Мокшанский</w:t>
            </w:r>
            <w:proofErr w:type="spellEnd"/>
            <w:r w:rsidRPr="00C973CB">
              <w:t xml:space="preserve"> район Пензенской области</w:t>
            </w:r>
          </w:p>
        </w:tc>
        <w:tc>
          <w:tcPr>
            <w:tcW w:w="1652" w:type="dxa"/>
          </w:tcPr>
          <w:p w:rsidR="000B2600" w:rsidRPr="00C973CB" w:rsidRDefault="000B2600" w:rsidP="000B2600">
            <w:pPr>
              <w:pStyle w:val="a0"/>
              <w:spacing w:after="0"/>
              <w:ind w:left="360"/>
              <w:jc w:val="center"/>
            </w:pPr>
            <w:r w:rsidRPr="00C973CB">
              <w:t>345,6</w:t>
            </w:r>
          </w:p>
        </w:tc>
        <w:tc>
          <w:tcPr>
            <w:tcW w:w="1560" w:type="dxa"/>
          </w:tcPr>
          <w:p w:rsidR="000B2600" w:rsidRPr="00C973CB" w:rsidRDefault="000B2600" w:rsidP="000B2600">
            <w:pPr>
              <w:spacing w:after="0"/>
              <w:jc w:val="center"/>
              <w:rPr>
                <w:rFonts w:ascii="Times New Roman" w:hAnsi="Times New Roman"/>
              </w:rPr>
            </w:pPr>
            <w:r w:rsidRPr="00C973CB">
              <w:rPr>
                <w:rFonts w:ascii="Times New Roman" w:hAnsi="Times New Roman"/>
              </w:rPr>
              <w:t>345,6</w:t>
            </w:r>
          </w:p>
        </w:tc>
        <w:tc>
          <w:tcPr>
            <w:tcW w:w="1560" w:type="dxa"/>
          </w:tcPr>
          <w:p w:rsidR="000B2600" w:rsidRPr="00C973CB" w:rsidRDefault="000B2600" w:rsidP="000B2600">
            <w:pPr>
              <w:spacing w:after="0"/>
              <w:jc w:val="center"/>
              <w:rPr>
                <w:rFonts w:ascii="Times New Roman" w:hAnsi="Times New Roman"/>
              </w:rPr>
            </w:pPr>
            <w:r w:rsidRPr="00C973CB">
              <w:rPr>
                <w:rFonts w:ascii="Times New Roman" w:hAnsi="Times New Roman"/>
              </w:rPr>
              <w:t>0</w:t>
            </w:r>
          </w:p>
        </w:tc>
      </w:tr>
      <w:tr w:rsidR="000B2600" w:rsidRPr="00C973CB" w:rsidTr="000B2600">
        <w:trPr>
          <w:trHeight w:val="281"/>
        </w:trPr>
        <w:tc>
          <w:tcPr>
            <w:tcW w:w="3506" w:type="dxa"/>
          </w:tcPr>
          <w:p w:rsidR="000B2600" w:rsidRPr="00C973CB" w:rsidRDefault="000B2600" w:rsidP="000B2600">
            <w:pPr>
              <w:pStyle w:val="a0"/>
              <w:spacing w:after="0"/>
              <w:rPr>
                <w:szCs w:val="24"/>
              </w:rPr>
            </w:pPr>
          </w:p>
        </w:tc>
        <w:tc>
          <w:tcPr>
            <w:tcW w:w="1858" w:type="dxa"/>
          </w:tcPr>
          <w:p w:rsidR="000B2600" w:rsidRPr="00C973CB" w:rsidRDefault="000B2600" w:rsidP="000B2600">
            <w:pPr>
              <w:pStyle w:val="a0"/>
              <w:spacing w:after="0"/>
              <w:jc w:val="center"/>
            </w:pPr>
          </w:p>
        </w:tc>
        <w:tc>
          <w:tcPr>
            <w:tcW w:w="1652" w:type="dxa"/>
          </w:tcPr>
          <w:p w:rsidR="000B2600" w:rsidRPr="00C973CB" w:rsidRDefault="000B2600" w:rsidP="000B2600">
            <w:pPr>
              <w:pStyle w:val="a0"/>
              <w:spacing w:after="0"/>
              <w:ind w:left="360"/>
              <w:jc w:val="center"/>
            </w:pPr>
            <w:r>
              <w:t>918,0</w:t>
            </w:r>
          </w:p>
        </w:tc>
        <w:tc>
          <w:tcPr>
            <w:tcW w:w="1560" w:type="dxa"/>
          </w:tcPr>
          <w:p w:rsidR="000B2600" w:rsidRPr="00C973CB" w:rsidRDefault="000B2600" w:rsidP="000B2600">
            <w:pPr>
              <w:spacing w:after="0"/>
              <w:jc w:val="center"/>
              <w:rPr>
                <w:rFonts w:ascii="Times New Roman" w:hAnsi="Times New Roman"/>
              </w:rPr>
            </w:pPr>
            <w:r>
              <w:rPr>
                <w:rFonts w:ascii="Times New Roman" w:hAnsi="Times New Roman"/>
              </w:rPr>
              <w:t>0</w:t>
            </w:r>
          </w:p>
        </w:tc>
        <w:tc>
          <w:tcPr>
            <w:tcW w:w="1560" w:type="dxa"/>
          </w:tcPr>
          <w:p w:rsidR="000B2600" w:rsidRPr="00C973CB" w:rsidRDefault="000B2600" w:rsidP="000B2600">
            <w:pPr>
              <w:spacing w:after="0"/>
              <w:jc w:val="center"/>
              <w:rPr>
                <w:rFonts w:ascii="Times New Roman" w:hAnsi="Times New Roman"/>
              </w:rPr>
            </w:pPr>
            <w:r>
              <w:rPr>
                <w:rFonts w:ascii="Times New Roman" w:hAnsi="Times New Roman"/>
              </w:rPr>
              <w:t>0</w:t>
            </w:r>
          </w:p>
        </w:tc>
      </w:tr>
      <w:tr w:rsidR="000B2600" w:rsidRPr="00C973CB" w:rsidTr="000B2600">
        <w:trPr>
          <w:trHeight w:val="281"/>
        </w:trPr>
        <w:tc>
          <w:tcPr>
            <w:tcW w:w="3506" w:type="dxa"/>
          </w:tcPr>
          <w:p w:rsidR="000B2600" w:rsidRPr="00C973CB" w:rsidRDefault="000B2600" w:rsidP="000B2600">
            <w:pPr>
              <w:pStyle w:val="a0"/>
              <w:spacing w:after="0"/>
              <w:rPr>
                <w:sz w:val="24"/>
                <w:szCs w:val="24"/>
              </w:rPr>
            </w:pPr>
            <w:r w:rsidRPr="00C973CB">
              <w:rPr>
                <w:sz w:val="24"/>
                <w:szCs w:val="24"/>
              </w:rPr>
              <w:t>Всего</w:t>
            </w:r>
          </w:p>
        </w:tc>
        <w:tc>
          <w:tcPr>
            <w:tcW w:w="1858" w:type="dxa"/>
          </w:tcPr>
          <w:p w:rsidR="000B2600" w:rsidRPr="00C973CB" w:rsidRDefault="000B2600" w:rsidP="000B2600">
            <w:pPr>
              <w:pStyle w:val="a0"/>
              <w:spacing w:after="0"/>
              <w:jc w:val="center"/>
            </w:pPr>
          </w:p>
        </w:tc>
        <w:tc>
          <w:tcPr>
            <w:tcW w:w="1652" w:type="dxa"/>
          </w:tcPr>
          <w:p w:rsidR="000B2600" w:rsidRPr="00C973CB" w:rsidRDefault="000B2600" w:rsidP="000B2600">
            <w:pPr>
              <w:pStyle w:val="a0"/>
              <w:spacing w:after="0"/>
              <w:ind w:left="360"/>
              <w:jc w:val="center"/>
            </w:pPr>
            <w:r w:rsidRPr="00C973CB">
              <w:t>348,2</w:t>
            </w:r>
          </w:p>
        </w:tc>
        <w:tc>
          <w:tcPr>
            <w:tcW w:w="1560" w:type="dxa"/>
          </w:tcPr>
          <w:p w:rsidR="000B2600" w:rsidRPr="00C973CB" w:rsidRDefault="000B2600" w:rsidP="000B2600">
            <w:pPr>
              <w:spacing w:after="0"/>
              <w:jc w:val="center"/>
              <w:rPr>
                <w:rFonts w:ascii="Times New Roman" w:hAnsi="Times New Roman"/>
              </w:rPr>
            </w:pPr>
            <w:r w:rsidRPr="00C973CB">
              <w:rPr>
                <w:rFonts w:ascii="Times New Roman" w:hAnsi="Times New Roman"/>
              </w:rPr>
              <w:t>345,6</w:t>
            </w:r>
          </w:p>
        </w:tc>
        <w:tc>
          <w:tcPr>
            <w:tcW w:w="1560" w:type="dxa"/>
          </w:tcPr>
          <w:p w:rsidR="000B2600" w:rsidRPr="00C973CB" w:rsidRDefault="000B2600" w:rsidP="000B2600">
            <w:pPr>
              <w:spacing w:after="0"/>
              <w:jc w:val="center"/>
              <w:rPr>
                <w:rFonts w:ascii="Times New Roman" w:hAnsi="Times New Roman"/>
              </w:rPr>
            </w:pPr>
            <w:r w:rsidRPr="00C973CB">
              <w:rPr>
                <w:rFonts w:ascii="Times New Roman" w:hAnsi="Times New Roman"/>
              </w:rPr>
              <w:t>0</w:t>
            </w:r>
          </w:p>
        </w:tc>
      </w:tr>
    </w:tbl>
    <w:p w:rsidR="000B2600" w:rsidRDefault="000B2600" w:rsidP="000B2600">
      <w:pPr>
        <w:autoSpaceDE w:val="0"/>
      </w:pPr>
    </w:p>
    <w:p w:rsidR="000B2600" w:rsidRDefault="000B2600" w:rsidP="00401596">
      <w:pPr>
        <w:spacing w:after="0"/>
        <w:rPr>
          <w:rFonts w:ascii="Times New Roman" w:hAnsi="Times New Roman"/>
          <w:b/>
          <w:bCs/>
          <w:sz w:val="26"/>
          <w:szCs w:val="26"/>
        </w:rPr>
      </w:pPr>
    </w:p>
    <w:p w:rsidR="000B2600" w:rsidRDefault="000B2600" w:rsidP="00401596">
      <w:pPr>
        <w:spacing w:after="0"/>
        <w:rPr>
          <w:rFonts w:ascii="Times New Roman" w:hAnsi="Times New Roman"/>
          <w:b/>
          <w:bCs/>
          <w:sz w:val="26"/>
          <w:szCs w:val="26"/>
        </w:rPr>
      </w:pPr>
    </w:p>
    <w:p w:rsidR="007347B3" w:rsidRDefault="007347B3" w:rsidP="007347B3">
      <w:pPr>
        <w:ind w:firstLine="567"/>
        <w:jc w:val="center"/>
        <w:rPr>
          <w:rFonts w:ascii="Times New Roman" w:hAnsi="Times New Roman"/>
          <w:b/>
          <w:sz w:val="28"/>
          <w:szCs w:val="28"/>
        </w:rPr>
      </w:pPr>
      <w:r w:rsidRPr="00FF2E7E">
        <w:rPr>
          <w:b/>
          <w:noProof/>
          <w:lang w:eastAsia="ru-RU"/>
        </w:rPr>
        <w:drawing>
          <wp:inline distT="0" distB="0" distL="0" distR="0" wp14:anchorId="528311EC" wp14:editId="095366D3">
            <wp:extent cx="476250" cy="6572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7347B3" w:rsidRPr="00370AFA" w:rsidRDefault="007347B3" w:rsidP="007347B3">
      <w:pPr>
        <w:ind w:firstLine="567"/>
        <w:jc w:val="center"/>
        <w:rPr>
          <w:rFonts w:ascii="Times New Roman" w:hAnsi="Times New Roman"/>
          <w:b/>
          <w:sz w:val="28"/>
          <w:szCs w:val="28"/>
        </w:rPr>
      </w:pPr>
      <w:r w:rsidRPr="00370AFA">
        <w:rPr>
          <w:rFonts w:ascii="Times New Roman" w:hAnsi="Times New Roman"/>
          <w:b/>
          <w:sz w:val="28"/>
          <w:szCs w:val="28"/>
        </w:rPr>
        <w:t>КОМИТЕТ МЕСТНОГО САМОУПРАВЛЕНИЯ</w:t>
      </w:r>
      <w:r>
        <w:rPr>
          <w:rFonts w:ascii="Times New Roman" w:hAnsi="Times New Roman"/>
          <w:b/>
          <w:sz w:val="28"/>
          <w:szCs w:val="28"/>
        </w:rPr>
        <w:t xml:space="preserve"> ЦАРЕВЩИНСКОГО</w:t>
      </w:r>
      <w:r w:rsidRPr="00370AFA">
        <w:rPr>
          <w:rFonts w:ascii="Times New Roman" w:hAnsi="Times New Roman"/>
          <w:b/>
          <w:sz w:val="28"/>
          <w:szCs w:val="28"/>
        </w:rPr>
        <w:t xml:space="preserve"> СЕЛЬСОВЕТА МОКШАНСКОГО РАЙОНА ПЕНЗЕНСКОЙ ОБЛАСТИ</w:t>
      </w:r>
    </w:p>
    <w:p w:rsidR="007347B3" w:rsidRPr="00370AFA" w:rsidRDefault="007347B3" w:rsidP="007347B3">
      <w:pPr>
        <w:ind w:firstLine="567"/>
        <w:jc w:val="center"/>
        <w:rPr>
          <w:rFonts w:ascii="Times New Roman" w:hAnsi="Times New Roman"/>
          <w:b/>
          <w:sz w:val="28"/>
          <w:szCs w:val="28"/>
        </w:rPr>
      </w:pPr>
      <w:r>
        <w:rPr>
          <w:rFonts w:ascii="Times New Roman" w:hAnsi="Times New Roman"/>
          <w:b/>
          <w:sz w:val="28"/>
          <w:szCs w:val="28"/>
        </w:rPr>
        <w:t>ЧЕТВЕРТОГО</w:t>
      </w:r>
      <w:r w:rsidRPr="00370AFA">
        <w:rPr>
          <w:rFonts w:ascii="Times New Roman" w:hAnsi="Times New Roman"/>
          <w:b/>
          <w:sz w:val="28"/>
          <w:szCs w:val="28"/>
        </w:rPr>
        <w:t xml:space="preserve"> СОЗЫВА</w:t>
      </w:r>
    </w:p>
    <w:p w:rsidR="007347B3" w:rsidRPr="00370AFA" w:rsidRDefault="007347B3" w:rsidP="007347B3">
      <w:pPr>
        <w:ind w:firstLine="567"/>
        <w:jc w:val="center"/>
        <w:rPr>
          <w:rFonts w:ascii="Times New Roman" w:hAnsi="Times New Roman"/>
          <w:b/>
          <w:sz w:val="28"/>
          <w:szCs w:val="28"/>
        </w:rPr>
      </w:pPr>
      <w:r w:rsidRPr="00370AFA">
        <w:rPr>
          <w:rFonts w:ascii="Times New Roman" w:hAnsi="Times New Roman"/>
          <w:b/>
          <w:sz w:val="28"/>
          <w:szCs w:val="28"/>
        </w:rPr>
        <w:t xml:space="preserve">РЕШЕНИЕ </w:t>
      </w:r>
    </w:p>
    <w:p w:rsidR="007347B3" w:rsidRPr="00C97D55" w:rsidRDefault="007347B3" w:rsidP="007347B3">
      <w:pPr>
        <w:ind w:firstLine="567"/>
        <w:jc w:val="center"/>
        <w:rPr>
          <w:rFonts w:ascii="Times New Roman" w:hAnsi="Times New Roman"/>
          <w:b/>
          <w:sz w:val="28"/>
          <w:szCs w:val="28"/>
        </w:rPr>
      </w:pPr>
      <w:proofErr w:type="gramStart"/>
      <w:r w:rsidRPr="00C97D55">
        <w:rPr>
          <w:rFonts w:ascii="Times New Roman" w:hAnsi="Times New Roman"/>
          <w:b/>
          <w:sz w:val="28"/>
          <w:szCs w:val="28"/>
        </w:rPr>
        <w:lastRenderedPageBreak/>
        <w:t>от</w:t>
      </w:r>
      <w:proofErr w:type="gramEnd"/>
      <w:r w:rsidRPr="00C97D55">
        <w:rPr>
          <w:rFonts w:ascii="Times New Roman" w:hAnsi="Times New Roman"/>
          <w:b/>
          <w:sz w:val="28"/>
          <w:szCs w:val="28"/>
        </w:rPr>
        <w:t xml:space="preserve"> </w:t>
      </w:r>
      <w:r w:rsidRPr="00C97D55">
        <w:rPr>
          <w:rFonts w:ascii="Times New Roman" w:hAnsi="Times New Roman"/>
          <w:b/>
          <w:spacing w:val="-2"/>
          <w:sz w:val="28"/>
          <w:szCs w:val="28"/>
        </w:rPr>
        <w:t>18.12.2025 №95-39/4</w:t>
      </w:r>
    </w:p>
    <w:p w:rsidR="007347B3" w:rsidRPr="00370AFA" w:rsidRDefault="007347B3" w:rsidP="007347B3">
      <w:pPr>
        <w:ind w:firstLine="567"/>
        <w:jc w:val="center"/>
        <w:rPr>
          <w:rFonts w:ascii="Times New Roman" w:hAnsi="Times New Roman"/>
          <w:b/>
          <w:sz w:val="28"/>
          <w:szCs w:val="28"/>
        </w:rPr>
      </w:pPr>
      <w:r>
        <w:rPr>
          <w:rFonts w:ascii="Times New Roman" w:hAnsi="Times New Roman"/>
          <w:b/>
          <w:sz w:val="28"/>
          <w:szCs w:val="28"/>
        </w:rPr>
        <w:t>с</w:t>
      </w:r>
      <w:r w:rsidRPr="00370AFA">
        <w:rPr>
          <w:rFonts w:ascii="Times New Roman" w:hAnsi="Times New Roman"/>
          <w:b/>
          <w:sz w:val="28"/>
          <w:szCs w:val="28"/>
        </w:rPr>
        <w:t>.</w:t>
      </w:r>
      <w:r>
        <w:rPr>
          <w:rFonts w:ascii="Times New Roman" w:hAnsi="Times New Roman"/>
          <w:b/>
          <w:sz w:val="28"/>
          <w:szCs w:val="28"/>
        </w:rPr>
        <w:t>Царевщино</w:t>
      </w:r>
    </w:p>
    <w:p w:rsidR="007347B3" w:rsidRDefault="007347B3" w:rsidP="007347B3">
      <w:pPr>
        <w:spacing w:after="0"/>
        <w:ind w:firstLine="567"/>
        <w:jc w:val="center"/>
        <w:rPr>
          <w:rFonts w:ascii="Times New Roman" w:hAnsi="Times New Roman"/>
          <w:b/>
          <w:sz w:val="28"/>
          <w:szCs w:val="28"/>
        </w:rPr>
      </w:pPr>
      <w:r w:rsidRPr="00370AFA">
        <w:rPr>
          <w:rFonts w:ascii="Times New Roman" w:hAnsi="Times New Roman"/>
          <w:b/>
          <w:sz w:val="28"/>
          <w:szCs w:val="28"/>
        </w:rPr>
        <w:t xml:space="preserve">О внесении изменений в правила благоустройства территории </w:t>
      </w:r>
      <w:proofErr w:type="spellStart"/>
      <w:r>
        <w:rPr>
          <w:rFonts w:ascii="Times New Roman" w:hAnsi="Times New Roman"/>
          <w:b/>
          <w:sz w:val="28"/>
          <w:szCs w:val="28"/>
        </w:rPr>
        <w:t>Царевщинского</w:t>
      </w:r>
      <w:proofErr w:type="spellEnd"/>
      <w:r w:rsidRPr="00370AFA">
        <w:rPr>
          <w:rFonts w:ascii="Times New Roman" w:hAnsi="Times New Roman"/>
          <w:b/>
          <w:sz w:val="28"/>
          <w:szCs w:val="28"/>
        </w:rPr>
        <w:t xml:space="preserve"> сельсовета </w:t>
      </w:r>
      <w:proofErr w:type="spellStart"/>
      <w:r w:rsidRPr="00370AFA">
        <w:rPr>
          <w:rFonts w:ascii="Times New Roman" w:hAnsi="Times New Roman"/>
          <w:b/>
          <w:sz w:val="28"/>
          <w:szCs w:val="28"/>
        </w:rPr>
        <w:t>Мокшанского</w:t>
      </w:r>
      <w:proofErr w:type="spellEnd"/>
      <w:r w:rsidRPr="00370AFA">
        <w:rPr>
          <w:rFonts w:ascii="Times New Roman" w:hAnsi="Times New Roman"/>
          <w:b/>
          <w:sz w:val="28"/>
          <w:szCs w:val="28"/>
        </w:rPr>
        <w:t xml:space="preserve"> района Пензенской области, утвержденные решением Комитета местного самоуправления </w:t>
      </w:r>
      <w:proofErr w:type="spellStart"/>
      <w:r>
        <w:rPr>
          <w:rFonts w:ascii="Times New Roman" w:hAnsi="Times New Roman"/>
          <w:b/>
          <w:sz w:val="28"/>
          <w:szCs w:val="28"/>
        </w:rPr>
        <w:t>Царевщинского</w:t>
      </w:r>
      <w:proofErr w:type="spellEnd"/>
      <w:r w:rsidRPr="00370AFA">
        <w:rPr>
          <w:rFonts w:ascii="Times New Roman" w:hAnsi="Times New Roman"/>
          <w:b/>
          <w:sz w:val="28"/>
          <w:szCs w:val="28"/>
        </w:rPr>
        <w:t xml:space="preserve"> сельсовета </w:t>
      </w:r>
      <w:proofErr w:type="spellStart"/>
      <w:r w:rsidRPr="00370AFA">
        <w:rPr>
          <w:rFonts w:ascii="Times New Roman" w:hAnsi="Times New Roman"/>
          <w:b/>
          <w:sz w:val="28"/>
          <w:szCs w:val="28"/>
        </w:rPr>
        <w:t>Мокшанского</w:t>
      </w:r>
      <w:proofErr w:type="spellEnd"/>
      <w:r w:rsidRPr="00370AFA">
        <w:rPr>
          <w:rFonts w:ascii="Times New Roman" w:hAnsi="Times New Roman"/>
          <w:b/>
          <w:sz w:val="28"/>
          <w:szCs w:val="28"/>
        </w:rPr>
        <w:t xml:space="preserve"> района Пензенской области</w:t>
      </w:r>
    </w:p>
    <w:p w:rsidR="007347B3" w:rsidRDefault="007347B3" w:rsidP="007347B3">
      <w:pPr>
        <w:spacing w:after="0"/>
        <w:ind w:firstLine="567"/>
        <w:jc w:val="center"/>
        <w:rPr>
          <w:rFonts w:ascii="Times New Roman" w:hAnsi="Times New Roman"/>
          <w:b/>
          <w:spacing w:val="-2"/>
          <w:sz w:val="28"/>
          <w:szCs w:val="28"/>
        </w:rPr>
      </w:pPr>
      <w:proofErr w:type="gramStart"/>
      <w:r w:rsidRPr="00370AFA">
        <w:rPr>
          <w:rFonts w:ascii="Times New Roman" w:hAnsi="Times New Roman"/>
          <w:b/>
          <w:sz w:val="28"/>
          <w:szCs w:val="28"/>
        </w:rPr>
        <w:t>от</w:t>
      </w:r>
      <w:proofErr w:type="gramEnd"/>
      <w:r w:rsidRPr="00370AFA">
        <w:rPr>
          <w:rFonts w:ascii="Times New Roman" w:hAnsi="Times New Roman"/>
          <w:b/>
          <w:sz w:val="28"/>
          <w:szCs w:val="28"/>
        </w:rPr>
        <w:t xml:space="preserve"> </w:t>
      </w:r>
      <w:r w:rsidRPr="00956A65">
        <w:rPr>
          <w:rFonts w:ascii="Times New Roman" w:hAnsi="Times New Roman"/>
          <w:b/>
          <w:spacing w:val="-2"/>
          <w:sz w:val="28"/>
          <w:szCs w:val="28"/>
        </w:rPr>
        <w:t>30.08.2024 361-172/3</w:t>
      </w:r>
    </w:p>
    <w:p w:rsidR="007347B3" w:rsidRPr="00370AFA" w:rsidRDefault="007347B3" w:rsidP="007347B3">
      <w:pPr>
        <w:spacing w:after="0"/>
        <w:ind w:firstLine="567"/>
        <w:jc w:val="center"/>
        <w:rPr>
          <w:rFonts w:ascii="Times New Roman" w:hAnsi="Times New Roman"/>
          <w:b/>
          <w:sz w:val="28"/>
          <w:szCs w:val="28"/>
        </w:rPr>
      </w:pPr>
    </w:p>
    <w:p w:rsidR="007347B3" w:rsidRPr="00370AFA" w:rsidRDefault="007347B3" w:rsidP="007347B3">
      <w:pPr>
        <w:ind w:firstLine="567"/>
        <w:jc w:val="both"/>
        <w:rPr>
          <w:rFonts w:ascii="Times New Roman" w:hAnsi="Times New Roman"/>
          <w:sz w:val="28"/>
          <w:szCs w:val="28"/>
        </w:rPr>
      </w:pPr>
      <w:r w:rsidRPr="00370AFA">
        <w:rPr>
          <w:rFonts w:ascii="Times New Roman" w:hAnsi="Times New Roman"/>
          <w:color w:val="000000"/>
          <w:sz w:val="28"/>
          <w:szCs w:val="28"/>
        </w:rPr>
        <w:t xml:space="preserve">В соответствии с Законом Российской Федерации от 06.10.2003 № 131- ФЗ «Об общих принципах организации местного самоуправления в Российской Федерации», руководствуясь </w:t>
      </w:r>
      <w:hyperlink r:id="rId16" w:tgtFrame="_blank" w:history="1">
        <w:r w:rsidRPr="00370AFA">
          <w:rPr>
            <w:rStyle w:val="18"/>
            <w:rFonts w:ascii="Times New Roman" w:hAnsi="Times New Roman"/>
            <w:color w:val="0000FF"/>
            <w:sz w:val="28"/>
            <w:szCs w:val="28"/>
          </w:rPr>
          <w:t>Уставо</w:t>
        </w:r>
        <w:r>
          <w:rPr>
            <w:rStyle w:val="18"/>
            <w:rFonts w:ascii="Times New Roman" w:hAnsi="Times New Roman"/>
            <w:color w:val="0000FF"/>
            <w:sz w:val="28"/>
            <w:szCs w:val="28"/>
          </w:rPr>
          <w:t xml:space="preserve">м </w:t>
        </w:r>
        <w:r w:rsidRPr="00370AFA">
          <w:rPr>
            <w:rStyle w:val="18"/>
            <w:rFonts w:ascii="Times New Roman" w:hAnsi="Times New Roman"/>
            <w:color w:val="0000FF"/>
            <w:sz w:val="28"/>
            <w:szCs w:val="28"/>
          </w:rPr>
          <w:t xml:space="preserve">сельского поселения </w:t>
        </w:r>
        <w:proofErr w:type="spellStart"/>
        <w:r>
          <w:rPr>
            <w:rStyle w:val="18"/>
            <w:rFonts w:ascii="Times New Roman" w:hAnsi="Times New Roman"/>
            <w:color w:val="0000FF"/>
            <w:sz w:val="28"/>
            <w:szCs w:val="28"/>
          </w:rPr>
          <w:t>Царевщинский</w:t>
        </w:r>
        <w:proofErr w:type="spellEnd"/>
        <w:r w:rsidRPr="00370AFA">
          <w:rPr>
            <w:rStyle w:val="18"/>
            <w:rFonts w:ascii="Times New Roman" w:hAnsi="Times New Roman"/>
            <w:color w:val="0000FF"/>
            <w:sz w:val="28"/>
            <w:szCs w:val="28"/>
          </w:rPr>
          <w:t xml:space="preserve"> сельсовет муниципального </w:t>
        </w:r>
        <w:proofErr w:type="gramStart"/>
        <w:r w:rsidRPr="00370AFA">
          <w:rPr>
            <w:rStyle w:val="18"/>
            <w:rFonts w:ascii="Times New Roman" w:hAnsi="Times New Roman"/>
            <w:color w:val="0000FF"/>
            <w:sz w:val="28"/>
            <w:szCs w:val="28"/>
          </w:rPr>
          <w:t xml:space="preserve">района  </w:t>
        </w:r>
        <w:proofErr w:type="spellStart"/>
        <w:r w:rsidRPr="00370AFA">
          <w:rPr>
            <w:rStyle w:val="18"/>
            <w:rFonts w:ascii="Times New Roman" w:hAnsi="Times New Roman"/>
            <w:color w:val="0000FF"/>
            <w:sz w:val="28"/>
            <w:szCs w:val="28"/>
          </w:rPr>
          <w:t>Мокшанский</w:t>
        </w:r>
        <w:proofErr w:type="spellEnd"/>
        <w:proofErr w:type="gramEnd"/>
        <w:r w:rsidRPr="00370AFA">
          <w:rPr>
            <w:rStyle w:val="18"/>
            <w:rFonts w:ascii="Times New Roman" w:hAnsi="Times New Roman"/>
            <w:color w:val="0000FF"/>
            <w:sz w:val="28"/>
            <w:szCs w:val="28"/>
          </w:rPr>
          <w:t xml:space="preserve"> район Пензенской области</w:t>
        </w:r>
      </w:hyperlink>
      <w:r w:rsidRPr="00370AFA">
        <w:rPr>
          <w:rFonts w:ascii="Times New Roman" w:hAnsi="Times New Roman"/>
          <w:sz w:val="28"/>
          <w:szCs w:val="28"/>
        </w:rPr>
        <w:t>,</w:t>
      </w:r>
    </w:p>
    <w:p w:rsidR="007347B3" w:rsidRPr="00DB4C13" w:rsidRDefault="007347B3" w:rsidP="007347B3">
      <w:pPr>
        <w:ind w:firstLine="567"/>
        <w:jc w:val="both"/>
        <w:rPr>
          <w:rFonts w:ascii="Times New Roman" w:hAnsi="Times New Roman"/>
          <w:b/>
          <w:sz w:val="28"/>
          <w:szCs w:val="28"/>
        </w:rPr>
      </w:pPr>
      <w:r w:rsidRPr="00DB4C13">
        <w:rPr>
          <w:rFonts w:ascii="Times New Roman" w:hAnsi="Times New Roman"/>
          <w:b/>
          <w:sz w:val="28"/>
          <w:szCs w:val="28"/>
        </w:rPr>
        <w:t xml:space="preserve">Комитет местного самоуправления </w:t>
      </w:r>
      <w:proofErr w:type="spellStart"/>
      <w:r w:rsidRPr="00DB4C13">
        <w:rPr>
          <w:rFonts w:ascii="Times New Roman" w:hAnsi="Times New Roman"/>
          <w:b/>
          <w:sz w:val="28"/>
          <w:szCs w:val="28"/>
        </w:rPr>
        <w:t>Царевщинского</w:t>
      </w:r>
      <w:proofErr w:type="spellEnd"/>
      <w:r w:rsidRPr="00DB4C13">
        <w:rPr>
          <w:rFonts w:ascii="Times New Roman" w:hAnsi="Times New Roman"/>
          <w:b/>
          <w:sz w:val="28"/>
          <w:szCs w:val="28"/>
        </w:rPr>
        <w:t xml:space="preserve"> сельсовета </w:t>
      </w:r>
      <w:proofErr w:type="spellStart"/>
      <w:r w:rsidRPr="00DB4C13">
        <w:rPr>
          <w:rFonts w:ascii="Times New Roman" w:hAnsi="Times New Roman"/>
          <w:b/>
          <w:sz w:val="28"/>
          <w:szCs w:val="28"/>
        </w:rPr>
        <w:t>Мокшанского</w:t>
      </w:r>
      <w:proofErr w:type="spellEnd"/>
      <w:r w:rsidRPr="00DB4C13">
        <w:rPr>
          <w:rFonts w:ascii="Times New Roman" w:hAnsi="Times New Roman"/>
          <w:b/>
          <w:sz w:val="28"/>
          <w:szCs w:val="28"/>
        </w:rPr>
        <w:t xml:space="preserve"> района Пензенской области решил:</w:t>
      </w:r>
    </w:p>
    <w:p w:rsidR="007347B3" w:rsidRPr="00956A65" w:rsidRDefault="007347B3" w:rsidP="007347B3">
      <w:pPr>
        <w:ind w:firstLine="567"/>
        <w:jc w:val="both"/>
        <w:rPr>
          <w:rFonts w:ascii="Times New Roman" w:hAnsi="Times New Roman"/>
          <w:b/>
          <w:sz w:val="28"/>
          <w:szCs w:val="28"/>
        </w:rPr>
      </w:pPr>
      <w:r w:rsidRPr="00370AFA">
        <w:rPr>
          <w:rFonts w:ascii="Times New Roman" w:hAnsi="Times New Roman"/>
          <w:sz w:val="28"/>
          <w:szCs w:val="28"/>
        </w:rPr>
        <w:t xml:space="preserve">1. Внести в Правила благоустройства территории </w:t>
      </w:r>
      <w:proofErr w:type="spellStart"/>
      <w:r>
        <w:rPr>
          <w:rFonts w:ascii="Times New Roman" w:hAnsi="Times New Roman"/>
          <w:sz w:val="28"/>
          <w:szCs w:val="28"/>
        </w:rPr>
        <w:t>Царевщинского</w:t>
      </w:r>
      <w:proofErr w:type="spellEnd"/>
      <w:r w:rsidRPr="00370AFA">
        <w:rPr>
          <w:rFonts w:ascii="Times New Roman" w:hAnsi="Times New Roman"/>
          <w:sz w:val="28"/>
          <w:szCs w:val="28"/>
        </w:rPr>
        <w:t xml:space="preserve"> сельсовета </w:t>
      </w:r>
      <w:proofErr w:type="spellStart"/>
      <w:r w:rsidRPr="00370AFA">
        <w:rPr>
          <w:rFonts w:ascii="Times New Roman" w:hAnsi="Times New Roman"/>
          <w:sz w:val="28"/>
          <w:szCs w:val="28"/>
        </w:rPr>
        <w:t>Мокшанского</w:t>
      </w:r>
      <w:proofErr w:type="spellEnd"/>
      <w:r w:rsidRPr="00370AFA">
        <w:rPr>
          <w:rFonts w:ascii="Times New Roman" w:hAnsi="Times New Roman"/>
          <w:sz w:val="28"/>
          <w:szCs w:val="28"/>
        </w:rPr>
        <w:t xml:space="preserve"> района Пензенской области, утвержденные решением Комитета местного самоуправления </w:t>
      </w:r>
      <w:proofErr w:type="spellStart"/>
      <w:r>
        <w:rPr>
          <w:rFonts w:ascii="Times New Roman" w:hAnsi="Times New Roman"/>
          <w:sz w:val="28"/>
          <w:szCs w:val="28"/>
        </w:rPr>
        <w:t>Царевщинского</w:t>
      </w:r>
      <w:proofErr w:type="spellEnd"/>
      <w:r w:rsidRPr="00370AFA">
        <w:rPr>
          <w:rFonts w:ascii="Times New Roman" w:hAnsi="Times New Roman"/>
          <w:sz w:val="28"/>
          <w:szCs w:val="28"/>
        </w:rPr>
        <w:t xml:space="preserve"> сельсовета </w:t>
      </w:r>
      <w:proofErr w:type="spellStart"/>
      <w:r w:rsidRPr="00370AFA">
        <w:rPr>
          <w:rFonts w:ascii="Times New Roman" w:hAnsi="Times New Roman"/>
          <w:sz w:val="28"/>
          <w:szCs w:val="28"/>
        </w:rPr>
        <w:t>Мокшанского</w:t>
      </w:r>
      <w:proofErr w:type="spellEnd"/>
      <w:r w:rsidRPr="00370AFA">
        <w:rPr>
          <w:rFonts w:ascii="Times New Roman" w:hAnsi="Times New Roman"/>
          <w:sz w:val="28"/>
          <w:szCs w:val="28"/>
        </w:rPr>
        <w:t xml:space="preserve"> района Пензенской области от </w:t>
      </w:r>
      <w:r w:rsidRPr="00956A65">
        <w:rPr>
          <w:rFonts w:ascii="Times New Roman" w:hAnsi="Times New Roman"/>
          <w:spacing w:val="-2"/>
          <w:sz w:val="28"/>
          <w:szCs w:val="28"/>
        </w:rPr>
        <w:t xml:space="preserve">30.08.2024 </w:t>
      </w:r>
      <w:r>
        <w:rPr>
          <w:rFonts w:ascii="Times New Roman" w:hAnsi="Times New Roman"/>
          <w:spacing w:val="-2"/>
          <w:sz w:val="28"/>
          <w:szCs w:val="28"/>
        </w:rPr>
        <w:t>№</w:t>
      </w:r>
      <w:r w:rsidRPr="00956A65">
        <w:rPr>
          <w:rFonts w:ascii="Times New Roman" w:hAnsi="Times New Roman"/>
          <w:spacing w:val="-2"/>
          <w:sz w:val="28"/>
          <w:szCs w:val="28"/>
        </w:rPr>
        <w:t>361-172/3</w:t>
      </w:r>
      <w:r w:rsidRPr="00956A65">
        <w:rPr>
          <w:rFonts w:ascii="Times New Roman" w:hAnsi="Times New Roman"/>
          <w:sz w:val="28"/>
          <w:szCs w:val="28"/>
        </w:rPr>
        <w:t>,</w:t>
      </w:r>
      <w:r w:rsidRPr="00370AFA">
        <w:rPr>
          <w:rFonts w:ascii="Times New Roman" w:hAnsi="Times New Roman"/>
          <w:sz w:val="28"/>
          <w:szCs w:val="28"/>
        </w:rPr>
        <w:t xml:space="preserve"> следующие изменения:</w:t>
      </w:r>
    </w:p>
    <w:p w:rsidR="007347B3" w:rsidRPr="00370AFA" w:rsidRDefault="007347B3" w:rsidP="007347B3">
      <w:pPr>
        <w:ind w:firstLine="567"/>
        <w:jc w:val="both"/>
        <w:rPr>
          <w:rFonts w:ascii="Times New Roman" w:hAnsi="Times New Roman"/>
          <w:sz w:val="28"/>
          <w:szCs w:val="28"/>
        </w:rPr>
      </w:pPr>
      <w:r w:rsidRPr="00370AFA">
        <w:rPr>
          <w:rFonts w:ascii="Times New Roman" w:hAnsi="Times New Roman"/>
          <w:sz w:val="28"/>
          <w:szCs w:val="28"/>
        </w:rPr>
        <w:t>1.1</w:t>
      </w:r>
      <w:proofErr w:type="gramStart"/>
      <w:r w:rsidRPr="00370AFA">
        <w:rPr>
          <w:rFonts w:ascii="Times New Roman" w:hAnsi="Times New Roman"/>
          <w:sz w:val="28"/>
          <w:szCs w:val="28"/>
        </w:rPr>
        <w:t>. пункт</w:t>
      </w:r>
      <w:proofErr w:type="gramEnd"/>
      <w:r w:rsidRPr="00370AFA">
        <w:rPr>
          <w:rFonts w:ascii="Times New Roman" w:hAnsi="Times New Roman"/>
          <w:sz w:val="28"/>
          <w:szCs w:val="28"/>
        </w:rPr>
        <w:t xml:space="preserve"> 9.17.:</w:t>
      </w:r>
    </w:p>
    <w:p w:rsidR="007347B3" w:rsidRPr="00370AFA" w:rsidRDefault="007347B3" w:rsidP="007347B3">
      <w:pPr>
        <w:ind w:firstLine="567"/>
        <w:jc w:val="both"/>
        <w:rPr>
          <w:rFonts w:ascii="Times New Roman" w:hAnsi="Times New Roman"/>
          <w:sz w:val="28"/>
          <w:szCs w:val="28"/>
        </w:rPr>
      </w:pPr>
      <w:proofErr w:type="gramStart"/>
      <w:r w:rsidRPr="00370AFA">
        <w:rPr>
          <w:rFonts w:ascii="Times New Roman" w:hAnsi="Times New Roman"/>
          <w:sz w:val="28"/>
          <w:szCs w:val="28"/>
        </w:rPr>
        <w:t>а</w:t>
      </w:r>
      <w:proofErr w:type="gramEnd"/>
      <w:r w:rsidRPr="00370AFA">
        <w:rPr>
          <w:rFonts w:ascii="Times New Roman" w:hAnsi="Times New Roman"/>
          <w:sz w:val="28"/>
          <w:szCs w:val="28"/>
        </w:rPr>
        <w:t>) дополнить подпунктом 9.17.1.1. следующего содержания:</w:t>
      </w:r>
    </w:p>
    <w:p w:rsidR="007347B3" w:rsidRPr="00370AFA" w:rsidRDefault="007347B3" w:rsidP="007347B3">
      <w:pPr>
        <w:ind w:firstLine="567"/>
        <w:jc w:val="both"/>
        <w:rPr>
          <w:rFonts w:ascii="Times New Roman" w:hAnsi="Times New Roman"/>
          <w:sz w:val="28"/>
          <w:szCs w:val="28"/>
        </w:rPr>
      </w:pPr>
      <w:r w:rsidRPr="00370AFA">
        <w:rPr>
          <w:rFonts w:ascii="Times New Roman" w:hAnsi="Times New Roman"/>
          <w:sz w:val="28"/>
          <w:szCs w:val="28"/>
        </w:rPr>
        <w:t>«9.17.1.1.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7347B3" w:rsidRPr="00370AFA" w:rsidRDefault="007347B3" w:rsidP="007347B3">
      <w:pPr>
        <w:ind w:firstLine="567"/>
        <w:jc w:val="both"/>
        <w:rPr>
          <w:rFonts w:ascii="Times New Roman" w:hAnsi="Times New Roman"/>
          <w:sz w:val="28"/>
          <w:szCs w:val="28"/>
        </w:rPr>
      </w:pPr>
      <w:proofErr w:type="gramStart"/>
      <w:r w:rsidRPr="00370AFA">
        <w:rPr>
          <w:rFonts w:ascii="Times New Roman" w:hAnsi="Times New Roman"/>
          <w:sz w:val="28"/>
          <w:szCs w:val="28"/>
        </w:rPr>
        <w:t>б</w:t>
      </w:r>
      <w:proofErr w:type="gramEnd"/>
      <w:r w:rsidRPr="00370AFA">
        <w:rPr>
          <w:rFonts w:ascii="Times New Roman" w:hAnsi="Times New Roman"/>
          <w:sz w:val="28"/>
          <w:szCs w:val="28"/>
        </w:rPr>
        <w:t>) дополнить подпунктом 9.17.13. следующего содержания:</w:t>
      </w:r>
    </w:p>
    <w:p w:rsidR="007347B3" w:rsidRPr="00370AFA" w:rsidRDefault="007347B3" w:rsidP="007347B3">
      <w:pPr>
        <w:ind w:firstLine="567"/>
        <w:jc w:val="both"/>
        <w:rPr>
          <w:rFonts w:ascii="Times New Roman" w:hAnsi="Times New Roman"/>
          <w:sz w:val="28"/>
          <w:szCs w:val="28"/>
        </w:rPr>
      </w:pPr>
      <w:r w:rsidRPr="00370AFA">
        <w:rPr>
          <w:rFonts w:ascii="Times New Roman" w:hAnsi="Times New Roman"/>
          <w:sz w:val="28"/>
          <w:szCs w:val="28"/>
        </w:rPr>
        <w:t xml:space="preserve">«9.17.13.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w:t>
      </w:r>
      <w:proofErr w:type="spellStart"/>
      <w:r w:rsidRPr="00370AFA">
        <w:rPr>
          <w:rFonts w:ascii="Times New Roman" w:hAnsi="Times New Roman"/>
          <w:sz w:val="28"/>
          <w:szCs w:val="28"/>
        </w:rPr>
        <w:t>видеофиксации</w:t>
      </w:r>
      <w:proofErr w:type="spellEnd"/>
      <w:r w:rsidRPr="00370AFA">
        <w:rPr>
          <w:rFonts w:ascii="Times New Roman" w:hAnsi="Times New Roman"/>
          <w:sz w:val="28"/>
          <w:szCs w:val="28"/>
        </w:rPr>
        <w:t xml:space="preserve">, </w:t>
      </w:r>
      <w:proofErr w:type="spellStart"/>
      <w:r w:rsidRPr="00370AFA">
        <w:rPr>
          <w:rFonts w:ascii="Times New Roman" w:hAnsi="Times New Roman"/>
          <w:sz w:val="28"/>
          <w:szCs w:val="28"/>
        </w:rPr>
        <w:t>программно</w:t>
      </w:r>
      <w:proofErr w:type="spellEnd"/>
      <w:r w:rsidRPr="00370AFA">
        <w:rPr>
          <w:rFonts w:ascii="Times New Roman" w:hAnsi="Times New Roman"/>
          <w:sz w:val="28"/>
          <w:szCs w:val="28"/>
        </w:rPr>
        <w:t xml:space="preserve"> –аппаратные средства». </w:t>
      </w:r>
    </w:p>
    <w:p w:rsidR="007347B3" w:rsidRPr="00370AFA" w:rsidRDefault="007347B3" w:rsidP="007347B3">
      <w:pPr>
        <w:ind w:firstLine="567"/>
        <w:jc w:val="both"/>
        <w:rPr>
          <w:rFonts w:ascii="Times New Roman" w:hAnsi="Times New Roman"/>
          <w:sz w:val="28"/>
          <w:szCs w:val="28"/>
        </w:rPr>
      </w:pPr>
      <w:r w:rsidRPr="00370AFA">
        <w:rPr>
          <w:rFonts w:ascii="Times New Roman" w:hAnsi="Times New Roman"/>
          <w:sz w:val="28"/>
          <w:szCs w:val="28"/>
        </w:rPr>
        <w:t xml:space="preserve">2. Опубликовать настоящее решение в информационном бюллетене «Вести </w:t>
      </w:r>
      <w:proofErr w:type="spellStart"/>
      <w:r>
        <w:rPr>
          <w:rFonts w:ascii="Times New Roman" w:hAnsi="Times New Roman"/>
          <w:sz w:val="28"/>
          <w:szCs w:val="28"/>
        </w:rPr>
        <w:t>Царевщинского</w:t>
      </w:r>
      <w:proofErr w:type="spellEnd"/>
      <w:r w:rsidRPr="00370AFA">
        <w:rPr>
          <w:rFonts w:ascii="Times New Roman" w:hAnsi="Times New Roman"/>
          <w:sz w:val="28"/>
          <w:szCs w:val="28"/>
        </w:rPr>
        <w:t xml:space="preserve"> сельсовета».</w:t>
      </w:r>
    </w:p>
    <w:p w:rsidR="007347B3" w:rsidRPr="00370AFA" w:rsidRDefault="007347B3" w:rsidP="007347B3">
      <w:pPr>
        <w:ind w:firstLine="567"/>
        <w:jc w:val="both"/>
        <w:rPr>
          <w:rFonts w:ascii="Times New Roman" w:hAnsi="Times New Roman"/>
          <w:sz w:val="28"/>
          <w:szCs w:val="28"/>
        </w:rPr>
      </w:pPr>
      <w:r w:rsidRPr="00370AFA">
        <w:rPr>
          <w:rFonts w:ascii="Times New Roman" w:hAnsi="Times New Roman"/>
          <w:sz w:val="28"/>
          <w:szCs w:val="28"/>
        </w:rPr>
        <w:lastRenderedPageBreak/>
        <w:t>3. Настоящее решение вступает в силу на следующий день после дня его официального опубликования.</w:t>
      </w:r>
    </w:p>
    <w:p w:rsidR="007347B3" w:rsidRPr="00370AFA" w:rsidRDefault="007347B3" w:rsidP="007347B3">
      <w:pPr>
        <w:ind w:firstLine="567"/>
        <w:jc w:val="both"/>
        <w:rPr>
          <w:rFonts w:ascii="Times New Roman" w:hAnsi="Times New Roman"/>
          <w:sz w:val="28"/>
          <w:szCs w:val="28"/>
        </w:rPr>
      </w:pPr>
      <w:r>
        <w:rPr>
          <w:rFonts w:ascii="Times New Roman" w:hAnsi="Times New Roman"/>
          <w:sz w:val="28"/>
          <w:szCs w:val="28"/>
        </w:rPr>
        <w:t>4. Контроль за исполнен</w:t>
      </w:r>
      <w:r w:rsidRPr="00370AFA">
        <w:rPr>
          <w:rFonts w:ascii="Times New Roman" w:hAnsi="Times New Roman"/>
          <w:sz w:val="28"/>
          <w:szCs w:val="28"/>
        </w:rPr>
        <w:t xml:space="preserve">ием настоящего решения возложить на </w:t>
      </w:r>
      <w:r>
        <w:rPr>
          <w:rFonts w:ascii="Times New Roman" w:hAnsi="Times New Roman"/>
          <w:sz w:val="28"/>
          <w:szCs w:val="28"/>
        </w:rPr>
        <w:t xml:space="preserve">главу </w:t>
      </w:r>
      <w:proofErr w:type="spellStart"/>
      <w:r>
        <w:rPr>
          <w:rFonts w:ascii="Times New Roman" w:hAnsi="Times New Roman"/>
          <w:sz w:val="28"/>
          <w:szCs w:val="28"/>
        </w:rPr>
        <w:t>Царевщинского</w:t>
      </w:r>
      <w:proofErr w:type="spellEnd"/>
      <w:r w:rsidRPr="00370AFA">
        <w:rPr>
          <w:rFonts w:ascii="Times New Roman" w:hAnsi="Times New Roman"/>
          <w:sz w:val="28"/>
          <w:szCs w:val="28"/>
        </w:rPr>
        <w:t xml:space="preserve"> сельсовета </w:t>
      </w:r>
      <w:proofErr w:type="spellStart"/>
      <w:r w:rsidRPr="00370AFA">
        <w:rPr>
          <w:rFonts w:ascii="Times New Roman" w:hAnsi="Times New Roman"/>
          <w:sz w:val="28"/>
          <w:szCs w:val="28"/>
        </w:rPr>
        <w:t>Мокшанского</w:t>
      </w:r>
      <w:proofErr w:type="spellEnd"/>
      <w:r w:rsidRPr="00370AFA">
        <w:rPr>
          <w:rFonts w:ascii="Times New Roman" w:hAnsi="Times New Roman"/>
          <w:sz w:val="28"/>
          <w:szCs w:val="28"/>
        </w:rPr>
        <w:t xml:space="preserve"> района Пензенской области</w:t>
      </w:r>
      <w:r>
        <w:rPr>
          <w:rFonts w:ascii="Times New Roman" w:hAnsi="Times New Roman"/>
          <w:sz w:val="28"/>
          <w:szCs w:val="28"/>
        </w:rPr>
        <w:t>.</w:t>
      </w:r>
    </w:p>
    <w:p w:rsidR="007347B3" w:rsidRPr="00C97D55" w:rsidRDefault="007347B3" w:rsidP="007347B3">
      <w:pPr>
        <w:spacing w:after="0"/>
        <w:ind w:firstLine="567"/>
        <w:jc w:val="both"/>
        <w:rPr>
          <w:rFonts w:ascii="Times New Roman" w:hAnsi="Times New Roman"/>
          <w:b/>
          <w:sz w:val="28"/>
          <w:szCs w:val="28"/>
        </w:rPr>
      </w:pPr>
      <w:r w:rsidRPr="00C97D55">
        <w:rPr>
          <w:rFonts w:ascii="Times New Roman" w:hAnsi="Times New Roman"/>
          <w:b/>
          <w:sz w:val="28"/>
          <w:szCs w:val="28"/>
        </w:rPr>
        <w:t xml:space="preserve">Глава </w:t>
      </w:r>
      <w:proofErr w:type="spellStart"/>
      <w:r w:rsidRPr="00C97D55">
        <w:rPr>
          <w:rFonts w:ascii="Times New Roman" w:hAnsi="Times New Roman"/>
          <w:b/>
          <w:sz w:val="28"/>
          <w:szCs w:val="28"/>
        </w:rPr>
        <w:t>Царевщинского</w:t>
      </w:r>
      <w:proofErr w:type="spellEnd"/>
      <w:r w:rsidRPr="00C97D55">
        <w:rPr>
          <w:rFonts w:ascii="Times New Roman" w:hAnsi="Times New Roman"/>
          <w:b/>
          <w:sz w:val="28"/>
          <w:szCs w:val="28"/>
        </w:rPr>
        <w:t xml:space="preserve"> сельсовета</w:t>
      </w:r>
    </w:p>
    <w:p w:rsidR="007347B3" w:rsidRPr="00C97D55" w:rsidRDefault="007347B3" w:rsidP="007347B3">
      <w:pPr>
        <w:spacing w:after="0"/>
        <w:ind w:firstLine="567"/>
        <w:jc w:val="both"/>
        <w:rPr>
          <w:rFonts w:ascii="Times New Roman" w:hAnsi="Times New Roman"/>
          <w:b/>
          <w:sz w:val="28"/>
          <w:szCs w:val="28"/>
        </w:rPr>
      </w:pPr>
      <w:proofErr w:type="spellStart"/>
      <w:r w:rsidRPr="00C97D55">
        <w:rPr>
          <w:rFonts w:ascii="Times New Roman" w:hAnsi="Times New Roman"/>
          <w:b/>
          <w:sz w:val="28"/>
          <w:szCs w:val="28"/>
        </w:rPr>
        <w:t>Мокшанского</w:t>
      </w:r>
      <w:proofErr w:type="spellEnd"/>
      <w:r w:rsidRPr="00C97D55">
        <w:rPr>
          <w:rFonts w:ascii="Times New Roman" w:hAnsi="Times New Roman"/>
          <w:b/>
          <w:sz w:val="28"/>
          <w:szCs w:val="28"/>
        </w:rPr>
        <w:t xml:space="preserve"> района </w:t>
      </w:r>
    </w:p>
    <w:p w:rsidR="007347B3" w:rsidRPr="00C97D55" w:rsidRDefault="007347B3" w:rsidP="007347B3">
      <w:pPr>
        <w:tabs>
          <w:tab w:val="left" w:pos="6960"/>
        </w:tabs>
        <w:spacing w:after="0"/>
        <w:ind w:firstLine="567"/>
        <w:jc w:val="both"/>
        <w:rPr>
          <w:rFonts w:ascii="Times New Roman" w:hAnsi="Times New Roman"/>
          <w:b/>
          <w:sz w:val="28"/>
          <w:szCs w:val="28"/>
        </w:rPr>
      </w:pPr>
      <w:r w:rsidRPr="00C97D55">
        <w:rPr>
          <w:rFonts w:ascii="Times New Roman" w:hAnsi="Times New Roman"/>
          <w:b/>
          <w:sz w:val="28"/>
          <w:szCs w:val="28"/>
        </w:rPr>
        <w:t xml:space="preserve">Пензенской области </w:t>
      </w:r>
      <w:r w:rsidRPr="00C97D55">
        <w:rPr>
          <w:rFonts w:ascii="Times New Roman" w:hAnsi="Times New Roman"/>
          <w:b/>
          <w:sz w:val="28"/>
          <w:szCs w:val="28"/>
        </w:rPr>
        <w:tab/>
      </w:r>
      <w:proofErr w:type="spellStart"/>
      <w:r w:rsidRPr="00C97D55">
        <w:rPr>
          <w:rFonts w:ascii="Times New Roman" w:hAnsi="Times New Roman"/>
          <w:b/>
          <w:sz w:val="28"/>
          <w:szCs w:val="28"/>
        </w:rPr>
        <w:t>Г.А.Петрова</w:t>
      </w:r>
      <w:proofErr w:type="spellEnd"/>
    </w:p>
    <w:p w:rsidR="007347B3" w:rsidRDefault="007347B3" w:rsidP="00401596">
      <w:pPr>
        <w:spacing w:after="0"/>
        <w:rPr>
          <w:rFonts w:ascii="Times New Roman" w:hAnsi="Times New Roman"/>
          <w:b/>
          <w:bCs/>
          <w:sz w:val="26"/>
          <w:szCs w:val="26"/>
        </w:rPr>
      </w:pPr>
    </w:p>
    <w:p w:rsidR="000B2600" w:rsidRDefault="000B2600" w:rsidP="000B2600">
      <w:pPr>
        <w:jc w:val="center"/>
      </w:pPr>
    </w:p>
    <w:p w:rsidR="000B2600" w:rsidRPr="0075167E" w:rsidRDefault="000B2600" w:rsidP="000B2600">
      <w:pPr>
        <w:jc w:val="center"/>
        <w:rPr>
          <w:b/>
          <w:sz w:val="28"/>
          <w:szCs w:val="28"/>
        </w:rPr>
      </w:pPr>
      <w:r w:rsidRPr="0075167E">
        <w:rPr>
          <w:b/>
          <w:noProof/>
          <w:sz w:val="28"/>
          <w:szCs w:val="28"/>
        </w:rPr>
        <w:drawing>
          <wp:inline distT="0" distB="0" distL="0" distR="0" wp14:anchorId="3949813F" wp14:editId="53F01A9D">
            <wp:extent cx="647700" cy="800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0B2600" w:rsidRDefault="000B2600" w:rsidP="000B2600">
      <w:pPr>
        <w:jc w:val="center"/>
        <w:rPr>
          <w:b/>
          <w:sz w:val="28"/>
          <w:szCs w:val="28"/>
        </w:rPr>
      </w:pPr>
      <w:r w:rsidRPr="00F43430">
        <w:rPr>
          <w:b/>
          <w:sz w:val="28"/>
          <w:szCs w:val="28"/>
        </w:rPr>
        <w:t xml:space="preserve">КОМИТЕТ МЕСТНОГО САМОУПРАВЛЕНИЯ </w:t>
      </w:r>
    </w:p>
    <w:p w:rsidR="000B2600" w:rsidRDefault="000B2600" w:rsidP="000B2600">
      <w:pPr>
        <w:jc w:val="center"/>
        <w:rPr>
          <w:b/>
          <w:sz w:val="28"/>
          <w:szCs w:val="28"/>
        </w:rPr>
      </w:pPr>
      <w:r w:rsidRPr="00F43430">
        <w:rPr>
          <w:b/>
          <w:sz w:val="28"/>
          <w:szCs w:val="28"/>
        </w:rPr>
        <w:t xml:space="preserve">ЦАРЕВЩИНСКОГО СЕЛЬСОВЕТА </w:t>
      </w:r>
    </w:p>
    <w:p w:rsidR="000B2600" w:rsidRPr="00F43430" w:rsidRDefault="000B2600" w:rsidP="000B2600">
      <w:pPr>
        <w:jc w:val="center"/>
        <w:rPr>
          <w:b/>
          <w:sz w:val="28"/>
          <w:szCs w:val="28"/>
        </w:rPr>
      </w:pPr>
      <w:r w:rsidRPr="00F43430">
        <w:rPr>
          <w:b/>
          <w:sz w:val="28"/>
          <w:szCs w:val="28"/>
        </w:rPr>
        <w:t>МОКШАНСКОГО РАЙОНА ПЕНЗЕНСКОЙ ОБЛАСТИ</w:t>
      </w:r>
    </w:p>
    <w:p w:rsidR="000B2600" w:rsidRPr="000B2600" w:rsidRDefault="000B2600" w:rsidP="000B2600">
      <w:pPr>
        <w:pStyle w:val="10"/>
        <w:jc w:val="center"/>
        <w:rPr>
          <w:lang w:val="ru-RU"/>
        </w:rPr>
      </w:pPr>
      <w:r w:rsidRPr="000B2600">
        <w:rPr>
          <w:lang w:val="ru-RU"/>
        </w:rPr>
        <w:t>ЧЕТВЕРТОГО СОЗЫВА</w:t>
      </w:r>
    </w:p>
    <w:p w:rsidR="000B2600" w:rsidRPr="00F43430" w:rsidRDefault="000B2600" w:rsidP="000B2600">
      <w:pPr>
        <w:pStyle w:val="ConsPlusTitle"/>
        <w:widowControl/>
        <w:tabs>
          <w:tab w:val="left" w:pos="360"/>
        </w:tabs>
        <w:jc w:val="center"/>
        <w:rPr>
          <w:rFonts w:ascii="Times New Roman" w:hAnsi="Times New Roman" w:cs="Times New Roman"/>
          <w:sz w:val="28"/>
          <w:szCs w:val="28"/>
        </w:rPr>
      </w:pPr>
    </w:p>
    <w:p w:rsidR="000B2600" w:rsidRDefault="000B2600" w:rsidP="000B2600">
      <w:pPr>
        <w:pStyle w:val="ConsPlusTitle"/>
        <w:widowControl/>
        <w:tabs>
          <w:tab w:val="left" w:pos="360"/>
        </w:tabs>
        <w:jc w:val="center"/>
        <w:rPr>
          <w:rFonts w:ascii="Times New Roman" w:hAnsi="Times New Roman" w:cs="Times New Roman"/>
          <w:sz w:val="28"/>
          <w:szCs w:val="28"/>
        </w:rPr>
      </w:pPr>
      <w:r>
        <w:rPr>
          <w:rFonts w:ascii="Times New Roman" w:hAnsi="Times New Roman" w:cs="Times New Roman"/>
          <w:sz w:val="28"/>
          <w:szCs w:val="28"/>
        </w:rPr>
        <w:t xml:space="preserve">РЕШЕНИЕ </w:t>
      </w:r>
    </w:p>
    <w:p w:rsidR="000B2600" w:rsidRDefault="000B2600" w:rsidP="000B2600">
      <w:pPr>
        <w:pStyle w:val="ConsPlusTitle"/>
        <w:widowControl/>
        <w:tabs>
          <w:tab w:val="left" w:pos="360"/>
        </w:tabs>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18.12.2025  № 96-39/4</w:t>
      </w:r>
    </w:p>
    <w:p w:rsidR="000B2600" w:rsidRDefault="000B2600" w:rsidP="000B2600">
      <w:pPr>
        <w:pStyle w:val="ConsPlusTitle"/>
        <w:widowControl/>
        <w:tabs>
          <w:tab w:val="left" w:pos="360"/>
        </w:tabs>
        <w:jc w:val="center"/>
        <w:rPr>
          <w:rFonts w:ascii="Times New Roman" w:hAnsi="Times New Roman" w:cs="Times New Roman"/>
          <w:sz w:val="24"/>
          <w:szCs w:val="24"/>
        </w:rPr>
      </w:pPr>
      <w:r w:rsidRPr="00182473">
        <w:rPr>
          <w:rFonts w:ascii="Times New Roman" w:hAnsi="Times New Roman" w:cs="Times New Roman"/>
          <w:sz w:val="24"/>
          <w:szCs w:val="24"/>
        </w:rPr>
        <w:t xml:space="preserve">с. </w:t>
      </w:r>
      <w:proofErr w:type="spellStart"/>
      <w:r w:rsidRPr="00182473">
        <w:rPr>
          <w:rFonts w:ascii="Times New Roman" w:hAnsi="Times New Roman" w:cs="Times New Roman"/>
          <w:sz w:val="24"/>
          <w:szCs w:val="24"/>
        </w:rPr>
        <w:t>Царевщино</w:t>
      </w:r>
      <w:proofErr w:type="spellEnd"/>
    </w:p>
    <w:p w:rsidR="000B2600" w:rsidRDefault="000B2600" w:rsidP="000B2600">
      <w:pPr>
        <w:jc w:val="center"/>
      </w:pPr>
    </w:p>
    <w:p w:rsidR="000B2600" w:rsidRPr="007C61CB" w:rsidRDefault="000B2600" w:rsidP="000B2600">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Об утверждении</w:t>
      </w:r>
      <w:r>
        <w:rPr>
          <w:rFonts w:ascii="Times New Roman" w:hAnsi="Times New Roman" w:cs="Times New Roman"/>
          <w:b/>
          <w:sz w:val="28"/>
          <w:szCs w:val="28"/>
        </w:rPr>
        <w:t xml:space="preserve"> С</w:t>
      </w:r>
      <w:r w:rsidRPr="007C61CB">
        <w:rPr>
          <w:rFonts w:ascii="Times New Roman" w:hAnsi="Times New Roman" w:cs="Times New Roman"/>
          <w:b/>
          <w:sz w:val="28"/>
          <w:szCs w:val="28"/>
        </w:rPr>
        <w:t>оглашени</w:t>
      </w:r>
      <w:r>
        <w:rPr>
          <w:rFonts w:ascii="Times New Roman" w:hAnsi="Times New Roman" w:cs="Times New Roman"/>
          <w:b/>
          <w:sz w:val="28"/>
          <w:szCs w:val="28"/>
        </w:rPr>
        <w:t>я</w:t>
      </w:r>
    </w:p>
    <w:p w:rsidR="000B2600" w:rsidRPr="007C61CB" w:rsidRDefault="000B2600" w:rsidP="000B2600">
      <w:pPr>
        <w:autoSpaceDE w:val="0"/>
        <w:autoSpaceDN w:val="0"/>
        <w:adjustRightInd w:val="0"/>
        <w:ind w:firstLine="540"/>
        <w:jc w:val="center"/>
        <w:rPr>
          <w:b/>
          <w:sz w:val="28"/>
          <w:szCs w:val="28"/>
        </w:rPr>
      </w:pPr>
      <w:proofErr w:type="gramStart"/>
      <w:r w:rsidRPr="007C61CB">
        <w:rPr>
          <w:b/>
          <w:sz w:val="28"/>
          <w:szCs w:val="28"/>
        </w:rPr>
        <w:t>о</w:t>
      </w:r>
      <w:proofErr w:type="gramEnd"/>
      <w:r w:rsidRPr="007C61CB">
        <w:rPr>
          <w:b/>
          <w:sz w:val="28"/>
          <w:szCs w:val="28"/>
        </w:rPr>
        <w:t xml:space="preserve"> передаче администрацией </w:t>
      </w:r>
      <w:proofErr w:type="spellStart"/>
      <w:r>
        <w:rPr>
          <w:b/>
          <w:sz w:val="28"/>
          <w:szCs w:val="28"/>
        </w:rPr>
        <w:t>Царевщинского</w:t>
      </w:r>
      <w:proofErr w:type="spellEnd"/>
      <w:r w:rsidRPr="007C61CB">
        <w:rPr>
          <w:b/>
          <w:sz w:val="28"/>
          <w:szCs w:val="28"/>
        </w:rPr>
        <w:t xml:space="preserve"> сельсовета </w:t>
      </w:r>
      <w:proofErr w:type="spellStart"/>
      <w:r>
        <w:rPr>
          <w:b/>
          <w:sz w:val="28"/>
          <w:szCs w:val="28"/>
        </w:rPr>
        <w:t>Мокшанского</w:t>
      </w:r>
      <w:proofErr w:type="spellEnd"/>
      <w:r w:rsidRPr="007C61CB">
        <w:rPr>
          <w:b/>
          <w:sz w:val="28"/>
          <w:szCs w:val="28"/>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Pr>
          <w:b/>
          <w:sz w:val="28"/>
          <w:szCs w:val="28"/>
        </w:rPr>
        <w:t>Царевщинского</w:t>
      </w:r>
      <w:proofErr w:type="spellEnd"/>
      <w:r w:rsidRPr="007C61CB">
        <w:rPr>
          <w:b/>
          <w:sz w:val="28"/>
          <w:szCs w:val="28"/>
        </w:rPr>
        <w:t xml:space="preserve"> сельсовета </w:t>
      </w:r>
      <w:proofErr w:type="spellStart"/>
      <w:r>
        <w:rPr>
          <w:b/>
          <w:sz w:val="28"/>
          <w:szCs w:val="28"/>
        </w:rPr>
        <w:t>Мокшанского</w:t>
      </w:r>
      <w:proofErr w:type="spellEnd"/>
      <w:r w:rsidRPr="007C61CB">
        <w:rPr>
          <w:b/>
          <w:sz w:val="28"/>
          <w:szCs w:val="28"/>
        </w:rPr>
        <w:t xml:space="preserve"> района Пензенской области услугами организаций культуры</w:t>
      </w:r>
      <w:r>
        <w:rPr>
          <w:b/>
          <w:sz w:val="28"/>
          <w:szCs w:val="28"/>
        </w:rPr>
        <w:t xml:space="preserve"> администрации </w:t>
      </w:r>
      <w:proofErr w:type="spellStart"/>
      <w:r>
        <w:rPr>
          <w:b/>
          <w:sz w:val="28"/>
          <w:szCs w:val="28"/>
        </w:rPr>
        <w:t>Мокшанского</w:t>
      </w:r>
      <w:proofErr w:type="spellEnd"/>
      <w:r>
        <w:rPr>
          <w:b/>
          <w:sz w:val="28"/>
          <w:szCs w:val="28"/>
        </w:rPr>
        <w:t xml:space="preserve"> района Пензенской области</w:t>
      </w:r>
    </w:p>
    <w:p w:rsidR="000B2600" w:rsidRDefault="000B2600" w:rsidP="000B2600">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 xml:space="preserve"> </w:t>
      </w:r>
    </w:p>
    <w:p w:rsidR="000B2600" w:rsidRPr="009C096B" w:rsidRDefault="000B2600" w:rsidP="000B2600">
      <w:pPr>
        <w:shd w:val="clear" w:color="auto" w:fill="FFFFFF"/>
        <w:ind w:right="79" w:firstLine="709"/>
        <w:jc w:val="both"/>
        <w:rPr>
          <w:sz w:val="28"/>
          <w:szCs w:val="28"/>
        </w:rPr>
      </w:pPr>
      <w:r w:rsidRPr="009C096B">
        <w:rPr>
          <w:sz w:val="28"/>
          <w:szCs w:val="28"/>
        </w:rPr>
        <w:t>В соответствии с Федеральным законом от 06.10.2003 № 131-ФЗ «Об общих принципах организации местного самоуправления в Российской Федерации</w:t>
      </w:r>
      <w:proofErr w:type="gramStart"/>
      <w:r w:rsidRPr="009C096B">
        <w:rPr>
          <w:sz w:val="28"/>
          <w:szCs w:val="28"/>
        </w:rPr>
        <w:t>»,  Уставом</w:t>
      </w:r>
      <w:proofErr w:type="gramEnd"/>
      <w:r w:rsidRPr="009C096B">
        <w:rPr>
          <w:sz w:val="28"/>
          <w:szCs w:val="28"/>
        </w:rPr>
        <w:t xml:space="preserve"> сельского поселения </w:t>
      </w:r>
      <w:proofErr w:type="spellStart"/>
      <w:r w:rsidRPr="009C096B">
        <w:rPr>
          <w:bCs/>
          <w:spacing w:val="-3"/>
          <w:sz w:val="28"/>
          <w:szCs w:val="28"/>
        </w:rPr>
        <w:t>Царевщинский</w:t>
      </w:r>
      <w:proofErr w:type="spellEnd"/>
      <w:r w:rsidRPr="009C096B">
        <w:rPr>
          <w:bCs/>
          <w:spacing w:val="-3"/>
          <w:sz w:val="28"/>
          <w:szCs w:val="28"/>
        </w:rPr>
        <w:t xml:space="preserve"> сельсовет муниципального района </w:t>
      </w:r>
      <w:proofErr w:type="spellStart"/>
      <w:r w:rsidRPr="009C096B">
        <w:rPr>
          <w:bCs/>
          <w:spacing w:val="-3"/>
          <w:sz w:val="28"/>
          <w:szCs w:val="28"/>
        </w:rPr>
        <w:t>Мокшанский</w:t>
      </w:r>
      <w:proofErr w:type="spellEnd"/>
      <w:r w:rsidRPr="009C096B">
        <w:rPr>
          <w:bCs/>
          <w:spacing w:val="-3"/>
          <w:sz w:val="28"/>
          <w:szCs w:val="28"/>
        </w:rPr>
        <w:t xml:space="preserve"> район Пензенской области</w:t>
      </w:r>
      <w:r w:rsidRPr="009C096B">
        <w:rPr>
          <w:sz w:val="28"/>
          <w:szCs w:val="28"/>
        </w:rPr>
        <w:t xml:space="preserve">,- </w:t>
      </w:r>
    </w:p>
    <w:p w:rsidR="000B2600" w:rsidRPr="00201D02" w:rsidRDefault="000B2600" w:rsidP="000B2600">
      <w:pPr>
        <w:autoSpaceDE w:val="0"/>
        <w:autoSpaceDN w:val="0"/>
        <w:adjustRightInd w:val="0"/>
        <w:ind w:firstLine="720"/>
        <w:jc w:val="both"/>
      </w:pPr>
    </w:p>
    <w:p w:rsidR="000B2600" w:rsidRPr="00F43430" w:rsidRDefault="000B2600" w:rsidP="000B2600">
      <w:pPr>
        <w:autoSpaceDE w:val="0"/>
        <w:autoSpaceDN w:val="0"/>
        <w:adjustRightInd w:val="0"/>
        <w:ind w:firstLine="720"/>
        <w:jc w:val="center"/>
        <w:rPr>
          <w:b/>
          <w:sz w:val="26"/>
          <w:szCs w:val="26"/>
        </w:rPr>
      </w:pPr>
      <w:r w:rsidRPr="00F43430">
        <w:rPr>
          <w:b/>
          <w:sz w:val="26"/>
          <w:szCs w:val="26"/>
        </w:rPr>
        <w:t xml:space="preserve">Комитет местного </w:t>
      </w:r>
      <w:proofErr w:type="gramStart"/>
      <w:r w:rsidRPr="00F43430">
        <w:rPr>
          <w:b/>
          <w:sz w:val="26"/>
          <w:szCs w:val="26"/>
        </w:rPr>
        <w:t xml:space="preserve">самоуправления </w:t>
      </w:r>
      <w:r w:rsidRPr="00F43430">
        <w:rPr>
          <w:b/>
          <w:bCs/>
          <w:spacing w:val="-3"/>
          <w:sz w:val="26"/>
          <w:szCs w:val="26"/>
        </w:rPr>
        <w:t xml:space="preserve"> </w:t>
      </w:r>
      <w:proofErr w:type="spellStart"/>
      <w:r w:rsidRPr="00F43430">
        <w:rPr>
          <w:b/>
          <w:bCs/>
          <w:spacing w:val="-3"/>
          <w:sz w:val="26"/>
          <w:szCs w:val="26"/>
        </w:rPr>
        <w:t>Царевщинского</w:t>
      </w:r>
      <w:proofErr w:type="spellEnd"/>
      <w:proofErr w:type="gramEnd"/>
      <w:r w:rsidRPr="00F43430">
        <w:rPr>
          <w:b/>
          <w:bCs/>
          <w:spacing w:val="-3"/>
          <w:sz w:val="26"/>
          <w:szCs w:val="26"/>
        </w:rPr>
        <w:t xml:space="preserve"> сельсовета</w:t>
      </w:r>
    </w:p>
    <w:p w:rsidR="000B2600" w:rsidRPr="00F43430" w:rsidRDefault="000B2600" w:rsidP="000B2600">
      <w:pPr>
        <w:autoSpaceDE w:val="0"/>
        <w:autoSpaceDN w:val="0"/>
        <w:adjustRightInd w:val="0"/>
        <w:ind w:firstLine="720"/>
        <w:jc w:val="center"/>
        <w:rPr>
          <w:b/>
          <w:sz w:val="26"/>
          <w:szCs w:val="26"/>
        </w:rPr>
      </w:pPr>
      <w:proofErr w:type="spellStart"/>
      <w:r w:rsidRPr="00F43430">
        <w:rPr>
          <w:b/>
          <w:sz w:val="26"/>
          <w:szCs w:val="26"/>
        </w:rPr>
        <w:t>Мокшанского</w:t>
      </w:r>
      <w:proofErr w:type="spellEnd"/>
      <w:r w:rsidRPr="00F43430">
        <w:rPr>
          <w:b/>
          <w:sz w:val="26"/>
          <w:szCs w:val="26"/>
        </w:rPr>
        <w:t xml:space="preserve"> района Пензенской области решил:</w:t>
      </w:r>
    </w:p>
    <w:p w:rsidR="000B2600" w:rsidRPr="00F43430" w:rsidRDefault="000B2600" w:rsidP="000B2600">
      <w:pPr>
        <w:autoSpaceDE w:val="0"/>
        <w:autoSpaceDN w:val="0"/>
        <w:adjustRightInd w:val="0"/>
        <w:jc w:val="both"/>
        <w:rPr>
          <w:b/>
          <w:sz w:val="26"/>
          <w:szCs w:val="26"/>
        </w:rPr>
      </w:pPr>
    </w:p>
    <w:p w:rsidR="000B2600" w:rsidRPr="00F43430" w:rsidRDefault="000B2600" w:rsidP="000B2600">
      <w:pPr>
        <w:pStyle w:val="ConsPlusNonformat"/>
        <w:widowControl/>
        <w:ind w:firstLine="708"/>
        <w:jc w:val="both"/>
        <w:rPr>
          <w:rFonts w:ascii="Times New Roman" w:hAnsi="Times New Roman" w:cs="Times New Roman"/>
          <w:sz w:val="26"/>
          <w:szCs w:val="26"/>
        </w:rPr>
      </w:pPr>
      <w:r w:rsidRPr="00F43430">
        <w:rPr>
          <w:rFonts w:ascii="Times New Roman" w:hAnsi="Times New Roman" w:cs="Times New Roman"/>
          <w:sz w:val="26"/>
          <w:szCs w:val="26"/>
        </w:rPr>
        <w:t xml:space="preserve">1. Утвердить Соглашение о передаче администрацией </w:t>
      </w:r>
      <w:proofErr w:type="spellStart"/>
      <w:r w:rsidRPr="00F43430">
        <w:rPr>
          <w:rFonts w:ascii="Times New Roman" w:hAnsi="Times New Roman" w:cs="Times New Roman"/>
          <w:sz w:val="26"/>
          <w:szCs w:val="26"/>
        </w:rPr>
        <w:t>Царевщинского</w:t>
      </w:r>
      <w:proofErr w:type="spellEnd"/>
      <w:r w:rsidRPr="00F43430">
        <w:rPr>
          <w:rFonts w:ascii="Times New Roman" w:hAnsi="Times New Roman" w:cs="Times New Roman"/>
          <w:sz w:val="26"/>
          <w:szCs w:val="26"/>
        </w:rPr>
        <w:t xml:space="preserve"> сельсовета </w:t>
      </w:r>
      <w:proofErr w:type="spellStart"/>
      <w:r w:rsidRPr="00F43430">
        <w:rPr>
          <w:rFonts w:ascii="Times New Roman" w:hAnsi="Times New Roman" w:cs="Times New Roman"/>
          <w:sz w:val="26"/>
          <w:szCs w:val="26"/>
        </w:rPr>
        <w:t>Мокшанского</w:t>
      </w:r>
      <w:proofErr w:type="spellEnd"/>
      <w:r w:rsidRPr="00F43430">
        <w:rPr>
          <w:rFonts w:ascii="Times New Roman" w:hAnsi="Times New Roman" w:cs="Times New Roman"/>
          <w:sz w:val="26"/>
          <w:szCs w:val="26"/>
        </w:rPr>
        <w:t xml:space="preserve"> района Пензенской </w:t>
      </w:r>
      <w:proofErr w:type="gramStart"/>
      <w:r w:rsidRPr="00F43430">
        <w:rPr>
          <w:rFonts w:ascii="Times New Roman" w:hAnsi="Times New Roman" w:cs="Times New Roman"/>
          <w:sz w:val="26"/>
          <w:szCs w:val="26"/>
        </w:rPr>
        <w:t>области  осуществления</w:t>
      </w:r>
      <w:proofErr w:type="gramEnd"/>
      <w:r w:rsidRPr="00F43430">
        <w:rPr>
          <w:rFonts w:ascii="Times New Roman" w:hAnsi="Times New Roman" w:cs="Times New Roman"/>
          <w:sz w:val="26"/>
          <w:szCs w:val="26"/>
        </w:rPr>
        <w:t xml:space="preserve"> полномочий по созданию условий для организации досуга и обеспечения жителей </w:t>
      </w:r>
      <w:proofErr w:type="spellStart"/>
      <w:r w:rsidRPr="00F43430">
        <w:rPr>
          <w:rFonts w:ascii="Times New Roman" w:hAnsi="Times New Roman" w:cs="Times New Roman"/>
          <w:sz w:val="26"/>
          <w:szCs w:val="26"/>
        </w:rPr>
        <w:t>Царевщинского</w:t>
      </w:r>
      <w:proofErr w:type="spellEnd"/>
      <w:r w:rsidRPr="00F43430">
        <w:rPr>
          <w:rFonts w:ascii="Times New Roman" w:hAnsi="Times New Roman" w:cs="Times New Roman"/>
          <w:sz w:val="26"/>
          <w:szCs w:val="26"/>
        </w:rPr>
        <w:t xml:space="preserve"> сельсовета </w:t>
      </w:r>
      <w:proofErr w:type="spellStart"/>
      <w:r w:rsidRPr="00F43430">
        <w:rPr>
          <w:rFonts w:ascii="Times New Roman" w:hAnsi="Times New Roman" w:cs="Times New Roman"/>
          <w:sz w:val="26"/>
          <w:szCs w:val="26"/>
        </w:rPr>
        <w:t>Мокшанского</w:t>
      </w:r>
      <w:proofErr w:type="spellEnd"/>
      <w:r w:rsidRPr="00F43430">
        <w:rPr>
          <w:rFonts w:ascii="Times New Roman" w:hAnsi="Times New Roman" w:cs="Times New Roman"/>
          <w:sz w:val="26"/>
          <w:szCs w:val="26"/>
        </w:rPr>
        <w:t xml:space="preserve"> района Пензенской области услугами организаций культуры администрации </w:t>
      </w:r>
      <w:proofErr w:type="spellStart"/>
      <w:r w:rsidRPr="00F43430">
        <w:rPr>
          <w:rFonts w:ascii="Times New Roman" w:hAnsi="Times New Roman" w:cs="Times New Roman"/>
          <w:sz w:val="26"/>
          <w:szCs w:val="26"/>
        </w:rPr>
        <w:t>Мокшанского</w:t>
      </w:r>
      <w:proofErr w:type="spellEnd"/>
      <w:r w:rsidRPr="00F43430">
        <w:rPr>
          <w:rFonts w:ascii="Times New Roman" w:hAnsi="Times New Roman" w:cs="Times New Roman"/>
          <w:sz w:val="26"/>
          <w:szCs w:val="26"/>
        </w:rPr>
        <w:t xml:space="preserve"> района Пензенской области согласно приложению. </w:t>
      </w:r>
    </w:p>
    <w:p w:rsidR="000B2600" w:rsidRPr="00F43430" w:rsidRDefault="000B2600" w:rsidP="000B2600">
      <w:pPr>
        <w:pStyle w:val="ConsPlusNonformat"/>
        <w:widowControl/>
        <w:ind w:firstLine="708"/>
        <w:jc w:val="both"/>
        <w:rPr>
          <w:rFonts w:ascii="Times New Roman" w:hAnsi="Times New Roman" w:cs="Times New Roman"/>
          <w:i/>
          <w:sz w:val="26"/>
          <w:szCs w:val="26"/>
        </w:rPr>
      </w:pPr>
      <w:r w:rsidRPr="00F43430">
        <w:rPr>
          <w:rFonts w:ascii="Times New Roman" w:hAnsi="Times New Roman" w:cs="Times New Roman"/>
          <w:sz w:val="26"/>
          <w:szCs w:val="26"/>
        </w:rPr>
        <w:t>2. Опубликовать настоящее решение в информационном бюллетене</w:t>
      </w:r>
      <w:proofErr w:type="gramStart"/>
      <w:r w:rsidRPr="00F43430">
        <w:rPr>
          <w:rFonts w:ascii="Times New Roman" w:hAnsi="Times New Roman" w:cs="Times New Roman"/>
          <w:sz w:val="26"/>
          <w:szCs w:val="26"/>
        </w:rPr>
        <w:t xml:space="preserve">   «</w:t>
      </w:r>
      <w:proofErr w:type="gramEnd"/>
      <w:r w:rsidRPr="00F43430">
        <w:rPr>
          <w:rFonts w:ascii="Times New Roman" w:hAnsi="Times New Roman" w:cs="Times New Roman"/>
          <w:sz w:val="26"/>
          <w:szCs w:val="26"/>
        </w:rPr>
        <w:t xml:space="preserve"> Вести </w:t>
      </w:r>
      <w:proofErr w:type="spellStart"/>
      <w:r w:rsidRPr="00F43430">
        <w:rPr>
          <w:rFonts w:ascii="Times New Roman" w:hAnsi="Times New Roman" w:cs="Times New Roman"/>
          <w:sz w:val="26"/>
          <w:szCs w:val="26"/>
        </w:rPr>
        <w:t>Царевщинского</w:t>
      </w:r>
      <w:proofErr w:type="spellEnd"/>
      <w:r w:rsidRPr="00F43430">
        <w:rPr>
          <w:rFonts w:ascii="Times New Roman" w:hAnsi="Times New Roman" w:cs="Times New Roman"/>
          <w:sz w:val="26"/>
          <w:szCs w:val="26"/>
        </w:rPr>
        <w:t xml:space="preserve"> сельсовета»</w:t>
      </w:r>
      <w:r w:rsidRPr="00F43430">
        <w:rPr>
          <w:rFonts w:ascii="Times New Roman" w:hAnsi="Times New Roman" w:cs="Times New Roman"/>
          <w:i/>
          <w:sz w:val="26"/>
          <w:szCs w:val="26"/>
        </w:rPr>
        <w:t>.</w:t>
      </w:r>
    </w:p>
    <w:p w:rsidR="000B2600" w:rsidRPr="00F43430" w:rsidRDefault="000B2600" w:rsidP="000B2600">
      <w:pPr>
        <w:pStyle w:val="13"/>
        <w:numPr>
          <w:ilvl w:val="5"/>
          <w:numId w:val="0"/>
        </w:numPr>
        <w:tabs>
          <w:tab w:val="num" w:pos="918"/>
        </w:tabs>
        <w:ind w:left="-9" w:firstLine="567"/>
        <w:rPr>
          <w:sz w:val="26"/>
          <w:szCs w:val="26"/>
        </w:rPr>
      </w:pPr>
      <w:r w:rsidRPr="00F43430">
        <w:rPr>
          <w:sz w:val="26"/>
          <w:szCs w:val="26"/>
        </w:rPr>
        <w:t xml:space="preserve">3. Настоящее решение вступает в силу с 1 января 2027 года. </w:t>
      </w:r>
    </w:p>
    <w:p w:rsidR="000B2600" w:rsidRPr="00F43430" w:rsidRDefault="000B2600" w:rsidP="000B2600">
      <w:pPr>
        <w:autoSpaceDE w:val="0"/>
        <w:autoSpaceDN w:val="0"/>
        <w:adjustRightInd w:val="0"/>
        <w:ind w:firstLine="708"/>
        <w:jc w:val="both"/>
        <w:rPr>
          <w:sz w:val="26"/>
          <w:szCs w:val="26"/>
        </w:rPr>
      </w:pPr>
    </w:p>
    <w:p w:rsidR="000B2600" w:rsidRPr="00F43430" w:rsidRDefault="000B2600" w:rsidP="000B2600">
      <w:pPr>
        <w:autoSpaceDE w:val="0"/>
        <w:autoSpaceDN w:val="0"/>
        <w:adjustRightInd w:val="0"/>
        <w:ind w:firstLine="708"/>
        <w:jc w:val="both"/>
        <w:rPr>
          <w:sz w:val="26"/>
          <w:szCs w:val="26"/>
        </w:rPr>
      </w:pPr>
    </w:p>
    <w:p w:rsidR="000B2600" w:rsidRPr="00F43430" w:rsidRDefault="000B2600" w:rsidP="000B2600">
      <w:pPr>
        <w:autoSpaceDE w:val="0"/>
        <w:autoSpaceDN w:val="0"/>
        <w:adjustRightInd w:val="0"/>
        <w:ind w:firstLine="708"/>
        <w:jc w:val="both"/>
        <w:rPr>
          <w:sz w:val="26"/>
          <w:szCs w:val="26"/>
        </w:rPr>
      </w:pPr>
    </w:p>
    <w:p w:rsidR="000B2600" w:rsidRPr="00F43430" w:rsidRDefault="000B2600" w:rsidP="000B2600">
      <w:pPr>
        <w:pStyle w:val="ConsPlusNonformat"/>
        <w:widowControl/>
        <w:rPr>
          <w:rFonts w:ascii="Times New Roman" w:hAnsi="Times New Roman" w:cs="Times New Roman"/>
          <w:sz w:val="26"/>
          <w:szCs w:val="26"/>
        </w:rPr>
      </w:pPr>
    </w:p>
    <w:p w:rsidR="000B2600" w:rsidRPr="00F43430" w:rsidRDefault="000B2600" w:rsidP="000B2600">
      <w:pPr>
        <w:pStyle w:val="ConsPlusNonformat"/>
        <w:widowControl/>
        <w:rPr>
          <w:rFonts w:ascii="Times New Roman" w:hAnsi="Times New Roman" w:cs="Times New Roman"/>
          <w:b/>
          <w:sz w:val="26"/>
          <w:szCs w:val="26"/>
        </w:rPr>
      </w:pPr>
      <w:r w:rsidRPr="00F43430">
        <w:rPr>
          <w:rFonts w:ascii="Times New Roman" w:hAnsi="Times New Roman" w:cs="Times New Roman"/>
          <w:b/>
          <w:sz w:val="26"/>
          <w:szCs w:val="26"/>
        </w:rPr>
        <w:t xml:space="preserve">Глава </w:t>
      </w:r>
      <w:proofErr w:type="spellStart"/>
      <w:r w:rsidRPr="00F43430">
        <w:rPr>
          <w:rFonts w:ascii="Times New Roman" w:hAnsi="Times New Roman" w:cs="Times New Roman"/>
          <w:b/>
          <w:sz w:val="26"/>
          <w:szCs w:val="26"/>
        </w:rPr>
        <w:t>Царевщинского</w:t>
      </w:r>
      <w:proofErr w:type="spellEnd"/>
      <w:r w:rsidRPr="00F43430">
        <w:rPr>
          <w:rFonts w:ascii="Times New Roman" w:hAnsi="Times New Roman" w:cs="Times New Roman"/>
          <w:b/>
          <w:sz w:val="26"/>
          <w:szCs w:val="26"/>
        </w:rPr>
        <w:t xml:space="preserve"> сельсовета</w:t>
      </w:r>
    </w:p>
    <w:p w:rsidR="000B2600" w:rsidRPr="00F43430" w:rsidRDefault="000B2600" w:rsidP="000B2600">
      <w:pPr>
        <w:pStyle w:val="ConsPlusNonformat"/>
        <w:widowControl/>
        <w:rPr>
          <w:rFonts w:ascii="Times New Roman" w:hAnsi="Times New Roman" w:cs="Times New Roman"/>
          <w:b/>
          <w:color w:val="FF0000"/>
          <w:sz w:val="26"/>
          <w:szCs w:val="26"/>
        </w:rPr>
      </w:pPr>
      <w:proofErr w:type="spellStart"/>
      <w:r w:rsidRPr="00F43430">
        <w:rPr>
          <w:rFonts w:ascii="Times New Roman" w:hAnsi="Times New Roman" w:cs="Times New Roman"/>
          <w:b/>
          <w:sz w:val="26"/>
          <w:szCs w:val="26"/>
        </w:rPr>
        <w:t>Мокшанского</w:t>
      </w:r>
      <w:proofErr w:type="spellEnd"/>
      <w:r w:rsidRPr="00F43430">
        <w:rPr>
          <w:rFonts w:ascii="Times New Roman" w:hAnsi="Times New Roman" w:cs="Times New Roman"/>
          <w:b/>
          <w:sz w:val="26"/>
          <w:szCs w:val="26"/>
        </w:rPr>
        <w:t xml:space="preserve"> района Пензенской области</w:t>
      </w:r>
      <w:r w:rsidRPr="00F43430">
        <w:rPr>
          <w:rFonts w:ascii="Times New Roman" w:hAnsi="Times New Roman" w:cs="Times New Roman"/>
          <w:b/>
          <w:color w:val="FF0000"/>
          <w:sz w:val="26"/>
          <w:szCs w:val="26"/>
        </w:rPr>
        <w:t xml:space="preserve">                                     </w:t>
      </w:r>
      <w:proofErr w:type="spellStart"/>
      <w:r w:rsidRPr="00F43430">
        <w:rPr>
          <w:rFonts w:ascii="Times New Roman" w:hAnsi="Times New Roman" w:cs="Times New Roman"/>
          <w:b/>
          <w:sz w:val="26"/>
          <w:szCs w:val="26"/>
        </w:rPr>
        <w:t>Г.А.Петрова</w:t>
      </w:r>
      <w:proofErr w:type="spellEnd"/>
    </w:p>
    <w:p w:rsidR="000B2600" w:rsidRDefault="000B2600" w:rsidP="000B2600">
      <w:pPr>
        <w:pStyle w:val="2"/>
        <w:tabs>
          <w:tab w:val="left" w:pos="7985"/>
          <w:tab w:val="right" w:pos="9355"/>
        </w:tabs>
        <w:rPr>
          <w:color w:val="FF0000"/>
          <w:sz w:val="24"/>
          <w:szCs w:val="24"/>
        </w:rPr>
      </w:pPr>
      <w:r w:rsidRPr="00FF518F">
        <w:rPr>
          <w:color w:val="FF0000"/>
          <w:sz w:val="24"/>
          <w:szCs w:val="24"/>
        </w:rPr>
        <w:t xml:space="preserve">                   </w:t>
      </w:r>
    </w:p>
    <w:p w:rsidR="000B2600" w:rsidRPr="00EA0508" w:rsidRDefault="000B2600" w:rsidP="000B2600">
      <w:pPr>
        <w:pStyle w:val="2"/>
        <w:tabs>
          <w:tab w:val="left" w:pos="7985"/>
          <w:tab w:val="right" w:pos="9355"/>
        </w:tabs>
        <w:rPr>
          <w:b w:val="0"/>
          <w:sz w:val="22"/>
          <w:szCs w:val="22"/>
        </w:rPr>
      </w:pPr>
      <w:r>
        <w:rPr>
          <w:color w:val="FF0000"/>
          <w:sz w:val="24"/>
          <w:szCs w:val="24"/>
        </w:rPr>
        <w:t xml:space="preserve">                                                                                                                                     </w:t>
      </w:r>
      <w:r w:rsidRPr="00FF518F">
        <w:rPr>
          <w:color w:val="FF0000"/>
          <w:sz w:val="24"/>
          <w:szCs w:val="24"/>
        </w:rPr>
        <w:t xml:space="preserve">   </w:t>
      </w:r>
      <w:r w:rsidRPr="00EA0508">
        <w:rPr>
          <w:b w:val="0"/>
          <w:sz w:val="22"/>
          <w:szCs w:val="22"/>
        </w:rPr>
        <w:t>Приложение</w:t>
      </w:r>
    </w:p>
    <w:p w:rsidR="000B2600" w:rsidRDefault="000B2600" w:rsidP="000B2600">
      <w:pPr>
        <w:jc w:val="right"/>
      </w:pPr>
      <w:proofErr w:type="gramStart"/>
      <w:r>
        <w:t>к</w:t>
      </w:r>
      <w:proofErr w:type="gramEnd"/>
      <w:r>
        <w:t xml:space="preserve"> решению Комитета </w:t>
      </w:r>
    </w:p>
    <w:p w:rsidR="000B2600" w:rsidRDefault="000B2600" w:rsidP="000B2600">
      <w:pPr>
        <w:jc w:val="right"/>
      </w:pPr>
      <w:proofErr w:type="gramStart"/>
      <w:r>
        <w:t>местного</w:t>
      </w:r>
      <w:proofErr w:type="gramEnd"/>
      <w:r>
        <w:t xml:space="preserve"> самоуправления</w:t>
      </w:r>
    </w:p>
    <w:p w:rsidR="000B2600" w:rsidRDefault="000B2600" w:rsidP="000B2600">
      <w:pPr>
        <w:jc w:val="right"/>
      </w:pPr>
      <w:proofErr w:type="spellStart"/>
      <w:r>
        <w:t>Царевщинского</w:t>
      </w:r>
      <w:proofErr w:type="spellEnd"/>
      <w:r>
        <w:t xml:space="preserve"> сельсовета</w:t>
      </w:r>
    </w:p>
    <w:p w:rsidR="000B2600" w:rsidRDefault="000B2600" w:rsidP="000B2600">
      <w:pPr>
        <w:jc w:val="right"/>
      </w:pPr>
      <w:proofErr w:type="spellStart"/>
      <w:r>
        <w:t>Мокшанского</w:t>
      </w:r>
      <w:proofErr w:type="spellEnd"/>
      <w:r>
        <w:t xml:space="preserve"> района </w:t>
      </w:r>
    </w:p>
    <w:p w:rsidR="000B2600" w:rsidRDefault="000B2600" w:rsidP="000B2600">
      <w:pPr>
        <w:jc w:val="right"/>
      </w:pPr>
      <w:r>
        <w:t>Пензенской области</w:t>
      </w:r>
    </w:p>
    <w:p w:rsidR="000B2600" w:rsidRPr="00EA0508" w:rsidRDefault="000B2600" w:rsidP="000B2600">
      <w:pPr>
        <w:jc w:val="right"/>
      </w:pPr>
      <w:proofErr w:type="gramStart"/>
      <w:r>
        <w:t>от</w:t>
      </w:r>
      <w:proofErr w:type="gramEnd"/>
      <w:r>
        <w:t xml:space="preserve"> 18.12.2025 № 96-39/4</w:t>
      </w:r>
    </w:p>
    <w:p w:rsidR="000B2600" w:rsidRDefault="000B2600" w:rsidP="000B2600">
      <w:pPr>
        <w:tabs>
          <w:tab w:val="left" w:pos="709"/>
        </w:tabs>
        <w:jc w:val="both"/>
      </w:pPr>
    </w:p>
    <w:p w:rsidR="000B2600" w:rsidRPr="00201D02" w:rsidRDefault="000B2600" w:rsidP="000B2600">
      <w:pPr>
        <w:pStyle w:val="ConsPlusNonformat"/>
        <w:widowControl/>
        <w:rPr>
          <w:rFonts w:ascii="Times New Roman" w:hAnsi="Times New Roman" w:cs="Times New Roman"/>
          <w:sz w:val="24"/>
          <w:szCs w:val="24"/>
        </w:rPr>
      </w:pPr>
      <w:r w:rsidRPr="00FF518F">
        <w:rPr>
          <w:rFonts w:ascii="Times New Roman" w:hAnsi="Times New Roman" w:cs="Times New Roman"/>
          <w:color w:val="FF0000"/>
          <w:sz w:val="24"/>
          <w:szCs w:val="24"/>
        </w:rPr>
        <w:t xml:space="preserve">                                 </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0B2600" w:rsidTr="000B2600">
        <w:tc>
          <w:tcPr>
            <w:tcW w:w="4785" w:type="dxa"/>
            <w:tcBorders>
              <w:top w:val="nil"/>
              <w:left w:val="nil"/>
              <w:bottom w:val="nil"/>
              <w:right w:val="nil"/>
            </w:tcBorders>
          </w:tcPr>
          <w:p w:rsidR="000B2600" w:rsidRDefault="000B2600" w:rsidP="000B2600">
            <w:pPr>
              <w:pStyle w:val="2"/>
            </w:pPr>
            <w:r>
              <w:lastRenderedPageBreak/>
              <w:t>УТВЕРЖДЕНО</w:t>
            </w:r>
            <w:r w:rsidRPr="00EC418C">
              <w:tab/>
            </w:r>
            <w:r>
              <w:tab/>
            </w:r>
            <w:r>
              <w:tab/>
            </w:r>
            <w:r>
              <w:tab/>
            </w:r>
            <w:r>
              <w:tab/>
            </w:r>
            <w:r>
              <w:tab/>
            </w:r>
          </w:p>
          <w:p w:rsidR="000B2600" w:rsidRDefault="000B2600" w:rsidP="000B2600">
            <w:proofErr w:type="gramStart"/>
            <w:r>
              <w:t>решением</w:t>
            </w:r>
            <w:proofErr w:type="gramEnd"/>
            <w:r>
              <w:t xml:space="preserve"> Комитета                                                 </w:t>
            </w:r>
          </w:p>
          <w:p w:rsidR="000B2600" w:rsidRDefault="000B2600" w:rsidP="000B2600">
            <w:proofErr w:type="gramStart"/>
            <w:r>
              <w:t>местного</w:t>
            </w:r>
            <w:proofErr w:type="gramEnd"/>
            <w:r>
              <w:t xml:space="preserve"> самоуправления                                        </w:t>
            </w:r>
            <w:proofErr w:type="spellStart"/>
            <w:r>
              <w:t>Царевщинского</w:t>
            </w:r>
            <w:proofErr w:type="spellEnd"/>
            <w:r>
              <w:t xml:space="preserve"> сельсовета                                             </w:t>
            </w:r>
            <w:proofErr w:type="spellStart"/>
            <w:r>
              <w:t>Мокшанского</w:t>
            </w:r>
            <w:proofErr w:type="spellEnd"/>
            <w:r>
              <w:t xml:space="preserve"> района </w:t>
            </w:r>
          </w:p>
          <w:p w:rsidR="000B2600" w:rsidRDefault="000B2600" w:rsidP="000B2600">
            <w:r>
              <w:t>Пензенской области</w:t>
            </w:r>
          </w:p>
          <w:p w:rsidR="000B2600" w:rsidRDefault="000B2600" w:rsidP="000B2600">
            <w:pPr>
              <w:jc w:val="both"/>
            </w:pPr>
            <w:proofErr w:type="gramStart"/>
            <w:r>
              <w:t>от  _</w:t>
            </w:r>
            <w:proofErr w:type="gramEnd"/>
            <w:r>
              <w:t>_____________   г.</w:t>
            </w:r>
          </w:p>
          <w:p w:rsidR="000B2600" w:rsidRDefault="000B2600" w:rsidP="000B2600">
            <w:pPr>
              <w:jc w:val="both"/>
            </w:pPr>
            <w:r>
              <w:t xml:space="preserve">№ _______________  </w:t>
            </w:r>
          </w:p>
          <w:p w:rsidR="000B2600" w:rsidRDefault="000B2600" w:rsidP="000B2600">
            <w:pPr>
              <w:tabs>
                <w:tab w:val="left" w:pos="709"/>
              </w:tabs>
              <w:jc w:val="both"/>
            </w:pPr>
          </w:p>
          <w:p w:rsidR="000B2600" w:rsidRDefault="000B2600" w:rsidP="000B2600"/>
        </w:tc>
        <w:tc>
          <w:tcPr>
            <w:tcW w:w="4786" w:type="dxa"/>
            <w:tcBorders>
              <w:top w:val="nil"/>
              <w:left w:val="nil"/>
              <w:bottom w:val="nil"/>
              <w:right w:val="nil"/>
            </w:tcBorders>
          </w:tcPr>
          <w:p w:rsidR="000B2600" w:rsidRDefault="000B2600" w:rsidP="000B2600">
            <w:pPr>
              <w:pStyle w:val="2"/>
            </w:pPr>
            <w:r>
              <w:t>УТВЕРЖДЕНО</w:t>
            </w:r>
            <w:r w:rsidRPr="00EC418C">
              <w:tab/>
            </w:r>
            <w:r>
              <w:tab/>
            </w:r>
            <w:r>
              <w:tab/>
            </w:r>
            <w:r>
              <w:tab/>
            </w:r>
            <w:r>
              <w:tab/>
            </w:r>
            <w:r>
              <w:tab/>
            </w:r>
          </w:p>
          <w:p w:rsidR="000B2600" w:rsidRDefault="000B2600" w:rsidP="000B2600">
            <w:proofErr w:type="gramStart"/>
            <w:r>
              <w:t>решением</w:t>
            </w:r>
            <w:proofErr w:type="gramEnd"/>
            <w:r>
              <w:t xml:space="preserve"> Собрания</w:t>
            </w:r>
          </w:p>
          <w:p w:rsidR="000B2600" w:rsidRDefault="000B2600" w:rsidP="000B2600">
            <w:proofErr w:type="gramStart"/>
            <w:r>
              <w:t>представителей</w:t>
            </w:r>
            <w:proofErr w:type="gramEnd"/>
            <w:r>
              <w:t xml:space="preserve">                                             </w:t>
            </w:r>
            <w:proofErr w:type="spellStart"/>
            <w:r>
              <w:t>Мокшанского</w:t>
            </w:r>
            <w:proofErr w:type="spellEnd"/>
            <w:r>
              <w:t xml:space="preserve"> района </w:t>
            </w:r>
          </w:p>
          <w:p w:rsidR="000B2600" w:rsidRDefault="000B2600" w:rsidP="000B2600">
            <w:r>
              <w:t>Пензенской области</w:t>
            </w:r>
          </w:p>
          <w:p w:rsidR="000B2600" w:rsidRDefault="000B2600" w:rsidP="000B2600">
            <w:pPr>
              <w:jc w:val="both"/>
            </w:pPr>
          </w:p>
          <w:p w:rsidR="000B2600" w:rsidRDefault="000B2600" w:rsidP="000B2600">
            <w:pPr>
              <w:jc w:val="both"/>
            </w:pPr>
            <w:proofErr w:type="gramStart"/>
            <w:r>
              <w:t>от  _</w:t>
            </w:r>
            <w:proofErr w:type="gramEnd"/>
            <w:r>
              <w:t>_____________   г.</w:t>
            </w:r>
          </w:p>
          <w:p w:rsidR="000B2600" w:rsidRDefault="000B2600" w:rsidP="000B2600">
            <w:pPr>
              <w:jc w:val="both"/>
            </w:pPr>
            <w:r>
              <w:t xml:space="preserve">№ _______________  </w:t>
            </w:r>
          </w:p>
          <w:p w:rsidR="000B2600" w:rsidRDefault="000B2600" w:rsidP="000B2600">
            <w:pPr>
              <w:tabs>
                <w:tab w:val="left" w:pos="709"/>
              </w:tabs>
              <w:jc w:val="both"/>
            </w:pPr>
          </w:p>
          <w:p w:rsidR="000B2600" w:rsidRDefault="000B2600" w:rsidP="000B2600"/>
        </w:tc>
      </w:tr>
    </w:tbl>
    <w:p w:rsidR="000B2600" w:rsidRDefault="000B2600" w:rsidP="000B2600">
      <w:pPr>
        <w:tabs>
          <w:tab w:val="left" w:pos="709"/>
        </w:tabs>
        <w:jc w:val="center"/>
      </w:pPr>
    </w:p>
    <w:p w:rsidR="000B2600" w:rsidRDefault="000B2600" w:rsidP="000B2600">
      <w:pPr>
        <w:tabs>
          <w:tab w:val="left" w:pos="709"/>
        </w:tabs>
        <w:jc w:val="center"/>
        <w:rPr>
          <w:b/>
        </w:rPr>
      </w:pPr>
      <w:r w:rsidRPr="007D196F">
        <w:rPr>
          <w:b/>
        </w:rPr>
        <w:t xml:space="preserve">Соглашение </w:t>
      </w:r>
    </w:p>
    <w:p w:rsidR="000B2600" w:rsidRPr="007D196F" w:rsidRDefault="000B2600" w:rsidP="000B2600">
      <w:pPr>
        <w:tabs>
          <w:tab w:val="left" w:pos="709"/>
        </w:tabs>
        <w:jc w:val="center"/>
        <w:rPr>
          <w:b/>
        </w:rPr>
      </w:pPr>
      <w:proofErr w:type="gramStart"/>
      <w:r w:rsidRPr="007D196F">
        <w:rPr>
          <w:b/>
        </w:rPr>
        <w:t>о</w:t>
      </w:r>
      <w:proofErr w:type="gramEnd"/>
      <w:r w:rsidRPr="007D196F">
        <w:rPr>
          <w:b/>
        </w:rPr>
        <w:t xml:space="preserve"> передаче администрацией </w:t>
      </w:r>
      <w:proofErr w:type="spellStart"/>
      <w:r>
        <w:rPr>
          <w:b/>
        </w:rPr>
        <w:t>Царевщинского</w:t>
      </w:r>
      <w:proofErr w:type="spell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Pr>
          <w:b/>
        </w:rPr>
        <w:t>Царевщинского</w:t>
      </w:r>
      <w:proofErr w:type="spell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 услугами организаций культуры администрации </w:t>
      </w:r>
      <w:proofErr w:type="spellStart"/>
      <w:r>
        <w:rPr>
          <w:b/>
        </w:rPr>
        <w:t>Мокшанского</w:t>
      </w:r>
      <w:proofErr w:type="spellEnd"/>
      <w:r w:rsidRPr="007D196F">
        <w:rPr>
          <w:b/>
        </w:rPr>
        <w:t xml:space="preserve"> района</w:t>
      </w:r>
      <w:r>
        <w:rPr>
          <w:b/>
        </w:rPr>
        <w:t xml:space="preserve">  </w:t>
      </w:r>
      <w:r w:rsidRPr="007D196F">
        <w:rPr>
          <w:b/>
        </w:rPr>
        <w:t>Пензенской области</w:t>
      </w:r>
    </w:p>
    <w:p w:rsidR="000B2600" w:rsidRPr="007D196F" w:rsidRDefault="000B2600" w:rsidP="000B2600">
      <w:pPr>
        <w:tabs>
          <w:tab w:val="left" w:pos="709"/>
        </w:tabs>
        <w:jc w:val="center"/>
        <w:rPr>
          <w:b/>
        </w:rPr>
      </w:pPr>
    </w:p>
    <w:p w:rsidR="000B2600" w:rsidRPr="007D196F" w:rsidRDefault="000B2600" w:rsidP="000B2600">
      <w:pPr>
        <w:tabs>
          <w:tab w:val="left" w:pos="709"/>
        </w:tabs>
        <w:jc w:val="both"/>
        <w:rPr>
          <w:b/>
        </w:rPr>
      </w:pPr>
    </w:p>
    <w:p w:rsidR="000B2600" w:rsidRPr="007D196F" w:rsidRDefault="000B2600" w:rsidP="000B2600">
      <w:pPr>
        <w:tabs>
          <w:tab w:val="left" w:pos="709"/>
        </w:tabs>
        <w:jc w:val="center"/>
      </w:pPr>
      <w:proofErr w:type="spellStart"/>
      <w:r>
        <w:t>р.п.Мокшан</w:t>
      </w:r>
      <w:proofErr w:type="spellEnd"/>
      <w:r w:rsidRPr="007D196F">
        <w:t xml:space="preserve">                                                                                             ________________ г.</w:t>
      </w:r>
    </w:p>
    <w:p w:rsidR="000B2600" w:rsidRPr="007D196F" w:rsidRDefault="000B2600" w:rsidP="000B2600">
      <w:pPr>
        <w:tabs>
          <w:tab w:val="left" w:pos="709"/>
        </w:tabs>
        <w:jc w:val="both"/>
      </w:pPr>
    </w:p>
    <w:p w:rsidR="000B2600" w:rsidRPr="007D196F" w:rsidRDefault="000B2600" w:rsidP="000B2600">
      <w:pPr>
        <w:tabs>
          <w:tab w:val="left" w:pos="709"/>
        </w:tabs>
        <w:ind w:firstLine="567"/>
        <w:jc w:val="both"/>
      </w:pPr>
      <w:r w:rsidRPr="00C156ED">
        <w:lastRenderedPageBreak/>
        <w:t xml:space="preserve">Администрация </w:t>
      </w:r>
      <w:proofErr w:type="spellStart"/>
      <w:r>
        <w:t>Царевщинского</w:t>
      </w:r>
      <w:proofErr w:type="spellEnd"/>
      <w:r w:rsidRPr="00C156ED">
        <w:t xml:space="preserve"> сельсовета </w:t>
      </w:r>
      <w:proofErr w:type="spellStart"/>
      <w:r w:rsidRPr="00C156ED">
        <w:t>Мокшанского</w:t>
      </w:r>
      <w:proofErr w:type="spellEnd"/>
      <w:r w:rsidRPr="00C156ED">
        <w:t xml:space="preserve"> района Пензенской</w:t>
      </w:r>
      <w:r w:rsidRPr="007D196F">
        <w:t xml:space="preserve"> области (далее – администрация Поселения), в лице главы администрации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w:t>
      </w:r>
      <w:r w:rsidRPr="00E96F05">
        <w:t xml:space="preserve"> </w:t>
      </w:r>
      <w:proofErr w:type="spellStart"/>
      <w:r>
        <w:t>Адышкиной</w:t>
      </w:r>
      <w:proofErr w:type="spellEnd"/>
      <w:r>
        <w:t xml:space="preserve"> Ольги Александровны,</w:t>
      </w:r>
      <w:r w:rsidRPr="007D196F">
        <w:t xml:space="preserve"> действующего на основании Устава </w:t>
      </w:r>
      <w:r>
        <w:t xml:space="preserve">сельского поселения </w:t>
      </w:r>
      <w:proofErr w:type="spellStart"/>
      <w:r>
        <w:t>Царевщинский</w:t>
      </w:r>
      <w:proofErr w:type="spellEnd"/>
      <w:r>
        <w:t xml:space="preserve"> сельсовет муниципального района</w:t>
      </w:r>
      <w:r w:rsidRPr="007D196F">
        <w:t xml:space="preserve"> </w:t>
      </w:r>
      <w:proofErr w:type="spellStart"/>
      <w:r>
        <w:t>Мокшанский</w:t>
      </w:r>
      <w:proofErr w:type="spellEnd"/>
      <w:r>
        <w:t xml:space="preserve"> район</w:t>
      </w:r>
      <w:r w:rsidRPr="007D196F">
        <w:t xml:space="preserve"> Пензенской области (с изменениями)</w:t>
      </w:r>
      <w:r>
        <w:t>,</w:t>
      </w:r>
      <w:r w:rsidRPr="007D196F">
        <w:t xml:space="preserve"> с одной стороны</w:t>
      </w:r>
      <w:r>
        <w:t>,</w:t>
      </w:r>
      <w:r w:rsidRPr="007D196F">
        <w:t xml:space="preserve"> и администрация </w:t>
      </w:r>
      <w:proofErr w:type="spellStart"/>
      <w:r>
        <w:t>Мокшанского</w:t>
      </w:r>
      <w:proofErr w:type="spellEnd"/>
      <w:r w:rsidRPr="007D196F">
        <w:t xml:space="preserve"> района Пензенской области (далее – администрация Рай</w:t>
      </w:r>
      <w:r>
        <w:t xml:space="preserve">она), в лице главы </w:t>
      </w:r>
      <w:r w:rsidRPr="007D196F">
        <w:t xml:space="preserve"> </w:t>
      </w:r>
      <w:proofErr w:type="spellStart"/>
      <w:r>
        <w:t>Мокшанского</w:t>
      </w:r>
      <w:proofErr w:type="spellEnd"/>
      <w:r w:rsidRPr="007D196F">
        <w:t xml:space="preserve"> района Пензенской области </w:t>
      </w:r>
      <w:proofErr w:type="spellStart"/>
      <w:r>
        <w:t>Решетченко</w:t>
      </w:r>
      <w:proofErr w:type="spellEnd"/>
      <w:r>
        <w:t xml:space="preserve"> Алевтины Викторовны,</w:t>
      </w:r>
      <w:r w:rsidRPr="007D196F">
        <w:t xml:space="preserve"> действующего на основании Устава </w:t>
      </w:r>
      <w:r>
        <w:t xml:space="preserve">муниципального района </w:t>
      </w:r>
      <w:proofErr w:type="spellStart"/>
      <w:r>
        <w:t>Мокшанский</w:t>
      </w:r>
      <w:proofErr w:type="spellEnd"/>
      <w:r>
        <w:t xml:space="preserve"> район</w:t>
      </w:r>
      <w:r w:rsidRPr="007D196F">
        <w:t xml:space="preserve"> Пензенской области,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0B2600" w:rsidRPr="007D196F" w:rsidRDefault="000B2600" w:rsidP="000B2600">
      <w:pPr>
        <w:tabs>
          <w:tab w:val="left" w:pos="709"/>
        </w:tabs>
        <w:jc w:val="both"/>
      </w:pPr>
    </w:p>
    <w:p w:rsidR="000B2600" w:rsidRPr="007D196F" w:rsidRDefault="000B2600" w:rsidP="000B2600">
      <w:pPr>
        <w:tabs>
          <w:tab w:val="left" w:pos="709"/>
        </w:tabs>
        <w:jc w:val="center"/>
        <w:rPr>
          <w:b/>
        </w:rPr>
      </w:pPr>
      <w:r w:rsidRPr="007D196F">
        <w:rPr>
          <w:b/>
        </w:rPr>
        <w:t>1.Предмет соглашения</w:t>
      </w:r>
    </w:p>
    <w:p w:rsidR="000B2600" w:rsidRPr="007D196F" w:rsidRDefault="000B2600" w:rsidP="000B2600">
      <w:pPr>
        <w:tabs>
          <w:tab w:val="left" w:pos="709"/>
        </w:tabs>
        <w:jc w:val="center"/>
        <w:rPr>
          <w:b/>
        </w:rPr>
      </w:pPr>
    </w:p>
    <w:p w:rsidR="000B2600" w:rsidRPr="007D196F" w:rsidRDefault="000B2600" w:rsidP="000B2600">
      <w:pPr>
        <w:tabs>
          <w:tab w:val="left" w:pos="709"/>
        </w:tabs>
        <w:ind w:firstLine="567"/>
        <w:jc w:val="both"/>
      </w:pPr>
      <w:r w:rsidRPr="007D196F">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 (далее – Поселение) услугами организаций культуры администрации Района, а именно: </w:t>
      </w:r>
    </w:p>
    <w:p w:rsidR="000B2600" w:rsidRPr="007D196F" w:rsidRDefault="000B2600" w:rsidP="000B2600">
      <w:pPr>
        <w:tabs>
          <w:tab w:val="left" w:pos="709"/>
        </w:tabs>
        <w:ind w:firstLine="567"/>
        <w:jc w:val="both"/>
      </w:pPr>
      <w:r w:rsidRPr="007D196F">
        <w:t xml:space="preserve">- проведение </w:t>
      </w:r>
      <w:r w:rsidRPr="00C156ED">
        <w:t xml:space="preserve">ежемесячно не менее </w:t>
      </w:r>
      <w:proofErr w:type="gramStart"/>
      <w:r>
        <w:t xml:space="preserve">20  </w:t>
      </w:r>
      <w:r w:rsidRPr="007D196F">
        <w:t>культурно</w:t>
      </w:r>
      <w:proofErr w:type="gramEnd"/>
      <w:r>
        <w:t xml:space="preserve"> </w:t>
      </w:r>
      <w:r w:rsidRPr="007D196F">
        <w:t>-</w:t>
      </w:r>
      <w:r>
        <w:t xml:space="preserve"> </w:t>
      </w:r>
      <w:r w:rsidRPr="007D196F">
        <w:t xml:space="preserve">досуговых мероприятий различных форм и тематике, </w:t>
      </w:r>
      <w:r>
        <w:t xml:space="preserve">в том числе </w:t>
      </w:r>
      <w:r w:rsidRPr="007D196F">
        <w:t xml:space="preserve">культурно-массовых мероприятий </w:t>
      </w:r>
      <w:proofErr w:type="spellStart"/>
      <w:r w:rsidRPr="007D196F">
        <w:t>межпоселенческого</w:t>
      </w:r>
      <w:proofErr w:type="spellEnd"/>
      <w:r w:rsidRPr="007D196F">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
    <w:p w:rsidR="000B2600" w:rsidRDefault="000B2600" w:rsidP="000B2600">
      <w:pPr>
        <w:tabs>
          <w:tab w:val="left" w:pos="709"/>
        </w:tabs>
        <w:jc w:val="both"/>
      </w:pPr>
      <w:r w:rsidRPr="007D196F">
        <w:t xml:space="preserve">       - создание </w:t>
      </w:r>
      <w:r w:rsidRPr="00C156ED">
        <w:t xml:space="preserve">не </w:t>
      </w:r>
      <w:proofErr w:type="gramStart"/>
      <w:r w:rsidRPr="00C156ED">
        <w:t xml:space="preserve">менее </w:t>
      </w:r>
      <w:r>
        <w:t xml:space="preserve"> 8</w:t>
      </w:r>
      <w:proofErr w:type="gramEnd"/>
      <w:r>
        <w:t xml:space="preserve"> </w:t>
      </w:r>
      <w:r w:rsidRPr="007D196F">
        <w:t>любительских клубных формирований различной направленности</w:t>
      </w:r>
      <w:r>
        <w:t xml:space="preserve"> </w:t>
      </w:r>
      <w:r w:rsidRPr="007D196F">
        <w:t>и организация</w:t>
      </w:r>
      <w:r>
        <w:t xml:space="preserve"> их</w:t>
      </w:r>
      <w:r w:rsidRPr="007D196F">
        <w:t xml:space="preserve"> работы.</w:t>
      </w:r>
    </w:p>
    <w:p w:rsidR="000B2600" w:rsidRDefault="000B2600" w:rsidP="000B2600">
      <w:pPr>
        <w:tabs>
          <w:tab w:val="left" w:pos="709"/>
        </w:tabs>
        <w:jc w:val="both"/>
      </w:pPr>
    </w:p>
    <w:p w:rsidR="000B2600" w:rsidRDefault="000B2600" w:rsidP="000B2600">
      <w:pPr>
        <w:tabs>
          <w:tab w:val="left" w:pos="709"/>
        </w:tabs>
        <w:jc w:val="both"/>
      </w:pPr>
    </w:p>
    <w:p w:rsidR="000B2600" w:rsidRPr="007D196F" w:rsidRDefault="000B2600" w:rsidP="000B2600">
      <w:pPr>
        <w:tabs>
          <w:tab w:val="left" w:pos="709"/>
        </w:tabs>
        <w:ind w:left="360"/>
        <w:jc w:val="center"/>
        <w:rPr>
          <w:b/>
        </w:rPr>
      </w:pPr>
      <w:r w:rsidRPr="007D196F">
        <w:rPr>
          <w:b/>
        </w:rPr>
        <w:t xml:space="preserve">2. Порядок определения объема и предоставления </w:t>
      </w:r>
    </w:p>
    <w:p w:rsidR="000B2600" w:rsidRPr="007D196F" w:rsidRDefault="000B2600" w:rsidP="000B2600">
      <w:pPr>
        <w:tabs>
          <w:tab w:val="left" w:pos="709"/>
        </w:tabs>
        <w:ind w:left="360"/>
        <w:jc w:val="center"/>
        <w:rPr>
          <w:b/>
        </w:rPr>
      </w:pPr>
      <w:proofErr w:type="gramStart"/>
      <w:r>
        <w:rPr>
          <w:b/>
        </w:rPr>
        <w:lastRenderedPageBreak/>
        <w:t>иных</w:t>
      </w:r>
      <w:proofErr w:type="gramEnd"/>
      <w:r>
        <w:rPr>
          <w:b/>
        </w:rPr>
        <w:t xml:space="preserve"> </w:t>
      </w:r>
      <w:r w:rsidRPr="007D196F">
        <w:rPr>
          <w:b/>
        </w:rPr>
        <w:t>межбюджетных трансфертов</w:t>
      </w:r>
    </w:p>
    <w:p w:rsidR="000B2600" w:rsidRPr="007D196F" w:rsidRDefault="000B2600" w:rsidP="000B2600">
      <w:pPr>
        <w:tabs>
          <w:tab w:val="left" w:pos="709"/>
        </w:tabs>
        <w:ind w:left="360"/>
        <w:jc w:val="center"/>
        <w:rPr>
          <w:b/>
        </w:rPr>
      </w:pPr>
    </w:p>
    <w:p w:rsidR="000B2600" w:rsidRPr="007D196F" w:rsidRDefault="000B2600" w:rsidP="000B2600">
      <w:pPr>
        <w:tabs>
          <w:tab w:val="left" w:pos="709"/>
        </w:tabs>
        <w:jc w:val="both"/>
      </w:pPr>
      <w:r w:rsidRPr="007D196F">
        <w:t xml:space="preserve">       2.1. Исполнение полномочий по предмету настоящего Соглашения осуществляется за счет средств бюджета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 в форме </w:t>
      </w:r>
      <w:r>
        <w:t xml:space="preserve">иных </w:t>
      </w:r>
      <w:r w:rsidRPr="007D196F">
        <w:t>межбюджетных трансфертов (далее –</w:t>
      </w:r>
      <w:r>
        <w:t xml:space="preserve"> иные </w:t>
      </w:r>
      <w:r w:rsidRPr="007D196F">
        <w:t>МБТ).</w:t>
      </w:r>
    </w:p>
    <w:p w:rsidR="000B2600" w:rsidRDefault="000B2600" w:rsidP="000B2600">
      <w:pPr>
        <w:tabs>
          <w:tab w:val="left" w:pos="426"/>
        </w:tabs>
        <w:jc w:val="both"/>
      </w:pPr>
      <w:r>
        <w:tab/>
      </w:r>
      <w:r w:rsidRPr="007D196F">
        <w:t xml:space="preserve">2.2. </w:t>
      </w:r>
      <w:r w:rsidRPr="00D36DA8">
        <w:t xml:space="preserve">Иные МБТ предоставляются </w:t>
      </w:r>
      <w:r>
        <w:t xml:space="preserve">на 2027 год </w:t>
      </w:r>
      <w:r w:rsidRPr="00D36DA8">
        <w:t xml:space="preserve">в объеме </w:t>
      </w:r>
      <w:r>
        <w:t xml:space="preserve">345600 рублей, на 2028 год </w:t>
      </w:r>
      <w:r w:rsidRPr="00D36DA8">
        <w:t xml:space="preserve">в объеме </w:t>
      </w:r>
      <w:r>
        <w:t xml:space="preserve">345600 рублей, на 2029 год </w:t>
      </w:r>
      <w:r w:rsidRPr="00D36DA8">
        <w:t xml:space="preserve">в объеме </w:t>
      </w:r>
      <w:r>
        <w:t>345600 рублей</w:t>
      </w:r>
      <w:r w:rsidRPr="00D36DA8">
        <w:t xml:space="preserve"> на выплату заработной платы</w:t>
      </w:r>
      <w:r>
        <w:t>,</w:t>
      </w:r>
      <w:r w:rsidRPr="00D36DA8">
        <w:t xml:space="preserve"> начисление на выплату по оплате труда</w:t>
      </w:r>
      <w:r>
        <w:t xml:space="preserve"> и материальное обеспечение </w:t>
      </w:r>
      <w:r w:rsidRPr="00D36DA8">
        <w:t>согласно прилагаемому расчету</w:t>
      </w:r>
      <w:r>
        <w:t xml:space="preserve"> к настоящему Соглашению в приложении 1</w:t>
      </w:r>
      <w:r w:rsidRPr="00D36DA8">
        <w:t>, являющемуся неотъемлемой частью настоящего соглашения.</w:t>
      </w:r>
    </w:p>
    <w:p w:rsidR="000B2600" w:rsidRPr="00012A60" w:rsidRDefault="000B2600" w:rsidP="000B2600">
      <w:pPr>
        <w:ind w:firstLine="567"/>
        <w:jc w:val="both"/>
      </w:pPr>
      <w:r w:rsidRPr="007D196F">
        <w:t>2.</w:t>
      </w:r>
      <w:r>
        <w:t>3.</w:t>
      </w:r>
      <w:r w:rsidRPr="00012A60">
        <w:t xml:space="preserve"> </w:t>
      </w:r>
      <w:r>
        <w:t>А</w:t>
      </w:r>
      <w:r w:rsidRPr="00012A60">
        <w:t xml:space="preserve">дминистрация Поселения </w:t>
      </w:r>
      <w:r>
        <w:t>до 15 числа е</w:t>
      </w:r>
      <w:r w:rsidRPr="00012A60">
        <w:t xml:space="preserve">жемесячно в размере </w:t>
      </w:r>
      <w:r>
        <w:t xml:space="preserve">не менее </w:t>
      </w:r>
      <w:r w:rsidRPr="00DC23B2">
        <w:t xml:space="preserve">1/12 части от суммы указанной в  пункте 2.2. настоящего Соглашения  перечисляет иные МБТ на счёт бюджета </w:t>
      </w:r>
      <w:proofErr w:type="spellStart"/>
      <w:r w:rsidRPr="00DC23B2">
        <w:t>Мокшанского</w:t>
      </w:r>
      <w:proofErr w:type="spellEnd"/>
      <w:r w:rsidRPr="00DC23B2">
        <w:t xml:space="preserve"> района Пензенской области, открытый в Управлением</w:t>
      </w:r>
      <w:r w:rsidRPr="00012A60">
        <w:t xml:space="preserve"> Федерального казначейства по Пензенской области в Отделении по Пензенской области Волго-Вятского Главного управления Центрального банк</w:t>
      </w:r>
      <w:r>
        <w:t xml:space="preserve">а Российской </w:t>
      </w:r>
      <w:r w:rsidRPr="005C6731">
        <w:t xml:space="preserve">Федерации с отражением их в доходах </w:t>
      </w:r>
      <w:proofErr w:type="spellStart"/>
      <w:r w:rsidRPr="005C6731">
        <w:t>Мокшанского</w:t>
      </w:r>
      <w:proofErr w:type="spellEnd"/>
      <w:r w:rsidRPr="005C6731">
        <w:t xml:space="preserve"> района Пензенской области по кодам бюджетной классификации Российской Федерации.</w:t>
      </w:r>
    </w:p>
    <w:p w:rsidR="000B2600" w:rsidRDefault="000B2600" w:rsidP="000B2600">
      <w:pPr>
        <w:ind w:firstLine="567"/>
        <w:jc w:val="both"/>
      </w:pPr>
      <w:r w:rsidRPr="00012A60">
        <w:t>2.</w:t>
      </w:r>
      <w:r>
        <w:t>4</w:t>
      </w:r>
      <w:r w:rsidRPr="00012A60">
        <w:t xml:space="preserve">. В случае нецелевого использования, средства </w:t>
      </w:r>
      <w:r>
        <w:t xml:space="preserve">иных </w:t>
      </w:r>
      <w:r w:rsidRPr="00012A60">
        <w:t>МБТ подлежат возврату в бюджет Поселения.</w:t>
      </w:r>
    </w:p>
    <w:p w:rsidR="000B2600" w:rsidRDefault="000B2600" w:rsidP="000B2600">
      <w:pPr>
        <w:ind w:firstLine="567"/>
        <w:jc w:val="both"/>
      </w:pPr>
      <w:r>
        <w:t xml:space="preserve">2.5. Не использованные по состоянию на 1 января текущего финансового года иные </w:t>
      </w:r>
      <w:proofErr w:type="gramStart"/>
      <w:r>
        <w:t>МБТ,  подлежат</w:t>
      </w:r>
      <w:proofErr w:type="gramEnd"/>
      <w:r>
        <w:t xml:space="preserve"> возврату в доход бюджета Поселения,  в соответствии с пунктом 5  статьи 242 Бюджетного кодекса РФ.</w:t>
      </w:r>
    </w:p>
    <w:p w:rsidR="000B2600" w:rsidRPr="007D196F" w:rsidRDefault="000B2600" w:rsidP="000B2600">
      <w:pPr>
        <w:ind w:firstLine="567"/>
        <w:jc w:val="both"/>
      </w:pPr>
    </w:p>
    <w:p w:rsidR="000B2600" w:rsidRPr="007D196F" w:rsidRDefault="000B2600" w:rsidP="000B2600">
      <w:pPr>
        <w:tabs>
          <w:tab w:val="left" w:pos="709"/>
        </w:tabs>
        <w:jc w:val="center"/>
        <w:rPr>
          <w:b/>
        </w:rPr>
      </w:pPr>
      <w:r w:rsidRPr="007D196F">
        <w:rPr>
          <w:b/>
        </w:rPr>
        <w:t>3.Права и обязанности сторон</w:t>
      </w:r>
    </w:p>
    <w:p w:rsidR="000B2600" w:rsidRPr="007D196F" w:rsidRDefault="000B2600" w:rsidP="000B2600">
      <w:pPr>
        <w:tabs>
          <w:tab w:val="left" w:pos="709"/>
        </w:tabs>
        <w:jc w:val="center"/>
        <w:rPr>
          <w:b/>
        </w:rPr>
      </w:pPr>
    </w:p>
    <w:p w:rsidR="000B2600" w:rsidRPr="007D196F" w:rsidRDefault="000B2600" w:rsidP="000B2600">
      <w:pPr>
        <w:tabs>
          <w:tab w:val="left" w:pos="709"/>
        </w:tabs>
        <w:ind w:firstLine="567"/>
        <w:jc w:val="both"/>
      </w:pPr>
      <w:r w:rsidRPr="007D196F">
        <w:t>3.1. Администрация Поселения:</w:t>
      </w:r>
    </w:p>
    <w:p w:rsidR="000B2600" w:rsidRPr="007D196F" w:rsidRDefault="000B2600" w:rsidP="000B2600">
      <w:pPr>
        <w:tabs>
          <w:tab w:val="left" w:pos="709"/>
        </w:tabs>
        <w:ind w:firstLine="567"/>
        <w:jc w:val="both"/>
      </w:pPr>
      <w:r w:rsidRPr="007D196F">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w:t>
      </w:r>
      <w:r>
        <w:t xml:space="preserve">иных </w:t>
      </w:r>
      <w:r w:rsidRPr="007D196F">
        <w:t>МБТ из бюджета Поселения в бюджет Района.</w:t>
      </w:r>
    </w:p>
    <w:p w:rsidR="000B2600" w:rsidRDefault="000B2600" w:rsidP="000B2600">
      <w:pPr>
        <w:tabs>
          <w:tab w:val="left" w:pos="709"/>
        </w:tabs>
        <w:ind w:firstLine="567"/>
        <w:jc w:val="both"/>
      </w:pPr>
      <w:r w:rsidRPr="007D196F">
        <w:t xml:space="preserve">3.1.2.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w:t>
      </w:r>
      <w:proofErr w:type="gramStart"/>
      <w:r w:rsidRPr="007D196F">
        <w:t>срок  30</w:t>
      </w:r>
      <w:proofErr w:type="gramEnd"/>
      <w:r w:rsidRPr="007D196F">
        <w:t xml:space="preserve"> календарных дней (если в предписании не указан иной срок).</w:t>
      </w:r>
    </w:p>
    <w:p w:rsidR="000B2600" w:rsidRDefault="000B2600" w:rsidP="000B2600">
      <w:pPr>
        <w:tabs>
          <w:tab w:val="left" w:pos="709"/>
        </w:tabs>
        <w:ind w:firstLine="567"/>
        <w:jc w:val="both"/>
      </w:pPr>
      <w:r w:rsidRPr="005E0503">
        <w:t xml:space="preserve">3.1.3. Предоставляет помещение, отвечающее всем установленным законодательством нормам и </w:t>
      </w:r>
      <w:proofErr w:type="gramStart"/>
      <w:r w:rsidRPr="005E0503">
        <w:t>требованиям  для</w:t>
      </w:r>
      <w:proofErr w:type="gramEnd"/>
      <w:r w:rsidRPr="005E0503">
        <w:t xml:space="preserve"> исполнения переданных по настоящему Соглашению полномочий.</w:t>
      </w:r>
    </w:p>
    <w:p w:rsidR="000B2600" w:rsidRPr="007D196F" w:rsidRDefault="000B2600" w:rsidP="000B2600">
      <w:pPr>
        <w:tabs>
          <w:tab w:val="left" w:pos="709"/>
        </w:tabs>
        <w:ind w:firstLine="567"/>
        <w:jc w:val="both"/>
      </w:pPr>
      <w:r w:rsidRPr="007D196F">
        <w:t>3.2. Администрация Района:</w:t>
      </w:r>
    </w:p>
    <w:p w:rsidR="000B2600" w:rsidRDefault="000B2600" w:rsidP="000B2600">
      <w:pPr>
        <w:tabs>
          <w:tab w:val="left" w:pos="709"/>
        </w:tabs>
        <w:ind w:firstLine="567"/>
        <w:jc w:val="both"/>
      </w:pPr>
      <w:r w:rsidRPr="007D196F">
        <w:t xml:space="preserve">3.2.1. Исполняет </w:t>
      </w:r>
      <w:r w:rsidRPr="009E2A28">
        <w:t>полномочия в пределах и за счет перечисленных средств в лице М</w:t>
      </w:r>
      <w:r>
        <w:t xml:space="preserve">униципального бюджетного учреждения культуры </w:t>
      </w:r>
      <w:r w:rsidRPr="009E2A28">
        <w:t>«</w:t>
      </w:r>
      <w:proofErr w:type="spellStart"/>
      <w:r w:rsidRPr="00A842C9">
        <w:t>Межпоселенческий</w:t>
      </w:r>
      <w:proofErr w:type="spellEnd"/>
      <w:r w:rsidRPr="00A842C9">
        <w:t xml:space="preserve"> центральный районный Дом культуры </w:t>
      </w:r>
      <w:proofErr w:type="spellStart"/>
      <w:r w:rsidRPr="00A842C9">
        <w:t>Мокшанского</w:t>
      </w:r>
      <w:proofErr w:type="spellEnd"/>
      <w:r w:rsidRPr="00A842C9">
        <w:t xml:space="preserve"> района Пензенской области</w:t>
      </w:r>
      <w:r w:rsidRPr="009E2A28">
        <w:t>» по предмету настоящего</w:t>
      </w:r>
      <w:r w:rsidRPr="007D196F">
        <w:t xml:space="preserve"> Соглашения в соответствии с законодательством Российской Федерации и </w:t>
      </w:r>
      <w:r w:rsidRPr="00DC23B2">
        <w:t>Пензенской области, а также муниципальными правовыми актами Поселения.</w:t>
      </w:r>
      <w:r>
        <w:t xml:space="preserve"> </w:t>
      </w:r>
    </w:p>
    <w:p w:rsidR="000B2600" w:rsidRPr="007D196F" w:rsidRDefault="000B2600" w:rsidP="000B2600">
      <w:pPr>
        <w:tabs>
          <w:tab w:val="left" w:pos="709"/>
        </w:tabs>
        <w:ind w:firstLine="567"/>
        <w:jc w:val="both"/>
      </w:pPr>
      <w:r w:rsidRPr="007D196F">
        <w:t xml:space="preserve">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w:t>
      </w:r>
      <w:r w:rsidRPr="007D196F">
        <w:lastRenderedPageBreak/>
        <w:t>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rsidR="000B2600" w:rsidRPr="007D196F" w:rsidRDefault="000B2600" w:rsidP="000B2600">
      <w:pPr>
        <w:ind w:firstLine="567"/>
        <w:jc w:val="both"/>
      </w:pPr>
      <w:r w:rsidRPr="007D196F">
        <w:t>3.2.3. В порядке контроля за исполнением настоящего Соглашения</w:t>
      </w:r>
      <w:r>
        <w:t>,</w:t>
      </w:r>
      <w:r w:rsidRPr="007D196F">
        <w:t xml:space="preserve"> администрация Района </w:t>
      </w:r>
      <w:r>
        <w:t xml:space="preserve">ежеквартально </w:t>
      </w:r>
      <w:r w:rsidRPr="007D196F">
        <w:t>в срок</w:t>
      </w:r>
      <w:r>
        <w:t xml:space="preserve"> </w:t>
      </w:r>
      <w:r w:rsidRPr="007D196F">
        <w:t xml:space="preserve">до </w:t>
      </w:r>
      <w:r>
        <w:t>20</w:t>
      </w:r>
      <w:r w:rsidRPr="007D196F">
        <w:t xml:space="preserve"> </w:t>
      </w:r>
      <w:r>
        <w:t>числа месяца</w:t>
      </w:r>
      <w:r w:rsidRPr="007D196F">
        <w:t>, следующего за отчетным</w:t>
      </w:r>
      <w:r>
        <w:t xml:space="preserve"> кварталом</w:t>
      </w:r>
      <w:r w:rsidRPr="007D196F">
        <w:t xml:space="preserve">, предоставляет администрации Поселения отчет о ходе исполнения полномочий и </w:t>
      </w:r>
      <w:r>
        <w:t xml:space="preserve">использовании иных </w:t>
      </w:r>
      <w:r w:rsidRPr="009351D0">
        <w:t>МБТ по форме согласно приложению 2.</w:t>
      </w:r>
    </w:p>
    <w:p w:rsidR="000B2600" w:rsidRDefault="000B2600" w:rsidP="000B2600">
      <w:pPr>
        <w:tabs>
          <w:tab w:val="left" w:pos="709"/>
        </w:tabs>
        <w:ind w:firstLine="708"/>
        <w:jc w:val="both"/>
        <w:rPr>
          <w:rStyle w:val="blk"/>
        </w:rPr>
      </w:pPr>
      <w:r w:rsidRPr="00BE26AC">
        <w:t xml:space="preserve">3.2.4. В целях </w:t>
      </w:r>
      <w:r>
        <w:t xml:space="preserve">выполнения Указа </w:t>
      </w:r>
      <w:r w:rsidRPr="00BE26AC">
        <w:t>Президента Российской Федерации от 7 мая 2012 года № 597 «О мероприятиях по реализации государственной социальной политики»</w:t>
      </w:r>
      <w:r>
        <w:t xml:space="preserve">, в части доведения средней заработной платы работников учреждений культуры до средней заработной платы в регионе, может направлять на его реализацию дополнительные средства из бюджета </w:t>
      </w:r>
      <w:proofErr w:type="spellStart"/>
      <w:r>
        <w:t>Мокшанского</w:t>
      </w:r>
      <w:proofErr w:type="spellEnd"/>
      <w:r>
        <w:t xml:space="preserve"> района, в том числе </w:t>
      </w:r>
      <w:r w:rsidRPr="00BE26AC">
        <w:t>за счет средств бюджета Пензенской области</w:t>
      </w:r>
      <w:r>
        <w:t xml:space="preserve">, в </w:t>
      </w:r>
      <w:r>
        <w:rPr>
          <w:rStyle w:val="blk"/>
        </w:rPr>
        <w:t xml:space="preserve">случаях и порядке, предусмотренных решением Собрания представителей </w:t>
      </w:r>
      <w:proofErr w:type="spellStart"/>
      <w:r>
        <w:rPr>
          <w:rStyle w:val="blk"/>
        </w:rPr>
        <w:t>Мокшанского</w:t>
      </w:r>
      <w:proofErr w:type="spellEnd"/>
      <w:r>
        <w:rPr>
          <w:rStyle w:val="blk"/>
        </w:rPr>
        <w:t xml:space="preserve"> района Пензенской области.</w:t>
      </w:r>
    </w:p>
    <w:p w:rsidR="000B2600" w:rsidRPr="00BE26AC" w:rsidRDefault="000B2600" w:rsidP="000B2600">
      <w:pPr>
        <w:tabs>
          <w:tab w:val="left" w:pos="709"/>
        </w:tabs>
        <w:ind w:firstLine="708"/>
        <w:jc w:val="both"/>
      </w:pPr>
    </w:p>
    <w:p w:rsidR="000B2600" w:rsidRPr="007D196F" w:rsidRDefault="000B2600" w:rsidP="000B2600">
      <w:pPr>
        <w:tabs>
          <w:tab w:val="left" w:pos="709"/>
        </w:tabs>
        <w:ind w:firstLine="708"/>
        <w:jc w:val="center"/>
      </w:pPr>
      <w:r w:rsidRPr="007D196F">
        <w:rPr>
          <w:b/>
        </w:rPr>
        <w:t>4.</w:t>
      </w:r>
      <w:r>
        <w:rPr>
          <w:b/>
        </w:rPr>
        <w:t xml:space="preserve"> О</w:t>
      </w:r>
      <w:r w:rsidRPr="007D196F">
        <w:rPr>
          <w:b/>
        </w:rPr>
        <w:t>тветственность сторон</w:t>
      </w:r>
      <w:r>
        <w:rPr>
          <w:b/>
        </w:rPr>
        <w:t xml:space="preserve"> </w:t>
      </w:r>
    </w:p>
    <w:p w:rsidR="000B2600" w:rsidRPr="007D196F" w:rsidRDefault="000B2600" w:rsidP="000B2600">
      <w:pPr>
        <w:tabs>
          <w:tab w:val="left" w:pos="709"/>
        </w:tabs>
        <w:ind w:firstLine="567"/>
        <w:jc w:val="both"/>
      </w:pPr>
    </w:p>
    <w:p w:rsidR="000B2600" w:rsidRPr="007D196F" w:rsidRDefault="000B2600" w:rsidP="000B2600">
      <w:pPr>
        <w:tabs>
          <w:tab w:val="left" w:pos="709"/>
        </w:tabs>
        <w:ind w:firstLine="567"/>
        <w:jc w:val="both"/>
      </w:pPr>
      <w:r w:rsidRPr="007D196F">
        <w:t xml:space="preserve">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 </w:t>
      </w:r>
    </w:p>
    <w:p w:rsidR="000B2600" w:rsidRPr="007D196F" w:rsidRDefault="000B2600" w:rsidP="000B2600">
      <w:pPr>
        <w:tabs>
          <w:tab w:val="left" w:pos="709"/>
        </w:tabs>
        <w:ind w:firstLine="567"/>
        <w:jc w:val="both"/>
      </w:pPr>
      <w:r w:rsidRPr="007D196F">
        <w:t>4.2.</w:t>
      </w:r>
      <w:r>
        <w:t xml:space="preserve">  Администрация Района несет ответственность за осуществление переданных полномочий в той мере, в какой эти полномочия обеспечены финансовыми </w:t>
      </w:r>
      <w:proofErr w:type="gramStart"/>
      <w:r>
        <w:t xml:space="preserve">средствами </w:t>
      </w:r>
      <w:r w:rsidRPr="007D196F">
        <w:t xml:space="preserve"> бюджета</w:t>
      </w:r>
      <w:proofErr w:type="gramEnd"/>
      <w:r w:rsidRPr="007D196F">
        <w:t xml:space="preserve"> </w:t>
      </w:r>
      <w:proofErr w:type="spellStart"/>
      <w:r>
        <w:t>Царевщинского</w:t>
      </w:r>
      <w:proofErr w:type="spellEnd"/>
      <w:r>
        <w:t xml:space="preserve"> </w:t>
      </w:r>
      <w:r w:rsidRPr="007D196F">
        <w:t xml:space="preserve"> сельсовета </w:t>
      </w:r>
      <w:proofErr w:type="spellStart"/>
      <w:r>
        <w:t>Мокшанского</w:t>
      </w:r>
      <w:proofErr w:type="spellEnd"/>
      <w:r w:rsidRPr="007D196F">
        <w:t xml:space="preserve"> района Пензенской области.</w:t>
      </w:r>
    </w:p>
    <w:p w:rsidR="000B2600" w:rsidRPr="007D196F" w:rsidRDefault="000B2600" w:rsidP="000B2600">
      <w:pPr>
        <w:pStyle w:val="ConsPlusTitle"/>
        <w:widowControl/>
        <w:tabs>
          <w:tab w:val="left" w:pos="709"/>
        </w:tabs>
        <w:ind w:firstLine="567"/>
        <w:jc w:val="both"/>
        <w:rPr>
          <w:rFonts w:ascii="Times New Roman" w:hAnsi="Times New Roman" w:cs="Times New Roman"/>
          <w:b w:val="0"/>
          <w:sz w:val="24"/>
          <w:szCs w:val="24"/>
        </w:rPr>
      </w:pPr>
      <w:r w:rsidRPr="002C0D8A">
        <w:rPr>
          <w:rFonts w:ascii="Times New Roman" w:hAnsi="Times New Roman" w:cs="Times New Roman"/>
          <w:b w:val="0"/>
          <w:sz w:val="24"/>
          <w:szCs w:val="24"/>
        </w:rPr>
        <w:t>4.3.  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w:t>
      </w:r>
      <w:proofErr w:type="gramStart"/>
      <w:r w:rsidRPr="002C0D8A">
        <w:rPr>
          <w:rFonts w:ascii="Times New Roman" w:hAnsi="Times New Roman" w:cs="Times New Roman"/>
          <w:b w:val="0"/>
          <w:sz w:val="24"/>
          <w:szCs w:val="24"/>
        </w:rPr>
        <w:t>. настоящего</w:t>
      </w:r>
      <w:proofErr w:type="gramEnd"/>
      <w:r w:rsidRPr="002C0D8A">
        <w:rPr>
          <w:rFonts w:ascii="Times New Roman" w:hAnsi="Times New Roman" w:cs="Times New Roman"/>
          <w:b w:val="0"/>
          <w:sz w:val="24"/>
          <w:szCs w:val="24"/>
        </w:rPr>
        <w:t xml:space="preserve"> Соглашения</w:t>
      </w:r>
      <w:r w:rsidRPr="002C0D8A">
        <w:rPr>
          <w:rFonts w:ascii="Times New Roman" w:hAnsi="Times New Roman" w:cs="Times New Roman"/>
          <w:sz w:val="24"/>
          <w:szCs w:val="24"/>
        </w:rPr>
        <w:t xml:space="preserve">, </w:t>
      </w:r>
      <w:r w:rsidRPr="002C0D8A">
        <w:rPr>
          <w:rFonts w:ascii="Times New Roman" w:hAnsi="Times New Roman" w:cs="Times New Roman"/>
          <w:b w:val="0"/>
          <w:sz w:val="24"/>
          <w:szCs w:val="24"/>
        </w:rPr>
        <w:t>а также возмещения понесенных убытков в части, не покрытой неустойкой.</w:t>
      </w:r>
    </w:p>
    <w:p w:rsidR="000B2600" w:rsidRPr="000B7132" w:rsidRDefault="000B2600" w:rsidP="000B2600">
      <w:pPr>
        <w:pStyle w:val="ConsPlusTitle"/>
        <w:widowControl/>
        <w:tabs>
          <w:tab w:val="left" w:pos="709"/>
        </w:tabs>
        <w:ind w:firstLine="567"/>
        <w:jc w:val="both"/>
        <w:rPr>
          <w:rFonts w:ascii="Times New Roman" w:hAnsi="Times New Roman" w:cs="Times New Roman"/>
          <w:b w:val="0"/>
          <w:sz w:val="24"/>
          <w:szCs w:val="24"/>
        </w:rPr>
      </w:pPr>
    </w:p>
    <w:p w:rsidR="000B2600" w:rsidRPr="007D196F" w:rsidRDefault="000B2600" w:rsidP="000B2600">
      <w:pPr>
        <w:tabs>
          <w:tab w:val="left" w:pos="709"/>
        </w:tabs>
        <w:ind w:left="708"/>
        <w:jc w:val="center"/>
        <w:rPr>
          <w:b/>
        </w:rPr>
      </w:pPr>
      <w:r w:rsidRPr="007D196F">
        <w:rPr>
          <w:b/>
        </w:rPr>
        <w:t xml:space="preserve">5. Срок действия, основания и </w:t>
      </w:r>
    </w:p>
    <w:p w:rsidR="000B2600" w:rsidRPr="007D196F" w:rsidRDefault="000B2600" w:rsidP="000B2600">
      <w:pPr>
        <w:tabs>
          <w:tab w:val="left" w:pos="709"/>
        </w:tabs>
        <w:jc w:val="center"/>
        <w:rPr>
          <w:b/>
        </w:rPr>
      </w:pPr>
      <w:proofErr w:type="gramStart"/>
      <w:r w:rsidRPr="007D196F">
        <w:rPr>
          <w:b/>
        </w:rPr>
        <w:t>порядок</w:t>
      </w:r>
      <w:proofErr w:type="gramEnd"/>
      <w:r w:rsidRPr="007D196F">
        <w:rPr>
          <w:b/>
        </w:rPr>
        <w:t xml:space="preserve"> прекращения действия Соглашения</w:t>
      </w:r>
    </w:p>
    <w:p w:rsidR="000B2600" w:rsidRPr="007D196F" w:rsidRDefault="000B2600" w:rsidP="000B2600">
      <w:pPr>
        <w:tabs>
          <w:tab w:val="left" w:pos="709"/>
        </w:tabs>
        <w:ind w:firstLine="708"/>
        <w:jc w:val="both"/>
      </w:pPr>
    </w:p>
    <w:p w:rsidR="000B2600" w:rsidRPr="007D196F" w:rsidRDefault="000B2600" w:rsidP="000B2600">
      <w:pPr>
        <w:ind w:firstLine="567"/>
        <w:jc w:val="both"/>
      </w:pPr>
      <w:r w:rsidRPr="007D196F">
        <w:t>5.1. Район наделяется полномочиями, определёнными на</w:t>
      </w:r>
      <w:r>
        <w:t xml:space="preserve">стоящим Соглашением, на срок с </w:t>
      </w:r>
      <w:r w:rsidRPr="007D196F">
        <w:t>1 января 20</w:t>
      </w:r>
      <w:r>
        <w:t>27 года по 31 декабря 2029</w:t>
      </w:r>
      <w:r w:rsidRPr="007D196F">
        <w:t xml:space="preserve"> года.</w:t>
      </w:r>
    </w:p>
    <w:p w:rsidR="000B2600" w:rsidRDefault="000B2600" w:rsidP="000B2600">
      <w:pPr>
        <w:ind w:firstLine="567"/>
        <w:jc w:val="both"/>
      </w:pPr>
      <w:r w:rsidRPr="007D196F">
        <w:t xml:space="preserve">5.2. Соглашение считается заключенным и вступает в силу со дня вступления в силу решения Собрания представителей </w:t>
      </w:r>
      <w:proofErr w:type="spellStart"/>
      <w:r>
        <w:t>Мокшанского</w:t>
      </w:r>
      <w:proofErr w:type="spellEnd"/>
      <w:r w:rsidRPr="007D196F">
        <w:t xml:space="preserve"> района Пензенской области и решения представительного органа поселения об утверждении </w:t>
      </w:r>
      <w:proofErr w:type="gramStart"/>
      <w:r w:rsidRPr="007D196F">
        <w:t>указанного  соглашения</w:t>
      </w:r>
      <w:proofErr w:type="gramEnd"/>
      <w:r w:rsidRPr="007D196F">
        <w:t>.</w:t>
      </w:r>
    </w:p>
    <w:p w:rsidR="000B2600" w:rsidRPr="007D196F" w:rsidRDefault="000B2600" w:rsidP="000B2600">
      <w:pPr>
        <w:tabs>
          <w:tab w:val="left" w:pos="709"/>
        </w:tabs>
        <w:ind w:firstLine="567"/>
        <w:jc w:val="both"/>
      </w:pPr>
      <w:r w:rsidRPr="00B73542">
        <w:t xml:space="preserve">В случае вступления в силу указанных решений в разные дни, днем вступления в силу </w:t>
      </w:r>
      <w:r w:rsidRPr="008D32C4">
        <w:t>дополнительного соглашения будет считаться день вступления в силу последнего из указанных решений.</w:t>
      </w:r>
    </w:p>
    <w:p w:rsidR="000B2600" w:rsidRPr="007D196F" w:rsidRDefault="000B2600" w:rsidP="000B2600">
      <w:pPr>
        <w:ind w:firstLine="567"/>
        <w:jc w:val="both"/>
      </w:pPr>
      <w:r w:rsidRPr="007D196F">
        <w:t>5.3. Настоящее Соглашение может быть досрочно прекращено:</w:t>
      </w:r>
    </w:p>
    <w:p w:rsidR="000B2600" w:rsidRPr="007D196F" w:rsidRDefault="000B2600" w:rsidP="000B2600">
      <w:pPr>
        <w:ind w:firstLine="567"/>
        <w:jc w:val="both"/>
      </w:pPr>
      <w:r w:rsidRPr="007D196F">
        <w:t>5.3.1</w:t>
      </w:r>
      <w:proofErr w:type="gramStart"/>
      <w:r w:rsidRPr="007D196F">
        <w:t>. по</w:t>
      </w:r>
      <w:proofErr w:type="gramEnd"/>
      <w:r w:rsidRPr="007D196F">
        <w:t xml:space="preserve"> соглашению сторон;</w:t>
      </w:r>
    </w:p>
    <w:p w:rsidR="000B2600" w:rsidRPr="007D196F" w:rsidRDefault="000B2600" w:rsidP="000B2600">
      <w:pPr>
        <w:ind w:firstLine="567"/>
        <w:jc w:val="both"/>
      </w:pPr>
      <w:r w:rsidRPr="007D196F">
        <w:t>5.3.2</w:t>
      </w:r>
      <w:proofErr w:type="gramStart"/>
      <w:r w:rsidRPr="007D196F">
        <w:t>. в</w:t>
      </w:r>
      <w:proofErr w:type="gramEnd"/>
      <w:r w:rsidRPr="007D196F">
        <w:t xml:space="preserve"> одностороннем порядке без обращения в суд:</w:t>
      </w:r>
    </w:p>
    <w:p w:rsidR="000B2600" w:rsidRPr="007D196F" w:rsidRDefault="000B2600" w:rsidP="000B2600">
      <w:pPr>
        <w:ind w:firstLine="567"/>
        <w:jc w:val="both"/>
      </w:pPr>
      <w:r w:rsidRPr="007D196F">
        <w:lastRenderedPageBreak/>
        <w:t xml:space="preserve">- в случае изменения действующего </w:t>
      </w:r>
      <w:r>
        <w:t>Ф</w:t>
      </w:r>
      <w:r w:rsidRPr="007D196F">
        <w:t>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0B2600" w:rsidRDefault="000B2600" w:rsidP="000B2600">
      <w:pPr>
        <w:ind w:firstLine="567"/>
        <w:jc w:val="both"/>
      </w:pPr>
      <w:r w:rsidRPr="007D196F">
        <w:t xml:space="preserve">- в случае неоднократной (два и более раз) просрочки перечисления </w:t>
      </w:r>
      <w:r>
        <w:t xml:space="preserve">иных </w:t>
      </w:r>
      <w:r w:rsidRPr="007D196F">
        <w:t>межбюджетных трансфертов, предусмотренных разделом 2 настоящего Соглашения;</w:t>
      </w:r>
    </w:p>
    <w:p w:rsidR="000B2600" w:rsidRPr="007D196F" w:rsidRDefault="000B2600" w:rsidP="000B2600">
      <w:pPr>
        <w:ind w:firstLine="567"/>
        <w:jc w:val="both"/>
      </w:pPr>
      <w:r w:rsidRPr="007D196F">
        <w:t>- в случае установления факта нарушения администрацией Района осуществления переданных полномочий;</w:t>
      </w:r>
    </w:p>
    <w:p w:rsidR="000B2600" w:rsidRPr="007D196F" w:rsidRDefault="000B2600" w:rsidP="000B2600">
      <w:pPr>
        <w:ind w:firstLine="567"/>
        <w:jc w:val="both"/>
      </w:pPr>
      <w:r w:rsidRPr="007D196F">
        <w:t>- в случае отказа одной из сторон от исполнения Соглашения.</w:t>
      </w:r>
    </w:p>
    <w:p w:rsidR="000B2600" w:rsidRPr="007D196F" w:rsidRDefault="000B2600" w:rsidP="000B2600">
      <w:pPr>
        <w:ind w:firstLine="567"/>
        <w:jc w:val="both"/>
      </w:pPr>
      <w:r w:rsidRPr="007D196F">
        <w:t>5.4.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направления указанного уведомления.</w:t>
      </w:r>
    </w:p>
    <w:p w:rsidR="000B2600" w:rsidRPr="007D196F" w:rsidRDefault="000B2600" w:rsidP="000B2600">
      <w:pPr>
        <w:ind w:firstLine="567"/>
        <w:jc w:val="both"/>
      </w:pPr>
      <w:r w:rsidRPr="007D196F">
        <w:t>5.5. Настоящее Соглашение прекращает свое действие по истечении установленного пунктом 5.1 настоящего Соглашения срока.</w:t>
      </w:r>
    </w:p>
    <w:p w:rsidR="000B2600" w:rsidRPr="007D196F" w:rsidRDefault="000B2600" w:rsidP="000B2600">
      <w:pPr>
        <w:ind w:firstLine="567"/>
        <w:jc w:val="both"/>
      </w:pPr>
      <w:r w:rsidRPr="007D196F">
        <w:t xml:space="preserve">5.6. При прекращении настоящего Соглашения администрация Района возвращает неиспользованные </w:t>
      </w:r>
      <w:r>
        <w:t xml:space="preserve">иные </w:t>
      </w:r>
      <w:r w:rsidRPr="007D196F">
        <w:t>МБТ в Поселение.</w:t>
      </w:r>
    </w:p>
    <w:p w:rsidR="000B2600" w:rsidRDefault="000B2600" w:rsidP="000B2600">
      <w:pPr>
        <w:tabs>
          <w:tab w:val="left" w:pos="709"/>
        </w:tabs>
        <w:jc w:val="center"/>
        <w:rPr>
          <w:b/>
        </w:rPr>
      </w:pPr>
      <w:r w:rsidRPr="007D196F">
        <w:rPr>
          <w:b/>
        </w:rPr>
        <w:t>6.</w:t>
      </w:r>
      <w:r>
        <w:rPr>
          <w:b/>
        </w:rPr>
        <w:t xml:space="preserve"> </w:t>
      </w:r>
      <w:r w:rsidRPr="007D196F">
        <w:rPr>
          <w:b/>
        </w:rPr>
        <w:t>Порядок внесения изменений в Соглашение</w:t>
      </w:r>
    </w:p>
    <w:p w:rsidR="000B2600" w:rsidRPr="007D196F" w:rsidRDefault="000B2600" w:rsidP="000B2600">
      <w:pPr>
        <w:tabs>
          <w:tab w:val="left" w:pos="709"/>
        </w:tabs>
        <w:jc w:val="center"/>
        <w:rPr>
          <w:b/>
          <w:color w:val="FF0000"/>
        </w:rPr>
      </w:pPr>
    </w:p>
    <w:p w:rsidR="000B2600" w:rsidRPr="007D196F" w:rsidRDefault="000B2600" w:rsidP="000B2600">
      <w:pPr>
        <w:tabs>
          <w:tab w:val="left" w:pos="709"/>
        </w:tabs>
        <w:ind w:firstLine="567"/>
        <w:jc w:val="both"/>
      </w:pPr>
      <w:r w:rsidRPr="007D196F">
        <w:rPr>
          <w:color w:val="000000"/>
        </w:rPr>
        <w:t>6.1. Все изменения и дополнения</w:t>
      </w:r>
      <w:r w:rsidRPr="007D196F">
        <w:t xml:space="preserve">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Соглашение.</w:t>
      </w:r>
    </w:p>
    <w:p w:rsidR="000B2600" w:rsidRPr="007D196F" w:rsidRDefault="000B2600" w:rsidP="000B2600">
      <w:pPr>
        <w:tabs>
          <w:tab w:val="left" w:pos="709"/>
        </w:tabs>
        <w:ind w:firstLine="567"/>
        <w:jc w:val="both"/>
      </w:pPr>
      <w:r w:rsidRPr="007D196F">
        <w:t xml:space="preserve">6.2. Дополнительное соглашение заключается в порядке, установленном для заключения соглашений. </w:t>
      </w:r>
    </w:p>
    <w:p w:rsidR="000B2600" w:rsidRPr="007D196F" w:rsidRDefault="000B2600" w:rsidP="000B2600">
      <w:pPr>
        <w:tabs>
          <w:tab w:val="left" w:pos="709"/>
        </w:tabs>
        <w:ind w:firstLine="567"/>
        <w:jc w:val="both"/>
      </w:pPr>
      <w:r w:rsidRPr="007D196F">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rsidR="000B2600" w:rsidRPr="007D196F" w:rsidRDefault="000B2600" w:rsidP="000B2600">
      <w:pPr>
        <w:tabs>
          <w:tab w:val="left" w:pos="709"/>
        </w:tabs>
        <w:ind w:firstLine="567"/>
        <w:jc w:val="both"/>
      </w:pPr>
      <w:r w:rsidRPr="007D196F">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0B2600" w:rsidRPr="007D196F" w:rsidRDefault="000B2600" w:rsidP="000B2600">
      <w:pPr>
        <w:tabs>
          <w:tab w:val="left" w:pos="709"/>
        </w:tabs>
        <w:jc w:val="center"/>
        <w:rPr>
          <w:b/>
        </w:rPr>
      </w:pPr>
    </w:p>
    <w:p w:rsidR="000B2600" w:rsidRPr="007D196F" w:rsidRDefault="000B2600" w:rsidP="000B2600">
      <w:pPr>
        <w:tabs>
          <w:tab w:val="left" w:pos="709"/>
        </w:tabs>
        <w:jc w:val="center"/>
        <w:rPr>
          <w:b/>
        </w:rPr>
      </w:pPr>
      <w:r w:rsidRPr="007D196F">
        <w:rPr>
          <w:b/>
        </w:rPr>
        <w:t>7.</w:t>
      </w:r>
      <w:r>
        <w:rPr>
          <w:b/>
        </w:rPr>
        <w:t xml:space="preserve"> </w:t>
      </w:r>
      <w:r w:rsidRPr="007D196F">
        <w:rPr>
          <w:b/>
        </w:rPr>
        <w:t>Заключительные положения</w:t>
      </w:r>
    </w:p>
    <w:p w:rsidR="000B2600" w:rsidRPr="007D196F" w:rsidRDefault="000B2600" w:rsidP="000B2600">
      <w:pPr>
        <w:tabs>
          <w:tab w:val="left" w:pos="709"/>
        </w:tabs>
        <w:jc w:val="center"/>
        <w:rPr>
          <w:b/>
        </w:rPr>
      </w:pPr>
    </w:p>
    <w:p w:rsidR="000B2600" w:rsidRPr="007D196F" w:rsidRDefault="000B2600" w:rsidP="000B2600">
      <w:pPr>
        <w:tabs>
          <w:tab w:val="left" w:pos="709"/>
        </w:tabs>
        <w:ind w:firstLine="567"/>
        <w:jc w:val="both"/>
      </w:pPr>
      <w:r w:rsidRPr="007D196F">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0B2600" w:rsidRPr="007D196F" w:rsidRDefault="000B2600" w:rsidP="000B2600">
      <w:pPr>
        <w:tabs>
          <w:tab w:val="left" w:pos="709"/>
        </w:tabs>
        <w:ind w:firstLine="567"/>
        <w:jc w:val="both"/>
      </w:pPr>
      <w:r w:rsidRPr="007D196F">
        <w:t>7.2.Споры, связанные с использованием настоящего Соглашения, разрешаются путем проведения переговоров или в судебном порядке.</w:t>
      </w:r>
    </w:p>
    <w:p w:rsidR="000B2600" w:rsidRPr="007D196F" w:rsidRDefault="000B2600" w:rsidP="000B2600">
      <w:pPr>
        <w:tabs>
          <w:tab w:val="left" w:pos="709"/>
        </w:tabs>
        <w:ind w:firstLine="567"/>
        <w:jc w:val="both"/>
      </w:pPr>
      <w:r w:rsidRPr="007D196F">
        <w:t>7.3. Настоящее Соглашение составлено в двух экземплярах, имеющих одинаковую юридическую силу, по одному для каждой из Сторон.</w:t>
      </w:r>
    </w:p>
    <w:p w:rsidR="000B2600" w:rsidRPr="007D196F" w:rsidRDefault="000B2600" w:rsidP="000B2600">
      <w:pPr>
        <w:tabs>
          <w:tab w:val="left" w:pos="709"/>
        </w:tabs>
        <w:jc w:val="center"/>
        <w:rPr>
          <w:b/>
        </w:rPr>
      </w:pPr>
    </w:p>
    <w:p w:rsidR="000B2600" w:rsidRPr="007D196F" w:rsidRDefault="000B2600" w:rsidP="000B2600">
      <w:pPr>
        <w:tabs>
          <w:tab w:val="left" w:pos="709"/>
        </w:tabs>
        <w:jc w:val="center"/>
        <w:rPr>
          <w:b/>
        </w:rPr>
      </w:pPr>
      <w:r w:rsidRPr="007D196F">
        <w:rPr>
          <w:b/>
        </w:rPr>
        <w:t>8. Подписи Сторон</w:t>
      </w:r>
    </w:p>
    <w:p w:rsidR="000B2600" w:rsidRPr="007D196F" w:rsidRDefault="000B2600" w:rsidP="000B2600">
      <w:pPr>
        <w:tabs>
          <w:tab w:val="left" w:pos="709"/>
        </w:tabs>
        <w:jc w:val="center"/>
        <w:rPr>
          <w:b/>
        </w:rPr>
      </w:pPr>
    </w:p>
    <w:tbl>
      <w:tblPr>
        <w:tblW w:w="0" w:type="auto"/>
        <w:tblLook w:val="00A0" w:firstRow="1" w:lastRow="0" w:firstColumn="1" w:lastColumn="0" w:noHBand="0" w:noVBand="0"/>
      </w:tblPr>
      <w:tblGrid>
        <w:gridCol w:w="4635"/>
        <w:gridCol w:w="4636"/>
      </w:tblGrid>
      <w:tr w:rsidR="000B2600" w:rsidRPr="007D196F" w:rsidTr="000B2600">
        <w:trPr>
          <w:trHeight w:val="4290"/>
        </w:trPr>
        <w:tc>
          <w:tcPr>
            <w:tcW w:w="4635" w:type="dxa"/>
          </w:tcPr>
          <w:p w:rsidR="000B2600" w:rsidRPr="007D196F" w:rsidRDefault="000B2600" w:rsidP="000B2600">
            <w:pPr>
              <w:tabs>
                <w:tab w:val="left" w:pos="709"/>
              </w:tabs>
              <w:rPr>
                <w:b/>
              </w:rPr>
            </w:pPr>
            <w:proofErr w:type="gramStart"/>
            <w:r w:rsidRPr="007D196F">
              <w:rPr>
                <w:b/>
              </w:rPr>
              <w:t xml:space="preserve">Администрация  </w:t>
            </w:r>
            <w:proofErr w:type="spellStart"/>
            <w:r>
              <w:rPr>
                <w:b/>
              </w:rPr>
              <w:t>Царевщинского</w:t>
            </w:r>
            <w:proofErr w:type="spellEnd"/>
            <w:proofErr w:type="gram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w:t>
            </w:r>
          </w:p>
          <w:p w:rsidR="000B2600" w:rsidRDefault="000B2600" w:rsidP="000B2600">
            <w:pPr>
              <w:tabs>
                <w:tab w:val="left" w:pos="709"/>
              </w:tabs>
            </w:pPr>
            <w:r w:rsidRPr="007D196F">
              <w:t xml:space="preserve">Адрес: </w:t>
            </w:r>
            <w:r>
              <w:t xml:space="preserve">Пензенская область, </w:t>
            </w:r>
            <w:proofErr w:type="spellStart"/>
            <w:r>
              <w:t>Мокшанского</w:t>
            </w:r>
            <w:proofErr w:type="spellEnd"/>
            <w:r>
              <w:t xml:space="preserve"> района, с.Царевщино, ул.Центральная,72</w:t>
            </w:r>
          </w:p>
          <w:p w:rsidR="000B2600" w:rsidRDefault="000B2600" w:rsidP="000B2600">
            <w:pPr>
              <w:tabs>
                <w:tab w:val="left" w:pos="709"/>
              </w:tabs>
            </w:pPr>
            <w:r w:rsidRPr="007D196F">
              <w:t xml:space="preserve">ИНН </w:t>
            </w:r>
            <w:r>
              <w:t>5823351589</w:t>
            </w:r>
          </w:p>
          <w:p w:rsidR="000B2600" w:rsidRPr="007D196F" w:rsidRDefault="000B2600" w:rsidP="000B2600">
            <w:pPr>
              <w:tabs>
                <w:tab w:val="left" w:pos="709"/>
              </w:tabs>
            </w:pPr>
            <w:r w:rsidRPr="007D196F">
              <w:t xml:space="preserve">КПП </w:t>
            </w:r>
            <w:r>
              <w:t>582301001</w:t>
            </w:r>
          </w:p>
          <w:p w:rsidR="000B2600" w:rsidRDefault="000B2600" w:rsidP="000B2600">
            <w:pPr>
              <w:tabs>
                <w:tab w:val="left" w:pos="709"/>
              </w:tabs>
            </w:pPr>
          </w:p>
          <w:p w:rsidR="000B2600" w:rsidRPr="007D196F" w:rsidRDefault="000B2600" w:rsidP="000B2600">
            <w:pPr>
              <w:tabs>
                <w:tab w:val="left" w:pos="709"/>
              </w:tabs>
            </w:pPr>
            <w:r w:rsidRPr="007D196F">
              <w:t>Глава администрации</w:t>
            </w:r>
            <w:r>
              <w:t xml:space="preserve">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w:t>
            </w:r>
          </w:p>
          <w:p w:rsidR="000B2600" w:rsidRPr="007D196F" w:rsidRDefault="000B2600" w:rsidP="000B2600">
            <w:pPr>
              <w:tabs>
                <w:tab w:val="left" w:pos="709"/>
              </w:tabs>
            </w:pPr>
            <w:r w:rsidRPr="007D196F">
              <w:t xml:space="preserve">________________ </w:t>
            </w:r>
            <w:r>
              <w:t xml:space="preserve">О.А. </w:t>
            </w:r>
            <w:proofErr w:type="spellStart"/>
            <w:r>
              <w:t>Адышкина</w:t>
            </w:r>
            <w:proofErr w:type="spellEnd"/>
          </w:p>
        </w:tc>
        <w:tc>
          <w:tcPr>
            <w:tcW w:w="4636" w:type="dxa"/>
          </w:tcPr>
          <w:p w:rsidR="000B2600" w:rsidRPr="007D196F" w:rsidRDefault="000B2600" w:rsidP="000B2600">
            <w:pPr>
              <w:tabs>
                <w:tab w:val="left" w:pos="709"/>
              </w:tabs>
              <w:rPr>
                <w:b/>
              </w:rPr>
            </w:pPr>
            <w:r w:rsidRPr="007D196F">
              <w:rPr>
                <w:b/>
              </w:rPr>
              <w:t xml:space="preserve">Администрация </w:t>
            </w:r>
            <w:proofErr w:type="spellStart"/>
            <w:r>
              <w:rPr>
                <w:b/>
              </w:rPr>
              <w:t>Мокшанского</w:t>
            </w:r>
            <w:proofErr w:type="spellEnd"/>
            <w:r w:rsidRPr="007D196F">
              <w:rPr>
                <w:b/>
              </w:rPr>
              <w:t xml:space="preserve"> района Пензенской области</w:t>
            </w:r>
          </w:p>
          <w:p w:rsidR="000B2600" w:rsidRPr="007D196F" w:rsidRDefault="000B2600" w:rsidP="000B2600">
            <w:pPr>
              <w:tabs>
                <w:tab w:val="left" w:pos="709"/>
              </w:tabs>
            </w:pPr>
            <w:r w:rsidRPr="007D196F">
              <w:t>Адрес</w:t>
            </w:r>
            <w:proofErr w:type="gramStart"/>
            <w:r>
              <w:t xml:space="preserve">: </w:t>
            </w:r>
            <w:r w:rsidRPr="007D196F">
              <w:t>:</w:t>
            </w:r>
            <w:proofErr w:type="gramEnd"/>
            <w:r w:rsidRPr="007D196F">
              <w:t xml:space="preserve"> </w:t>
            </w:r>
            <w:r>
              <w:t xml:space="preserve">Пензенская область, </w:t>
            </w:r>
            <w:proofErr w:type="spellStart"/>
            <w:r>
              <w:t>р.п.Мокшан</w:t>
            </w:r>
            <w:proofErr w:type="spellEnd"/>
            <w:r>
              <w:t xml:space="preserve">,  </w:t>
            </w:r>
            <w:proofErr w:type="spellStart"/>
            <w:r>
              <w:t>ул.Поцелуева,д</w:t>
            </w:r>
            <w:proofErr w:type="spellEnd"/>
            <w:r>
              <w:t xml:space="preserve"> 1</w:t>
            </w:r>
          </w:p>
          <w:p w:rsidR="000B2600" w:rsidRDefault="000B2600" w:rsidP="000B2600">
            <w:pPr>
              <w:tabs>
                <w:tab w:val="left" w:pos="709"/>
              </w:tabs>
            </w:pPr>
            <w:r w:rsidRPr="007D196F">
              <w:t xml:space="preserve">ИНН </w:t>
            </w:r>
            <w:r>
              <w:t>5823007561</w:t>
            </w:r>
          </w:p>
          <w:p w:rsidR="000B2600" w:rsidRPr="007D196F" w:rsidRDefault="000B2600" w:rsidP="000B2600">
            <w:pPr>
              <w:tabs>
                <w:tab w:val="left" w:pos="709"/>
              </w:tabs>
            </w:pPr>
            <w:r w:rsidRPr="007D196F">
              <w:t xml:space="preserve">КПП </w:t>
            </w:r>
            <w:r>
              <w:t>582301001</w:t>
            </w:r>
          </w:p>
          <w:p w:rsidR="000B2600" w:rsidRPr="007D196F" w:rsidRDefault="000B2600" w:rsidP="000B2600">
            <w:pPr>
              <w:tabs>
                <w:tab w:val="left" w:pos="709"/>
              </w:tabs>
            </w:pPr>
          </w:p>
          <w:p w:rsidR="000B2600" w:rsidRDefault="000B2600" w:rsidP="000B2600">
            <w:pPr>
              <w:tabs>
                <w:tab w:val="left" w:pos="709"/>
              </w:tabs>
            </w:pPr>
          </w:p>
          <w:p w:rsidR="000B2600" w:rsidRPr="007D196F" w:rsidRDefault="000B2600" w:rsidP="000B2600">
            <w:pPr>
              <w:tabs>
                <w:tab w:val="left" w:pos="709"/>
              </w:tabs>
            </w:pPr>
            <w:r>
              <w:t>Глава</w:t>
            </w:r>
            <w:r w:rsidRPr="007D196F">
              <w:t xml:space="preserve"> </w:t>
            </w:r>
            <w:proofErr w:type="spellStart"/>
            <w:r>
              <w:t>Мокшанского</w:t>
            </w:r>
            <w:proofErr w:type="spellEnd"/>
            <w:r w:rsidRPr="007D196F">
              <w:t xml:space="preserve"> района Пензенской области</w:t>
            </w:r>
          </w:p>
          <w:p w:rsidR="000B2600" w:rsidRPr="007D196F" w:rsidRDefault="000B2600" w:rsidP="000B2600">
            <w:pPr>
              <w:tabs>
                <w:tab w:val="left" w:pos="709"/>
              </w:tabs>
              <w:jc w:val="center"/>
            </w:pPr>
          </w:p>
          <w:p w:rsidR="000B2600" w:rsidRPr="007D196F" w:rsidRDefault="000B2600" w:rsidP="000B2600">
            <w:pPr>
              <w:tabs>
                <w:tab w:val="left" w:pos="709"/>
              </w:tabs>
              <w:jc w:val="center"/>
            </w:pPr>
            <w:r w:rsidRPr="007D196F">
              <w:t>____________________</w:t>
            </w:r>
            <w:r>
              <w:t xml:space="preserve">А.В. </w:t>
            </w:r>
            <w:proofErr w:type="spellStart"/>
            <w:r>
              <w:t>Решетченко</w:t>
            </w:r>
            <w:proofErr w:type="spellEnd"/>
          </w:p>
        </w:tc>
      </w:tr>
    </w:tbl>
    <w:p w:rsidR="000B2600" w:rsidRDefault="000B2600" w:rsidP="000B2600">
      <w:pPr>
        <w:sectPr w:rsidR="000B2600" w:rsidSect="000B2600">
          <w:footerReference w:type="default" r:id="rId18"/>
          <w:pgSz w:w="11906" w:h="16838"/>
          <w:pgMar w:top="709" w:right="850" w:bottom="1135" w:left="1701" w:header="709" w:footer="709" w:gutter="0"/>
          <w:cols w:space="708"/>
          <w:docGrid w:linePitch="360"/>
        </w:sectPr>
      </w:pPr>
    </w:p>
    <w:p w:rsidR="000B2600" w:rsidRDefault="000B2600" w:rsidP="000B2600">
      <w:pPr>
        <w:jc w:val="right"/>
      </w:pPr>
      <w:r>
        <w:lastRenderedPageBreak/>
        <w:t>Приложение 1</w:t>
      </w:r>
    </w:p>
    <w:p w:rsidR="000B2600" w:rsidRDefault="000B2600" w:rsidP="000B2600">
      <w:pPr>
        <w:jc w:val="right"/>
      </w:pPr>
      <w:proofErr w:type="gramStart"/>
      <w:r>
        <w:t>к</w:t>
      </w:r>
      <w:proofErr w:type="gramEnd"/>
      <w:r>
        <w:t xml:space="preserve"> Соглашению от   _____________  г.</w:t>
      </w:r>
    </w:p>
    <w:p w:rsidR="000B2600" w:rsidRDefault="000B2600" w:rsidP="000B2600"/>
    <w:p w:rsidR="000B2600" w:rsidRDefault="000B2600" w:rsidP="000B2600"/>
    <w:p w:rsidR="000B2600" w:rsidRDefault="000B2600" w:rsidP="000B2600">
      <w:pPr>
        <w:jc w:val="center"/>
        <w:rPr>
          <w:b/>
        </w:rPr>
      </w:pPr>
      <w:r>
        <w:rPr>
          <w:b/>
        </w:rPr>
        <w:t>РАСЧЕТ</w:t>
      </w:r>
    </w:p>
    <w:p w:rsidR="000B2600" w:rsidRPr="00376DF5" w:rsidRDefault="000B2600" w:rsidP="000B2600">
      <w:pPr>
        <w:jc w:val="center"/>
        <w:rPr>
          <w:b/>
        </w:rPr>
      </w:pPr>
      <w:proofErr w:type="gramStart"/>
      <w:r w:rsidRPr="00376DF5">
        <w:rPr>
          <w:b/>
        </w:rPr>
        <w:t>объема</w:t>
      </w:r>
      <w:proofErr w:type="gramEnd"/>
      <w:r w:rsidRPr="00376DF5">
        <w:rPr>
          <w:b/>
        </w:rPr>
        <w:t xml:space="preserve"> иных межбюджетных трансфертов предоставляемых бюджету </w:t>
      </w:r>
      <w:proofErr w:type="spellStart"/>
      <w:r w:rsidRPr="00376DF5">
        <w:rPr>
          <w:b/>
        </w:rPr>
        <w:t>Мокшанского</w:t>
      </w:r>
      <w:proofErr w:type="spellEnd"/>
      <w:r w:rsidRPr="00376DF5">
        <w:rPr>
          <w:b/>
        </w:rPr>
        <w:t xml:space="preserve"> района Пензенской области из бюджета </w:t>
      </w:r>
      <w:proofErr w:type="spellStart"/>
      <w:r>
        <w:rPr>
          <w:b/>
        </w:rPr>
        <w:t>Царевщинского</w:t>
      </w:r>
      <w:proofErr w:type="spellEnd"/>
      <w:r>
        <w:rPr>
          <w:b/>
        </w:rPr>
        <w:t xml:space="preserve"> </w:t>
      </w:r>
      <w:r w:rsidRPr="00376DF5">
        <w:rPr>
          <w:b/>
        </w:rPr>
        <w:t xml:space="preserve"> сельсовета </w:t>
      </w:r>
      <w:proofErr w:type="spellStart"/>
      <w:r w:rsidRPr="00376DF5">
        <w:rPr>
          <w:b/>
        </w:rPr>
        <w:t>Мокшанского</w:t>
      </w:r>
      <w:proofErr w:type="spellEnd"/>
      <w:r w:rsidRPr="00376DF5">
        <w:rPr>
          <w:b/>
        </w:rPr>
        <w:t xml:space="preserve"> района Пензенской области</w:t>
      </w:r>
      <w:r>
        <w:rPr>
          <w:b/>
        </w:rPr>
        <w:t xml:space="preserve"> на</w:t>
      </w:r>
      <w:r w:rsidRPr="00D36DA8">
        <w:t xml:space="preserve"> </w:t>
      </w:r>
      <w:r w:rsidRPr="00376DF5">
        <w:rPr>
          <w:b/>
        </w:rPr>
        <w:t>выплату заработной платы</w:t>
      </w:r>
      <w:r>
        <w:rPr>
          <w:b/>
        </w:rPr>
        <w:t>,</w:t>
      </w:r>
      <w:r w:rsidRPr="00376DF5">
        <w:rPr>
          <w:b/>
        </w:rPr>
        <w:t xml:space="preserve"> начисление на выплату по оплате труда</w:t>
      </w:r>
      <w:r>
        <w:rPr>
          <w:b/>
        </w:rPr>
        <w:t xml:space="preserve"> и материальное обеспечение </w:t>
      </w:r>
      <w:r w:rsidRPr="00376DF5">
        <w:rPr>
          <w:b/>
        </w:rPr>
        <w:t xml:space="preserve">полномочий по созданию условий для организации досуга и обеспечения жителей </w:t>
      </w:r>
      <w:proofErr w:type="spellStart"/>
      <w:r>
        <w:rPr>
          <w:b/>
        </w:rPr>
        <w:t>Царевщинского</w:t>
      </w:r>
      <w:proofErr w:type="spellEnd"/>
      <w:r w:rsidRPr="00376DF5">
        <w:rPr>
          <w:b/>
        </w:rPr>
        <w:t xml:space="preserve"> сельсовета </w:t>
      </w:r>
      <w:proofErr w:type="spellStart"/>
      <w:r w:rsidRPr="00376DF5">
        <w:rPr>
          <w:b/>
        </w:rPr>
        <w:t>Мокшанского</w:t>
      </w:r>
      <w:proofErr w:type="spellEnd"/>
      <w:r w:rsidRPr="00376DF5">
        <w:rPr>
          <w:b/>
        </w:rPr>
        <w:t xml:space="preserve"> района Пензенской области</w:t>
      </w:r>
      <w:r>
        <w:rPr>
          <w:b/>
        </w:rPr>
        <w:t xml:space="preserve"> услугами организаций культуры  </w:t>
      </w:r>
    </w:p>
    <w:p w:rsidR="000B2600" w:rsidRPr="00376DF5" w:rsidRDefault="000B2600" w:rsidP="000B2600">
      <w:pPr>
        <w:rPr>
          <w:b/>
        </w:rPr>
      </w:pPr>
    </w:p>
    <w:p w:rsidR="000B2600" w:rsidRDefault="000B2600" w:rsidP="000B2600">
      <w:r>
        <w:t>Ежегодный объем иных межбюджетных трансфертов определяется по формуле:</w:t>
      </w:r>
    </w:p>
    <w:p w:rsidR="000B2600" w:rsidRDefault="000B2600" w:rsidP="000B2600">
      <w:pPr>
        <w:jc w:val="center"/>
      </w:pPr>
      <w:proofErr w:type="spellStart"/>
      <w:r>
        <w:t>О</w:t>
      </w:r>
      <w:r>
        <w:rPr>
          <w:vertAlign w:val="subscript"/>
        </w:rPr>
        <w:t>мбт</w:t>
      </w:r>
      <w:proofErr w:type="spellEnd"/>
      <w:r>
        <w:t xml:space="preserve">= </w:t>
      </w:r>
      <w:proofErr w:type="spellStart"/>
      <w:r>
        <w:t>З</w:t>
      </w:r>
      <w:r>
        <w:rPr>
          <w:vertAlign w:val="subscript"/>
        </w:rPr>
        <w:t>пл</w:t>
      </w:r>
      <w:proofErr w:type="spellEnd"/>
      <w:r>
        <w:t xml:space="preserve"> </w:t>
      </w:r>
      <w:r w:rsidRPr="00D16630">
        <w:t xml:space="preserve">+ </w:t>
      </w:r>
      <w:proofErr w:type="spellStart"/>
      <w:proofErr w:type="gramStart"/>
      <w:r>
        <w:t>Н</w:t>
      </w:r>
      <w:r>
        <w:rPr>
          <w:vertAlign w:val="subscript"/>
        </w:rPr>
        <w:t>пл</w:t>
      </w:r>
      <w:proofErr w:type="spellEnd"/>
      <w:r>
        <w:rPr>
          <w:vertAlign w:val="subscript"/>
        </w:rPr>
        <w:t>,</w:t>
      </w:r>
      <w:r>
        <w:t>+</w:t>
      </w:r>
      <w:proofErr w:type="gramEnd"/>
      <w:r>
        <w:t>М</w:t>
      </w:r>
      <w:r>
        <w:rPr>
          <w:vertAlign w:val="subscript"/>
        </w:rPr>
        <w:t>т</w:t>
      </w:r>
      <w:r>
        <w:t>, где</w:t>
      </w:r>
    </w:p>
    <w:p w:rsidR="000B2600" w:rsidRPr="009F41A8" w:rsidRDefault="000B2600" w:rsidP="000B2600">
      <w:pPr>
        <w:rPr>
          <w:vertAlign w:val="subscript"/>
        </w:rPr>
      </w:pPr>
      <w:proofErr w:type="spellStart"/>
      <w:r w:rsidRPr="009F41A8">
        <w:t>З</w:t>
      </w:r>
      <w:r w:rsidRPr="009F41A8">
        <w:rPr>
          <w:vertAlign w:val="subscript"/>
        </w:rPr>
        <w:t>пл</w:t>
      </w:r>
      <w:proofErr w:type="spellEnd"/>
      <w:r w:rsidRPr="009F41A8">
        <w:rPr>
          <w:vertAlign w:val="subscript"/>
        </w:rPr>
        <w:t xml:space="preserve"> </w:t>
      </w:r>
      <w:r>
        <w:rPr>
          <w:vertAlign w:val="subscript"/>
        </w:rPr>
        <w:t xml:space="preserve">– </w:t>
      </w:r>
      <w:r>
        <w:t xml:space="preserve">общий фонд </w:t>
      </w:r>
      <w:r w:rsidRPr="00E10317">
        <w:t>на за</w:t>
      </w:r>
      <w:r w:rsidRPr="009F41A8">
        <w:t>работн</w:t>
      </w:r>
      <w:r>
        <w:t>ую</w:t>
      </w:r>
      <w:r w:rsidRPr="009F41A8">
        <w:t xml:space="preserve"> плат</w:t>
      </w:r>
      <w:r>
        <w:t>у;</w:t>
      </w:r>
    </w:p>
    <w:p w:rsidR="000B2600" w:rsidRDefault="000B2600" w:rsidP="000B2600">
      <w:proofErr w:type="spellStart"/>
      <w:r w:rsidRPr="009F41A8">
        <w:t>Н</w:t>
      </w:r>
      <w:r w:rsidRPr="009F41A8">
        <w:rPr>
          <w:vertAlign w:val="subscript"/>
        </w:rPr>
        <w:t>пл</w:t>
      </w:r>
      <w:proofErr w:type="spellEnd"/>
      <w:r w:rsidRPr="009F41A8">
        <w:t xml:space="preserve"> - начисление на оплату труда</w:t>
      </w:r>
      <w:r>
        <w:t>;</w:t>
      </w:r>
    </w:p>
    <w:p w:rsidR="000B2600" w:rsidRPr="00FC6AB0" w:rsidRDefault="000B2600" w:rsidP="000B2600">
      <w:r>
        <w:t>М</w:t>
      </w:r>
      <w:r>
        <w:rPr>
          <w:vertAlign w:val="subscript"/>
        </w:rPr>
        <w:t>т</w:t>
      </w:r>
      <w:r>
        <w:t xml:space="preserve"> – материально-техническое </w:t>
      </w:r>
      <w:proofErr w:type="gramStart"/>
      <w:r>
        <w:t xml:space="preserve">обеспечение:   </w:t>
      </w:r>
      <w:proofErr w:type="gramEnd"/>
      <w:r>
        <w:t>М</w:t>
      </w:r>
      <w:r>
        <w:rPr>
          <w:vertAlign w:val="subscript"/>
        </w:rPr>
        <w:t>т</w:t>
      </w:r>
      <w:r>
        <w:t>=</w:t>
      </w:r>
      <w:r w:rsidRPr="00FC6AB0">
        <w:t xml:space="preserve"> </w:t>
      </w:r>
      <w:r>
        <w:t>(</w:t>
      </w:r>
      <w:proofErr w:type="spellStart"/>
      <w:r>
        <w:t>З</w:t>
      </w:r>
      <w:r>
        <w:rPr>
          <w:vertAlign w:val="subscript"/>
        </w:rPr>
        <w:t>пл</w:t>
      </w:r>
      <w:proofErr w:type="spellEnd"/>
      <w:r>
        <w:t>+</w:t>
      </w:r>
      <w:r w:rsidRPr="00D77F98">
        <w:t xml:space="preserve"> </w:t>
      </w:r>
      <w:proofErr w:type="spellStart"/>
      <w:r>
        <w:t>Н</w:t>
      </w:r>
      <w:r>
        <w:rPr>
          <w:vertAlign w:val="subscript"/>
        </w:rPr>
        <w:t>пл</w:t>
      </w:r>
      <w:proofErr w:type="spellEnd"/>
      <w:r>
        <w:t xml:space="preserve"> )*1%.</w:t>
      </w:r>
    </w:p>
    <w:p w:rsidR="000B2600" w:rsidRDefault="000B2600" w:rsidP="000B2600"/>
    <w:p w:rsidR="000B2600" w:rsidRDefault="000B2600" w:rsidP="000B2600">
      <w:r>
        <w:t>Н</w:t>
      </w:r>
      <w:r w:rsidRPr="009F41A8">
        <w:t>ачисление на оплату труда</w:t>
      </w:r>
      <w:r>
        <w:t xml:space="preserve"> определяется по </w:t>
      </w:r>
      <w:proofErr w:type="gramStart"/>
      <w:r>
        <w:t xml:space="preserve">формуле:   </w:t>
      </w:r>
      <w:proofErr w:type="gramEnd"/>
      <w:r>
        <w:t xml:space="preserve">  </w:t>
      </w:r>
      <w:proofErr w:type="spellStart"/>
      <w:r w:rsidRPr="009F41A8">
        <w:t>Н</w:t>
      </w:r>
      <w:r w:rsidRPr="009F41A8">
        <w:rPr>
          <w:vertAlign w:val="subscript"/>
        </w:rPr>
        <w:t>пл</w:t>
      </w:r>
      <w:proofErr w:type="spellEnd"/>
      <w:r>
        <w:t xml:space="preserve"> = </w:t>
      </w:r>
      <w:proofErr w:type="spellStart"/>
      <w:r>
        <w:t>З</w:t>
      </w:r>
      <w:r>
        <w:rPr>
          <w:vertAlign w:val="subscript"/>
        </w:rPr>
        <w:t>пл</w:t>
      </w:r>
      <w:proofErr w:type="spellEnd"/>
      <w:r>
        <w:t>* 30,2%.</w:t>
      </w:r>
    </w:p>
    <w:p w:rsidR="000B2600" w:rsidRDefault="000B2600" w:rsidP="000B2600"/>
    <w:p w:rsidR="000B2600" w:rsidRPr="00A0186E" w:rsidRDefault="000B2600" w:rsidP="000B2600">
      <w:r>
        <w:t xml:space="preserve">Общий фонд </w:t>
      </w:r>
      <w:r w:rsidRPr="00E10317">
        <w:t>на за</w:t>
      </w:r>
      <w:r w:rsidRPr="009F41A8">
        <w:t>работн</w:t>
      </w:r>
      <w:r>
        <w:t>ую</w:t>
      </w:r>
      <w:r w:rsidRPr="009F41A8">
        <w:t xml:space="preserve"> плат</w:t>
      </w:r>
      <w:r>
        <w:t xml:space="preserve">у определяется по </w:t>
      </w:r>
      <w:proofErr w:type="gramStart"/>
      <w:r>
        <w:t xml:space="preserve">формуле:   </w:t>
      </w:r>
      <w:proofErr w:type="gramEnd"/>
      <w:r>
        <w:t xml:space="preserve"> </w:t>
      </w:r>
      <w:proofErr w:type="spellStart"/>
      <w:r w:rsidRPr="009F41A8">
        <w:t>З</w:t>
      </w:r>
      <w:r w:rsidRPr="009F41A8">
        <w:rPr>
          <w:vertAlign w:val="subscript"/>
        </w:rPr>
        <w:t>пл</w:t>
      </w:r>
      <w:proofErr w:type="spellEnd"/>
      <w:r>
        <w:t>= ∑</w:t>
      </w:r>
      <w:r w:rsidRPr="00B17795">
        <w:t xml:space="preserve"> </w:t>
      </w:r>
      <w:proofErr w:type="spellStart"/>
      <w:r w:rsidRPr="009F41A8">
        <w:t>З</w:t>
      </w:r>
      <w:r w:rsidRPr="009F41A8">
        <w:rPr>
          <w:vertAlign w:val="subscript"/>
        </w:rPr>
        <w:t>пл</w:t>
      </w:r>
      <w:proofErr w:type="spellEnd"/>
      <w:r>
        <w:rPr>
          <w:vertAlign w:val="subscript"/>
          <w:lang w:val="en-US"/>
        </w:rPr>
        <w:t>j</w:t>
      </w:r>
      <w:r>
        <w:t>,</w:t>
      </w:r>
      <w:r w:rsidRPr="00A0186E">
        <w:t xml:space="preserve"> где</w:t>
      </w:r>
    </w:p>
    <w:p w:rsidR="000B2600" w:rsidRDefault="000B2600" w:rsidP="000B2600"/>
    <w:p w:rsidR="000B2600" w:rsidRDefault="000B2600" w:rsidP="000B2600">
      <w:proofErr w:type="spellStart"/>
      <w:r w:rsidRPr="009F41A8">
        <w:t>З</w:t>
      </w:r>
      <w:r w:rsidRPr="009F41A8">
        <w:rPr>
          <w:vertAlign w:val="subscript"/>
        </w:rPr>
        <w:t>пл</w:t>
      </w:r>
      <w:proofErr w:type="spellEnd"/>
      <w:r>
        <w:rPr>
          <w:vertAlign w:val="subscript"/>
          <w:lang w:val="en-US"/>
        </w:rPr>
        <w:t>j</w:t>
      </w:r>
      <w:r>
        <w:t xml:space="preserve"> -  </w:t>
      </w:r>
      <w:proofErr w:type="gramStart"/>
      <w:r>
        <w:t xml:space="preserve">фонд  </w:t>
      </w:r>
      <w:r w:rsidRPr="00E10317">
        <w:t>за</w:t>
      </w:r>
      <w:r w:rsidRPr="009F41A8">
        <w:t>работн</w:t>
      </w:r>
      <w:r>
        <w:t>ой</w:t>
      </w:r>
      <w:proofErr w:type="gramEnd"/>
      <w:r w:rsidRPr="009F41A8">
        <w:t xml:space="preserve"> плат</w:t>
      </w:r>
      <w:r>
        <w:t>ы</w:t>
      </w:r>
      <w:r w:rsidRPr="005E4B83">
        <w:t xml:space="preserve"> </w:t>
      </w:r>
      <w:r>
        <w:t>по j-ой должности установленный в таблице 1.</w:t>
      </w:r>
    </w:p>
    <w:p w:rsidR="000B2600" w:rsidRDefault="000B2600" w:rsidP="000B2600"/>
    <w:p w:rsidR="000B2600" w:rsidRDefault="000B2600" w:rsidP="000B2600">
      <w:pPr>
        <w:jc w:val="right"/>
        <w:rPr>
          <w:sz w:val="20"/>
        </w:rPr>
      </w:pPr>
      <w:r>
        <w:rPr>
          <w:sz w:val="20"/>
        </w:rPr>
        <w:t>Таблица 1</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701"/>
        <w:gridCol w:w="2694"/>
        <w:gridCol w:w="2409"/>
        <w:gridCol w:w="2127"/>
        <w:gridCol w:w="3261"/>
      </w:tblGrid>
      <w:tr w:rsidR="000B2600" w:rsidRPr="00E01212" w:rsidTr="000B2600">
        <w:tc>
          <w:tcPr>
            <w:tcW w:w="2943" w:type="dxa"/>
          </w:tcPr>
          <w:p w:rsidR="000B2600" w:rsidRPr="00E01212" w:rsidRDefault="000B2600" w:rsidP="000B2600">
            <w:pPr>
              <w:jc w:val="center"/>
              <w:rPr>
                <w:b/>
              </w:rPr>
            </w:pPr>
            <w:r w:rsidRPr="00E01212">
              <w:rPr>
                <w:b/>
              </w:rPr>
              <w:t>Наименование должности</w:t>
            </w:r>
          </w:p>
        </w:tc>
        <w:tc>
          <w:tcPr>
            <w:tcW w:w="1701" w:type="dxa"/>
          </w:tcPr>
          <w:p w:rsidR="000B2600" w:rsidRPr="00E01212" w:rsidRDefault="000B2600" w:rsidP="000B2600">
            <w:pPr>
              <w:jc w:val="center"/>
              <w:rPr>
                <w:b/>
              </w:rPr>
            </w:pPr>
            <w:r w:rsidRPr="00E01212">
              <w:rPr>
                <w:b/>
              </w:rPr>
              <w:t>Тарифная ставка</w:t>
            </w:r>
            <w:r>
              <w:rPr>
                <w:b/>
              </w:rPr>
              <w:t xml:space="preserve"> </w:t>
            </w:r>
            <w:r w:rsidRPr="005E61B8">
              <w:rPr>
                <w:b/>
              </w:rPr>
              <w:t>(Тс),</w:t>
            </w:r>
            <w:r w:rsidRPr="00E01212">
              <w:rPr>
                <w:b/>
              </w:rPr>
              <w:t xml:space="preserve"> ед.</w:t>
            </w:r>
          </w:p>
        </w:tc>
        <w:tc>
          <w:tcPr>
            <w:tcW w:w="2694" w:type="dxa"/>
          </w:tcPr>
          <w:p w:rsidR="000B2600" w:rsidRPr="00E01212" w:rsidRDefault="000B2600" w:rsidP="000B2600">
            <w:pPr>
              <w:jc w:val="center"/>
              <w:rPr>
                <w:b/>
              </w:rPr>
            </w:pPr>
            <w:r w:rsidRPr="00E01212">
              <w:rPr>
                <w:b/>
              </w:rPr>
              <w:t>Фонд на заработную плату</w:t>
            </w:r>
            <w:r w:rsidRPr="00563032">
              <w:rPr>
                <w:b/>
              </w:rPr>
              <w:t xml:space="preserve"> </w:t>
            </w:r>
            <w:r w:rsidRPr="00E01212">
              <w:rPr>
                <w:b/>
              </w:rPr>
              <w:t>(</w:t>
            </w:r>
            <w:proofErr w:type="spellStart"/>
            <w:r w:rsidRPr="00E01212">
              <w:rPr>
                <w:b/>
              </w:rPr>
              <w:t>З</w:t>
            </w:r>
            <w:r w:rsidRPr="00E01212">
              <w:rPr>
                <w:b/>
                <w:vertAlign w:val="subscript"/>
              </w:rPr>
              <w:t>пл</w:t>
            </w:r>
            <w:proofErr w:type="spellEnd"/>
            <w:r w:rsidRPr="00E01212">
              <w:rPr>
                <w:b/>
                <w:vertAlign w:val="subscript"/>
              </w:rPr>
              <w:t>)</w:t>
            </w:r>
            <w:r w:rsidRPr="00E01212">
              <w:rPr>
                <w:b/>
              </w:rPr>
              <w:t>, руб.</w:t>
            </w:r>
          </w:p>
        </w:tc>
        <w:tc>
          <w:tcPr>
            <w:tcW w:w="2409" w:type="dxa"/>
          </w:tcPr>
          <w:p w:rsidR="000B2600" w:rsidRPr="00E01212" w:rsidRDefault="000B2600" w:rsidP="000B2600">
            <w:pPr>
              <w:jc w:val="center"/>
              <w:rPr>
                <w:b/>
              </w:rPr>
            </w:pPr>
            <w:r w:rsidRPr="00E01212">
              <w:rPr>
                <w:b/>
              </w:rPr>
              <w:t>Начисление на оплату труда (</w:t>
            </w:r>
            <w:proofErr w:type="spellStart"/>
            <w:r w:rsidRPr="00E01212">
              <w:rPr>
                <w:b/>
              </w:rPr>
              <w:t>Н</w:t>
            </w:r>
            <w:r w:rsidRPr="00E01212">
              <w:rPr>
                <w:b/>
                <w:vertAlign w:val="subscript"/>
              </w:rPr>
              <w:t>пл</w:t>
            </w:r>
            <w:proofErr w:type="spellEnd"/>
            <w:r w:rsidRPr="00E01212">
              <w:rPr>
                <w:b/>
              </w:rPr>
              <w:t>), руб.</w:t>
            </w:r>
          </w:p>
          <w:p w:rsidR="000B2600" w:rsidRPr="00E01212" w:rsidRDefault="000B2600" w:rsidP="000B2600">
            <w:pPr>
              <w:jc w:val="center"/>
              <w:rPr>
                <w:b/>
              </w:rPr>
            </w:pPr>
          </w:p>
        </w:tc>
        <w:tc>
          <w:tcPr>
            <w:tcW w:w="2127" w:type="dxa"/>
          </w:tcPr>
          <w:p w:rsidR="000B2600" w:rsidRPr="00B918AE" w:rsidRDefault="000B2600" w:rsidP="000B2600">
            <w:pPr>
              <w:jc w:val="center"/>
              <w:rPr>
                <w:b/>
              </w:rPr>
            </w:pPr>
            <w:r w:rsidRPr="00B918AE">
              <w:rPr>
                <w:b/>
              </w:rPr>
              <w:t>Материально-техническое обеспечение</w:t>
            </w:r>
            <w:r>
              <w:rPr>
                <w:b/>
              </w:rPr>
              <w:t xml:space="preserve"> (</w:t>
            </w:r>
            <w:r w:rsidRPr="00B918AE">
              <w:rPr>
                <w:b/>
              </w:rPr>
              <w:t>М</w:t>
            </w:r>
            <w:r w:rsidRPr="00B918AE">
              <w:rPr>
                <w:b/>
                <w:vertAlign w:val="subscript"/>
              </w:rPr>
              <w:t>т),</w:t>
            </w:r>
            <w:r>
              <w:rPr>
                <w:b/>
              </w:rPr>
              <w:t xml:space="preserve"> </w:t>
            </w:r>
            <w:r w:rsidRPr="00B918AE">
              <w:rPr>
                <w:b/>
              </w:rPr>
              <w:t>руб.</w:t>
            </w:r>
            <w:r>
              <w:rPr>
                <w:vertAlign w:val="subscript"/>
              </w:rPr>
              <w:t xml:space="preserve"> </w:t>
            </w:r>
          </w:p>
        </w:tc>
        <w:tc>
          <w:tcPr>
            <w:tcW w:w="3261" w:type="dxa"/>
          </w:tcPr>
          <w:p w:rsidR="000B2600" w:rsidRPr="00E01212" w:rsidRDefault="000B2600" w:rsidP="000B2600">
            <w:pPr>
              <w:jc w:val="center"/>
              <w:rPr>
                <w:b/>
              </w:rPr>
            </w:pPr>
            <w:r w:rsidRPr="00E01212">
              <w:rPr>
                <w:b/>
              </w:rPr>
              <w:t>Объем иных межбюджетных трансфертов (</w:t>
            </w:r>
            <w:proofErr w:type="spellStart"/>
            <w:r w:rsidRPr="00E01212">
              <w:rPr>
                <w:b/>
              </w:rPr>
              <w:t>О</w:t>
            </w:r>
            <w:r w:rsidRPr="00E01212">
              <w:rPr>
                <w:b/>
                <w:vertAlign w:val="subscript"/>
              </w:rPr>
              <w:t>мбт</w:t>
            </w:r>
            <w:proofErr w:type="spellEnd"/>
            <w:r w:rsidRPr="00E01212">
              <w:rPr>
                <w:b/>
              </w:rPr>
              <w:t>), руб.</w:t>
            </w:r>
          </w:p>
        </w:tc>
      </w:tr>
      <w:tr w:rsidR="000B2600" w:rsidRPr="00F40329" w:rsidTr="000B2600">
        <w:tc>
          <w:tcPr>
            <w:tcW w:w="2943" w:type="dxa"/>
          </w:tcPr>
          <w:p w:rsidR="000B2600" w:rsidRPr="00F40329" w:rsidRDefault="000B2600" w:rsidP="000B2600">
            <w:pPr>
              <w:jc w:val="center"/>
            </w:pPr>
            <w:r>
              <w:t xml:space="preserve">Заведующий филиалом </w:t>
            </w:r>
          </w:p>
        </w:tc>
        <w:tc>
          <w:tcPr>
            <w:tcW w:w="1701" w:type="dxa"/>
          </w:tcPr>
          <w:p w:rsidR="000B2600" w:rsidRPr="00F40329" w:rsidRDefault="000B2600" w:rsidP="000B2600">
            <w:pPr>
              <w:jc w:val="center"/>
            </w:pPr>
            <w:r>
              <w:t>1</w:t>
            </w:r>
          </w:p>
        </w:tc>
        <w:tc>
          <w:tcPr>
            <w:tcW w:w="2694" w:type="dxa"/>
          </w:tcPr>
          <w:p w:rsidR="000B2600" w:rsidRPr="00F40329" w:rsidRDefault="000B2600" w:rsidP="000B2600">
            <w:pPr>
              <w:jc w:val="center"/>
            </w:pPr>
          </w:p>
        </w:tc>
        <w:tc>
          <w:tcPr>
            <w:tcW w:w="2409" w:type="dxa"/>
          </w:tcPr>
          <w:p w:rsidR="000B2600" w:rsidRPr="00F40329" w:rsidRDefault="000B2600" w:rsidP="000B2600">
            <w:pPr>
              <w:jc w:val="center"/>
            </w:pPr>
          </w:p>
        </w:tc>
        <w:tc>
          <w:tcPr>
            <w:tcW w:w="2127" w:type="dxa"/>
          </w:tcPr>
          <w:p w:rsidR="000B2600" w:rsidRPr="00F40329" w:rsidRDefault="000B2600" w:rsidP="000B2600">
            <w:pPr>
              <w:jc w:val="center"/>
            </w:pPr>
          </w:p>
        </w:tc>
        <w:tc>
          <w:tcPr>
            <w:tcW w:w="3261" w:type="dxa"/>
          </w:tcPr>
          <w:p w:rsidR="000B2600" w:rsidRPr="00F40329" w:rsidRDefault="000B2600" w:rsidP="000B2600">
            <w:pPr>
              <w:jc w:val="center"/>
            </w:pPr>
          </w:p>
        </w:tc>
      </w:tr>
      <w:tr w:rsidR="000B2600" w:rsidRPr="00F40329" w:rsidTr="000B2600">
        <w:tc>
          <w:tcPr>
            <w:tcW w:w="2943" w:type="dxa"/>
          </w:tcPr>
          <w:p w:rsidR="000B2600" w:rsidRPr="00F40329" w:rsidRDefault="000B2600" w:rsidP="000B2600">
            <w:pPr>
              <w:jc w:val="center"/>
            </w:pPr>
            <w:r>
              <w:t>Художественный руководитель</w:t>
            </w:r>
          </w:p>
        </w:tc>
        <w:tc>
          <w:tcPr>
            <w:tcW w:w="1701" w:type="dxa"/>
          </w:tcPr>
          <w:p w:rsidR="000B2600" w:rsidRPr="00F40329" w:rsidRDefault="000B2600" w:rsidP="000B2600">
            <w:pPr>
              <w:jc w:val="center"/>
            </w:pPr>
            <w:r>
              <w:t>0,5</w:t>
            </w:r>
          </w:p>
        </w:tc>
        <w:tc>
          <w:tcPr>
            <w:tcW w:w="2694" w:type="dxa"/>
          </w:tcPr>
          <w:p w:rsidR="000B2600" w:rsidRPr="00F40329" w:rsidRDefault="000B2600" w:rsidP="000B2600">
            <w:pPr>
              <w:jc w:val="center"/>
            </w:pPr>
          </w:p>
        </w:tc>
        <w:tc>
          <w:tcPr>
            <w:tcW w:w="2409" w:type="dxa"/>
          </w:tcPr>
          <w:p w:rsidR="000B2600" w:rsidRPr="00F40329" w:rsidRDefault="000B2600" w:rsidP="000B2600">
            <w:pPr>
              <w:jc w:val="center"/>
            </w:pPr>
          </w:p>
        </w:tc>
        <w:tc>
          <w:tcPr>
            <w:tcW w:w="2127" w:type="dxa"/>
          </w:tcPr>
          <w:p w:rsidR="000B2600" w:rsidRPr="00F40329" w:rsidRDefault="000B2600" w:rsidP="000B2600">
            <w:pPr>
              <w:jc w:val="center"/>
            </w:pPr>
          </w:p>
        </w:tc>
        <w:tc>
          <w:tcPr>
            <w:tcW w:w="3261" w:type="dxa"/>
          </w:tcPr>
          <w:p w:rsidR="000B2600" w:rsidRPr="00F40329" w:rsidRDefault="000B2600" w:rsidP="000B2600">
            <w:pPr>
              <w:jc w:val="center"/>
            </w:pPr>
          </w:p>
        </w:tc>
      </w:tr>
      <w:tr w:rsidR="000B2600" w:rsidRPr="00F40329" w:rsidTr="000B2600">
        <w:tc>
          <w:tcPr>
            <w:tcW w:w="2943" w:type="dxa"/>
          </w:tcPr>
          <w:p w:rsidR="000B2600" w:rsidRPr="00F40329" w:rsidRDefault="000B2600" w:rsidP="000B2600">
            <w:pPr>
              <w:jc w:val="center"/>
            </w:pPr>
          </w:p>
        </w:tc>
        <w:tc>
          <w:tcPr>
            <w:tcW w:w="1701" w:type="dxa"/>
          </w:tcPr>
          <w:p w:rsidR="000B2600" w:rsidRPr="00F40329" w:rsidRDefault="000B2600" w:rsidP="000B2600">
            <w:pPr>
              <w:jc w:val="center"/>
            </w:pPr>
          </w:p>
        </w:tc>
        <w:tc>
          <w:tcPr>
            <w:tcW w:w="2694" w:type="dxa"/>
          </w:tcPr>
          <w:p w:rsidR="000B2600" w:rsidRPr="00F40329" w:rsidRDefault="000B2600" w:rsidP="000B2600">
            <w:pPr>
              <w:jc w:val="center"/>
            </w:pPr>
          </w:p>
        </w:tc>
        <w:tc>
          <w:tcPr>
            <w:tcW w:w="2409" w:type="dxa"/>
          </w:tcPr>
          <w:p w:rsidR="000B2600" w:rsidRPr="00F40329" w:rsidRDefault="000B2600" w:rsidP="000B2600">
            <w:pPr>
              <w:jc w:val="center"/>
            </w:pPr>
          </w:p>
        </w:tc>
        <w:tc>
          <w:tcPr>
            <w:tcW w:w="2127" w:type="dxa"/>
          </w:tcPr>
          <w:p w:rsidR="000B2600" w:rsidRPr="00F40329" w:rsidRDefault="000B2600" w:rsidP="000B2600">
            <w:pPr>
              <w:jc w:val="center"/>
            </w:pPr>
          </w:p>
        </w:tc>
        <w:tc>
          <w:tcPr>
            <w:tcW w:w="3261" w:type="dxa"/>
          </w:tcPr>
          <w:p w:rsidR="000B2600" w:rsidRPr="00F40329" w:rsidRDefault="000B2600" w:rsidP="000B2600">
            <w:pPr>
              <w:jc w:val="center"/>
            </w:pPr>
          </w:p>
        </w:tc>
      </w:tr>
      <w:tr w:rsidR="000B2600" w:rsidRPr="00AC538C" w:rsidTr="000B2600">
        <w:tc>
          <w:tcPr>
            <w:tcW w:w="2943" w:type="dxa"/>
          </w:tcPr>
          <w:p w:rsidR="000B2600" w:rsidRPr="00AC538C" w:rsidRDefault="000B2600" w:rsidP="000B2600">
            <w:pPr>
              <w:jc w:val="center"/>
              <w:rPr>
                <w:b/>
              </w:rPr>
            </w:pPr>
            <w:r w:rsidRPr="00AC538C">
              <w:rPr>
                <w:b/>
              </w:rPr>
              <w:t>Всего</w:t>
            </w:r>
          </w:p>
        </w:tc>
        <w:tc>
          <w:tcPr>
            <w:tcW w:w="1701" w:type="dxa"/>
          </w:tcPr>
          <w:p w:rsidR="000B2600" w:rsidRPr="00AC538C" w:rsidRDefault="000B2600" w:rsidP="000B2600">
            <w:pPr>
              <w:jc w:val="center"/>
              <w:rPr>
                <w:b/>
              </w:rPr>
            </w:pPr>
            <w:r>
              <w:rPr>
                <w:b/>
              </w:rPr>
              <w:t>1,5</w:t>
            </w:r>
          </w:p>
        </w:tc>
        <w:tc>
          <w:tcPr>
            <w:tcW w:w="2694" w:type="dxa"/>
          </w:tcPr>
          <w:p w:rsidR="000B2600" w:rsidRPr="00AC538C" w:rsidRDefault="000B2600" w:rsidP="000B2600">
            <w:pPr>
              <w:jc w:val="center"/>
              <w:rPr>
                <w:b/>
              </w:rPr>
            </w:pPr>
            <w:r>
              <w:rPr>
                <w:b/>
              </w:rPr>
              <w:t>262800</w:t>
            </w:r>
          </w:p>
        </w:tc>
        <w:tc>
          <w:tcPr>
            <w:tcW w:w="2409" w:type="dxa"/>
          </w:tcPr>
          <w:p w:rsidR="000B2600" w:rsidRPr="00AC538C" w:rsidRDefault="000B2600" w:rsidP="000B2600">
            <w:pPr>
              <w:jc w:val="center"/>
              <w:rPr>
                <w:b/>
              </w:rPr>
            </w:pPr>
            <w:r>
              <w:rPr>
                <w:b/>
              </w:rPr>
              <w:t>79400</w:t>
            </w:r>
          </w:p>
        </w:tc>
        <w:tc>
          <w:tcPr>
            <w:tcW w:w="2127" w:type="dxa"/>
          </w:tcPr>
          <w:p w:rsidR="000B2600" w:rsidRPr="00AC538C" w:rsidRDefault="000B2600" w:rsidP="000B2600">
            <w:pPr>
              <w:jc w:val="center"/>
              <w:rPr>
                <w:b/>
              </w:rPr>
            </w:pPr>
            <w:r>
              <w:rPr>
                <w:b/>
              </w:rPr>
              <w:t>3400</w:t>
            </w:r>
          </w:p>
        </w:tc>
        <w:tc>
          <w:tcPr>
            <w:tcW w:w="3261" w:type="dxa"/>
          </w:tcPr>
          <w:p w:rsidR="000B2600" w:rsidRPr="00AC538C" w:rsidRDefault="000B2600" w:rsidP="000B2600">
            <w:pPr>
              <w:jc w:val="center"/>
              <w:rPr>
                <w:b/>
              </w:rPr>
            </w:pPr>
            <w:r>
              <w:rPr>
                <w:b/>
              </w:rPr>
              <w:t>345600</w:t>
            </w:r>
          </w:p>
        </w:tc>
      </w:tr>
    </w:tbl>
    <w:p w:rsidR="000B2600" w:rsidRDefault="000B2600" w:rsidP="000B2600"/>
    <w:p w:rsidR="000B2600" w:rsidRDefault="000B2600" w:rsidP="000B2600"/>
    <w:p w:rsidR="000B2600" w:rsidRDefault="000B2600" w:rsidP="000B2600"/>
    <w:p w:rsidR="000B2600" w:rsidRDefault="000B2600" w:rsidP="000B2600">
      <w:pPr>
        <w:jc w:val="right"/>
      </w:pPr>
      <w:r>
        <w:t>Приложение 2</w:t>
      </w:r>
    </w:p>
    <w:p w:rsidR="000B2600" w:rsidRDefault="000B2600" w:rsidP="000B2600">
      <w:pPr>
        <w:jc w:val="right"/>
      </w:pPr>
      <w:proofErr w:type="gramStart"/>
      <w:r>
        <w:t>к</w:t>
      </w:r>
      <w:proofErr w:type="gramEnd"/>
      <w:r>
        <w:t xml:space="preserve"> Соглашению от   _____________  г.</w:t>
      </w:r>
    </w:p>
    <w:p w:rsidR="000B2600" w:rsidRPr="00CA3A5A" w:rsidRDefault="000B2600" w:rsidP="000B2600">
      <w:pPr>
        <w:spacing w:before="100" w:beforeAutospacing="1" w:after="100" w:afterAutospacing="1"/>
        <w:jc w:val="center"/>
      </w:pPr>
      <w:r w:rsidRPr="00CA3A5A">
        <w:rPr>
          <w:b/>
          <w:bCs/>
          <w:sz w:val="30"/>
          <w:szCs w:val="30"/>
        </w:rPr>
        <w:t xml:space="preserve">Отчет </w:t>
      </w:r>
    </w:p>
    <w:p w:rsidR="000B2600" w:rsidRPr="00CA3A5A" w:rsidRDefault="000B2600" w:rsidP="000B2600">
      <w:pPr>
        <w:spacing w:before="100" w:beforeAutospacing="1" w:after="100" w:afterAutospacing="1"/>
        <w:jc w:val="center"/>
      </w:pPr>
      <w:proofErr w:type="gramStart"/>
      <w:r w:rsidRPr="00CA3A5A">
        <w:rPr>
          <w:b/>
          <w:bCs/>
          <w:sz w:val="30"/>
          <w:szCs w:val="30"/>
        </w:rPr>
        <w:t>о</w:t>
      </w:r>
      <w:proofErr w:type="gramEnd"/>
      <w:r w:rsidRPr="00CA3A5A">
        <w:rPr>
          <w:b/>
          <w:bCs/>
          <w:sz w:val="30"/>
          <w:szCs w:val="30"/>
        </w:rPr>
        <w:t xml:space="preserve"> результатах использования иных межбюджетных трансфертов</w:t>
      </w:r>
    </w:p>
    <w:p w:rsidR="000B2600" w:rsidRPr="00CA3A5A" w:rsidRDefault="000B2600" w:rsidP="000B2600">
      <w:pPr>
        <w:spacing w:before="100" w:beforeAutospacing="1" w:after="100" w:afterAutospacing="1"/>
        <w:jc w:val="center"/>
      </w:pPr>
      <w:proofErr w:type="gramStart"/>
      <w:r w:rsidRPr="00CA3A5A">
        <w:rPr>
          <w:b/>
          <w:bCs/>
          <w:sz w:val="30"/>
          <w:szCs w:val="30"/>
        </w:rPr>
        <w:t>на</w:t>
      </w:r>
      <w:proofErr w:type="gramEnd"/>
      <w:r w:rsidRPr="00CA3A5A">
        <w:rPr>
          <w:b/>
          <w:bCs/>
          <w:sz w:val="30"/>
          <w:szCs w:val="30"/>
        </w:rPr>
        <w:t xml:space="preserve"> «__» ______ 20__ г.</w:t>
      </w:r>
    </w:p>
    <w:tbl>
      <w:tblPr>
        <w:tblW w:w="4938" w:type="pct"/>
        <w:jc w:val="center"/>
        <w:tblCellMar>
          <w:left w:w="0" w:type="dxa"/>
          <w:right w:w="0" w:type="dxa"/>
        </w:tblCellMar>
        <w:tblLook w:val="04A0" w:firstRow="1" w:lastRow="0" w:firstColumn="1" w:lastColumn="0" w:noHBand="0" w:noVBand="1"/>
      </w:tblPr>
      <w:tblGrid>
        <w:gridCol w:w="1344"/>
        <w:gridCol w:w="1581"/>
        <w:gridCol w:w="1100"/>
        <w:gridCol w:w="1298"/>
        <w:gridCol w:w="1165"/>
        <w:gridCol w:w="999"/>
        <w:gridCol w:w="1378"/>
        <w:gridCol w:w="1039"/>
      </w:tblGrid>
      <w:tr w:rsidR="000B2600" w:rsidRPr="0010776D" w:rsidTr="000B2600">
        <w:trPr>
          <w:trHeight w:val="827"/>
          <w:jc w:val="center"/>
        </w:trPr>
        <w:tc>
          <w:tcPr>
            <w:tcW w:w="1738" w:type="pct"/>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ind w:firstLine="567"/>
              <w:jc w:val="center"/>
            </w:pPr>
            <w:r>
              <w:t>Ц</w:t>
            </w:r>
            <w:r w:rsidRPr="0010776D">
              <w:t xml:space="preserve">елевые показатели </w:t>
            </w:r>
            <w:r>
              <w:t>за отчетный период</w:t>
            </w:r>
          </w:p>
        </w:tc>
        <w:tc>
          <w:tcPr>
            <w:tcW w:w="48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r w:rsidRPr="0010776D">
              <w:t>Поступило иных МБТ, всего (руб.)</w:t>
            </w:r>
          </w:p>
        </w:tc>
        <w:tc>
          <w:tcPr>
            <w:tcW w:w="595" w:type="pct"/>
            <w:vMerge w:val="restart"/>
            <w:tcBorders>
              <w:top w:val="single" w:sz="6" w:space="0" w:color="000000"/>
              <w:left w:val="single" w:sz="6" w:space="0" w:color="000000"/>
              <w:right w:val="single" w:sz="4" w:space="0" w:color="auto"/>
            </w:tcBorders>
            <w:vAlign w:val="center"/>
          </w:tcPr>
          <w:p w:rsidR="000B2600" w:rsidRPr="0010776D" w:rsidRDefault="000B2600" w:rsidP="000B2600">
            <w:pPr>
              <w:jc w:val="center"/>
            </w:pPr>
            <w:r w:rsidRPr="0010776D">
              <w:t>Израсходовано иных МБТ, всего (руб.)</w:t>
            </w:r>
          </w:p>
        </w:tc>
        <w:tc>
          <w:tcPr>
            <w:tcW w:w="1645"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proofErr w:type="gramStart"/>
            <w:r>
              <w:t>в</w:t>
            </w:r>
            <w:proofErr w:type="gramEnd"/>
            <w:r>
              <w:t xml:space="preserve"> </w:t>
            </w:r>
            <w:proofErr w:type="spellStart"/>
            <w:r>
              <w:t>т.ч</w:t>
            </w:r>
            <w:proofErr w:type="spellEnd"/>
            <w:r>
              <w:t>.</w:t>
            </w:r>
          </w:p>
        </w:tc>
        <w:tc>
          <w:tcPr>
            <w:tcW w:w="535"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r w:rsidRPr="0010776D">
              <w:t>Остаток средств на конец отчетного периода (гр.</w:t>
            </w:r>
            <w:r>
              <w:t>3</w:t>
            </w:r>
            <w:r w:rsidRPr="0010776D">
              <w:t xml:space="preserve"> - гр.</w:t>
            </w:r>
            <w:proofErr w:type="gramStart"/>
            <w:r>
              <w:t>4</w:t>
            </w:r>
            <w:r w:rsidRPr="0010776D">
              <w:t>)</w:t>
            </w:r>
            <w:r w:rsidRPr="0010776D">
              <w:br/>
            </w:r>
            <w:r>
              <w:t>(</w:t>
            </w:r>
            <w:proofErr w:type="gramEnd"/>
            <w:r w:rsidRPr="0010776D">
              <w:t>руб.)</w:t>
            </w:r>
          </w:p>
        </w:tc>
      </w:tr>
      <w:tr w:rsidR="000B2600" w:rsidRPr="0010776D" w:rsidTr="000B2600">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r w:rsidRPr="0010776D">
              <w:t>Количество культурно-досуговых мероприятий различных форм и тематике</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r w:rsidRPr="0010776D">
              <w:t>Количество созданных любительских клубных формирований различной направленности</w:t>
            </w:r>
          </w:p>
        </w:tc>
        <w:tc>
          <w:tcPr>
            <w:tcW w:w="487"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ind w:firstLine="567"/>
              <w:jc w:val="center"/>
            </w:pPr>
          </w:p>
        </w:tc>
        <w:tc>
          <w:tcPr>
            <w:tcW w:w="595" w:type="pct"/>
            <w:vMerge/>
            <w:tcBorders>
              <w:left w:val="single" w:sz="6" w:space="0" w:color="000000"/>
              <w:bottom w:val="single" w:sz="6" w:space="0" w:color="000000"/>
              <w:right w:val="single" w:sz="4" w:space="0" w:color="auto"/>
            </w:tcBorders>
            <w:vAlign w:val="center"/>
          </w:tcPr>
          <w:p w:rsidR="000B2600" w:rsidRPr="0010776D" w:rsidRDefault="000B2600" w:rsidP="000B2600">
            <w:pPr>
              <w:spacing w:before="100" w:beforeAutospacing="1" w:after="100" w:afterAutospacing="1" w:line="20" w:lineRule="atLeast"/>
              <w:ind w:firstLine="567"/>
              <w:jc w:val="center"/>
            </w:pPr>
          </w:p>
        </w:tc>
        <w:tc>
          <w:tcPr>
            <w:tcW w:w="527" w:type="pct"/>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proofErr w:type="gramStart"/>
            <w:r>
              <w:t>з</w:t>
            </w:r>
            <w:r w:rsidRPr="0010776D">
              <w:t>аработная</w:t>
            </w:r>
            <w:proofErr w:type="gramEnd"/>
            <w:r w:rsidRPr="0010776D">
              <w:t xml:space="preserve"> плата</w:t>
            </w:r>
          </w:p>
        </w:tc>
        <w:tc>
          <w:tcPr>
            <w:tcW w:w="546" w:type="pct"/>
            <w:tcBorders>
              <w:top w:val="single" w:sz="4" w:space="0" w:color="auto"/>
              <w:left w:val="single" w:sz="6" w:space="0" w:color="000000"/>
              <w:bottom w:val="single" w:sz="6" w:space="0" w:color="000000"/>
              <w:right w:val="single" w:sz="6" w:space="0" w:color="000000"/>
            </w:tcBorders>
            <w:vAlign w:val="center"/>
          </w:tcPr>
          <w:p w:rsidR="000B2600" w:rsidRDefault="000B2600" w:rsidP="000B2600">
            <w:pPr>
              <w:spacing w:before="100" w:beforeAutospacing="1" w:after="100" w:afterAutospacing="1" w:line="20" w:lineRule="atLeast"/>
              <w:jc w:val="center"/>
            </w:pPr>
            <w:proofErr w:type="gramStart"/>
            <w:r>
              <w:t>н</w:t>
            </w:r>
            <w:r w:rsidRPr="0010776D">
              <w:t>ачисление</w:t>
            </w:r>
            <w:proofErr w:type="gramEnd"/>
            <w:r w:rsidRPr="0010776D">
              <w:t xml:space="preserve"> на оплату труда</w:t>
            </w:r>
          </w:p>
        </w:tc>
        <w:tc>
          <w:tcPr>
            <w:tcW w:w="572" w:type="pct"/>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jc w:val="center"/>
            </w:pPr>
            <w:proofErr w:type="gramStart"/>
            <w:r>
              <w:t>материально</w:t>
            </w:r>
            <w:proofErr w:type="gramEnd"/>
            <w:r>
              <w:t>-техническое обеспечение</w:t>
            </w:r>
          </w:p>
        </w:tc>
        <w:tc>
          <w:tcPr>
            <w:tcW w:w="535"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0B2600" w:rsidRPr="0010776D" w:rsidRDefault="000B2600" w:rsidP="000B2600">
            <w:pPr>
              <w:spacing w:before="100" w:beforeAutospacing="1" w:after="100" w:afterAutospacing="1" w:line="20" w:lineRule="atLeast"/>
              <w:ind w:firstLine="567"/>
              <w:jc w:val="center"/>
            </w:pPr>
          </w:p>
        </w:tc>
      </w:tr>
      <w:tr w:rsidR="000B2600" w:rsidRPr="001C5CFD" w:rsidTr="000B2600">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1C5CFD" w:rsidRDefault="000B2600" w:rsidP="000B2600">
            <w:pPr>
              <w:spacing w:before="100" w:beforeAutospacing="1" w:after="100" w:afterAutospacing="1" w:line="20" w:lineRule="atLeast"/>
              <w:ind w:firstLine="567"/>
            </w:pPr>
            <w:r w:rsidRPr="001C5CFD">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1C5CFD" w:rsidRDefault="000B2600" w:rsidP="000B2600">
            <w:pPr>
              <w:spacing w:before="100" w:beforeAutospacing="1" w:after="100" w:afterAutospacing="1" w:line="20" w:lineRule="atLeast"/>
              <w:ind w:firstLine="567"/>
              <w:jc w:val="center"/>
            </w:pPr>
            <w:r w:rsidRPr="001C5CFD">
              <w:t>2</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1C5CFD" w:rsidRDefault="000B2600" w:rsidP="000B2600">
            <w:pPr>
              <w:spacing w:before="100" w:beforeAutospacing="1" w:after="100" w:afterAutospacing="1" w:line="20" w:lineRule="atLeast"/>
              <w:ind w:firstLine="567"/>
            </w:pPr>
            <w:r>
              <w:t>3</w:t>
            </w:r>
          </w:p>
        </w:tc>
        <w:tc>
          <w:tcPr>
            <w:tcW w:w="595" w:type="pct"/>
            <w:tcBorders>
              <w:top w:val="single" w:sz="6" w:space="0" w:color="000000"/>
              <w:left w:val="single" w:sz="6" w:space="0" w:color="000000"/>
              <w:bottom w:val="single" w:sz="6" w:space="0" w:color="000000"/>
              <w:right w:val="single" w:sz="6" w:space="0" w:color="000000"/>
            </w:tcBorders>
          </w:tcPr>
          <w:p w:rsidR="000B2600" w:rsidRPr="001C5CFD" w:rsidRDefault="000B2600" w:rsidP="000B2600">
            <w:pPr>
              <w:spacing w:before="100" w:beforeAutospacing="1" w:after="100" w:afterAutospacing="1" w:line="20" w:lineRule="atLeast"/>
              <w:ind w:firstLine="567"/>
              <w:jc w:val="center"/>
            </w:pPr>
            <w:r>
              <w:t>4</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2600" w:rsidRPr="001C5CFD" w:rsidRDefault="000B2600" w:rsidP="000B2600">
            <w:pPr>
              <w:spacing w:before="100" w:beforeAutospacing="1" w:after="100" w:afterAutospacing="1" w:line="20" w:lineRule="atLeast"/>
              <w:ind w:firstLine="567"/>
            </w:pPr>
            <w:r>
              <w:t>5</w:t>
            </w:r>
          </w:p>
        </w:tc>
        <w:tc>
          <w:tcPr>
            <w:tcW w:w="546" w:type="pct"/>
            <w:tcBorders>
              <w:top w:val="single" w:sz="6" w:space="0" w:color="000000"/>
              <w:left w:val="single" w:sz="6" w:space="0" w:color="000000"/>
              <w:bottom w:val="single" w:sz="6" w:space="0" w:color="000000"/>
              <w:right w:val="single" w:sz="6" w:space="0" w:color="000000"/>
            </w:tcBorders>
          </w:tcPr>
          <w:p w:rsidR="000B2600" w:rsidRPr="001C5CFD" w:rsidRDefault="000B2600" w:rsidP="000B2600">
            <w:pPr>
              <w:spacing w:before="100" w:beforeAutospacing="1" w:after="100" w:afterAutospacing="1" w:line="20" w:lineRule="atLeast"/>
              <w:ind w:firstLine="567"/>
            </w:pPr>
            <w:r>
              <w:t>6</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2600" w:rsidRPr="001C5CFD" w:rsidRDefault="000B2600" w:rsidP="000B2600">
            <w:pPr>
              <w:spacing w:before="100" w:beforeAutospacing="1" w:after="100" w:afterAutospacing="1" w:line="20" w:lineRule="atLeast"/>
              <w:ind w:firstLine="567"/>
            </w:pPr>
            <w:r>
              <w:t>7</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1C5CFD" w:rsidRDefault="000B2600" w:rsidP="000B2600">
            <w:pPr>
              <w:spacing w:before="100" w:beforeAutospacing="1" w:after="100" w:afterAutospacing="1" w:line="20" w:lineRule="atLeast"/>
              <w:ind w:firstLine="567"/>
            </w:pPr>
            <w:r>
              <w:t>8</w:t>
            </w:r>
          </w:p>
        </w:tc>
      </w:tr>
      <w:tr w:rsidR="000B2600" w:rsidRPr="00CA3A5A" w:rsidTr="000B2600">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tc>
        <w:tc>
          <w:tcPr>
            <w:tcW w:w="595" w:type="pct"/>
            <w:tcBorders>
              <w:top w:val="single" w:sz="6" w:space="0" w:color="000000"/>
              <w:left w:val="single" w:sz="6" w:space="0" w:color="000000"/>
              <w:bottom w:val="single" w:sz="6" w:space="0" w:color="000000"/>
              <w:right w:val="single" w:sz="6" w:space="0" w:color="000000"/>
            </w:tcBorders>
          </w:tcPr>
          <w:p w:rsidR="000B2600" w:rsidRPr="00CA3A5A" w:rsidRDefault="000B2600" w:rsidP="000B2600">
            <w:pPr>
              <w:spacing w:before="100" w:beforeAutospacing="1" w:after="100" w:afterAutospacing="1" w:line="20" w:lineRule="atLeast"/>
              <w:ind w:firstLine="567"/>
              <w:jc w:val="center"/>
              <w:rPr>
                <w:rFonts w:ascii="Arial" w:hAnsi="Arial" w:cs="Arial"/>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tc>
        <w:tc>
          <w:tcPr>
            <w:tcW w:w="546" w:type="pct"/>
            <w:tcBorders>
              <w:top w:val="single" w:sz="6" w:space="0" w:color="000000"/>
              <w:left w:val="single" w:sz="6" w:space="0" w:color="000000"/>
              <w:bottom w:val="single" w:sz="6" w:space="0" w:color="000000"/>
              <w:right w:val="single" w:sz="6" w:space="0" w:color="000000"/>
            </w:tcBorders>
          </w:tcPr>
          <w:p w:rsidR="000B2600" w:rsidRPr="00CA3A5A" w:rsidRDefault="000B2600" w:rsidP="000B2600">
            <w:pPr>
              <w:spacing w:before="100" w:beforeAutospacing="1" w:after="100" w:afterAutospacing="1" w:line="20" w:lineRule="atLeast"/>
              <w:ind w:firstLine="567"/>
              <w:jc w:val="center"/>
              <w:rPr>
                <w:rFonts w:ascii="Arial" w:hAnsi="Arial" w:cs="Arial"/>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0B2600" w:rsidRPr="00CA3A5A" w:rsidRDefault="000B2600" w:rsidP="000B2600">
            <w:pPr>
              <w:spacing w:before="100" w:beforeAutospacing="1" w:after="100" w:afterAutospacing="1" w:line="20" w:lineRule="atLeast"/>
              <w:ind w:firstLine="567"/>
              <w:jc w:val="center"/>
            </w:pPr>
            <w:r w:rsidRPr="00CA3A5A">
              <w:rPr>
                <w:rFonts w:ascii="Arial" w:hAnsi="Arial" w:cs="Arial"/>
              </w:rPr>
              <w:t> </w:t>
            </w:r>
          </w:p>
        </w:tc>
      </w:tr>
    </w:tbl>
    <w:p w:rsidR="000B2600" w:rsidRPr="0024155E" w:rsidRDefault="000B2600" w:rsidP="000B2600">
      <w:pPr>
        <w:spacing w:before="100" w:beforeAutospacing="1" w:after="100" w:afterAutospacing="1"/>
      </w:pPr>
      <w:r w:rsidRPr="00CA3A5A">
        <w:t> </w:t>
      </w:r>
      <w:r>
        <w:t>Глава администрации</w:t>
      </w:r>
      <w:r w:rsidRPr="0024155E">
        <w:t xml:space="preserve">                  _______________             ____________________</w:t>
      </w:r>
    </w:p>
    <w:p w:rsidR="000B2600" w:rsidRPr="0024155E" w:rsidRDefault="000B2600" w:rsidP="000B2600">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proofErr w:type="gramStart"/>
      <w:r w:rsidRPr="0024155E">
        <w:rPr>
          <w:rFonts w:ascii="Times New Roman" w:hAnsi="Times New Roman" w:cs="Times New Roman"/>
          <w:sz w:val="22"/>
          <w:szCs w:val="22"/>
        </w:rPr>
        <w:t xml:space="preserve">подпись)   </w:t>
      </w:r>
      <w:proofErr w:type="gramEnd"/>
      <w:r w:rsidRPr="0024155E">
        <w:rPr>
          <w:rFonts w:ascii="Times New Roman" w:hAnsi="Times New Roman" w:cs="Times New Roman"/>
          <w:sz w:val="22"/>
          <w:szCs w:val="22"/>
        </w:rPr>
        <w:t xml:space="preserve">                              (Ф.И.О.)</w:t>
      </w:r>
    </w:p>
    <w:p w:rsidR="000B2600" w:rsidRPr="0024155E" w:rsidRDefault="000B2600" w:rsidP="000B2600">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Главный бухг</w:t>
      </w:r>
      <w:r>
        <w:rPr>
          <w:rFonts w:ascii="Times New Roman" w:hAnsi="Times New Roman" w:cs="Times New Roman"/>
          <w:sz w:val="22"/>
          <w:szCs w:val="22"/>
        </w:rPr>
        <w:t xml:space="preserve">алтер                    </w:t>
      </w:r>
      <w:r w:rsidRPr="0024155E">
        <w:rPr>
          <w:rFonts w:ascii="Times New Roman" w:hAnsi="Times New Roman" w:cs="Times New Roman"/>
          <w:sz w:val="22"/>
          <w:szCs w:val="22"/>
        </w:rPr>
        <w:t xml:space="preserve">    _______________             ____________________                                          </w:t>
      </w:r>
    </w:p>
    <w:p w:rsidR="000B2600" w:rsidRPr="0024155E" w:rsidRDefault="000B2600" w:rsidP="000B2600">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proofErr w:type="gramStart"/>
      <w:r w:rsidRPr="0024155E">
        <w:rPr>
          <w:rFonts w:ascii="Times New Roman" w:hAnsi="Times New Roman" w:cs="Times New Roman"/>
          <w:sz w:val="22"/>
          <w:szCs w:val="22"/>
        </w:rPr>
        <w:t xml:space="preserve">подпись)   </w:t>
      </w:r>
      <w:proofErr w:type="gramEnd"/>
      <w:r w:rsidRPr="0024155E">
        <w:rPr>
          <w:rFonts w:ascii="Times New Roman" w:hAnsi="Times New Roman" w:cs="Times New Roman"/>
          <w:sz w:val="22"/>
          <w:szCs w:val="22"/>
        </w:rPr>
        <w:t xml:space="preserve">                              (Ф.И.О.)</w:t>
      </w:r>
    </w:p>
    <w:p w:rsidR="000B2600" w:rsidRPr="0024155E" w:rsidRDefault="000B2600" w:rsidP="000B2600">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М.П.</w:t>
      </w:r>
    </w:p>
    <w:p w:rsidR="000B2600" w:rsidRDefault="000B2600" w:rsidP="000B2600">
      <w:pPr>
        <w:pStyle w:val="ConsPlusNonformat"/>
        <w:jc w:val="both"/>
        <w:rPr>
          <w:rFonts w:ascii="Times New Roman" w:hAnsi="Times New Roman" w:cs="Times New Roman"/>
          <w:sz w:val="22"/>
          <w:szCs w:val="22"/>
        </w:rPr>
      </w:pPr>
    </w:p>
    <w:p w:rsidR="000B2600" w:rsidRPr="0024155E" w:rsidRDefault="000B2600" w:rsidP="000B2600">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Исполнитель    ____________________       _______________          </w:t>
      </w:r>
      <w:r w:rsidRPr="0024155E">
        <w:rPr>
          <w:rFonts w:ascii="Times New Roman" w:hAnsi="Times New Roman" w:cs="Times New Roman"/>
          <w:sz w:val="22"/>
          <w:szCs w:val="22"/>
        </w:rPr>
        <w:t xml:space="preserve">____________________                                          </w:t>
      </w:r>
    </w:p>
    <w:p w:rsidR="000B2600" w:rsidRDefault="000B2600" w:rsidP="000B2600">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должность) </w:t>
      </w:r>
      <w:r w:rsidRPr="0024155E">
        <w:rPr>
          <w:rFonts w:ascii="Times New Roman" w:hAnsi="Times New Roman" w:cs="Times New Roman"/>
          <w:sz w:val="22"/>
          <w:szCs w:val="22"/>
        </w:rPr>
        <w:t xml:space="preserve">  </w:t>
      </w:r>
      <w:proofErr w:type="gramEnd"/>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(Ф.И.О.)</w:t>
      </w:r>
    </w:p>
    <w:p w:rsidR="000B2600" w:rsidRDefault="000B2600" w:rsidP="000B2600">
      <w:pPr>
        <w:pStyle w:val="ConsPlusNonformat"/>
        <w:jc w:val="both"/>
        <w:rPr>
          <w:rFonts w:ascii="Times New Roman" w:hAnsi="Times New Roman" w:cs="Times New Roman"/>
          <w:sz w:val="22"/>
          <w:szCs w:val="22"/>
        </w:rPr>
      </w:pPr>
    </w:p>
    <w:p w:rsidR="000B2600" w:rsidRPr="001F3037" w:rsidRDefault="000B2600" w:rsidP="000B2600">
      <w:pPr>
        <w:pStyle w:val="ConsPlusNonformat"/>
        <w:jc w:val="both"/>
        <w:rPr>
          <w:lang w:eastAsia="en-US"/>
        </w:rPr>
      </w:pPr>
      <w:r w:rsidRPr="0024155E">
        <w:rPr>
          <w:rFonts w:ascii="Times New Roman" w:hAnsi="Times New Roman" w:cs="Times New Roman"/>
          <w:sz w:val="22"/>
          <w:szCs w:val="22"/>
        </w:rPr>
        <w:t>"_</w:t>
      </w:r>
      <w:r>
        <w:rPr>
          <w:rFonts w:ascii="Times New Roman" w:hAnsi="Times New Roman" w:cs="Times New Roman"/>
          <w:sz w:val="22"/>
          <w:szCs w:val="22"/>
        </w:rPr>
        <w:t>__</w:t>
      </w:r>
      <w:r w:rsidRPr="0024155E">
        <w:rPr>
          <w:rFonts w:ascii="Times New Roman" w:hAnsi="Times New Roman" w:cs="Times New Roman"/>
          <w:sz w:val="22"/>
          <w:szCs w:val="22"/>
        </w:rPr>
        <w:t>" _________ 20</w:t>
      </w:r>
      <w:r>
        <w:rPr>
          <w:rFonts w:ascii="Times New Roman" w:hAnsi="Times New Roman" w:cs="Times New Roman"/>
          <w:sz w:val="22"/>
          <w:szCs w:val="22"/>
        </w:rPr>
        <w:t>__</w:t>
      </w:r>
      <w:r w:rsidRPr="0024155E">
        <w:rPr>
          <w:rFonts w:ascii="Times New Roman" w:hAnsi="Times New Roman" w:cs="Times New Roman"/>
          <w:sz w:val="22"/>
          <w:szCs w:val="22"/>
        </w:rPr>
        <w:t>_ г</w:t>
      </w:r>
      <w:r>
        <w:rPr>
          <w:rFonts w:ascii="Times New Roman" w:hAnsi="Times New Roman" w:cs="Times New Roman"/>
          <w:sz w:val="22"/>
          <w:szCs w:val="22"/>
        </w:rPr>
        <w:t xml:space="preserve">. </w:t>
      </w:r>
    </w:p>
    <w:p w:rsidR="000B2600" w:rsidRDefault="000B2600" w:rsidP="00401596">
      <w:pPr>
        <w:spacing w:after="0"/>
        <w:rPr>
          <w:rFonts w:ascii="Times New Roman" w:hAnsi="Times New Roman"/>
          <w:b/>
          <w:bCs/>
          <w:sz w:val="26"/>
          <w:szCs w:val="26"/>
        </w:rPr>
      </w:pPr>
    </w:p>
    <w:p w:rsidR="00D37592" w:rsidRDefault="00D37592" w:rsidP="00401596">
      <w:pPr>
        <w:spacing w:after="0"/>
        <w:rPr>
          <w:rFonts w:ascii="Times New Roman" w:hAnsi="Times New Roman"/>
          <w:b/>
          <w:bCs/>
          <w:sz w:val="26"/>
          <w:szCs w:val="26"/>
        </w:rPr>
      </w:pPr>
    </w:p>
    <w:p w:rsidR="00D37592" w:rsidRDefault="00D37592" w:rsidP="00401596">
      <w:pPr>
        <w:spacing w:after="0"/>
        <w:rPr>
          <w:rFonts w:ascii="Times New Roman" w:hAnsi="Times New Roman"/>
          <w:b/>
          <w:bCs/>
          <w:sz w:val="26"/>
          <w:szCs w:val="26"/>
        </w:rPr>
      </w:pPr>
    </w:p>
    <w:p w:rsidR="00D37592" w:rsidRDefault="00D37592" w:rsidP="00401596">
      <w:pPr>
        <w:spacing w:after="0"/>
        <w:rPr>
          <w:rFonts w:ascii="Times New Roman" w:hAnsi="Times New Roman"/>
          <w:b/>
          <w:bCs/>
          <w:sz w:val="26"/>
          <w:szCs w:val="26"/>
        </w:rPr>
      </w:pPr>
    </w:p>
    <w:p w:rsidR="00D37592" w:rsidRPr="00D37592" w:rsidRDefault="00D37592" w:rsidP="00401596">
      <w:pPr>
        <w:spacing w:after="0"/>
        <w:rPr>
          <w:rFonts w:ascii="Times New Roman" w:hAnsi="Times New Roman"/>
          <w:b/>
          <w:bCs/>
          <w:sz w:val="26"/>
          <w:szCs w:val="26"/>
        </w:rPr>
      </w:pPr>
    </w:p>
    <w:p w:rsidR="00D37592" w:rsidRPr="00D37592" w:rsidRDefault="00D37592" w:rsidP="00D37592">
      <w:pPr>
        <w:spacing w:before="240" w:after="60"/>
        <w:jc w:val="center"/>
        <w:rPr>
          <w:rFonts w:ascii="Times New Roman" w:hAnsi="Times New Roman"/>
          <w:noProof/>
        </w:rPr>
      </w:pPr>
      <w:r w:rsidRPr="00D37592">
        <w:rPr>
          <w:rFonts w:ascii="Times New Roman" w:hAnsi="Times New Roman"/>
          <w:noProof/>
          <w:lang w:eastAsia="ru-RU"/>
        </w:rPr>
        <w:lastRenderedPageBreak/>
        <w:drawing>
          <wp:inline distT="0" distB="0" distL="0" distR="0">
            <wp:extent cx="600075" cy="8096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075" cy="809625"/>
                    </a:xfrm>
                    <a:prstGeom prst="rect">
                      <a:avLst/>
                    </a:prstGeom>
                    <a:noFill/>
                    <a:ln>
                      <a:noFill/>
                    </a:ln>
                  </pic:spPr>
                </pic:pic>
              </a:graphicData>
            </a:graphic>
          </wp:inline>
        </w:drawing>
      </w:r>
    </w:p>
    <w:p w:rsidR="00D37592" w:rsidRPr="00D37592" w:rsidRDefault="00D37592" w:rsidP="00D37592">
      <w:pPr>
        <w:spacing w:before="240" w:after="60"/>
        <w:jc w:val="center"/>
        <w:rPr>
          <w:rFonts w:ascii="Times New Roman" w:hAnsi="Times New Roman"/>
          <w:noProof/>
        </w:rPr>
      </w:pPr>
    </w:p>
    <w:p w:rsidR="00D37592" w:rsidRPr="00D37592" w:rsidRDefault="00D37592" w:rsidP="00D37592">
      <w:pPr>
        <w:jc w:val="center"/>
        <w:rPr>
          <w:rFonts w:ascii="Times New Roman" w:hAnsi="Times New Roman"/>
          <w:b/>
          <w:bCs/>
          <w:sz w:val="24"/>
          <w:szCs w:val="24"/>
        </w:rPr>
      </w:pPr>
      <w:r w:rsidRPr="00D37592">
        <w:rPr>
          <w:rFonts w:ascii="Times New Roman" w:hAnsi="Times New Roman"/>
          <w:b/>
          <w:bCs/>
          <w:sz w:val="24"/>
          <w:szCs w:val="24"/>
        </w:rPr>
        <w:t xml:space="preserve">АДМИНИСТРАЦИЯ ЦАРЕВЩИНСКОГО СЕЛЬСОВЕТА </w:t>
      </w:r>
    </w:p>
    <w:p w:rsidR="00D37592" w:rsidRPr="00D37592" w:rsidRDefault="00D37592" w:rsidP="00D37592">
      <w:pPr>
        <w:jc w:val="center"/>
        <w:rPr>
          <w:rFonts w:ascii="Times New Roman" w:hAnsi="Times New Roman"/>
          <w:sz w:val="24"/>
          <w:szCs w:val="24"/>
        </w:rPr>
      </w:pPr>
      <w:r w:rsidRPr="00D37592">
        <w:rPr>
          <w:rFonts w:ascii="Times New Roman" w:hAnsi="Times New Roman"/>
          <w:b/>
          <w:bCs/>
          <w:sz w:val="24"/>
          <w:szCs w:val="24"/>
        </w:rPr>
        <w:t>МОКШАНСКОГО РАЙОНА</w:t>
      </w:r>
      <w:r w:rsidRPr="00D37592">
        <w:rPr>
          <w:rFonts w:ascii="Times New Roman" w:hAnsi="Times New Roman"/>
          <w:sz w:val="24"/>
          <w:szCs w:val="24"/>
        </w:rPr>
        <w:t xml:space="preserve"> </w:t>
      </w:r>
      <w:r w:rsidRPr="00D37592">
        <w:rPr>
          <w:rFonts w:ascii="Times New Roman" w:hAnsi="Times New Roman"/>
          <w:b/>
          <w:bCs/>
          <w:sz w:val="24"/>
          <w:szCs w:val="24"/>
        </w:rPr>
        <w:t>ПЕНЗЕНСКОЙ ОБЛАСТИ</w:t>
      </w:r>
    </w:p>
    <w:p w:rsidR="00D37592" w:rsidRPr="00D37592" w:rsidRDefault="00D37592" w:rsidP="00D37592">
      <w:pPr>
        <w:jc w:val="center"/>
        <w:rPr>
          <w:rFonts w:ascii="Times New Roman" w:hAnsi="Times New Roman"/>
          <w:b/>
          <w:bCs/>
          <w:sz w:val="24"/>
          <w:szCs w:val="24"/>
        </w:rPr>
      </w:pPr>
    </w:p>
    <w:p w:rsidR="00D37592" w:rsidRPr="00D37592" w:rsidRDefault="00D37592" w:rsidP="00D37592">
      <w:pPr>
        <w:jc w:val="center"/>
        <w:rPr>
          <w:rFonts w:ascii="Times New Roman" w:hAnsi="Times New Roman"/>
          <w:b/>
          <w:bCs/>
          <w:sz w:val="24"/>
          <w:szCs w:val="24"/>
        </w:rPr>
      </w:pPr>
      <w:r w:rsidRPr="00D37592">
        <w:rPr>
          <w:rFonts w:ascii="Times New Roman" w:hAnsi="Times New Roman"/>
          <w:b/>
          <w:bCs/>
          <w:sz w:val="24"/>
          <w:szCs w:val="24"/>
        </w:rPr>
        <w:t>ПОСТАНОВЛЕНИЕ</w:t>
      </w:r>
    </w:p>
    <w:p w:rsidR="00D37592" w:rsidRPr="00D37592" w:rsidRDefault="00D37592" w:rsidP="00D37592">
      <w:pPr>
        <w:jc w:val="center"/>
        <w:rPr>
          <w:rFonts w:ascii="Times New Roman" w:hAnsi="Times New Roman"/>
          <w:b/>
          <w:bCs/>
          <w:sz w:val="24"/>
          <w:szCs w:val="24"/>
        </w:rPr>
      </w:pPr>
    </w:p>
    <w:p w:rsidR="00D37592" w:rsidRPr="00D37592" w:rsidRDefault="00D37592" w:rsidP="00D37592">
      <w:pPr>
        <w:jc w:val="center"/>
        <w:rPr>
          <w:rFonts w:ascii="Times New Roman" w:hAnsi="Times New Roman"/>
          <w:sz w:val="24"/>
          <w:szCs w:val="24"/>
        </w:rPr>
      </w:pPr>
      <w:proofErr w:type="gramStart"/>
      <w:r w:rsidRPr="00D37592">
        <w:rPr>
          <w:rFonts w:ascii="Times New Roman" w:hAnsi="Times New Roman"/>
          <w:bCs/>
          <w:sz w:val="24"/>
          <w:szCs w:val="24"/>
        </w:rPr>
        <w:t>от</w:t>
      </w:r>
      <w:proofErr w:type="gramEnd"/>
      <w:r w:rsidRPr="00D37592">
        <w:rPr>
          <w:rFonts w:ascii="Times New Roman" w:hAnsi="Times New Roman"/>
          <w:bCs/>
          <w:sz w:val="24"/>
          <w:szCs w:val="24"/>
        </w:rPr>
        <w:t xml:space="preserve"> 18.12.2025 №112 </w:t>
      </w:r>
    </w:p>
    <w:p w:rsidR="00D37592" w:rsidRPr="00D37592" w:rsidRDefault="00D37592" w:rsidP="00D37592">
      <w:pPr>
        <w:jc w:val="center"/>
        <w:rPr>
          <w:rFonts w:ascii="Times New Roman" w:hAnsi="Times New Roman"/>
          <w:sz w:val="24"/>
          <w:szCs w:val="24"/>
        </w:rPr>
      </w:pPr>
      <w:r w:rsidRPr="00D37592">
        <w:rPr>
          <w:rFonts w:ascii="Times New Roman" w:hAnsi="Times New Roman"/>
          <w:bCs/>
          <w:sz w:val="24"/>
          <w:szCs w:val="24"/>
        </w:rPr>
        <w:t xml:space="preserve">с. </w:t>
      </w:r>
      <w:proofErr w:type="spellStart"/>
      <w:r w:rsidRPr="00D37592">
        <w:rPr>
          <w:rFonts w:ascii="Times New Roman" w:hAnsi="Times New Roman"/>
          <w:bCs/>
          <w:sz w:val="24"/>
          <w:szCs w:val="24"/>
        </w:rPr>
        <w:t>Царевщино</w:t>
      </w:r>
      <w:proofErr w:type="spellEnd"/>
    </w:p>
    <w:p w:rsidR="00D37592" w:rsidRPr="00D37592" w:rsidRDefault="00D37592" w:rsidP="00D37592">
      <w:pPr>
        <w:pStyle w:val="a7"/>
        <w:rPr>
          <w:rFonts w:ascii="Times New Roman" w:hAnsi="Times New Roman"/>
          <w:sz w:val="28"/>
          <w:szCs w:val="28"/>
        </w:rPr>
      </w:pPr>
    </w:p>
    <w:p w:rsidR="00D37592" w:rsidRPr="00D37592" w:rsidRDefault="00D37592" w:rsidP="00D37592">
      <w:pPr>
        <w:pStyle w:val="ConsPlusTitle"/>
        <w:ind w:firstLine="708"/>
        <w:jc w:val="center"/>
        <w:rPr>
          <w:rFonts w:ascii="Times New Roman" w:hAnsi="Times New Roman" w:cs="Times New Roman"/>
          <w:sz w:val="24"/>
          <w:szCs w:val="24"/>
        </w:rPr>
      </w:pPr>
      <w:r w:rsidRPr="00D37592">
        <w:rPr>
          <w:rFonts w:ascii="Times New Roman" w:hAnsi="Times New Roman" w:cs="Times New Roman"/>
          <w:sz w:val="24"/>
          <w:szCs w:val="24"/>
        </w:rPr>
        <w:t xml:space="preserve">О внесении изменений в постановление администрации </w:t>
      </w:r>
      <w:proofErr w:type="spellStart"/>
      <w:r w:rsidRPr="00D37592">
        <w:rPr>
          <w:rFonts w:ascii="Times New Roman" w:hAnsi="Times New Roman" w:cs="Times New Roman"/>
          <w:sz w:val="24"/>
          <w:szCs w:val="24"/>
        </w:rPr>
        <w:t>Царевщинского</w:t>
      </w:r>
      <w:proofErr w:type="spellEnd"/>
      <w:r w:rsidRPr="00D37592">
        <w:rPr>
          <w:rFonts w:ascii="Times New Roman" w:hAnsi="Times New Roman" w:cs="Times New Roman"/>
          <w:sz w:val="24"/>
          <w:szCs w:val="24"/>
        </w:rPr>
        <w:t xml:space="preserve"> сельсовета </w:t>
      </w:r>
      <w:proofErr w:type="spellStart"/>
      <w:r w:rsidRPr="00D37592">
        <w:rPr>
          <w:rFonts w:ascii="Times New Roman" w:hAnsi="Times New Roman" w:cs="Times New Roman"/>
          <w:sz w:val="24"/>
          <w:szCs w:val="24"/>
        </w:rPr>
        <w:t>Мокшанского</w:t>
      </w:r>
      <w:proofErr w:type="spellEnd"/>
      <w:r w:rsidRPr="00D37592">
        <w:rPr>
          <w:rFonts w:ascii="Times New Roman" w:hAnsi="Times New Roman" w:cs="Times New Roman"/>
          <w:sz w:val="24"/>
          <w:szCs w:val="24"/>
        </w:rPr>
        <w:t xml:space="preserve"> района Пензенской области от 21.04.2023 № 32«О Порядке сообщения муниципальными служащими </w:t>
      </w:r>
      <w:proofErr w:type="spellStart"/>
      <w:r w:rsidRPr="00D37592">
        <w:rPr>
          <w:rFonts w:ascii="Times New Roman" w:hAnsi="Times New Roman" w:cs="Times New Roman"/>
          <w:sz w:val="24"/>
          <w:szCs w:val="24"/>
        </w:rPr>
        <w:t>Царевщинского</w:t>
      </w:r>
      <w:proofErr w:type="spellEnd"/>
      <w:r w:rsidRPr="00D37592">
        <w:rPr>
          <w:rFonts w:ascii="Times New Roman" w:hAnsi="Times New Roman" w:cs="Times New Roman"/>
          <w:sz w:val="24"/>
          <w:szCs w:val="24"/>
        </w:rPr>
        <w:t xml:space="preserve"> сельсовета </w:t>
      </w:r>
      <w:proofErr w:type="spellStart"/>
      <w:r w:rsidRPr="00D37592">
        <w:rPr>
          <w:rFonts w:ascii="Times New Roman" w:hAnsi="Times New Roman" w:cs="Times New Roman"/>
          <w:sz w:val="24"/>
          <w:szCs w:val="24"/>
        </w:rPr>
        <w:t>Мокшанского</w:t>
      </w:r>
      <w:proofErr w:type="spellEnd"/>
      <w:r w:rsidRPr="00D37592">
        <w:rPr>
          <w:rFonts w:ascii="Times New Roman" w:hAnsi="Times New Roman" w:cs="Times New Roman"/>
          <w:sz w:val="24"/>
          <w:szCs w:val="24"/>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D37592" w:rsidRPr="00D37592" w:rsidRDefault="00D37592" w:rsidP="00D37592">
      <w:pPr>
        <w:ind w:left="20" w:right="20" w:firstLine="547"/>
        <w:jc w:val="both"/>
        <w:rPr>
          <w:rFonts w:ascii="Times New Roman" w:hAnsi="Times New Roman"/>
          <w:sz w:val="28"/>
          <w:szCs w:val="28"/>
        </w:rPr>
      </w:pPr>
    </w:p>
    <w:p w:rsidR="00D37592" w:rsidRPr="00D37592" w:rsidRDefault="00D37592" w:rsidP="00D37592">
      <w:pPr>
        <w:ind w:left="20" w:right="20" w:firstLine="547"/>
        <w:jc w:val="both"/>
        <w:rPr>
          <w:rFonts w:ascii="Times New Roman" w:hAnsi="Times New Roman"/>
          <w:sz w:val="24"/>
          <w:szCs w:val="24"/>
        </w:rPr>
      </w:pPr>
      <w:r w:rsidRPr="00D37592">
        <w:rPr>
          <w:rFonts w:ascii="Times New Roman" w:hAnsi="Times New Roman"/>
          <w:sz w:val="24"/>
          <w:szCs w:val="24"/>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w:t>
      </w:r>
      <w:proofErr w:type="spellStart"/>
      <w:r w:rsidRPr="00D37592">
        <w:rPr>
          <w:rFonts w:ascii="Times New Roman" w:hAnsi="Times New Roman"/>
          <w:sz w:val="24"/>
          <w:szCs w:val="24"/>
        </w:rPr>
        <w:t>Царевщинский</w:t>
      </w:r>
      <w:proofErr w:type="spellEnd"/>
      <w:r w:rsidRPr="00D37592">
        <w:rPr>
          <w:rFonts w:ascii="Times New Roman" w:hAnsi="Times New Roman"/>
          <w:sz w:val="24"/>
          <w:szCs w:val="24"/>
        </w:rPr>
        <w:t xml:space="preserve">  сельсовет муниципального района </w:t>
      </w:r>
      <w:proofErr w:type="spellStart"/>
      <w:r w:rsidRPr="00D37592">
        <w:rPr>
          <w:rFonts w:ascii="Times New Roman" w:hAnsi="Times New Roman"/>
          <w:sz w:val="24"/>
          <w:szCs w:val="24"/>
        </w:rPr>
        <w:t>Мокшанский</w:t>
      </w:r>
      <w:proofErr w:type="spellEnd"/>
      <w:r w:rsidRPr="00D37592">
        <w:rPr>
          <w:rFonts w:ascii="Times New Roman" w:hAnsi="Times New Roman"/>
          <w:sz w:val="24"/>
          <w:szCs w:val="24"/>
        </w:rPr>
        <w:t xml:space="preserve"> район Пензенской области,-</w:t>
      </w:r>
    </w:p>
    <w:p w:rsidR="00D37592" w:rsidRPr="00D37592" w:rsidRDefault="00D37592" w:rsidP="00D37592">
      <w:pPr>
        <w:pStyle w:val="ConsPlusTitle"/>
        <w:jc w:val="both"/>
        <w:rPr>
          <w:rFonts w:ascii="Times New Roman" w:hAnsi="Times New Roman" w:cs="Times New Roman"/>
          <w:b w:val="0"/>
          <w:sz w:val="24"/>
          <w:szCs w:val="24"/>
        </w:rPr>
      </w:pPr>
    </w:p>
    <w:p w:rsidR="00D37592" w:rsidRPr="00D37592" w:rsidRDefault="00D37592" w:rsidP="00D37592">
      <w:pPr>
        <w:shd w:val="clear" w:color="auto" w:fill="FFFFFF"/>
        <w:ind w:firstLine="720"/>
        <w:jc w:val="center"/>
        <w:rPr>
          <w:rFonts w:ascii="Times New Roman" w:hAnsi="Times New Roman"/>
          <w:b/>
          <w:sz w:val="24"/>
          <w:szCs w:val="24"/>
        </w:rPr>
      </w:pPr>
      <w:r w:rsidRPr="00D37592">
        <w:rPr>
          <w:rFonts w:ascii="Times New Roman" w:hAnsi="Times New Roman"/>
          <w:b/>
          <w:sz w:val="24"/>
          <w:szCs w:val="24"/>
        </w:rPr>
        <w:t xml:space="preserve">Администрация </w:t>
      </w:r>
      <w:proofErr w:type="spellStart"/>
      <w:r w:rsidRPr="00D37592">
        <w:rPr>
          <w:rFonts w:ascii="Times New Roman" w:hAnsi="Times New Roman"/>
          <w:b/>
          <w:sz w:val="24"/>
          <w:szCs w:val="24"/>
        </w:rPr>
        <w:t>Царевщинского</w:t>
      </w:r>
      <w:proofErr w:type="spellEnd"/>
      <w:r w:rsidRPr="00D37592">
        <w:rPr>
          <w:rFonts w:ascii="Times New Roman" w:hAnsi="Times New Roman"/>
          <w:b/>
          <w:sz w:val="24"/>
          <w:szCs w:val="24"/>
        </w:rPr>
        <w:t xml:space="preserve"> сельсовета </w:t>
      </w:r>
      <w:proofErr w:type="spellStart"/>
      <w:r w:rsidRPr="00D37592">
        <w:rPr>
          <w:rFonts w:ascii="Times New Roman" w:hAnsi="Times New Roman"/>
          <w:b/>
          <w:sz w:val="24"/>
          <w:szCs w:val="24"/>
        </w:rPr>
        <w:t>Мокшанского</w:t>
      </w:r>
      <w:proofErr w:type="spellEnd"/>
      <w:r w:rsidRPr="00D37592">
        <w:rPr>
          <w:rFonts w:ascii="Times New Roman" w:hAnsi="Times New Roman"/>
          <w:b/>
          <w:sz w:val="24"/>
          <w:szCs w:val="24"/>
        </w:rPr>
        <w:t xml:space="preserve"> района Пензенской </w:t>
      </w:r>
      <w:proofErr w:type="gramStart"/>
      <w:r w:rsidRPr="00D37592">
        <w:rPr>
          <w:rFonts w:ascii="Times New Roman" w:hAnsi="Times New Roman"/>
          <w:b/>
          <w:sz w:val="24"/>
          <w:szCs w:val="24"/>
        </w:rPr>
        <w:t>области  постановляет</w:t>
      </w:r>
      <w:proofErr w:type="gramEnd"/>
      <w:r w:rsidRPr="00D37592">
        <w:rPr>
          <w:rFonts w:ascii="Times New Roman" w:hAnsi="Times New Roman"/>
          <w:b/>
          <w:sz w:val="24"/>
          <w:szCs w:val="24"/>
        </w:rPr>
        <w:t>:</w:t>
      </w:r>
    </w:p>
    <w:p w:rsidR="00D37592" w:rsidRPr="00D37592" w:rsidRDefault="00D37592" w:rsidP="00D37592">
      <w:pPr>
        <w:shd w:val="clear" w:color="auto" w:fill="FFFFFF"/>
        <w:tabs>
          <w:tab w:val="left" w:pos="8910"/>
        </w:tabs>
        <w:ind w:firstLine="720"/>
        <w:rPr>
          <w:rFonts w:ascii="Times New Roman" w:hAnsi="Times New Roman"/>
          <w:b/>
          <w:sz w:val="24"/>
          <w:szCs w:val="24"/>
        </w:rPr>
      </w:pPr>
    </w:p>
    <w:p w:rsidR="00D37592" w:rsidRPr="00D37592" w:rsidRDefault="00D37592" w:rsidP="00D37592">
      <w:pPr>
        <w:pStyle w:val="ConsPlusTitle"/>
        <w:ind w:firstLine="708"/>
        <w:jc w:val="both"/>
        <w:rPr>
          <w:rFonts w:ascii="Times New Roman" w:hAnsi="Times New Roman" w:cs="Times New Roman"/>
          <w:b w:val="0"/>
          <w:sz w:val="24"/>
          <w:szCs w:val="24"/>
        </w:rPr>
      </w:pPr>
      <w:r w:rsidRPr="00D37592">
        <w:rPr>
          <w:rFonts w:ascii="Times New Roman" w:hAnsi="Times New Roman" w:cs="Times New Roman"/>
          <w:b w:val="0"/>
          <w:sz w:val="24"/>
          <w:szCs w:val="24"/>
        </w:rPr>
        <w:t xml:space="preserve">1. Внести в постановление администрации </w:t>
      </w:r>
      <w:proofErr w:type="spellStart"/>
      <w:r w:rsidRPr="00D37592">
        <w:rPr>
          <w:rFonts w:ascii="Times New Roman" w:hAnsi="Times New Roman" w:cs="Times New Roman"/>
          <w:b w:val="0"/>
          <w:sz w:val="24"/>
          <w:szCs w:val="24"/>
        </w:rPr>
        <w:t>Царевщинского</w:t>
      </w:r>
      <w:proofErr w:type="spellEnd"/>
      <w:r w:rsidRPr="00D37592">
        <w:rPr>
          <w:rFonts w:ascii="Times New Roman" w:hAnsi="Times New Roman" w:cs="Times New Roman"/>
          <w:b w:val="0"/>
          <w:sz w:val="24"/>
          <w:szCs w:val="24"/>
        </w:rPr>
        <w:t xml:space="preserve"> сельсовета </w:t>
      </w:r>
      <w:proofErr w:type="spellStart"/>
      <w:r w:rsidRPr="00D37592">
        <w:rPr>
          <w:rFonts w:ascii="Times New Roman" w:hAnsi="Times New Roman" w:cs="Times New Roman"/>
          <w:b w:val="0"/>
          <w:sz w:val="24"/>
          <w:szCs w:val="24"/>
        </w:rPr>
        <w:t>Мокшанского</w:t>
      </w:r>
      <w:proofErr w:type="spellEnd"/>
      <w:r w:rsidRPr="00D37592">
        <w:rPr>
          <w:rFonts w:ascii="Times New Roman" w:hAnsi="Times New Roman" w:cs="Times New Roman"/>
          <w:b w:val="0"/>
          <w:sz w:val="24"/>
          <w:szCs w:val="24"/>
        </w:rPr>
        <w:t xml:space="preserve"> района Пензенской области от 07.04.2023 № 38 «Об утверждении Порядка сообщения муниципальными служащими </w:t>
      </w:r>
      <w:proofErr w:type="spellStart"/>
      <w:r w:rsidRPr="00D37592">
        <w:rPr>
          <w:rFonts w:ascii="Times New Roman" w:hAnsi="Times New Roman" w:cs="Times New Roman"/>
          <w:b w:val="0"/>
          <w:sz w:val="24"/>
          <w:szCs w:val="24"/>
        </w:rPr>
        <w:t>Царевщинского</w:t>
      </w:r>
      <w:proofErr w:type="spellEnd"/>
      <w:r w:rsidRPr="00D37592">
        <w:rPr>
          <w:rFonts w:ascii="Times New Roman" w:hAnsi="Times New Roman" w:cs="Times New Roman"/>
          <w:b w:val="0"/>
          <w:sz w:val="24"/>
          <w:szCs w:val="24"/>
        </w:rPr>
        <w:t xml:space="preserve"> сельсовета </w:t>
      </w:r>
      <w:proofErr w:type="spellStart"/>
      <w:r w:rsidRPr="00D37592">
        <w:rPr>
          <w:rFonts w:ascii="Times New Roman" w:hAnsi="Times New Roman" w:cs="Times New Roman"/>
          <w:b w:val="0"/>
          <w:sz w:val="24"/>
          <w:szCs w:val="24"/>
        </w:rPr>
        <w:t>Мокшанского</w:t>
      </w:r>
      <w:proofErr w:type="spellEnd"/>
      <w:r w:rsidRPr="00D37592">
        <w:rPr>
          <w:rFonts w:ascii="Times New Roman" w:hAnsi="Times New Roman" w:cs="Times New Roman"/>
          <w:b w:val="0"/>
          <w:sz w:val="24"/>
          <w:szCs w:val="24"/>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w:t>
      </w:r>
      <w:r w:rsidRPr="00D37592">
        <w:rPr>
          <w:rFonts w:ascii="Times New Roman" w:hAnsi="Times New Roman" w:cs="Times New Roman"/>
          <w:b w:val="0"/>
          <w:sz w:val="24"/>
          <w:szCs w:val="24"/>
        </w:rPr>
        <w:lastRenderedPageBreak/>
        <w:t>исполнением ими должностных обязанностей, сдачи и оценки подарка, реализации и зачисления средств, вырученных от его реализации» изменение, изложив преамбулу в следующей редакции:</w:t>
      </w:r>
    </w:p>
    <w:p w:rsidR="00D37592" w:rsidRPr="00D37592" w:rsidRDefault="00D37592" w:rsidP="00D37592">
      <w:pPr>
        <w:ind w:left="20" w:right="20" w:firstLine="547"/>
        <w:jc w:val="both"/>
        <w:rPr>
          <w:rFonts w:ascii="Times New Roman" w:hAnsi="Times New Roman"/>
          <w:sz w:val="24"/>
          <w:szCs w:val="24"/>
        </w:rPr>
      </w:pPr>
      <w:r w:rsidRPr="00D37592">
        <w:rPr>
          <w:rFonts w:ascii="Times New Roman" w:hAnsi="Times New Roman"/>
          <w:b/>
          <w:sz w:val="24"/>
          <w:szCs w:val="24"/>
        </w:rPr>
        <w:t>«</w:t>
      </w:r>
      <w:r w:rsidRPr="00D37592">
        <w:rPr>
          <w:rFonts w:ascii="Times New Roman" w:hAnsi="Times New Roman"/>
          <w:sz w:val="24"/>
          <w:szCs w:val="24"/>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w:t>
      </w:r>
      <w:proofErr w:type="spellStart"/>
      <w:r w:rsidRPr="00D37592">
        <w:rPr>
          <w:rFonts w:ascii="Times New Roman" w:hAnsi="Times New Roman"/>
          <w:sz w:val="24"/>
          <w:szCs w:val="24"/>
        </w:rPr>
        <w:t>Царевщинский</w:t>
      </w:r>
      <w:proofErr w:type="spellEnd"/>
      <w:r w:rsidRPr="00D37592">
        <w:rPr>
          <w:rFonts w:ascii="Times New Roman" w:hAnsi="Times New Roman"/>
          <w:sz w:val="24"/>
          <w:szCs w:val="24"/>
        </w:rPr>
        <w:t xml:space="preserve">  сельсовет муниципального района </w:t>
      </w:r>
      <w:proofErr w:type="spellStart"/>
      <w:r w:rsidRPr="00D37592">
        <w:rPr>
          <w:rFonts w:ascii="Times New Roman" w:hAnsi="Times New Roman"/>
          <w:sz w:val="24"/>
          <w:szCs w:val="24"/>
        </w:rPr>
        <w:t>Мокшанский</w:t>
      </w:r>
      <w:proofErr w:type="spellEnd"/>
      <w:r w:rsidRPr="00D37592">
        <w:rPr>
          <w:rFonts w:ascii="Times New Roman" w:hAnsi="Times New Roman"/>
          <w:sz w:val="24"/>
          <w:szCs w:val="24"/>
        </w:rPr>
        <w:t xml:space="preserve"> район Пензенской области,-</w:t>
      </w:r>
    </w:p>
    <w:p w:rsidR="00D37592" w:rsidRPr="00D37592" w:rsidRDefault="00D37592" w:rsidP="00D37592">
      <w:pPr>
        <w:shd w:val="clear" w:color="auto" w:fill="FFFFFF"/>
        <w:ind w:firstLine="720"/>
        <w:jc w:val="center"/>
        <w:rPr>
          <w:rFonts w:ascii="Times New Roman" w:hAnsi="Times New Roman"/>
          <w:sz w:val="24"/>
          <w:szCs w:val="24"/>
        </w:rPr>
      </w:pPr>
      <w:r w:rsidRPr="00D37592">
        <w:rPr>
          <w:rFonts w:ascii="Times New Roman" w:hAnsi="Times New Roman"/>
          <w:b/>
          <w:sz w:val="24"/>
          <w:szCs w:val="24"/>
        </w:rPr>
        <w:t xml:space="preserve">Администрация </w:t>
      </w:r>
      <w:proofErr w:type="spellStart"/>
      <w:r w:rsidRPr="00D37592">
        <w:rPr>
          <w:rFonts w:ascii="Times New Roman" w:hAnsi="Times New Roman"/>
          <w:b/>
          <w:sz w:val="24"/>
          <w:szCs w:val="24"/>
        </w:rPr>
        <w:t>Царевщинского</w:t>
      </w:r>
      <w:proofErr w:type="spellEnd"/>
      <w:r w:rsidRPr="00D37592">
        <w:rPr>
          <w:rFonts w:ascii="Times New Roman" w:hAnsi="Times New Roman"/>
          <w:b/>
          <w:sz w:val="24"/>
          <w:szCs w:val="24"/>
        </w:rPr>
        <w:t xml:space="preserve"> сельсовета </w:t>
      </w:r>
      <w:proofErr w:type="spellStart"/>
      <w:r w:rsidRPr="00D37592">
        <w:rPr>
          <w:rFonts w:ascii="Times New Roman" w:hAnsi="Times New Roman"/>
          <w:b/>
          <w:sz w:val="24"/>
          <w:szCs w:val="24"/>
        </w:rPr>
        <w:t>Мокшанского</w:t>
      </w:r>
      <w:proofErr w:type="spellEnd"/>
      <w:r w:rsidRPr="00D37592">
        <w:rPr>
          <w:rFonts w:ascii="Times New Roman" w:hAnsi="Times New Roman"/>
          <w:b/>
          <w:sz w:val="24"/>
          <w:szCs w:val="24"/>
        </w:rPr>
        <w:t xml:space="preserve"> района Пензенской области постановляет:».</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 xml:space="preserve">2. Внести в Порядок сообщения муниципальными служащими </w:t>
      </w:r>
      <w:proofErr w:type="spellStart"/>
      <w:proofErr w:type="gramStart"/>
      <w:r w:rsidRPr="00D37592">
        <w:rPr>
          <w:rFonts w:ascii="Times New Roman" w:hAnsi="Times New Roman" w:cs="Times New Roman"/>
          <w:sz w:val="24"/>
          <w:szCs w:val="24"/>
        </w:rPr>
        <w:t>Царевщинского</w:t>
      </w:r>
      <w:proofErr w:type="spellEnd"/>
      <w:r w:rsidRPr="00D37592">
        <w:rPr>
          <w:rFonts w:ascii="Times New Roman" w:hAnsi="Times New Roman" w:cs="Times New Roman"/>
          <w:sz w:val="24"/>
          <w:szCs w:val="24"/>
        </w:rPr>
        <w:t xml:space="preserve">  сельсовета</w:t>
      </w:r>
      <w:proofErr w:type="gramEnd"/>
      <w:r w:rsidRPr="00D37592">
        <w:rPr>
          <w:rFonts w:ascii="Times New Roman" w:hAnsi="Times New Roman" w:cs="Times New Roman"/>
          <w:sz w:val="24"/>
          <w:szCs w:val="24"/>
        </w:rPr>
        <w:t xml:space="preserve"> </w:t>
      </w:r>
      <w:proofErr w:type="spellStart"/>
      <w:r w:rsidRPr="00D37592">
        <w:rPr>
          <w:rFonts w:ascii="Times New Roman" w:hAnsi="Times New Roman" w:cs="Times New Roman"/>
          <w:sz w:val="24"/>
          <w:szCs w:val="24"/>
        </w:rPr>
        <w:t>Мокшанского</w:t>
      </w:r>
      <w:proofErr w:type="spellEnd"/>
      <w:r w:rsidRPr="00D37592">
        <w:rPr>
          <w:rFonts w:ascii="Times New Roman" w:hAnsi="Times New Roman" w:cs="Times New Roman"/>
          <w:sz w:val="24"/>
          <w:szCs w:val="24"/>
        </w:rPr>
        <w:t xml:space="preserve"> района Пензенской области о получении подарка в связи с протокольными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постановлением администрации </w:t>
      </w:r>
      <w:proofErr w:type="spellStart"/>
      <w:r w:rsidRPr="00D37592">
        <w:rPr>
          <w:rFonts w:ascii="Times New Roman" w:hAnsi="Times New Roman" w:cs="Times New Roman"/>
          <w:sz w:val="24"/>
          <w:szCs w:val="24"/>
        </w:rPr>
        <w:t>Царевщинского</w:t>
      </w:r>
      <w:proofErr w:type="spellEnd"/>
      <w:r w:rsidRPr="00D37592">
        <w:rPr>
          <w:rFonts w:ascii="Times New Roman" w:hAnsi="Times New Roman" w:cs="Times New Roman"/>
          <w:sz w:val="24"/>
          <w:szCs w:val="24"/>
        </w:rPr>
        <w:t xml:space="preserve"> сельсовета  </w:t>
      </w:r>
      <w:proofErr w:type="spellStart"/>
      <w:r w:rsidRPr="00D37592">
        <w:rPr>
          <w:rFonts w:ascii="Times New Roman" w:hAnsi="Times New Roman" w:cs="Times New Roman"/>
          <w:sz w:val="24"/>
          <w:szCs w:val="24"/>
        </w:rPr>
        <w:t>Мокшанского</w:t>
      </w:r>
      <w:proofErr w:type="spellEnd"/>
      <w:r w:rsidRPr="00D37592">
        <w:rPr>
          <w:rFonts w:ascii="Times New Roman" w:hAnsi="Times New Roman" w:cs="Times New Roman"/>
          <w:sz w:val="24"/>
          <w:szCs w:val="24"/>
        </w:rPr>
        <w:t xml:space="preserve"> района Пензенской области от 07.04.2023 № 38 следующие изменения:</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2.1</w:t>
      </w:r>
      <w:proofErr w:type="gramStart"/>
      <w:r w:rsidRPr="00D37592">
        <w:rPr>
          <w:rFonts w:ascii="Times New Roman" w:hAnsi="Times New Roman" w:cs="Times New Roman"/>
          <w:sz w:val="24"/>
          <w:szCs w:val="24"/>
        </w:rPr>
        <w:t>. пункты</w:t>
      </w:r>
      <w:proofErr w:type="gramEnd"/>
      <w:r w:rsidRPr="00D37592">
        <w:rPr>
          <w:rFonts w:ascii="Times New Roman" w:hAnsi="Times New Roman" w:cs="Times New Roman"/>
          <w:sz w:val="24"/>
          <w:szCs w:val="24"/>
        </w:rPr>
        <w:t xml:space="preserve"> 1 и 2 Порядка изложить в следующей редакции:</w:t>
      </w:r>
    </w:p>
    <w:p w:rsidR="00D37592" w:rsidRPr="00D37592" w:rsidRDefault="00D37592" w:rsidP="00D37592">
      <w:pPr>
        <w:pStyle w:val="normalweb"/>
        <w:spacing w:before="0" w:beforeAutospacing="0" w:after="0" w:afterAutospacing="0"/>
        <w:ind w:firstLine="567"/>
        <w:jc w:val="both"/>
      </w:pPr>
      <w:r w:rsidRPr="00D37592">
        <w:t>«1. Настоящий Порядок разработан в соответствии с Гражданским кодексом Российской Федерации (с последующими изменениями),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09.01.2014 № 10, и устанавливает порядок сообщения муниципальными служащими в </w:t>
      </w:r>
      <w:proofErr w:type="spellStart"/>
      <w:r w:rsidRPr="00D37592">
        <w:t>Царевщинском</w:t>
      </w:r>
      <w:proofErr w:type="spellEnd"/>
      <w:r w:rsidRPr="00D37592">
        <w:t xml:space="preserve"> сельсовете </w:t>
      </w:r>
      <w:proofErr w:type="spellStart"/>
      <w:r w:rsidRPr="00D37592">
        <w:t>Мокшанского</w:t>
      </w:r>
      <w:proofErr w:type="spellEnd"/>
      <w:r w:rsidRPr="00D37592">
        <w:t xml:space="preserve">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D37592" w:rsidRPr="00D37592" w:rsidRDefault="00D37592" w:rsidP="00D37592">
      <w:pPr>
        <w:pStyle w:val="normalweb"/>
        <w:spacing w:before="0" w:beforeAutospacing="0" w:after="0" w:afterAutospacing="0"/>
        <w:ind w:firstLine="567"/>
        <w:jc w:val="both"/>
      </w:pPr>
      <w:r w:rsidRPr="00D37592">
        <w:t>2. Для целей настоящего Порядка используются следующие основные понятия:</w:t>
      </w:r>
    </w:p>
    <w:p w:rsidR="00D37592" w:rsidRPr="00D37592" w:rsidRDefault="00D37592" w:rsidP="00D37592">
      <w:pPr>
        <w:pStyle w:val="normalweb"/>
        <w:spacing w:before="0" w:beforeAutospacing="0" w:after="0" w:afterAutospacing="0"/>
        <w:ind w:firstLine="567"/>
        <w:jc w:val="both"/>
      </w:pPr>
      <w:r w:rsidRPr="00D37592">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D37592" w:rsidRPr="00D37592" w:rsidRDefault="00D37592" w:rsidP="00D37592">
      <w:pPr>
        <w:pStyle w:val="normalweb"/>
        <w:spacing w:before="0" w:beforeAutospacing="0" w:after="0" w:afterAutospacing="0"/>
        <w:ind w:firstLine="567"/>
        <w:jc w:val="both"/>
      </w:pPr>
      <w:r w:rsidRPr="00D37592">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w:t>
      </w:r>
      <w:r w:rsidRPr="00D37592">
        <w:lastRenderedPageBreak/>
        <w:t>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2.2</w:t>
      </w:r>
      <w:proofErr w:type="gramStart"/>
      <w:r w:rsidRPr="00D37592">
        <w:rPr>
          <w:rFonts w:ascii="Times New Roman" w:hAnsi="Times New Roman" w:cs="Times New Roman"/>
          <w:sz w:val="24"/>
          <w:szCs w:val="24"/>
        </w:rPr>
        <w:t>. в</w:t>
      </w:r>
      <w:proofErr w:type="gramEnd"/>
      <w:r w:rsidRPr="00D37592">
        <w:rPr>
          <w:rFonts w:ascii="Times New Roman" w:hAnsi="Times New Roman" w:cs="Times New Roman"/>
          <w:sz w:val="24"/>
          <w:szCs w:val="24"/>
        </w:rPr>
        <w:t xml:space="preserve"> пункте 4 Порядка:</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1) в абзаце первом вместо слов «с протокольными мероприятиями, служебными командировками и другими официальными мероприятиями» читать «с официальными мероприятиями»;</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2) абзац шестой изложить в редакции:</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 xml:space="preserve">«Уведомление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по поступлению и выбытию активов органа местного самоуправления </w:t>
      </w:r>
      <w:proofErr w:type="spellStart"/>
      <w:r w:rsidRPr="00D37592">
        <w:rPr>
          <w:rFonts w:ascii="Times New Roman" w:hAnsi="Times New Roman" w:cs="Times New Roman"/>
          <w:sz w:val="24"/>
          <w:szCs w:val="24"/>
        </w:rPr>
        <w:t>Царевщинского</w:t>
      </w:r>
      <w:proofErr w:type="spellEnd"/>
      <w:r w:rsidRPr="00D37592">
        <w:rPr>
          <w:rFonts w:ascii="Times New Roman" w:hAnsi="Times New Roman" w:cs="Times New Roman"/>
          <w:sz w:val="24"/>
          <w:szCs w:val="24"/>
        </w:rPr>
        <w:t xml:space="preserve"> сельсовета </w:t>
      </w:r>
      <w:proofErr w:type="spellStart"/>
      <w:r w:rsidRPr="00D37592">
        <w:rPr>
          <w:rFonts w:ascii="Times New Roman" w:hAnsi="Times New Roman" w:cs="Times New Roman"/>
          <w:sz w:val="24"/>
          <w:szCs w:val="24"/>
        </w:rPr>
        <w:t>Мокшанского</w:t>
      </w:r>
      <w:proofErr w:type="spellEnd"/>
      <w:r w:rsidRPr="00D37592">
        <w:rPr>
          <w:rFonts w:ascii="Times New Roman" w:hAnsi="Times New Roman" w:cs="Times New Roman"/>
          <w:sz w:val="24"/>
          <w:szCs w:val="24"/>
        </w:rPr>
        <w:t xml:space="preserve"> района, образованную в соответствии с законодательством о бухгалтерском учете (далее - комиссия).»;</w:t>
      </w:r>
    </w:p>
    <w:p w:rsidR="00D37592" w:rsidRPr="00D37592" w:rsidRDefault="00D37592" w:rsidP="00D37592">
      <w:pPr>
        <w:pStyle w:val="ConsPlusNormal"/>
        <w:ind w:firstLine="539"/>
        <w:jc w:val="both"/>
        <w:rPr>
          <w:rFonts w:ascii="Times New Roman" w:hAnsi="Times New Roman" w:cs="Times New Roman"/>
          <w:sz w:val="24"/>
          <w:szCs w:val="24"/>
        </w:rPr>
      </w:pPr>
      <w:r w:rsidRPr="00D37592">
        <w:rPr>
          <w:rFonts w:ascii="Times New Roman" w:hAnsi="Times New Roman" w:cs="Times New Roman"/>
          <w:sz w:val="24"/>
          <w:szCs w:val="24"/>
        </w:rPr>
        <w:t>2.3</w:t>
      </w:r>
      <w:proofErr w:type="gramStart"/>
      <w:r w:rsidRPr="00D37592">
        <w:rPr>
          <w:rFonts w:ascii="Times New Roman" w:hAnsi="Times New Roman" w:cs="Times New Roman"/>
          <w:sz w:val="24"/>
          <w:szCs w:val="24"/>
        </w:rPr>
        <w:t>. пункт</w:t>
      </w:r>
      <w:proofErr w:type="gramEnd"/>
      <w:r w:rsidRPr="00D37592">
        <w:rPr>
          <w:rFonts w:ascii="Times New Roman" w:hAnsi="Times New Roman" w:cs="Times New Roman"/>
          <w:sz w:val="24"/>
          <w:szCs w:val="24"/>
        </w:rPr>
        <w:t xml:space="preserve"> 6 изложить в следующей редакции:</w:t>
      </w:r>
    </w:p>
    <w:p w:rsidR="00D37592" w:rsidRPr="00D37592" w:rsidRDefault="00D37592" w:rsidP="00D37592">
      <w:pPr>
        <w:pStyle w:val="aff0"/>
        <w:spacing w:before="0" w:after="0" w:line="180" w:lineRule="atLeast"/>
        <w:ind w:firstLine="337"/>
        <w:jc w:val="both"/>
      </w:pPr>
      <w:r w:rsidRPr="00D37592">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D37592" w:rsidRPr="00D37592" w:rsidRDefault="00D37592" w:rsidP="00D37592">
      <w:pPr>
        <w:pStyle w:val="aff0"/>
        <w:spacing w:before="0" w:after="0" w:line="180" w:lineRule="atLeast"/>
        <w:ind w:firstLine="337"/>
        <w:jc w:val="both"/>
      </w:pPr>
      <w:r w:rsidRPr="00D37592">
        <w:t>2.4</w:t>
      </w:r>
      <w:proofErr w:type="gramStart"/>
      <w:r w:rsidRPr="00D37592">
        <w:t>. пункт</w:t>
      </w:r>
      <w:proofErr w:type="gramEnd"/>
      <w:r w:rsidRPr="00D37592">
        <w:t xml:space="preserve"> 10 изложить в следующей редакции:</w:t>
      </w:r>
    </w:p>
    <w:p w:rsidR="00D37592" w:rsidRPr="00D37592" w:rsidRDefault="00D37592" w:rsidP="00D37592">
      <w:pPr>
        <w:pStyle w:val="aff0"/>
        <w:spacing w:before="0" w:after="0" w:line="180" w:lineRule="atLeast"/>
        <w:ind w:firstLine="337"/>
        <w:jc w:val="both"/>
      </w:pPr>
      <w:r w:rsidRPr="00D37592">
        <w:t>«10.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D37592" w:rsidRPr="00D37592" w:rsidRDefault="00D37592" w:rsidP="00D37592">
      <w:pPr>
        <w:pStyle w:val="aff0"/>
        <w:spacing w:before="0" w:after="0" w:line="180" w:lineRule="atLeast"/>
        <w:ind w:firstLine="337"/>
        <w:jc w:val="both"/>
      </w:pPr>
      <w:r w:rsidRPr="00D37592">
        <w:t>2.5</w:t>
      </w:r>
      <w:proofErr w:type="gramStart"/>
      <w:r w:rsidRPr="00D37592">
        <w:t>. в</w:t>
      </w:r>
      <w:proofErr w:type="gramEnd"/>
      <w:r w:rsidRPr="00D37592">
        <w:t xml:space="preserve"> 11 пункте Порядка вместо слов «органом местного самоуправления» читать «руководителем органа местного самоуправления».</w:t>
      </w:r>
    </w:p>
    <w:p w:rsidR="00D37592" w:rsidRPr="00D37592" w:rsidRDefault="00D37592" w:rsidP="00D37592">
      <w:pPr>
        <w:pStyle w:val="aff0"/>
        <w:spacing w:before="0" w:after="0" w:line="180" w:lineRule="atLeast"/>
        <w:ind w:firstLine="337"/>
        <w:jc w:val="both"/>
      </w:pPr>
      <w:r w:rsidRPr="00D37592">
        <w:t>2.6</w:t>
      </w:r>
      <w:proofErr w:type="gramStart"/>
      <w:r w:rsidRPr="00D37592">
        <w:t>. в</w:t>
      </w:r>
      <w:proofErr w:type="gramEnd"/>
      <w:r w:rsidRPr="00D37592">
        <w:t xml:space="preserve"> приложении 1 к Порядку сообщения муниципальными служащими </w:t>
      </w:r>
      <w:proofErr w:type="spellStart"/>
      <w:r w:rsidRPr="00D37592">
        <w:t>Царевщинского</w:t>
      </w:r>
      <w:proofErr w:type="spellEnd"/>
      <w:r w:rsidRPr="00D37592">
        <w:t xml:space="preserve"> сельсовета </w:t>
      </w:r>
      <w:proofErr w:type="spellStart"/>
      <w:r w:rsidRPr="00D37592">
        <w:t>Мокшанского</w:t>
      </w:r>
      <w:proofErr w:type="spellEnd"/>
      <w:r w:rsidRPr="00D37592">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D37592" w:rsidRPr="00D37592" w:rsidRDefault="00D37592" w:rsidP="00D37592">
      <w:pPr>
        <w:pStyle w:val="normalweb"/>
        <w:spacing w:before="0" w:beforeAutospacing="0" w:after="0" w:afterAutospacing="0"/>
        <w:ind w:firstLine="567"/>
        <w:jc w:val="both"/>
      </w:pPr>
      <w:r w:rsidRPr="00D37592">
        <w:t>2.7</w:t>
      </w:r>
      <w:proofErr w:type="gramStart"/>
      <w:r w:rsidRPr="00D37592">
        <w:t>. в</w:t>
      </w:r>
      <w:proofErr w:type="gramEnd"/>
      <w:r w:rsidRPr="00D37592">
        <w:t xml:space="preserve"> приложении 2 к Порядку сообщения муниципальными служащими </w:t>
      </w:r>
      <w:proofErr w:type="spellStart"/>
      <w:r w:rsidRPr="00D37592">
        <w:t>Царевщинского</w:t>
      </w:r>
      <w:proofErr w:type="spellEnd"/>
      <w:r w:rsidRPr="00D37592">
        <w:t xml:space="preserve">  сельсовета </w:t>
      </w:r>
      <w:proofErr w:type="spellStart"/>
      <w:r w:rsidRPr="00D37592">
        <w:t>Мокшанского</w:t>
      </w:r>
      <w:proofErr w:type="spellEnd"/>
      <w:r w:rsidRPr="00D37592">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D37592" w:rsidRPr="00D37592" w:rsidRDefault="00D37592" w:rsidP="00D37592">
      <w:pPr>
        <w:pStyle w:val="aff0"/>
        <w:spacing w:before="0" w:after="0" w:line="180" w:lineRule="atLeast"/>
        <w:ind w:firstLine="567"/>
        <w:jc w:val="both"/>
      </w:pPr>
      <w:r w:rsidRPr="00D37592">
        <w:lastRenderedPageBreak/>
        <w:t>2.8</w:t>
      </w:r>
      <w:proofErr w:type="gramStart"/>
      <w:r w:rsidRPr="00D37592">
        <w:t>. в</w:t>
      </w:r>
      <w:proofErr w:type="gramEnd"/>
      <w:r w:rsidRPr="00D37592">
        <w:t xml:space="preserve"> приложении 3 к Порядку сообщения муниципальными служащими </w:t>
      </w:r>
      <w:proofErr w:type="spellStart"/>
      <w:r w:rsidRPr="00D37592">
        <w:t>Царевщинского</w:t>
      </w:r>
      <w:proofErr w:type="spellEnd"/>
      <w:r w:rsidRPr="00D37592">
        <w:t xml:space="preserve"> сельсовета </w:t>
      </w:r>
      <w:proofErr w:type="spellStart"/>
      <w:r w:rsidRPr="00D37592">
        <w:t>Мокшанского</w:t>
      </w:r>
      <w:proofErr w:type="spellEnd"/>
      <w:r w:rsidRPr="00D37592">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D37592" w:rsidRPr="00D37592" w:rsidRDefault="00D37592" w:rsidP="00D37592">
      <w:pPr>
        <w:autoSpaceDE w:val="0"/>
        <w:autoSpaceDN w:val="0"/>
        <w:adjustRightInd w:val="0"/>
        <w:ind w:firstLine="567"/>
        <w:jc w:val="both"/>
        <w:rPr>
          <w:rFonts w:ascii="Times New Roman" w:hAnsi="Times New Roman"/>
          <w:sz w:val="24"/>
          <w:szCs w:val="24"/>
        </w:rPr>
      </w:pPr>
      <w:r w:rsidRPr="00D37592">
        <w:rPr>
          <w:rFonts w:ascii="Times New Roman" w:hAnsi="Times New Roman"/>
          <w:sz w:val="24"/>
          <w:szCs w:val="24"/>
        </w:rPr>
        <w:t xml:space="preserve">3. Настоящее постановление вступает в силу на следующий день после дня его официального опубликования. </w:t>
      </w:r>
    </w:p>
    <w:p w:rsidR="00D37592" w:rsidRPr="00D37592" w:rsidRDefault="00D37592" w:rsidP="00D37592">
      <w:pPr>
        <w:ind w:firstLine="567"/>
        <w:jc w:val="both"/>
        <w:rPr>
          <w:rFonts w:ascii="Times New Roman" w:hAnsi="Times New Roman"/>
          <w:sz w:val="24"/>
          <w:szCs w:val="24"/>
        </w:rPr>
      </w:pPr>
      <w:r w:rsidRPr="00D37592">
        <w:rPr>
          <w:rFonts w:ascii="Times New Roman" w:hAnsi="Times New Roman"/>
          <w:sz w:val="24"/>
          <w:szCs w:val="24"/>
        </w:rPr>
        <w:t xml:space="preserve">4. Опубликовать настоящее постановление в информационном бюллетене «Вести </w:t>
      </w:r>
      <w:proofErr w:type="spellStart"/>
      <w:r w:rsidRPr="00D37592">
        <w:rPr>
          <w:rFonts w:ascii="Times New Roman" w:hAnsi="Times New Roman"/>
          <w:sz w:val="24"/>
          <w:szCs w:val="24"/>
        </w:rPr>
        <w:t>Царевщинского</w:t>
      </w:r>
      <w:proofErr w:type="spellEnd"/>
      <w:r w:rsidRPr="00D37592">
        <w:rPr>
          <w:rFonts w:ascii="Times New Roman" w:hAnsi="Times New Roman"/>
          <w:sz w:val="24"/>
          <w:szCs w:val="24"/>
        </w:rPr>
        <w:t xml:space="preserve"> сельсовета».</w:t>
      </w:r>
    </w:p>
    <w:p w:rsidR="00D37592" w:rsidRPr="00D37592" w:rsidRDefault="00D37592" w:rsidP="00D37592">
      <w:pPr>
        <w:ind w:firstLine="567"/>
        <w:jc w:val="both"/>
        <w:rPr>
          <w:rFonts w:ascii="Times New Roman" w:hAnsi="Times New Roman"/>
          <w:sz w:val="24"/>
          <w:szCs w:val="24"/>
        </w:rPr>
      </w:pPr>
      <w:r w:rsidRPr="00D37592">
        <w:rPr>
          <w:rFonts w:ascii="Times New Roman" w:hAnsi="Times New Roman"/>
          <w:sz w:val="24"/>
          <w:szCs w:val="24"/>
        </w:rPr>
        <w:t xml:space="preserve">5. Контроль за исполнением настоящего постановления возложить на главу администрации </w:t>
      </w:r>
      <w:proofErr w:type="spellStart"/>
      <w:r w:rsidRPr="00D37592">
        <w:rPr>
          <w:rFonts w:ascii="Times New Roman" w:hAnsi="Times New Roman"/>
          <w:sz w:val="24"/>
          <w:szCs w:val="24"/>
        </w:rPr>
        <w:t>Царевщинского</w:t>
      </w:r>
      <w:proofErr w:type="spellEnd"/>
      <w:r w:rsidRPr="00D37592">
        <w:rPr>
          <w:rFonts w:ascii="Times New Roman" w:hAnsi="Times New Roman"/>
          <w:sz w:val="24"/>
          <w:szCs w:val="24"/>
        </w:rPr>
        <w:t xml:space="preserve"> сельсовета </w:t>
      </w:r>
      <w:proofErr w:type="spellStart"/>
      <w:r w:rsidRPr="00D37592">
        <w:rPr>
          <w:rFonts w:ascii="Times New Roman" w:hAnsi="Times New Roman"/>
          <w:sz w:val="24"/>
          <w:szCs w:val="24"/>
        </w:rPr>
        <w:t>Мокшанского</w:t>
      </w:r>
      <w:proofErr w:type="spellEnd"/>
      <w:r w:rsidRPr="00D37592">
        <w:rPr>
          <w:rFonts w:ascii="Times New Roman" w:hAnsi="Times New Roman"/>
          <w:sz w:val="24"/>
          <w:szCs w:val="24"/>
        </w:rPr>
        <w:t xml:space="preserve"> района Пензенской области.</w:t>
      </w:r>
    </w:p>
    <w:p w:rsidR="00D37592" w:rsidRPr="00D37592" w:rsidRDefault="00D37592" w:rsidP="00D37592">
      <w:pPr>
        <w:ind w:firstLine="567"/>
        <w:jc w:val="both"/>
        <w:rPr>
          <w:rFonts w:ascii="Times New Roman" w:hAnsi="Times New Roman"/>
          <w:sz w:val="24"/>
          <w:szCs w:val="24"/>
        </w:rPr>
      </w:pPr>
    </w:p>
    <w:p w:rsidR="00D37592" w:rsidRPr="00D37592" w:rsidRDefault="00D37592" w:rsidP="00D37592">
      <w:pPr>
        <w:ind w:firstLine="567"/>
        <w:jc w:val="both"/>
        <w:rPr>
          <w:rFonts w:ascii="Times New Roman" w:hAnsi="Times New Roman"/>
          <w:b/>
          <w:sz w:val="24"/>
          <w:szCs w:val="24"/>
        </w:rPr>
      </w:pPr>
      <w:r w:rsidRPr="00D37592">
        <w:rPr>
          <w:rFonts w:ascii="Times New Roman" w:hAnsi="Times New Roman"/>
          <w:b/>
          <w:sz w:val="24"/>
          <w:szCs w:val="24"/>
        </w:rPr>
        <w:t>Глава администрации</w:t>
      </w:r>
    </w:p>
    <w:p w:rsidR="00D37592" w:rsidRPr="00D37592" w:rsidRDefault="00D37592" w:rsidP="00D37592">
      <w:pPr>
        <w:ind w:firstLine="567"/>
        <w:jc w:val="both"/>
        <w:rPr>
          <w:rFonts w:ascii="Times New Roman" w:hAnsi="Times New Roman"/>
          <w:b/>
          <w:sz w:val="24"/>
          <w:szCs w:val="24"/>
        </w:rPr>
      </w:pPr>
      <w:proofErr w:type="spellStart"/>
      <w:r w:rsidRPr="00D37592">
        <w:rPr>
          <w:rFonts w:ascii="Times New Roman" w:hAnsi="Times New Roman"/>
          <w:b/>
          <w:sz w:val="24"/>
          <w:szCs w:val="24"/>
        </w:rPr>
        <w:t>Царевщинского</w:t>
      </w:r>
      <w:proofErr w:type="spellEnd"/>
      <w:r w:rsidRPr="00D37592">
        <w:rPr>
          <w:rFonts w:ascii="Times New Roman" w:hAnsi="Times New Roman"/>
          <w:b/>
          <w:sz w:val="24"/>
          <w:szCs w:val="24"/>
        </w:rPr>
        <w:t xml:space="preserve"> сельсовета</w:t>
      </w:r>
    </w:p>
    <w:p w:rsidR="00D37592" w:rsidRPr="00D37592" w:rsidRDefault="00D37592" w:rsidP="00D37592">
      <w:pPr>
        <w:ind w:firstLine="567"/>
        <w:jc w:val="both"/>
        <w:rPr>
          <w:rFonts w:ascii="Times New Roman" w:hAnsi="Times New Roman"/>
          <w:b/>
          <w:sz w:val="24"/>
          <w:szCs w:val="24"/>
        </w:rPr>
      </w:pPr>
      <w:proofErr w:type="spellStart"/>
      <w:r w:rsidRPr="00D37592">
        <w:rPr>
          <w:rFonts w:ascii="Times New Roman" w:hAnsi="Times New Roman"/>
          <w:b/>
          <w:sz w:val="24"/>
          <w:szCs w:val="24"/>
        </w:rPr>
        <w:t>Мокшанского</w:t>
      </w:r>
      <w:proofErr w:type="spellEnd"/>
      <w:r w:rsidRPr="00D37592">
        <w:rPr>
          <w:rFonts w:ascii="Times New Roman" w:hAnsi="Times New Roman"/>
          <w:b/>
          <w:sz w:val="24"/>
          <w:szCs w:val="24"/>
        </w:rPr>
        <w:t xml:space="preserve"> района</w:t>
      </w:r>
    </w:p>
    <w:p w:rsidR="00D37592" w:rsidRPr="00D37592" w:rsidRDefault="00D37592" w:rsidP="00D37592">
      <w:pPr>
        <w:ind w:firstLine="567"/>
        <w:jc w:val="both"/>
        <w:rPr>
          <w:rFonts w:ascii="Times New Roman" w:hAnsi="Times New Roman"/>
          <w:b/>
          <w:sz w:val="24"/>
          <w:szCs w:val="24"/>
        </w:rPr>
      </w:pPr>
      <w:r w:rsidRPr="00D37592">
        <w:rPr>
          <w:rFonts w:ascii="Times New Roman" w:hAnsi="Times New Roman"/>
          <w:b/>
          <w:sz w:val="24"/>
          <w:szCs w:val="24"/>
        </w:rPr>
        <w:t xml:space="preserve">Пензенской области                                                             </w:t>
      </w:r>
      <w:proofErr w:type="spellStart"/>
      <w:r w:rsidRPr="00D37592">
        <w:rPr>
          <w:rFonts w:ascii="Times New Roman" w:hAnsi="Times New Roman"/>
          <w:b/>
          <w:sz w:val="24"/>
          <w:szCs w:val="24"/>
        </w:rPr>
        <w:t>О.А.Адышкина</w:t>
      </w:r>
      <w:proofErr w:type="spellEnd"/>
    </w:p>
    <w:p w:rsidR="00D37592" w:rsidRPr="008811EE" w:rsidRDefault="00D37592" w:rsidP="00D37592">
      <w:pPr>
        <w:ind w:firstLine="567"/>
        <w:jc w:val="both"/>
        <w:rPr>
          <w:sz w:val="24"/>
          <w:szCs w:val="24"/>
        </w:rPr>
      </w:pPr>
      <w:r w:rsidRPr="008811EE">
        <w:rPr>
          <w:sz w:val="24"/>
          <w:szCs w:val="24"/>
          <w:lang w:val="en-GB"/>
        </w:rPr>
        <w:t>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D37592" w:rsidRPr="00D37592" w:rsidTr="001F1281">
        <w:tblPrEx>
          <w:tblCellMar>
            <w:top w:w="0" w:type="dxa"/>
            <w:left w:w="0" w:type="dxa"/>
            <w:bottom w:w="0" w:type="dxa"/>
            <w:right w:w="0" w:type="dxa"/>
          </w:tblCellMar>
        </w:tblPrEx>
        <w:tc>
          <w:tcPr>
            <w:tcW w:w="9606" w:type="dxa"/>
          </w:tcPr>
          <w:p w:rsidR="00D37592" w:rsidRPr="00D37592" w:rsidRDefault="00D37592" w:rsidP="001F1281">
            <w:pPr>
              <w:pStyle w:val="30"/>
              <w:rPr>
                <w:i w:val="0"/>
                <w:sz w:val="26"/>
                <w:szCs w:val="26"/>
              </w:rPr>
            </w:pPr>
          </w:p>
          <w:p w:rsidR="00D37592" w:rsidRPr="00D37592" w:rsidRDefault="00D37592" w:rsidP="001F1281">
            <w:pPr>
              <w:pStyle w:val="30"/>
              <w:rPr>
                <w:i w:val="0"/>
                <w:sz w:val="26"/>
                <w:szCs w:val="26"/>
              </w:rPr>
            </w:pPr>
          </w:p>
          <w:p w:rsidR="00D37592" w:rsidRPr="00D37592" w:rsidRDefault="00D37592" w:rsidP="001F1281">
            <w:pPr>
              <w:pStyle w:val="30"/>
              <w:rPr>
                <w:i w:val="0"/>
                <w:sz w:val="26"/>
                <w:szCs w:val="26"/>
                <w:lang w:val="ru-RU"/>
              </w:rPr>
            </w:pPr>
            <w:r w:rsidRPr="00D37592">
              <w:rPr>
                <w:i w:val="0"/>
                <w:sz w:val="26"/>
                <w:szCs w:val="26"/>
                <w:lang w:val="ru-RU"/>
              </w:rPr>
              <w:t xml:space="preserve">АДМИНИСТРАЦИЯ </w:t>
            </w:r>
          </w:p>
          <w:p w:rsidR="00D37592" w:rsidRPr="00D37592" w:rsidRDefault="00D37592" w:rsidP="001F1281">
            <w:pPr>
              <w:pStyle w:val="30"/>
              <w:rPr>
                <w:i w:val="0"/>
                <w:sz w:val="26"/>
                <w:szCs w:val="26"/>
                <w:lang w:val="ru-RU"/>
              </w:rPr>
            </w:pPr>
            <w:r w:rsidRPr="00D37592">
              <w:rPr>
                <w:i w:val="0"/>
                <w:sz w:val="26"/>
                <w:szCs w:val="26"/>
                <w:lang w:val="ru-RU"/>
              </w:rPr>
              <w:t xml:space="preserve">ЦАРЕВЩИНСКОГО СЕЛЬСОВЕТА </w:t>
            </w:r>
          </w:p>
          <w:p w:rsidR="00D37592" w:rsidRPr="00D37592" w:rsidRDefault="00D37592" w:rsidP="001F1281">
            <w:pPr>
              <w:pStyle w:val="30"/>
              <w:rPr>
                <w:i w:val="0"/>
                <w:sz w:val="26"/>
                <w:szCs w:val="26"/>
                <w:lang w:val="ru-RU"/>
              </w:rPr>
            </w:pPr>
            <w:r w:rsidRPr="00D37592">
              <w:rPr>
                <w:i w:val="0"/>
                <w:sz w:val="26"/>
                <w:szCs w:val="26"/>
                <w:lang w:val="ru-RU"/>
              </w:rPr>
              <w:t xml:space="preserve">МОКШАНСКОГО РАЙОНА </w:t>
            </w:r>
          </w:p>
        </w:tc>
      </w:tr>
      <w:tr w:rsidR="00D37592" w:rsidRPr="00D37592" w:rsidTr="001F1281">
        <w:tblPrEx>
          <w:tblCellMar>
            <w:top w:w="0" w:type="dxa"/>
            <w:left w:w="0" w:type="dxa"/>
            <w:bottom w:w="0" w:type="dxa"/>
            <w:right w:w="0" w:type="dxa"/>
          </w:tblCellMar>
        </w:tblPrEx>
        <w:trPr>
          <w:trHeight w:hRule="exact" w:val="397"/>
        </w:trPr>
        <w:tc>
          <w:tcPr>
            <w:tcW w:w="9606" w:type="dxa"/>
            <w:vAlign w:val="center"/>
          </w:tcPr>
          <w:p w:rsidR="00D37592" w:rsidRPr="00D37592" w:rsidRDefault="00D37592" w:rsidP="001F1281">
            <w:pPr>
              <w:pStyle w:val="30"/>
              <w:rPr>
                <w:i w:val="0"/>
                <w:sz w:val="26"/>
                <w:szCs w:val="26"/>
              </w:rPr>
            </w:pPr>
            <w:r w:rsidRPr="00D37592">
              <w:rPr>
                <w:i w:val="0"/>
                <w:sz w:val="26"/>
                <w:szCs w:val="26"/>
                <w:lang w:val="ru-RU"/>
              </w:rPr>
              <w:t xml:space="preserve">  </w:t>
            </w:r>
            <w:r w:rsidRPr="00D37592">
              <w:rPr>
                <w:i w:val="0"/>
                <w:sz w:val="26"/>
                <w:szCs w:val="26"/>
              </w:rPr>
              <w:t>ПЕНЗЕНСКОЙ ОБЛАСТИ</w:t>
            </w:r>
          </w:p>
        </w:tc>
      </w:tr>
      <w:tr w:rsidR="00D37592" w:rsidRPr="00D37592" w:rsidTr="001F1281">
        <w:tblPrEx>
          <w:tblCellMar>
            <w:top w:w="0" w:type="dxa"/>
            <w:left w:w="0" w:type="dxa"/>
            <w:bottom w:w="0" w:type="dxa"/>
            <w:right w:w="0" w:type="dxa"/>
          </w:tblCellMar>
        </w:tblPrEx>
        <w:trPr>
          <w:trHeight w:val="294"/>
        </w:trPr>
        <w:tc>
          <w:tcPr>
            <w:tcW w:w="9606" w:type="dxa"/>
          </w:tcPr>
          <w:p w:rsidR="00D37592" w:rsidRPr="00D37592" w:rsidRDefault="00D37592" w:rsidP="001F1281">
            <w:pPr>
              <w:pStyle w:val="30"/>
              <w:jc w:val="left"/>
              <w:rPr>
                <w:i w:val="0"/>
                <w:sz w:val="26"/>
                <w:szCs w:val="26"/>
              </w:rPr>
            </w:pPr>
          </w:p>
        </w:tc>
      </w:tr>
      <w:tr w:rsidR="00D37592" w:rsidRPr="00D37592" w:rsidTr="001F1281">
        <w:tblPrEx>
          <w:tblCellMar>
            <w:top w:w="0" w:type="dxa"/>
            <w:left w:w="0" w:type="dxa"/>
            <w:bottom w:w="0" w:type="dxa"/>
            <w:right w:w="0" w:type="dxa"/>
          </w:tblCellMar>
        </w:tblPrEx>
        <w:trPr>
          <w:trHeight w:hRule="exact" w:val="542"/>
        </w:trPr>
        <w:tc>
          <w:tcPr>
            <w:tcW w:w="9606" w:type="dxa"/>
            <w:vAlign w:val="center"/>
          </w:tcPr>
          <w:p w:rsidR="00D37592" w:rsidRPr="00D37592" w:rsidRDefault="00D37592" w:rsidP="001F1281">
            <w:pPr>
              <w:pStyle w:val="30"/>
              <w:rPr>
                <w:i w:val="0"/>
                <w:sz w:val="26"/>
                <w:szCs w:val="26"/>
              </w:rPr>
            </w:pPr>
            <w:r w:rsidRPr="00D37592">
              <w:rPr>
                <w:i w:val="0"/>
                <w:sz w:val="26"/>
                <w:szCs w:val="26"/>
              </w:rPr>
              <w:t>ПОСТАНОВЛЕНИЕ</w:t>
            </w:r>
          </w:p>
        </w:tc>
      </w:tr>
      <w:tr w:rsidR="00D37592" w:rsidRPr="00D37592" w:rsidTr="001F1281">
        <w:tblPrEx>
          <w:tblCellMar>
            <w:top w:w="0" w:type="dxa"/>
            <w:left w:w="0" w:type="dxa"/>
            <w:bottom w:w="0" w:type="dxa"/>
            <w:right w:w="0" w:type="dxa"/>
          </w:tblCellMar>
        </w:tblPrEx>
        <w:trPr>
          <w:trHeight w:hRule="exact" w:val="212"/>
        </w:trPr>
        <w:tc>
          <w:tcPr>
            <w:tcW w:w="9606" w:type="dxa"/>
            <w:vAlign w:val="center"/>
          </w:tcPr>
          <w:p w:rsidR="00D37592" w:rsidRPr="00D37592" w:rsidRDefault="00D37592" w:rsidP="001F1281">
            <w:pPr>
              <w:pStyle w:val="30"/>
              <w:rPr>
                <w:sz w:val="26"/>
                <w:szCs w:val="26"/>
              </w:rPr>
            </w:pPr>
          </w:p>
        </w:tc>
      </w:tr>
    </w:tbl>
    <w:p w:rsidR="00D37592" w:rsidRPr="00D37592" w:rsidRDefault="00D37592" w:rsidP="00D37592">
      <w:pPr>
        <w:jc w:val="both"/>
        <w:rPr>
          <w:rFonts w:ascii="Times New Roman" w:hAnsi="Times New Roman"/>
          <w:sz w:val="26"/>
          <w:szCs w:val="2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37592" w:rsidRPr="00D37592" w:rsidTr="001F1281">
        <w:tblPrEx>
          <w:tblCellMar>
            <w:top w:w="0" w:type="dxa"/>
            <w:left w:w="0" w:type="dxa"/>
            <w:bottom w:w="0" w:type="dxa"/>
            <w:right w:w="0" w:type="dxa"/>
          </w:tblCellMar>
        </w:tblPrEx>
        <w:tc>
          <w:tcPr>
            <w:tcW w:w="284" w:type="dxa"/>
            <w:vAlign w:val="bottom"/>
          </w:tcPr>
          <w:p w:rsidR="00D37592" w:rsidRPr="00D37592" w:rsidRDefault="00D37592" w:rsidP="001F1281">
            <w:pPr>
              <w:rPr>
                <w:rFonts w:ascii="Times New Roman" w:hAnsi="Times New Roman"/>
                <w:sz w:val="26"/>
                <w:szCs w:val="26"/>
              </w:rPr>
            </w:pPr>
            <w:proofErr w:type="gramStart"/>
            <w:r w:rsidRPr="00D37592">
              <w:rPr>
                <w:rFonts w:ascii="Times New Roman" w:hAnsi="Times New Roman"/>
                <w:sz w:val="26"/>
                <w:szCs w:val="26"/>
              </w:rPr>
              <w:t>от</w:t>
            </w:r>
            <w:proofErr w:type="gramEnd"/>
          </w:p>
        </w:tc>
        <w:tc>
          <w:tcPr>
            <w:tcW w:w="2835" w:type="dxa"/>
            <w:tcBorders>
              <w:bottom w:val="single" w:sz="6" w:space="0" w:color="auto"/>
            </w:tcBorders>
          </w:tcPr>
          <w:p w:rsidR="00D37592" w:rsidRPr="00D37592" w:rsidRDefault="00D37592" w:rsidP="001F1281">
            <w:pPr>
              <w:jc w:val="center"/>
              <w:rPr>
                <w:rFonts w:ascii="Times New Roman" w:hAnsi="Times New Roman"/>
                <w:sz w:val="26"/>
                <w:szCs w:val="26"/>
              </w:rPr>
            </w:pPr>
            <w:r w:rsidRPr="00D37592">
              <w:rPr>
                <w:rFonts w:ascii="Times New Roman" w:hAnsi="Times New Roman"/>
                <w:sz w:val="26"/>
                <w:szCs w:val="26"/>
              </w:rPr>
              <w:t>18.12.2025</w:t>
            </w:r>
          </w:p>
        </w:tc>
        <w:tc>
          <w:tcPr>
            <w:tcW w:w="397" w:type="dxa"/>
            <w:vAlign w:val="bottom"/>
          </w:tcPr>
          <w:p w:rsidR="00D37592" w:rsidRPr="00D37592" w:rsidRDefault="00D37592" w:rsidP="001F1281">
            <w:pPr>
              <w:jc w:val="center"/>
              <w:rPr>
                <w:rFonts w:ascii="Times New Roman" w:hAnsi="Times New Roman"/>
                <w:sz w:val="26"/>
                <w:szCs w:val="26"/>
              </w:rPr>
            </w:pPr>
            <w:r w:rsidRPr="00D37592">
              <w:rPr>
                <w:rFonts w:ascii="Times New Roman" w:hAnsi="Times New Roman"/>
                <w:sz w:val="26"/>
                <w:szCs w:val="26"/>
              </w:rPr>
              <w:t>№</w:t>
            </w:r>
          </w:p>
        </w:tc>
        <w:tc>
          <w:tcPr>
            <w:tcW w:w="1134" w:type="dxa"/>
            <w:tcBorders>
              <w:bottom w:val="single" w:sz="6" w:space="0" w:color="auto"/>
            </w:tcBorders>
          </w:tcPr>
          <w:p w:rsidR="00D37592" w:rsidRPr="00D37592" w:rsidRDefault="00D37592" w:rsidP="001F1281">
            <w:pPr>
              <w:jc w:val="center"/>
              <w:rPr>
                <w:rFonts w:ascii="Times New Roman" w:hAnsi="Times New Roman"/>
                <w:sz w:val="26"/>
                <w:szCs w:val="26"/>
              </w:rPr>
            </w:pPr>
            <w:r w:rsidRPr="00D37592">
              <w:rPr>
                <w:rFonts w:ascii="Times New Roman" w:hAnsi="Times New Roman"/>
                <w:sz w:val="26"/>
                <w:szCs w:val="26"/>
              </w:rPr>
              <w:t>114</w:t>
            </w:r>
          </w:p>
        </w:tc>
      </w:tr>
      <w:tr w:rsidR="00D37592" w:rsidRPr="00D37592" w:rsidTr="001F1281">
        <w:tblPrEx>
          <w:tblCellMar>
            <w:top w:w="0" w:type="dxa"/>
            <w:left w:w="0" w:type="dxa"/>
            <w:bottom w:w="0" w:type="dxa"/>
            <w:right w:w="0" w:type="dxa"/>
          </w:tblCellMar>
        </w:tblPrEx>
        <w:tc>
          <w:tcPr>
            <w:tcW w:w="4650" w:type="dxa"/>
            <w:gridSpan w:val="4"/>
          </w:tcPr>
          <w:p w:rsidR="00D37592" w:rsidRPr="00D37592" w:rsidRDefault="00D37592" w:rsidP="001F1281">
            <w:pPr>
              <w:jc w:val="center"/>
              <w:rPr>
                <w:rFonts w:ascii="Times New Roman" w:hAnsi="Times New Roman"/>
                <w:sz w:val="26"/>
                <w:szCs w:val="26"/>
              </w:rPr>
            </w:pPr>
          </w:p>
          <w:p w:rsidR="00D37592" w:rsidRPr="00D37592" w:rsidRDefault="00D37592" w:rsidP="001F1281">
            <w:pPr>
              <w:jc w:val="center"/>
              <w:rPr>
                <w:rFonts w:ascii="Times New Roman" w:hAnsi="Times New Roman"/>
                <w:sz w:val="26"/>
                <w:szCs w:val="26"/>
              </w:rPr>
            </w:pPr>
            <w:r w:rsidRPr="00D37592">
              <w:rPr>
                <w:rFonts w:ascii="Times New Roman" w:hAnsi="Times New Roman"/>
                <w:sz w:val="26"/>
                <w:szCs w:val="26"/>
              </w:rPr>
              <w:t xml:space="preserve">с. </w:t>
            </w:r>
            <w:proofErr w:type="spellStart"/>
            <w:r w:rsidRPr="00D37592">
              <w:rPr>
                <w:rFonts w:ascii="Times New Roman" w:hAnsi="Times New Roman"/>
                <w:sz w:val="26"/>
                <w:szCs w:val="26"/>
              </w:rPr>
              <w:t>Царевщино</w:t>
            </w:r>
            <w:proofErr w:type="spellEnd"/>
          </w:p>
        </w:tc>
      </w:tr>
    </w:tbl>
    <w:p w:rsidR="00D37592" w:rsidRDefault="00D37592" w:rsidP="00D37592">
      <w:pPr>
        <w:ind w:left="20" w:right="20" w:firstLine="547"/>
        <w:jc w:val="center"/>
        <w:rPr>
          <w:rFonts w:ascii="Times New Roman" w:hAnsi="Times New Roman"/>
          <w:b/>
          <w:sz w:val="26"/>
          <w:szCs w:val="26"/>
        </w:rPr>
      </w:pPr>
    </w:p>
    <w:p w:rsidR="00D37592" w:rsidRDefault="00D37592" w:rsidP="00D37592">
      <w:pPr>
        <w:ind w:left="20" w:right="20" w:firstLine="547"/>
        <w:jc w:val="center"/>
        <w:rPr>
          <w:rFonts w:ascii="Times New Roman" w:hAnsi="Times New Roman"/>
          <w:b/>
          <w:sz w:val="26"/>
          <w:szCs w:val="26"/>
        </w:rPr>
      </w:pPr>
    </w:p>
    <w:p w:rsidR="00D37592" w:rsidRDefault="00D37592" w:rsidP="00D37592">
      <w:pPr>
        <w:ind w:left="20" w:right="20" w:firstLine="547"/>
        <w:jc w:val="center"/>
        <w:rPr>
          <w:rFonts w:ascii="Times New Roman" w:hAnsi="Times New Roman"/>
          <w:b/>
          <w:sz w:val="26"/>
          <w:szCs w:val="26"/>
        </w:rPr>
      </w:pPr>
    </w:p>
    <w:p w:rsidR="00D37592" w:rsidRPr="00D37592" w:rsidRDefault="00D37592" w:rsidP="00D37592">
      <w:pPr>
        <w:ind w:left="20" w:right="20" w:firstLine="547"/>
        <w:jc w:val="center"/>
        <w:rPr>
          <w:rFonts w:ascii="Times New Roman" w:hAnsi="Times New Roman"/>
          <w:b/>
          <w:sz w:val="26"/>
          <w:szCs w:val="26"/>
        </w:rPr>
      </w:pPr>
      <w:r w:rsidRPr="00D37592">
        <w:rPr>
          <w:rFonts w:ascii="Times New Roman" w:hAnsi="Times New Roman"/>
          <w:b/>
          <w:sz w:val="26"/>
          <w:szCs w:val="26"/>
        </w:rPr>
        <w:t xml:space="preserve">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w:t>
      </w:r>
      <w:proofErr w:type="spellStart"/>
      <w:r w:rsidRPr="00D37592">
        <w:rPr>
          <w:rFonts w:ascii="Times New Roman" w:hAnsi="Times New Roman"/>
          <w:b/>
          <w:sz w:val="26"/>
          <w:szCs w:val="26"/>
        </w:rPr>
        <w:t>Царевщинского</w:t>
      </w:r>
      <w:proofErr w:type="spellEnd"/>
      <w:r w:rsidRPr="00D37592">
        <w:rPr>
          <w:rFonts w:ascii="Times New Roman" w:hAnsi="Times New Roman"/>
          <w:b/>
          <w:sz w:val="26"/>
          <w:szCs w:val="26"/>
        </w:rPr>
        <w:t xml:space="preserve"> сельсовета </w:t>
      </w:r>
      <w:proofErr w:type="spellStart"/>
      <w:r w:rsidRPr="00D37592">
        <w:rPr>
          <w:rFonts w:ascii="Times New Roman" w:hAnsi="Times New Roman"/>
          <w:b/>
          <w:sz w:val="26"/>
          <w:szCs w:val="26"/>
        </w:rPr>
        <w:t>Мокшанского</w:t>
      </w:r>
      <w:proofErr w:type="spellEnd"/>
      <w:r w:rsidRPr="00D37592">
        <w:rPr>
          <w:rFonts w:ascii="Times New Roman" w:hAnsi="Times New Roman"/>
          <w:b/>
          <w:sz w:val="26"/>
          <w:szCs w:val="26"/>
        </w:rPr>
        <w:t xml:space="preserve"> района Пензенской области от </w:t>
      </w:r>
      <w:bookmarkStart w:id="1" w:name="_Hlk125096005"/>
      <w:r w:rsidRPr="00D37592">
        <w:rPr>
          <w:rFonts w:ascii="Times New Roman" w:hAnsi="Times New Roman"/>
          <w:b/>
          <w:bCs/>
          <w:color w:val="000000"/>
          <w:sz w:val="26"/>
          <w:szCs w:val="26"/>
        </w:rPr>
        <w:t>25.08.2025 № </w:t>
      </w:r>
      <w:bookmarkEnd w:id="1"/>
      <w:r w:rsidRPr="00D37592">
        <w:rPr>
          <w:rFonts w:ascii="Times New Roman" w:hAnsi="Times New Roman"/>
          <w:b/>
          <w:bCs/>
          <w:color w:val="000000"/>
          <w:sz w:val="26"/>
          <w:szCs w:val="26"/>
        </w:rPr>
        <w:t>66</w:t>
      </w:r>
    </w:p>
    <w:p w:rsidR="00D37592" w:rsidRPr="00D37592" w:rsidRDefault="00D37592" w:rsidP="00D37592">
      <w:pPr>
        <w:ind w:left="20" w:right="20" w:firstLine="547"/>
        <w:jc w:val="both"/>
        <w:rPr>
          <w:rFonts w:ascii="Times New Roman" w:hAnsi="Times New Roman"/>
          <w:sz w:val="26"/>
          <w:szCs w:val="26"/>
        </w:rPr>
      </w:pPr>
      <w:r w:rsidRPr="00D37592">
        <w:rPr>
          <w:rFonts w:ascii="Times New Roman" w:hAnsi="Times New Roman"/>
          <w:sz w:val="26"/>
          <w:szCs w:val="26"/>
        </w:rPr>
        <w:lastRenderedPageBreak/>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D37592">
        <w:rPr>
          <w:rFonts w:ascii="Times New Roman" w:hAnsi="Times New Roman"/>
          <w:sz w:val="26"/>
          <w:szCs w:val="26"/>
        </w:rPr>
        <w:t>Царевщинского</w:t>
      </w:r>
      <w:proofErr w:type="spellEnd"/>
      <w:r w:rsidRPr="00D37592">
        <w:rPr>
          <w:rFonts w:ascii="Times New Roman" w:hAnsi="Times New Roman"/>
          <w:sz w:val="26"/>
          <w:szCs w:val="26"/>
        </w:rPr>
        <w:t xml:space="preserve"> сельсовета </w:t>
      </w:r>
      <w:proofErr w:type="spellStart"/>
      <w:r w:rsidRPr="00D37592">
        <w:rPr>
          <w:rFonts w:ascii="Times New Roman" w:hAnsi="Times New Roman"/>
          <w:sz w:val="26"/>
          <w:szCs w:val="26"/>
        </w:rPr>
        <w:t>Мокшанского</w:t>
      </w:r>
      <w:proofErr w:type="spellEnd"/>
      <w:r w:rsidRPr="00D37592">
        <w:rPr>
          <w:rFonts w:ascii="Times New Roman" w:hAnsi="Times New Roman"/>
          <w:sz w:val="26"/>
          <w:szCs w:val="26"/>
        </w:rPr>
        <w:t xml:space="preserve"> района Пензенской области </w:t>
      </w:r>
      <w:hyperlink r:id="rId20" w:tgtFrame="_blank" w:history="1">
        <w:r w:rsidRPr="00D37592">
          <w:rPr>
            <w:rStyle w:val="a9"/>
            <w:rFonts w:ascii="Times New Roman" w:hAnsi="Times New Roman"/>
            <w:color w:val="000000" w:themeColor="text1"/>
            <w:sz w:val="26"/>
            <w:szCs w:val="26"/>
            <w:u w:val="none"/>
          </w:rPr>
          <w:t xml:space="preserve">от </w:t>
        </w:r>
      </w:hyperlink>
      <w:r w:rsidRPr="00D37592">
        <w:rPr>
          <w:rFonts w:ascii="Times New Roman" w:hAnsi="Times New Roman"/>
          <w:color w:val="000000" w:themeColor="text1"/>
          <w:sz w:val="26"/>
          <w:szCs w:val="26"/>
        </w:rPr>
        <w:t xml:space="preserve">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37592">
        <w:rPr>
          <w:rFonts w:ascii="Times New Roman" w:hAnsi="Times New Roman"/>
          <w:color w:val="000000" w:themeColor="text1"/>
          <w:sz w:val="26"/>
          <w:szCs w:val="26"/>
        </w:rPr>
        <w:t>Царевщинского</w:t>
      </w:r>
      <w:proofErr w:type="spellEnd"/>
      <w:r w:rsidRPr="00D37592">
        <w:rPr>
          <w:rFonts w:ascii="Times New Roman" w:hAnsi="Times New Roman"/>
          <w:color w:val="000000" w:themeColor="text1"/>
          <w:sz w:val="26"/>
          <w:szCs w:val="26"/>
        </w:rPr>
        <w:t xml:space="preserve"> сельсовета </w:t>
      </w:r>
      <w:proofErr w:type="spellStart"/>
      <w:r w:rsidRPr="00D37592">
        <w:rPr>
          <w:rFonts w:ascii="Times New Roman" w:hAnsi="Times New Roman"/>
          <w:color w:val="000000" w:themeColor="text1"/>
          <w:sz w:val="26"/>
          <w:szCs w:val="26"/>
        </w:rPr>
        <w:t>Мокшанского</w:t>
      </w:r>
      <w:proofErr w:type="spellEnd"/>
      <w:r w:rsidRPr="00D37592">
        <w:rPr>
          <w:rFonts w:ascii="Times New Roman" w:hAnsi="Times New Roman"/>
          <w:color w:val="000000" w:themeColor="text1"/>
          <w:sz w:val="26"/>
          <w:szCs w:val="26"/>
        </w:rPr>
        <w:t xml:space="preserve"> района Пензенской области», </w:t>
      </w:r>
      <w:hyperlink r:id="rId21" w:tgtFrame="_blank" w:history="1">
        <w:r w:rsidRPr="00D37592">
          <w:rPr>
            <w:rStyle w:val="18"/>
            <w:rFonts w:ascii="Times New Roman" w:hAnsi="Times New Roman"/>
            <w:color w:val="000000" w:themeColor="text1"/>
            <w:sz w:val="26"/>
            <w:szCs w:val="26"/>
          </w:rPr>
          <w:t>от 25.04.2025 №</w:t>
        </w:r>
      </w:hyperlink>
      <w:r w:rsidRPr="00D37592">
        <w:rPr>
          <w:rStyle w:val="18"/>
          <w:rFonts w:ascii="Times New Roman" w:hAnsi="Times New Roman"/>
          <w:color w:val="000000" w:themeColor="text1"/>
          <w:sz w:val="26"/>
          <w:szCs w:val="26"/>
        </w:rPr>
        <w:t>33</w:t>
      </w:r>
      <w:r w:rsidRPr="00D37592">
        <w:rPr>
          <w:rFonts w:ascii="Times New Roman" w:hAnsi="Times New Roman"/>
          <w:color w:val="000000" w:themeColor="text1"/>
          <w:sz w:val="26"/>
          <w:szCs w:val="26"/>
        </w:rPr>
        <w:t xml:space="preserve"> «Об утверждении Реестра муниципальных услуг </w:t>
      </w:r>
      <w:proofErr w:type="spellStart"/>
      <w:r w:rsidRPr="00D37592">
        <w:rPr>
          <w:rFonts w:ascii="Times New Roman" w:hAnsi="Times New Roman"/>
          <w:color w:val="000000" w:themeColor="text1"/>
          <w:sz w:val="26"/>
          <w:szCs w:val="26"/>
        </w:rPr>
        <w:t>Царевщинского</w:t>
      </w:r>
      <w:proofErr w:type="spellEnd"/>
      <w:r w:rsidRPr="00D37592">
        <w:rPr>
          <w:rFonts w:ascii="Times New Roman" w:hAnsi="Times New Roman"/>
          <w:color w:val="000000" w:themeColor="text1"/>
          <w:sz w:val="26"/>
          <w:szCs w:val="26"/>
        </w:rPr>
        <w:t xml:space="preserve"> сельсовета </w:t>
      </w:r>
      <w:proofErr w:type="spellStart"/>
      <w:r w:rsidRPr="00D37592">
        <w:rPr>
          <w:rFonts w:ascii="Times New Roman" w:hAnsi="Times New Roman"/>
          <w:color w:val="000000" w:themeColor="text1"/>
          <w:sz w:val="26"/>
          <w:szCs w:val="26"/>
        </w:rPr>
        <w:t>Мокшанского</w:t>
      </w:r>
      <w:proofErr w:type="spellEnd"/>
      <w:r w:rsidRPr="00D37592">
        <w:rPr>
          <w:rFonts w:ascii="Times New Roman" w:hAnsi="Times New Roman"/>
          <w:color w:val="000000" w:themeColor="text1"/>
          <w:sz w:val="26"/>
          <w:szCs w:val="26"/>
        </w:rPr>
        <w:t xml:space="preserve"> района Пензенской области», </w:t>
      </w:r>
      <w:hyperlink r:id="rId22" w:tgtFrame="_blank" w:history="1">
        <w:r w:rsidRPr="00D37592">
          <w:rPr>
            <w:rStyle w:val="a9"/>
            <w:rFonts w:ascii="Times New Roman" w:hAnsi="Times New Roman"/>
            <w:color w:val="000000" w:themeColor="text1"/>
            <w:sz w:val="26"/>
            <w:szCs w:val="26"/>
            <w:u w:val="none"/>
          </w:rPr>
          <w:t xml:space="preserve">Уставом сельского поселения </w:t>
        </w:r>
        <w:proofErr w:type="spellStart"/>
        <w:r w:rsidRPr="00D37592">
          <w:rPr>
            <w:rStyle w:val="a9"/>
            <w:rFonts w:ascii="Times New Roman" w:hAnsi="Times New Roman"/>
            <w:color w:val="000000" w:themeColor="text1"/>
            <w:sz w:val="26"/>
            <w:szCs w:val="26"/>
            <w:u w:val="none"/>
          </w:rPr>
          <w:t>Царевщинский</w:t>
        </w:r>
        <w:proofErr w:type="spellEnd"/>
        <w:r w:rsidRPr="00D37592">
          <w:rPr>
            <w:rStyle w:val="a9"/>
            <w:rFonts w:ascii="Times New Roman" w:hAnsi="Times New Roman"/>
            <w:color w:val="000000" w:themeColor="text1"/>
            <w:sz w:val="26"/>
            <w:szCs w:val="26"/>
            <w:u w:val="none"/>
          </w:rPr>
          <w:t xml:space="preserve"> сельсовет муниципального района </w:t>
        </w:r>
        <w:proofErr w:type="spellStart"/>
        <w:r w:rsidRPr="00D37592">
          <w:rPr>
            <w:rStyle w:val="a9"/>
            <w:rFonts w:ascii="Times New Roman" w:hAnsi="Times New Roman"/>
            <w:color w:val="000000" w:themeColor="text1"/>
            <w:sz w:val="26"/>
            <w:szCs w:val="26"/>
            <w:u w:val="none"/>
          </w:rPr>
          <w:t>Мокшанский</w:t>
        </w:r>
        <w:proofErr w:type="spellEnd"/>
        <w:r w:rsidRPr="00D37592">
          <w:rPr>
            <w:rStyle w:val="a9"/>
            <w:rFonts w:ascii="Times New Roman" w:hAnsi="Times New Roman"/>
            <w:color w:val="000000" w:themeColor="text1"/>
            <w:sz w:val="26"/>
            <w:szCs w:val="26"/>
            <w:u w:val="none"/>
          </w:rPr>
          <w:t xml:space="preserve"> район Пензенской области</w:t>
        </w:r>
      </w:hyperlink>
      <w:r w:rsidRPr="00D37592">
        <w:rPr>
          <w:rFonts w:ascii="Times New Roman" w:hAnsi="Times New Roman"/>
          <w:color w:val="000000" w:themeColor="text1"/>
          <w:sz w:val="26"/>
          <w:szCs w:val="26"/>
        </w:rPr>
        <w:t>,</w:t>
      </w:r>
      <w:r w:rsidRPr="00D37592">
        <w:rPr>
          <w:rFonts w:ascii="Times New Roman" w:hAnsi="Times New Roman"/>
          <w:sz w:val="26"/>
          <w:szCs w:val="26"/>
        </w:rPr>
        <w:t>-</w:t>
      </w:r>
    </w:p>
    <w:p w:rsidR="00D37592" w:rsidRPr="00D37592" w:rsidRDefault="00D37592" w:rsidP="00D37592">
      <w:pPr>
        <w:pStyle w:val="ConsPlusTitle"/>
        <w:jc w:val="both"/>
        <w:rPr>
          <w:rFonts w:ascii="Times New Roman" w:hAnsi="Times New Roman" w:cs="Times New Roman"/>
          <w:b w:val="0"/>
          <w:sz w:val="26"/>
          <w:szCs w:val="26"/>
        </w:rPr>
      </w:pPr>
    </w:p>
    <w:p w:rsidR="00D37592" w:rsidRPr="00D37592" w:rsidRDefault="00D37592" w:rsidP="00D37592">
      <w:pPr>
        <w:shd w:val="clear" w:color="auto" w:fill="FFFFFF"/>
        <w:ind w:firstLine="720"/>
        <w:jc w:val="center"/>
        <w:rPr>
          <w:rFonts w:ascii="Times New Roman" w:hAnsi="Times New Roman"/>
          <w:b/>
          <w:sz w:val="26"/>
          <w:szCs w:val="26"/>
        </w:rPr>
      </w:pPr>
      <w:r w:rsidRPr="00D37592">
        <w:rPr>
          <w:rFonts w:ascii="Times New Roman" w:hAnsi="Times New Roman"/>
          <w:b/>
          <w:sz w:val="26"/>
          <w:szCs w:val="26"/>
        </w:rPr>
        <w:t xml:space="preserve">Администрация </w:t>
      </w:r>
      <w:proofErr w:type="spellStart"/>
      <w:r w:rsidRPr="00D37592">
        <w:rPr>
          <w:rFonts w:ascii="Times New Roman" w:hAnsi="Times New Roman"/>
          <w:b/>
          <w:sz w:val="26"/>
          <w:szCs w:val="26"/>
        </w:rPr>
        <w:t>Царевщинского</w:t>
      </w:r>
      <w:proofErr w:type="spellEnd"/>
      <w:r w:rsidRPr="00D37592">
        <w:rPr>
          <w:rFonts w:ascii="Times New Roman" w:hAnsi="Times New Roman"/>
          <w:b/>
          <w:sz w:val="26"/>
          <w:szCs w:val="26"/>
        </w:rPr>
        <w:t xml:space="preserve"> сельсовета </w:t>
      </w:r>
      <w:proofErr w:type="spellStart"/>
      <w:r w:rsidRPr="00D37592">
        <w:rPr>
          <w:rFonts w:ascii="Times New Roman" w:hAnsi="Times New Roman"/>
          <w:b/>
          <w:sz w:val="26"/>
          <w:szCs w:val="26"/>
        </w:rPr>
        <w:t>Мокшанского</w:t>
      </w:r>
      <w:proofErr w:type="spellEnd"/>
      <w:r w:rsidRPr="00D37592">
        <w:rPr>
          <w:rFonts w:ascii="Times New Roman" w:hAnsi="Times New Roman"/>
          <w:b/>
          <w:sz w:val="26"/>
          <w:szCs w:val="26"/>
        </w:rPr>
        <w:t xml:space="preserve"> района постановляет:</w:t>
      </w:r>
    </w:p>
    <w:p w:rsidR="00D37592" w:rsidRPr="00D37592" w:rsidRDefault="00D37592" w:rsidP="00D37592">
      <w:pPr>
        <w:shd w:val="clear" w:color="auto" w:fill="FFFFFF"/>
        <w:tabs>
          <w:tab w:val="left" w:pos="8910"/>
        </w:tabs>
        <w:ind w:firstLine="720"/>
        <w:rPr>
          <w:rFonts w:ascii="Times New Roman" w:hAnsi="Times New Roman"/>
          <w:b/>
          <w:sz w:val="26"/>
          <w:szCs w:val="26"/>
        </w:rPr>
      </w:pPr>
    </w:p>
    <w:p w:rsidR="00D37592" w:rsidRPr="00D37592" w:rsidRDefault="00D37592" w:rsidP="00D37592">
      <w:pPr>
        <w:ind w:left="20" w:right="20" w:firstLine="547"/>
        <w:jc w:val="both"/>
        <w:rPr>
          <w:rFonts w:ascii="Times New Roman" w:hAnsi="Times New Roman"/>
          <w:sz w:val="26"/>
          <w:szCs w:val="26"/>
        </w:rPr>
      </w:pPr>
      <w:r w:rsidRPr="00D37592">
        <w:rPr>
          <w:rFonts w:ascii="Times New Roman" w:hAnsi="Times New Roman"/>
          <w:sz w:val="26"/>
          <w:szCs w:val="26"/>
        </w:rPr>
        <w:t xml:space="preserve">1. Внести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w:t>
      </w:r>
      <w:proofErr w:type="spellStart"/>
      <w:r w:rsidRPr="00D37592">
        <w:rPr>
          <w:rFonts w:ascii="Times New Roman" w:hAnsi="Times New Roman"/>
          <w:sz w:val="26"/>
          <w:szCs w:val="26"/>
        </w:rPr>
        <w:t>Царевщинского</w:t>
      </w:r>
      <w:proofErr w:type="spellEnd"/>
      <w:r w:rsidRPr="00D37592">
        <w:rPr>
          <w:rFonts w:ascii="Times New Roman" w:hAnsi="Times New Roman"/>
          <w:sz w:val="26"/>
          <w:szCs w:val="26"/>
        </w:rPr>
        <w:t xml:space="preserve"> сельсовета </w:t>
      </w:r>
      <w:proofErr w:type="spellStart"/>
      <w:r w:rsidRPr="00D37592">
        <w:rPr>
          <w:rFonts w:ascii="Times New Roman" w:hAnsi="Times New Roman"/>
          <w:sz w:val="26"/>
          <w:szCs w:val="26"/>
        </w:rPr>
        <w:t>Моркшанского</w:t>
      </w:r>
      <w:proofErr w:type="spellEnd"/>
      <w:r w:rsidRPr="00D37592">
        <w:rPr>
          <w:rFonts w:ascii="Times New Roman" w:hAnsi="Times New Roman"/>
          <w:sz w:val="26"/>
          <w:szCs w:val="26"/>
        </w:rPr>
        <w:t xml:space="preserve"> района Пензенской области от 25.08.2025 №66 следующие изменения:</w:t>
      </w:r>
    </w:p>
    <w:p w:rsidR="00D37592" w:rsidRPr="00D37592" w:rsidRDefault="00D37592" w:rsidP="00D37592">
      <w:pPr>
        <w:ind w:left="20" w:right="20" w:firstLine="547"/>
        <w:jc w:val="both"/>
        <w:rPr>
          <w:rFonts w:ascii="Times New Roman" w:hAnsi="Times New Roman"/>
          <w:sz w:val="26"/>
          <w:szCs w:val="26"/>
        </w:rPr>
      </w:pPr>
      <w:r w:rsidRPr="00D37592">
        <w:rPr>
          <w:rFonts w:ascii="Times New Roman" w:hAnsi="Times New Roman"/>
          <w:sz w:val="26"/>
          <w:szCs w:val="26"/>
        </w:rPr>
        <w:t>1.1</w:t>
      </w:r>
      <w:proofErr w:type="gramStart"/>
      <w:r w:rsidRPr="00D37592">
        <w:rPr>
          <w:rFonts w:ascii="Times New Roman" w:hAnsi="Times New Roman"/>
          <w:sz w:val="26"/>
          <w:szCs w:val="26"/>
        </w:rPr>
        <w:t>. второй</w:t>
      </w:r>
      <w:proofErr w:type="gramEnd"/>
      <w:r w:rsidRPr="00D37592">
        <w:rPr>
          <w:rFonts w:ascii="Times New Roman" w:hAnsi="Times New Roman"/>
          <w:sz w:val="26"/>
          <w:szCs w:val="26"/>
        </w:rPr>
        <w:t xml:space="preserve"> абзац пункта 1.1. Регламента признать утратившим силу;</w:t>
      </w:r>
    </w:p>
    <w:p w:rsidR="00D37592" w:rsidRPr="00D37592" w:rsidRDefault="00D37592" w:rsidP="00D37592">
      <w:pPr>
        <w:ind w:left="20" w:right="20" w:firstLine="547"/>
        <w:jc w:val="both"/>
        <w:rPr>
          <w:rFonts w:ascii="Times New Roman" w:hAnsi="Times New Roman"/>
          <w:sz w:val="26"/>
          <w:szCs w:val="26"/>
        </w:rPr>
      </w:pPr>
      <w:r w:rsidRPr="00D37592">
        <w:rPr>
          <w:rFonts w:ascii="Times New Roman" w:hAnsi="Times New Roman"/>
          <w:sz w:val="26"/>
          <w:szCs w:val="26"/>
        </w:rPr>
        <w:t>1.2</w:t>
      </w:r>
      <w:proofErr w:type="gramStart"/>
      <w:r w:rsidRPr="00D37592">
        <w:rPr>
          <w:rFonts w:ascii="Times New Roman" w:hAnsi="Times New Roman"/>
          <w:sz w:val="26"/>
          <w:szCs w:val="26"/>
        </w:rPr>
        <w:t>. пункт</w:t>
      </w:r>
      <w:proofErr w:type="gramEnd"/>
      <w:r w:rsidRPr="00D37592">
        <w:rPr>
          <w:rFonts w:ascii="Times New Roman" w:hAnsi="Times New Roman"/>
          <w:sz w:val="26"/>
          <w:szCs w:val="26"/>
        </w:rPr>
        <w:t xml:space="preserve"> 1.3. изложить в следующей редакции:</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«1.3. Заявителем муниципальной услуги является юридическое лицо:</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1) являющееся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2) являющееся организацией связи, - для размещения линий или сооружений связи, указанных в </w:t>
      </w:r>
      <w:hyperlink r:id="rId23" w:history="1">
        <w:r w:rsidRPr="00D37592">
          <w:rPr>
            <w:rStyle w:val="a9"/>
            <w:rFonts w:ascii="Times New Roman" w:hAnsi="Times New Roman" w:cs="Times New Roman"/>
            <w:b/>
            <w:i/>
            <w:color w:val="000000"/>
            <w:sz w:val="26"/>
            <w:szCs w:val="26"/>
          </w:rPr>
          <w:t>подпункте 1 статьи 39</w:t>
        </w:r>
        <w:r w:rsidRPr="00D37592">
          <w:rPr>
            <w:rStyle w:val="a9"/>
            <w:rFonts w:ascii="Times New Roman" w:hAnsi="Times New Roman" w:cs="Times New Roman"/>
            <w:b/>
            <w:i/>
            <w:color w:val="000000"/>
            <w:sz w:val="26"/>
            <w:szCs w:val="26"/>
            <w:vertAlign w:val="superscript"/>
          </w:rPr>
          <w:t>.37</w:t>
        </w:r>
      </w:hyperlink>
      <w:r w:rsidRPr="00D37592">
        <w:rPr>
          <w:rFonts w:ascii="Times New Roman" w:hAnsi="Times New Roman" w:cs="Times New Roman"/>
          <w:b/>
          <w:i/>
          <w:color w:val="000000"/>
          <w:sz w:val="26"/>
          <w:szCs w:val="26"/>
        </w:rPr>
        <w:t xml:space="preserve"> </w:t>
      </w:r>
      <w:r w:rsidRPr="00D37592">
        <w:rPr>
          <w:rFonts w:ascii="Times New Roman" w:hAnsi="Times New Roman" w:cs="Times New Roman"/>
          <w:sz w:val="26"/>
          <w:szCs w:val="26"/>
        </w:rPr>
        <w:t>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24" w:history="1">
        <w:r w:rsidRPr="00D37592">
          <w:rPr>
            <w:rStyle w:val="a9"/>
            <w:rFonts w:ascii="Times New Roman" w:hAnsi="Times New Roman" w:cs="Times New Roman"/>
            <w:b/>
            <w:i/>
            <w:color w:val="000000"/>
            <w:sz w:val="26"/>
            <w:szCs w:val="26"/>
          </w:rPr>
          <w:t>подпунктах 2</w:t>
        </w:r>
      </w:hyperlink>
      <w:r w:rsidRPr="00D37592">
        <w:rPr>
          <w:rFonts w:ascii="Times New Roman" w:hAnsi="Times New Roman" w:cs="Times New Roman"/>
          <w:b/>
          <w:i/>
          <w:color w:val="000000"/>
          <w:sz w:val="26"/>
          <w:szCs w:val="26"/>
        </w:rPr>
        <w:t xml:space="preserve"> - </w:t>
      </w:r>
      <w:hyperlink r:id="rId25" w:history="1">
        <w:r w:rsidRPr="00D37592">
          <w:rPr>
            <w:rStyle w:val="a9"/>
            <w:rFonts w:ascii="Times New Roman" w:hAnsi="Times New Roman" w:cs="Times New Roman"/>
            <w:b/>
            <w:i/>
            <w:color w:val="000000"/>
            <w:sz w:val="26"/>
            <w:szCs w:val="26"/>
          </w:rPr>
          <w:t>6 статьи 39.37</w:t>
        </w:r>
      </w:hyperlink>
      <w:r w:rsidRPr="00D37592">
        <w:rPr>
          <w:rFonts w:ascii="Times New Roman" w:hAnsi="Times New Roman" w:cs="Times New Roman"/>
          <w:sz w:val="26"/>
          <w:szCs w:val="26"/>
        </w:rPr>
        <w:t xml:space="preserve"> Земельного кодекса Российской Федерации;</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4) предусмотренное </w:t>
      </w:r>
      <w:hyperlink r:id="rId26" w:history="1">
        <w:r w:rsidRPr="00D37592">
          <w:rPr>
            <w:rStyle w:val="a9"/>
            <w:rFonts w:ascii="Times New Roman" w:hAnsi="Times New Roman" w:cs="Times New Roman"/>
            <w:b/>
            <w:i/>
            <w:color w:val="000000"/>
            <w:sz w:val="26"/>
            <w:szCs w:val="26"/>
          </w:rPr>
          <w:t>пунктом 1 статьи 56</w:t>
        </w:r>
        <w:r w:rsidRPr="00D37592">
          <w:rPr>
            <w:rStyle w:val="a9"/>
            <w:rFonts w:ascii="Times New Roman" w:hAnsi="Times New Roman" w:cs="Times New Roman"/>
            <w:b/>
            <w:i/>
            <w:color w:val="000000"/>
            <w:sz w:val="26"/>
            <w:szCs w:val="26"/>
            <w:vertAlign w:val="superscript"/>
          </w:rPr>
          <w:t>.4</w:t>
        </w:r>
      </w:hyperlink>
      <w:r w:rsidRPr="00D37592">
        <w:rPr>
          <w:rFonts w:ascii="Times New Roman" w:hAnsi="Times New Roman" w:cs="Times New Roman"/>
          <w:sz w:val="26"/>
          <w:szCs w:val="26"/>
        </w:rPr>
        <w:t xml:space="preserve"> Земельного кодекса Российской Федерации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w:t>
      </w:r>
      <w:r w:rsidRPr="00D37592">
        <w:rPr>
          <w:rFonts w:ascii="Times New Roman" w:hAnsi="Times New Roman" w:cs="Times New Roman"/>
          <w:sz w:val="26"/>
          <w:szCs w:val="26"/>
        </w:rPr>
        <w:lastRenderedPageBreak/>
        <w:t>участка для государственных или муниципальных нужд, реконструкции его участка (части);</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 4.1)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4.2)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6) имеющее на праве собственности, праве оперативного управления или праве хозяйственного ведения сооружения, которые в соответствии с Земельным </w:t>
      </w:r>
      <w:hyperlink r:id="rId27">
        <w:r w:rsidRPr="00D37592">
          <w:rPr>
            <w:rStyle w:val="a9"/>
            <w:rFonts w:ascii="Times New Roman" w:hAnsi="Times New Roman" w:cs="Times New Roman"/>
            <w:b/>
            <w:i/>
            <w:color w:val="000000"/>
            <w:sz w:val="26"/>
            <w:szCs w:val="26"/>
          </w:rPr>
          <w:t>кодексом</w:t>
        </w:r>
      </w:hyperlink>
      <w:r w:rsidRPr="00D37592">
        <w:rPr>
          <w:rFonts w:ascii="Times New Roman" w:hAnsi="Times New Roman" w:cs="Times New Roman"/>
          <w:sz w:val="26"/>
          <w:szCs w:val="26"/>
        </w:rPr>
        <w:t xml:space="preserve"> РФ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r:id="rId28">
        <w:r w:rsidRPr="00D37592">
          <w:rPr>
            <w:rStyle w:val="a9"/>
            <w:rFonts w:ascii="Times New Roman" w:hAnsi="Times New Roman" w:cs="Times New Roman"/>
            <w:b/>
            <w:i/>
            <w:color w:val="000000"/>
            <w:sz w:val="26"/>
            <w:szCs w:val="26"/>
          </w:rPr>
          <w:t>пунктом 2 статьи 3</w:t>
        </w:r>
        <w:r w:rsidRPr="00D37592">
          <w:rPr>
            <w:rStyle w:val="a9"/>
            <w:rFonts w:ascii="Times New Roman" w:hAnsi="Times New Roman" w:cs="Times New Roman"/>
            <w:b/>
            <w:i/>
            <w:color w:val="000000"/>
            <w:sz w:val="26"/>
            <w:szCs w:val="26"/>
            <w:vertAlign w:val="superscript"/>
          </w:rPr>
          <w:t>.6</w:t>
        </w:r>
      </w:hyperlink>
      <w:r w:rsidRPr="00D37592">
        <w:rPr>
          <w:rFonts w:ascii="Times New Roman" w:hAnsi="Times New Roman" w:cs="Times New Roman"/>
          <w:sz w:val="26"/>
          <w:szCs w:val="26"/>
        </w:rPr>
        <w:t xml:space="preserve"> Федерального закона № 137-ФЗ,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7) право собственности, право хозяйственного ведения или право оперативного управления на сооружения которого, в соответствии с Земельным </w:t>
      </w:r>
      <w:hyperlink r:id="rId29">
        <w:r w:rsidRPr="00D37592">
          <w:rPr>
            <w:rStyle w:val="a9"/>
            <w:rFonts w:ascii="Times New Roman" w:hAnsi="Times New Roman" w:cs="Times New Roman"/>
            <w:b/>
            <w:i/>
            <w:color w:val="000000"/>
            <w:sz w:val="26"/>
            <w:szCs w:val="26"/>
          </w:rPr>
          <w:t>кодексом</w:t>
        </w:r>
      </w:hyperlink>
      <w:r w:rsidRPr="00D37592">
        <w:rPr>
          <w:rFonts w:ascii="Times New Roman" w:hAnsi="Times New Roman" w:cs="Times New Roman"/>
          <w:b/>
          <w:i/>
          <w:color w:val="000000"/>
          <w:sz w:val="26"/>
          <w:szCs w:val="26"/>
        </w:rPr>
        <w:t xml:space="preserve"> </w:t>
      </w:r>
      <w:r w:rsidRPr="00D37592">
        <w:rPr>
          <w:rFonts w:ascii="Times New Roman" w:hAnsi="Times New Roman" w:cs="Times New Roman"/>
          <w:sz w:val="26"/>
          <w:szCs w:val="26"/>
        </w:rPr>
        <w:t xml:space="preserve">РФ,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отсутствуют права на земельный участок, на котором находятся такие сооружения, имеющее право оформить публичный сервитут в порядке, установленном </w:t>
      </w:r>
      <w:hyperlink r:id="rId30">
        <w:r w:rsidRPr="00D37592">
          <w:rPr>
            <w:rStyle w:val="a9"/>
            <w:rFonts w:ascii="Times New Roman" w:hAnsi="Times New Roman" w:cs="Times New Roman"/>
            <w:b/>
            <w:i/>
            <w:color w:val="000000"/>
            <w:sz w:val="26"/>
            <w:szCs w:val="26"/>
          </w:rPr>
          <w:t>главой V.7</w:t>
        </w:r>
      </w:hyperlink>
      <w:r w:rsidRPr="00D37592">
        <w:rPr>
          <w:rFonts w:ascii="Times New Roman" w:hAnsi="Times New Roman" w:cs="Times New Roman"/>
          <w:b/>
          <w:i/>
          <w:color w:val="000000"/>
          <w:sz w:val="26"/>
          <w:szCs w:val="26"/>
        </w:rPr>
        <w:t xml:space="preserve"> </w:t>
      </w:r>
      <w:r w:rsidRPr="00D37592">
        <w:rPr>
          <w:rFonts w:ascii="Times New Roman" w:hAnsi="Times New Roman" w:cs="Times New Roman"/>
          <w:sz w:val="26"/>
          <w:szCs w:val="26"/>
        </w:rPr>
        <w:t>Земельного кодекса РФ, в целях размещения таких сооружений или приобрести соответствующий земельный участок в аренду до 1 января 2027 года.»;</w:t>
      </w:r>
    </w:p>
    <w:p w:rsidR="00D37592" w:rsidRPr="00D37592" w:rsidRDefault="00D37592" w:rsidP="00D37592">
      <w:pPr>
        <w:ind w:left="20" w:right="20" w:firstLine="547"/>
        <w:jc w:val="both"/>
        <w:rPr>
          <w:rFonts w:ascii="Times New Roman" w:hAnsi="Times New Roman"/>
          <w:sz w:val="26"/>
          <w:szCs w:val="26"/>
        </w:rPr>
      </w:pPr>
      <w:r w:rsidRPr="00D37592">
        <w:rPr>
          <w:rFonts w:ascii="Times New Roman" w:hAnsi="Times New Roman"/>
          <w:sz w:val="26"/>
          <w:szCs w:val="26"/>
        </w:rPr>
        <w:t>1.3</w:t>
      </w:r>
      <w:proofErr w:type="gramStart"/>
      <w:r w:rsidRPr="00D37592">
        <w:rPr>
          <w:rFonts w:ascii="Times New Roman" w:hAnsi="Times New Roman"/>
          <w:sz w:val="26"/>
          <w:szCs w:val="26"/>
        </w:rPr>
        <w:t>. пункт</w:t>
      </w:r>
      <w:proofErr w:type="gramEnd"/>
      <w:r w:rsidRPr="00D37592">
        <w:rPr>
          <w:rFonts w:ascii="Times New Roman" w:hAnsi="Times New Roman"/>
          <w:sz w:val="26"/>
          <w:szCs w:val="26"/>
        </w:rPr>
        <w:t xml:space="preserve"> 2.6 Регламента изложить в следующей редакции:</w:t>
      </w:r>
    </w:p>
    <w:p w:rsidR="00D37592" w:rsidRPr="00D37592" w:rsidRDefault="00D37592" w:rsidP="00D37592">
      <w:pPr>
        <w:ind w:left="20" w:right="20" w:firstLine="547"/>
        <w:jc w:val="both"/>
        <w:rPr>
          <w:rFonts w:ascii="Times New Roman" w:hAnsi="Times New Roman"/>
          <w:sz w:val="26"/>
          <w:szCs w:val="26"/>
        </w:rPr>
      </w:pPr>
      <w:r w:rsidRPr="00D37592">
        <w:rPr>
          <w:rFonts w:ascii="Times New Roman" w:hAnsi="Times New Roman"/>
          <w:sz w:val="26"/>
          <w:szCs w:val="26"/>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1) двадцати календарных дней в целях, предусмотренных </w:t>
      </w:r>
      <w:hyperlink r:id="rId31">
        <w:r w:rsidRPr="00D37592">
          <w:rPr>
            <w:rStyle w:val="a9"/>
            <w:rFonts w:ascii="Times New Roman" w:hAnsi="Times New Roman" w:cs="Times New Roman"/>
            <w:b/>
            <w:i/>
            <w:color w:val="000000"/>
            <w:sz w:val="26"/>
            <w:szCs w:val="26"/>
          </w:rPr>
          <w:t>подпунктом 3 статьи 39</w:t>
        </w:r>
        <w:r w:rsidRPr="00D37592">
          <w:rPr>
            <w:rStyle w:val="a9"/>
            <w:rFonts w:ascii="Times New Roman" w:hAnsi="Times New Roman" w:cs="Times New Roman"/>
            <w:b/>
            <w:i/>
            <w:color w:val="000000"/>
            <w:sz w:val="26"/>
            <w:szCs w:val="26"/>
            <w:vertAlign w:val="superscript"/>
          </w:rPr>
          <w:t>37</w:t>
        </w:r>
      </w:hyperlink>
      <w:r w:rsidRPr="00D37592">
        <w:rPr>
          <w:rFonts w:ascii="Times New Roman" w:hAnsi="Times New Roman" w:cs="Times New Roman"/>
          <w:sz w:val="26"/>
          <w:szCs w:val="26"/>
        </w:rPr>
        <w:t xml:space="preserve"> Земельного кодекса РФ;</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t xml:space="preserve">2) тридцати календарных дней в целях, предусмотренных </w:t>
      </w:r>
      <w:hyperlink r:id="rId32">
        <w:r w:rsidRPr="00D37592">
          <w:rPr>
            <w:rStyle w:val="a9"/>
            <w:rFonts w:ascii="Times New Roman" w:hAnsi="Times New Roman" w:cs="Times New Roman"/>
            <w:b/>
            <w:i/>
            <w:color w:val="000000"/>
            <w:sz w:val="26"/>
            <w:szCs w:val="26"/>
          </w:rPr>
          <w:t>подпунктами 1</w:t>
        </w:r>
      </w:hyperlink>
      <w:r w:rsidRPr="00D37592">
        <w:rPr>
          <w:rFonts w:ascii="Times New Roman" w:hAnsi="Times New Roman" w:cs="Times New Roman"/>
          <w:b/>
          <w:i/>
          <w:color w:val="000000"/>
          <w:sz w:val="26"/>
          <w:szCs w:val="26"/>
        </w:rPr>
        <w:t xml:space="preserve">, </w:t>
      </w:r>
      <w:hyperlink r:id="rId33">
        <w:r w:rsidRPr="00D37592">
          <w:rPr>
            <w:rStyle w:val="a9"/>
            <w:rFonts w:ascii="Times New Roman" w:hAnsi="Times New Roman" w:cs="Times New Roman"/>
            <w:b/>
            <w:i/>
            <w:color w:val="000000"/>
            <w:sz w:val="26"/>
            <w:szCs w:val="26"/>
          </w:rPr>
          <w:t>4</w:t>
        </w:r>
      </w:hyperlink>
      <w:r w:rsidRPr="00D37592">
        <w:rPr>
          <w:rFonts w:ascii="Times New Roman" w:hAnsi="Times New Roman" w:cs="Times New Roman"/>
          <w:b/>
          <w:i/>
          <w:color w:val="000000"/>
          <w:sz w:val="26"/>
          <w:szCs w:val="26"/>
        </w:rPr>
        <w:t xml:space="preserve">, </w:t>
      </w:r>
      <w:hyperlink r:id="rId34">
        <w:r w:rsidRPr="00D37592">
          <w:rPr>
            <w:rStyle w:val="a9"/>
            <w:rFonts w:ascii="Times New Roman" w:hAnsi="Times New Roman" w:cs="Times New Roman"/>
            <w:b/>
            <w:i/>
            <w:color w:val="000000"/>
            <w:sz w:val="26"/>
            <w:szCs w:val="26"/>
          </w:rPr>
          <w:t>4</w:t>
        </w:r>
        <w:r w:rsidRPr="00D37592">
          <w:rPr>
            <w:rStyle w:val="a9"/>
            <w:rFonts w:ascii="Times New Roman" w:hAnsi="Times New Roman" w:cs="Times New Roman"/>
            <w:b/>
            <w:i/>
            <w:color w:val="000000"/>
            <w:sz w:val="26"/>
            <w:szCs w:val="26"/>
            <w:vertAlign w:val="superscript"/>
          </w:rPr>
          <w:t>1</w:t>
        </w:r>
        <w:r w:rsidRPr="00D37592">
          <w:rPr>
            <w:rStyle w:val="a9"/>
            <w:rFonts w:ascii="Times New Roman" w:hAnsi="Times New Roman" w:cs="Times New Roman"/>
            <w:b/>
            <w:i/>
            <w:color w:val="000000"/>
            <w:sz w:val="26"/>
            <w:szCs w:val="26"/>
          </w:rPr>
          <w:t xml:space="preserve"> статьи 39</w:t>
        </w:r>
        <w:r w:rsidRPr="00D37592">
          <w:rPr>
            <w:rStyle w:val="a9"/>
            <w:rFonts w:ascii="Times New Roman" w:hAnsi="Times New Roman" w:cs="Times New Roman"/>
            <w:b/>
            <w:i/>
            <w:color w:val="000000"/>
            <w:sz w:val="26"/>
            <w:szCs w:val="26"/>
            <w:vertAlign w:val="superscript"/>
          </w:rPr>
          <w:t>37</w:t>
        </w:r>
      </w:hyperlink>
      <w:r w:rsidRPr="00D37592">
        <w:rPr>
          <w:rFonts w:ascii="Times New Roman" w:hAnsi="Times New Roman" w:cs="Times New Roman"/>
          <w:sz w:val="26"/>
          <w:szCs w:val="26"/>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35">
        <w:r w:rsidRPr="00D37592">
          <w:rPr>
            <w:rStyle w:val="a9"/>
            <w:rFonts w:ascii="Times New Roman" w:hAnsi="Times New Roman" w:cs="Times New Roman"/>
            <w:b/>
            <w:i/>
            <w:color w:val="000000"/>
            <w:sz w:val="26"/>
            <w:szCs w:val="26"/>
          </w:rPr>
          <w:t>подпунктом 6 статьи 39</w:t>
        </w:r>
        <w:r w:rsidRPr="00D37592">
          <w:rPr>
            <w:rStyle w:val="a9"/>
            <w:rFonts w:ascii="Times New Roman" w:hAnsi="Times New Roman" w:cs="Times New Roman"/>
            <w:b/>
            <w:i/>
            <w:color w:val="000000"/>
            <w:sz w:val="26"/>
            <w:szCs w:val="26"/>
            <w:vertAlign w:val="superscript"/>
          </w:rPr>
          <w:t>37</w:t>
        </w:r>
      </w:hyperlink>
      <w:r w:rsidRPr="00D37592">
        <w:rPr>
          <w:rFonts w:ascii="Times New Roman" w:hAnsi="Times New Roman" w:cs="Times New Roman"/>
          <w:sz w:val="26"/>
          <w:szCs w:val="26"/>
        </w:rPr>
        <w:t xml:space="preserve"> Земельного кодекса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36">
        <w:r w:rsidRPr="00D37592">
          <w:rPr>
            <w:rStyle w:val="a9"/>
            <w:rFonts w:ascii="Times New Roman" w:hAnsi="Times New Roman" w:cs="Times New Roman"/>
            <w:b/>
            <w:i/>
            <w:color w:val="000000"/>
            <w:sz w:val="26"/>
            <w:szCs w:val="26"/>
          </w:rPr>
          <w:t>подпунктом 1 пункта 3 статьи 39</w:t>
        </w:r>
        <w:r w:rsidRPr="00D37592">
          <w:rPr>
            <w:rStyle w:val="a9"/>
            <w:rFonts w:ascii="Times New Roman" w:hAnsi="Times New Roman" w:cs="Times New Roman"/>
            <w:b/>
            <w:i/>
            <w:color w:val="000000"/>
            <w:sz w:val="26"/>
            <w:szCs w:val="26"/>
            <w:vertAlign w:val="superscript"/>
          </w:rPr>
          <w:t>42</w:t>
        </w:r>
      </w:hyperlink>
      <w:r w:rsidRPr="00D37592">
        <w:rPr>
          <w:rFonts w:ascii="Times New Roman" w:hAnsi="Times New Roman" w:cs="Times New Roman"/>
          <w:sz w:val="26"/>
          <w:szCs w:val="26"/>
        </w:rPr>
        <w:t xml:space="preserve"> Земельного кодекса РФ (за исключением случая, предусмотренного </w:t>
      </w:r>
      <w:hyperlink r:id="rId37">
        <w:r w:rsidRPr="00D37592">
          <w:rPr>
            <w:rStyle w:val="a9"/>
            <w:rFonts w:ascii="Times New Roman" w:hAnsi="Times New Roman" w:cs="Times New Roman"/>
            <w:b/>
            <w:i/>
            <w:color w:val="000000"/>
            <w:sz w:val="26"/>
            <w:szCs w:val="26"/>
          </w:rPr>
          <w:t>пунктом 10 статьи 39</w:t>
        </w:r>
        <w:r w:rsidRPr="00D37592">
          <w:rPr>
            <w:rStyle w:val="a9"/>
            <w:rFonts w:ascii="Times New Roman" w:hAnsi="Times New Roman" w:cs="Times New Roman"/>
            <w:b/>
            <w:i/>
            <w:color w:val="000000"/>
            <w:sz w:val="26"/>
            <w:szCs w:val="26"/>
            <w:vertAlign w:val="superscript"/>
          </w:rPr>
          <w:t>42</w:t>
        </w:r>
      </w:hyperlink>
      <w:r w:rsidRPr="00D37592">
        <w:rPr>
          <w:rFonts w:ascii="Times New Roman" w:hAnsi="Times New Roman" w:cs="Times New Roman"/>
          <w:b/>
          <w:i/>
          <w:color w:val="000000"/>
          <w:sz w:val="26"/>
          <w:szCs w:val="26"/>
        </w:rPr>
        <w:t xml:space="preserve"> </w:t>
      </w:r>
      <w:r w:rsidRPr="00D37592">
        <w:rPr>
          <w:rFonts w:ascii="Times New Roman" w:hAnsi="Times New Roman" w:cs="Times New Roman"/>
          <w:sz w:val="26"/>
          <w:szCs w:val="26"/>
        </w:rPr>
        <w:t>Земельного кодекса РФ);</w:t>
      </w:r>
    </w:p>
    <w:p w:rsidR="00D37592" w:rsidRPr="00D37592" w:rsidRDefault="00D37592" w:rsidP="00D37592">
      <w:pPr>
        <w:pStyle w:val="ConsPlusNormal"/>
        <w:ind w:firstLine="709"/>
        <w:jc w:val="both"/>
        <w:rPr>
          <w:rFonts w:ascii="Times New Roman" w:hAnsi="Times New Roman" w:cs="Times New Roman"/>
          <w:sz w:val="26"/>
          <w:szCs w:val="26"/>
        </w:rPr>
      </w:pPr>
      <w:r w:rsidRPr="00D37592">
        <w:rPr>
          <w:rFonts w:ascii="Times New Roman" w:hAnsi="Times New Roman" w:cs="Times New Roman"/>
          <w:sz w:val="26"/>
          <w:szCs w:val="26"/>
        </w:rPr>
        <w:lastRenderedPageBreak/>
        <w:t xml:space="preserve">3) двадцати календарных дней в целях установления публичного сервитута для капитального ремонта участков (частей) инженерных сооружений, предусмотренного </w:t>
      </w:r>
      <w:hyperlink r:id="rId38">
        <w:r w:rsidRPr="00D37592">
          <w:rPr>
            <w:rStyle w:val="a9"/>
            <w:rFonts w:ascii="Times New Roman" w:hAnsi="Times New Roman" w:cs="Times New Roman"/>
            <w:b/>
            <w:i/>
            <w:color w:val="000000"/>
            <w:sz w:val="26"/>
            <w:szCs w:val="26"/>
          </w:rPr>
          <w:t>подпунктом 6 статьи 39</w:t>
        </w:r>
        <w:r w:rsidRPr="00D37592">
          <w:rPr>
            <w:rStyle w:val="a9"/>
            <w:rFonts w:ascii="Times New Roman" w:hAnsi="Times New Roman" w:cs="Times New Roman"/>
            <w:b/>
            <w:i/>
            <w:color w:val="000000"/>
            <w:sz w:val="26"/>
            <w:szCs w:val="26"/>
            <w:vertAlign w:val="superscript"/>
          </w:rPr>
          <w:t>37</w:t>
        </w:r>
      </w:hyperlink>
      <w:r w:rsidRPr="00D37592">
        <w:rPr>
          <w:rFonts w:ascii="Times New Roman" w:hAnsi="Times New Roman" w:cs="Times New Roman"/>
          <w:sz w:val="26"/>
          <w:szCs w:val="26"/>
        </w:rPr>
        <w:t xml:space="preserve"> Земельного кодекса РФ.».</w:t>
      </w:r>
    </w:p>
    <w:p w:rsidR="00D37592" w:rsidRPr="00D37592" w:rsidRDefault="00D37592" w:rsidP="00D37592">
      <w:pPr>
        <w:autoSpaceDE w:val="0"/>
        <w:autoSpaceDN w:val="0"/>
        <w:adjustRightInd w:val="0"/>
        <w:ind w:firstLine="567"/>
        <w:jc w:val="both"/>
        <w:rPr>
          <w:rFonts w:ascii="Times New Roman" w:hAnsi="Times New Roman"/>
          <w:sz w:val="26"/>
          <w:szCs w:val="26"/>
        </w:rPr>
      </w:pPr>
      <w:r w:rsidRPr="00D37592">
        <w:rPr>
          <w:rFonts w:ascii="Times New Roman" w:hAnsi="Times New Roman"/>
          <w:sz w:val="26"/>
          <w:szCs w:val="26"/>
        </w:rPr>
        <w:t xml:space="preserve">2. Настоящее постановление вступает в силу на следующий день после дня его официального опубликования. </w:t>
      </w:r>
    </w:p>
    <w:p w:rsidR="00D37592" w:rsidRPr="00D37592" w:rsidRDefault="00D37592" w:rsidP="00D37592">
      <w:pPr>
        <w:ind w:firstLine="567"/>
        <w:jc w:val="both"/>
        <w:rPr>
          <w:rFonts w:ascii="Times New Roman" w:hAnsi="Times New Roman"/>
          <w:sz w:val="26"/>
          <w:szCs w:val="26"/>
        </w:rPr>
      </w:pPr>
      <w:r w:rsidRPr="00D37592">
        <w:rPr>
          <w:rFonts w:ascii="Times New Roman" w:hAnsi="Times New Roman"/>
          <w:sz w:val="26"/>
          <w:szCs w:val="26"/>
        </w:rPr>
        <w:t xml:space="preserve">3. Опубликовать настоящее постановление в информационном бюллетене «Вести </w:t>
      </w:r>
      <w:proofErr w:type="spellStart"/>
      <w:r w:rsidRPr="00D37592">
        <w:rPr>
          <w:rFonts w:ascii="Times New Roman" w:hAnsi="Times New Roman"/>
          <w:sz w:val="26"/>
          <w:szCs w:val="26"/>
        </w:rPr>
        <w:t>Царевщинского</w:t>
      </w:r>
      <w:proofErr w:type="spellEnd"/>
      <w:r w:rsidRPr="00D37592">
        <w:rPr>
          <w:rFonts w:ascii="Times New Roman" w:hAnsi="Times New Roman"/>
          <w:sz w:val="26"/>
          <w:szCs w:val="26"/>
        </w:rPr>
        <w:t xml:space="preserve"> сельсовета».</w:t>
      </w:r>
    </w:p>
    <w:p w:rsidR="00D37592" w:rsidRPr="00D37592" w:rsidRDefault="00D37592" w:rsidP="00D37592">
      <w:pPr>
        <w:ind w:firstLine="567"/>
        <w:jc w:val="both"/>
        <w:rPr>
          <w:rFonts w:ascii="Times New Roman" w:hAnsi="Times New Roman"/>
          <w:sz w:val="26"/>
          <w:szCs w:val="26"/>
        </w:rPr>
      </w:pPr>
      <w:r w:rsidRPr="00D37592">
        <w:rPr>
          <w:rFonts w:ascii="Times New Roman" w:hAnsi="Times New Roman"/>
          <w:sz w:val="26"/>
          <w:szCs w:val="26"/>
        </w:rPr>
        <w:t xml:space="preserve">4. Контроль за исполнением настоящего постановления возложить на главу администрации </w:t>
      </w:r>
      <w:proofErr w:type="spellStart"/>
      <w:r w:rsidRPr="00D37592">
        <w:rPr>
          <w:rFonts w:ascii="Times New Roman" w:hAnsi="Times New Roman"/>
          <w:sz w:val="26"/>
          <w:szCs w:val="26"/>
        </w:rPr>
        <w:t>Царевщинского</w:t>
      </w:r>
      <w:proofErr w:type="spellEnd"/>
      <w:r w:rsidRPr="00D37592">
        <w:rPr>
          <w:rFonts w:ascii="Times New Roman" w:hAnsi="Times New Roman"/>
          <w:sz w:val="26"/>
          <w:szCs w:val="26"/>
        </w:rPr>
        <w:t xml:space="preserve"> сельсовета </w:t>
      </w:r>
      <w:proofErr w:type="spellStart"/>
      <w:r w:rsidRPr="00D37592">
        <w:rPr>
          <w:rFonts w:ascii="Times New Roman" w:hAnsi="Times New Roman"/>
          <w:sz w:val="26"/>
          <w:szCs w:val="26"/>
        </w:rPr>
        <w:t>Мокшанского</w:t>
      </w:r>
      <w:proofErr w:type="spellEnd"/>
      <w:r w:rsidRPr="00D37592">
        <w:rPr>
          <w:rFonts w:ascii="Times New Roman" w:hAnsi="Times New Roman"/>
          <w:sz w:val="26"/>
          <w:szCs w:val="26"/>
        </w:rPr>
        <w:t xml:space="preserve"> района Пензенской области.</w:t>
      </w:r>
    </w:p>
    <w:p w:rsidR="00D37592" w:rsidRPr="00D37592" w:rsidRDefault="00D37592" w:rsidP="00D37592">
      <w:pPr>
        <w:ind w:firstLine="567"/>
        <w:jc w:val="both"/>
        <w:rPr>
          <w:rFonts w:ascii="Times New Roman" w:hAnsi="Times New Roman"/>
          <w:sz w:val="26"/>
          <w:szCs w:val="26"/>
        </w:rPr>
      </w:pPr>
    </w:p>
    <w:p w:rsidR="00D37592" w:rsidRPr="00D37592" w:rsidRDefault="00D37592" w:rsidP="00D37592">
      <w:pPr>
        <w:ind w:firstLine="567"/>
        <w:jc w:val="both"/>
        <w:rPr>
          <w:rFonts w:ascii="Times New Roman" w:hAnsi="Times New Roman"/>
          <w:b/>
          <w:sz w:val="26"/>
          <w:szCs w:val="26"/>
        </w:rPr>
      </w:pPr>
      <w:r w:rsidRPr="00D37592">
        <w:rPr>
          <w:rFonts w:ascii="Times New Roman" w:hAnsi="Times New Roman"/>
          <w:b/>
          <w:sz w:val="26"/>
          <w:szCs w:val="26"/>
        </w:rPr>
        <w:t xml:space="preserve">Глава администрации </w:t>
      </w:r>
    </w:p>
    <w:p w:rsidR="00D37592" w:rsidRPr="00D37592" w:rsidRDefault="00D37592" w:rsidP="00D37592">
      <w:pPr>
        <w:ind w:firstLine="567"/>
        <w:jc w:val="both"/>
        <w:rPr>
          <w:rFonts w:ascii="Times New Roman" w:hAnsi="Times New Roman"/>
          <w:b/>
          <w:sz w:val="26"/>
          <w:szCs w:val="26"/>
        </w:rPr>
      </w:pPr>
      <w:proofErr w:type="spellStart"/>
      <w:r w:rsidRPr="00D37592">
        <w:rPr>
          <w:rFonts w:ascii="Times New Roman" w:hAnsi="Times New Roman"/>
          <w:b/>
          <w:sz w:val="26"/>
          <w:szCs w:val="26"/>
        </w:rPr>
        <w:t>Царевщинского</w:t>
      </w:r>
      <w:proofErr w:type="spellEnd"/>
      <w:r w:rsidRPr="00D37592">
        <w:rPr>
          <w:rFonts w:ascii="Times New Roman" w:hAnsi="Times New Roman"/>
          <w:b/>
          <w:sz w:val="26"/>
          <w:szCs w:val="26"/>
        </w:rPr>
        <w:t xml:space="preserve"> сельсовета</w:t>
      </w:r>
    </w:p>
    <w:p w:rsidR="00D37592" w:rsidRPr="00D37592" w:rsidRDefault="00D37592" w:rsidP="00D37592">
      <w:pPr>
        <w:ind w:firstLine="567"/>
        <w:jc w:val="both"/>
        <w:rPr>
          <w:rFonts w:ascii="Times New Roman" w:hAnsi="Times New Roman"/>
          <w:b/>
          <w:sz w:val="26"/>
          <w:szCs w:val="26"/>
        </w:rPr>
      </w:pPr>
      <w:proofErr w:type="spellStart"/>
      <w:r w:rsidRPr="00D37592">
        <w:rPr>
          <w:rFonts w:ascii="Times New Roman" w:hAnsi="Times New Roman"/>
          <w:b/>
          <w:sz w:val="26"/>
          <w:szCs w:val="26"/>
        </w:rPr>
        <w:t>Мокшанского</w:t>
      </w:r>
      <w:proofErr w:type="spellEnd"/>
      <w:r w:rsidRPr="00D37592">
        <w:rPr>
          <w:rFonts w:ascii="Times New Roman" w:hAnsi="Times New Roman"/>
          <w:b/>
          <w:sz w:val="26"/>
          <w:szCs w:val="26"/>
        </w:rPr>
        <w:t xml:space="preserve"> района</w:t>
      </w:r>
    </w:p>
    <w:p w:rsidR="00D37592" w:rsidRPr="00D37592" w:rsidRDefault="00D37592" w:rsidP="00D37592">
      <w:pPr>
        <w:ind w:firstLine="567"/>
        <w:jc w:val="both"/>
        <w:rPr>
          <w:rFonts w:ascii="Times New Roman" w:hAnsi="Times New Roman"/>
          <w:b/>
          <w:sz w:val="26"/>
          <w:szCs w:val="26"/>
        </w:rPr>
      </w:pPr>
      <w:r w:rsidRPr="00D37592">
        <w:rPr>
          <w:rFonts w:ascii="Times New Roman" w:hAnsi="Times New Roman"/>
          <w:b/>
          <w:sz w:val="26"/>
          <w:szCs w:val="26"/>
        </w:rPr>
        <w:t xml:space="preserve">Пензенской области                                                             </w:t>
      </w:r>
      <w:proofErr w:type="spellStart"/>
      <w:r w:rsidRPr="00D37592">
        <w:rPr>
          <w:rFonts w:ascii="Times New Roman" w:hAnsi="Times New Roman"/>
          <w:b/>
          <w:sz w:val="26"/>
          <w:szCs w:val="26"/>
        </w:rPr>
        <w:t>О.А.Адышкина</w:t>
      </w:r>
      <w:proofErr w:type="spellEnd"/>
    </w:p>
    <w:p w:rsidR="002F6907" w:rsidRPr="00D81570" w:rsidRDefault="00D37592" w:rsidP="002F6907">
      <w:pPr>
        <w:spacing w:after="0" w:line="240" w:lineRule="auto"/>
        <w:jc w:val="center"/>
        <w:rPr>
          <w:rFonts w:ascii="Times New Roman" w:hAnsi="Times New Roman"/>
          <w:b/>
        </w:rPr>
      </w:pPr>
      <w:r w:rsidRPr="00DB0739">
        <w:rPr>
          <w:sz w:val="28"/>
          <w:szCs w:val="28"/>
          <w:lang w:val="en-GB"/>
        </w:rPr>
        <w:t> </w:t>
      </w:r>
      <w:r w:rsidR="002F6907" w:rsidRPr="0046681E">
        <w:rPr>
          <w:rFonts w:ascii="Times New Roman" w:hAnsi="Times New Roman"/>
          <w:b/>
          <w:noProof/>
          <w:sz w:val="28"/>
          <w:szCs w:val="28"/>
          <w:lang w:eastAsia="ru-RU"/>
        </w:rPr>
        <w:drawing>
          <wp:inline distT="0" distB="0" distL="0" distR="0" wp14:anchorId="06C188FC" wp14:editId="49B0D4E8">
            <wp:extent cx="739140" cy="91440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39"/>
                    <a:srcRect/>
                    <a:stretch>
                      <a:fillRect/>
                    </a:stretch>
                  </pic:blipFill>
                  <pic:spPr>
                    <a:xfrm>
                      <a:off x="0" y="0"/>
                      <a:ext cx="739140" cy="914400"/>
                    </a:xfrm>
                    <a:prstGeom prst="rect">
                      <a:avLst/>
                    </a:prstGeom>
                    <a:noFill/>
                    <a:ln w="9525">
                      <a:noFill/>
                      <a:miter lim="800000"/>
                      <a:headEnd/>
                      <a:tailEnd/>
                    </a:ln>
                  </pic:spPr>
                </pic:pic>
              </a:graphicData>
            </a:graphic>
          </wp:inline>
        </w:drawing>
      </w:r>
      <w:r w:rsidR="002F6907" w:rsidRPr="00D81570">
        <w:rPr>
          <w:rFonts w:ascii="Times New Roman" w:hAnsi="Times New Roman"/>
          <w:b/>
        </w:rPr>
        <w:t xml:space="preserve"> </w:t>
      </w:r>
    </w:p>
    <w:p w:rsidR="002F6907" w:rsidRPr="00D81570" w:rsidRDefault="002F6907" w:rsidP="002F6907">
      <w:pPr>
        <w:spacing w:after="0" w:line="240" w:lineRule="auto"/>
        <w:jc w:val="center"/>
        <w:rPr>
          <w:rFonts w:ascii="Times New Roman" w:hAnsi="Times New Roman"/>
          <w:b/>
        </w:rPr>
      </w:pPr>
      <w:r w:rsidRPr="00D81570">
        <w:rPr>
          <w:rFonts w:ascii="Times New Roman" w:hAnsi="Times New Roman"/>
          <w:b/>
        </w:rPr>
        <w:t xml:space="preserve">АДМИНИСТРАЦИЯ </w:t>
      </w:r>
      <w:r>
        <w:rPr>
          <w:rFonts w:ascii="Times New Roman" w:hAnsi="Times New Roman"/>
          <w:b/>
        </w:rPr>
        <w:t>ЦАРЕВЩИНСКОГО</w:t>
      </w:r>
      <w:r w:rsidRPr="00D81570">
        <w:rPr>
          <w:rFonts w:ascii="Times New Roman" w:hAnsi="Times New Roman"/>
          <w:b/>
        </w:rPr>
        <w:t xml:space="preserve"> СЕЛЬСОВЕТА</w:t>
      </w:r>
    </w:p>
    <w:p w:rsidR="002F6907" w:rsidRPr="00D81570" w:rsidRDefault="002F6907" w:rsidP="002F6907">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2F6907" w:rsidRPr="00D81570" w:rsidRDefault="002F6907" w:rsidP="002F6907">
      <w:pPr>
        <w:spacing w:after="0" w:line="240" w:lineRule="auto"/>
        <w:rPr>
          <w:rFonts w:ascii="Times New Roman" w:hAnsi="Times New Roman"/>
          <w:b/>
        </w:rPr>
      </w:pPr>
    </w:p>
    <w:p w:rsidR="002F6907" w:rsidRPr="00D81570" w:rsidRDefault="002F6907" w:rsidP="002F6907">
      <w:pPr>
        <w:spacing w:after="0" w:line="240" w:lineRule="auto"/>
        <w:jc w:val="center"/>
        <w:rPr>
          <w:rFonts w:ascii="Times New Roman" w:hAnsi="Times New Roman"/>
        </w:rPr>
      </w:pPr>
      <w:r w:rsidRPr="00D81570">
        <w:rPr>
          <w:rFonts w:ascii="Times New Roman" w:hAnsi="Times New Roman"/>
          <w:b/>
        </w:rPr>
        <w:t>ПОСТАНОВЛЕНИЕ</w:t>
      </w:r>
    </w:p>
    <w:p w:rsidR="002F6907" w:rsidRPr="00D81570" w:rsidRDefault="002F6907" w:rsidP="002F6907">
      <w:pPr>
        <w:spacing w:after="0" w:line="240" w:lineRule="auto"/>
        <w:rPr>
          <w:rFonts w:ascii="Times New Roman" w:hAnsi="Times New Roman"/>
        </w:rPr>
      </w:pPr>
    </w:p>
    <w:p w:rsidR="002F6907" w:rsidRPr="00D81570" w:rsidRDefault="002F6907" w:rsidP="002F6907">
      <w:pPr>
        <w:spacing w:after="0" w:line="240" w:lineRule="auto"/>
        <w:jc w:val="center"/>
        <w:rPr>
          <w:rFonts w:ascii="Times New Roman" w:hAnsi="Times New Roman"/>
        </w:rPr>
      </w:pPr>
      <w:proofErr w:type="gramStart"/>
      <w:r w:rsidRPr="00D81570">
        <w:rPr>
          <w:rFonts w:ascii="Times New Roman" w:hAnsi="Times New Roman"/>
        </w:rPr>
        <w:t>от</w:t>
      </w:r>
      <w:proofErr w:type="gramEnd"/>
      <w:r w:rsidRPr="00D81570">
        <w:rPr>
          <w:rFonts w:ascii="Times New Roman" w:hAnsi="Times New Roman"/>
        </w:rPr>
        <w:t xml:space="preserve"> </w:t>
      </w:r>
      <w:r>
        <w:rPr>
          <w:rFonts w:ascii="Times New Roman" w:hAnsi="Times New Roman"/>
        </w:rPr>
        <w:t>18.12.2025</w:t>
      </w:r>
      <w:r w:rsidRPr="00D81570">
        <w:rPr>
          <w:rFonts w:ascii="Times New Roman" w:hAnsi="Times New Roman"/>
        </w:rPr>
        <w:t xml:space="preserve">  № </w:t>
      </w:r>
      <w:r>
        <w:rPr>
          <w:rFonts w:ascii="Times New Roman" w:hAnsi="Times New Roman"/>
        </w:rPr>
        <w:t>115</w:t>
      </w:r>
    </w:p>
    <w:p w:rsidR="002F6907" w:rsidRPr="00D81570" w:rsidRDefault="002F6907" w:rsidP="002F6907">
      <w:pPr>
        <w:spacing w:after="0" w:line="240" w:lineRule="auto"/>
        <w:jc w:val="center"/>
        <w:rPr>
          <w:rFonts w:ascii="Times New Roman" w:hAnsi="Times New Roman"/>
        </w:rPr>
      </w:pPr>
      <w:r w:rsidRPr="00D81570">
        <w:rPr>
          <w:rFonts w:ascii="Times New Roman" w:hAnsi="Times New Roman"/>
        </w:rPr>
        <w:t xml:space="preserve">     с. </w:t>
      </w:r>
      <w:proofErr w:type="spellStart"/>
      <w:r>
        <w:rPr>
          <w:rFonts w:ascii="Times New Roman" w:hAnsi="Times New Roman"/>
        </w:rPr>
        <w:t>Царевщино</w:t>
      </w:r>
      <w:proofErr w:type="spellEnd"/>
    </w:p>
    <w:p w:rsidR="002F6907" w:rsidRPr="00D81570" w:rsidRDefault="002F6907" w:rsidP="002F6907">
      <w:pPr>
        <w:pStyle w:val="aff0"/>
        <w:ind w:firstLine="567"/>
        <w:jc w:val="center"/>
        <w:rPr>
          <w:sz w:val="22"/>
          <w:szCs w:val="22"/>
        </w:rPr>
      </w:pPr>
      <w:r w:rsidRPr="00D81570">
        <w:rPr>
          <w:b/>
          <w:bCs/>
          <w:sz w:val="22"/>
          <w:szCs w:val="22"/>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2F6907" w:rsidRPr="00D81570" w:rsidRDefault="002F6907" w:rsidP="002F6907">
      <w:pPr>
        <w:pStyle w:val="ConsPlusNormal"/>
        <w:ind w:firstLine="567"/>
        <w:jc w:val="both"/>
        <w:rPr>
          <w:rFonts w:ascii="Times New Roman" w:hAnsi="Times New Roman" w:cs="Times New Roman"/>
          <w:color w:val="000000"/>
          <w:szCs w:val="22"/>
        </w:rPr>
      </w:pPr>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r>
        <w:t xml:space="preserve">от 14.04.2025 №30 </w:t>
      </w:r>
      <w:r w:rsidRPr="00D81570">
        <w:rPr>
          <w:rFonts w:ascii="Times New Roman" w:hAnsi="Times New Roman" w:cs="Times New Roman"/>
          <w:color w:val="000000"/>
          <w:szCs w:val="22"/>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w:t>
      </w:r>
      <w:r w:rsidRPr="000B5362">
        <w:rPr>
          <w:rFonts w:ascii="Times New Roman" w:hAnsi="Times New Roman" w:cs="Times New Roman"/>
          <w:szCs w:val="22"/>
        </w:rPr>
        <w:t>», </w:t>
      </w:r>
      <w:hyperlink r:id="rId40" w:tgtFrame="_blank" w:history="1">
        <w:r w:rsidRPr="000B5362">
          <w:rPr>
            <w:rStyle w:val="18"/>
            <w:rFonts w:eastAsia="Arial" w:cs="Times New Roman"/>
            <w:szCs w:val="22"/>
          </w:rPr>
          <w:t>от 25.04.2025 №33</w:t>
        </w:r>
      </w:hyperlink>
      <w:r>
        <w:rPr>
          <w:rStyle w:val="18"/>
          <w:rFonts w:eastAsia="Arial" w:cs="Times New Roman"/>
          <w:color w:val="0000FF"/>
          <w:szCs w:val="22"/>
        </w:rPr>
        <w:t xml:space="preserve"> </w:t>
      </w:r>
      <w:r w:rsidRPr="00D81570">
        <w:rPr>
          <w:rFonts w:ascii="Times New Roman" w:hAnsi="Times New Roman" w:cs="Times New Roman"/>
          <w:color w:val="000000"/>
          <w:szCs w:val="22"/>
        </w:rPr>
        <w:t xml:space="preserve">«Об утверждении Реестра муниципальных услуг </w:t>
      </w:r>
      <w:proofErr w:type="spellStart"/>
      <w:r>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w:t>
      </w:r>
      <w:r w:rsidRPr="00D81570">
        <w:rPr>
          <w:rFonts w:ascii="Times New Roman" w:hAnsi="Times New Roman" w:cs="Times New Roman"/>
          <w:szCs w:val="22"/>
        </w:rPr>
        <w:t>, </w:t>
      </w:r>
      <w:hyperlink r:id="rId41" w:tgtFrame="_blank" w:history="1">
        <w:r w:rsidRPr="00D81570">
          <w:rPr>
            <w:rStyle w:val="18"/>
            <w:rFonts w:cs="Times New Roman"/>
            <w:szCs w:val="22"/>
          </w:rPr>
          <w:t xml:space="preserve">Уставом сельского поселения </w:t>
        </w:r>
        <w:proofErr w:type="spellStart"/>
        <w:r>
          <w:rPr>
            <w:rStyle w:val="18"/>
            <w:rFonts w:cs="Times New Roman"/>
            <w:szCs w:val="22"/>
          </w:rPr>
          <w:t>Царевщинский</w:t>
        </w:r>
        <w:proofErr w:type="spellEnd"/>
        <w:r w:rsidRPr="00D81570">
          <w:rPr>
            <w:rStyle w:val="18"/>
            <w:rFonts w:cs="Times New Roman"/>
            <w:szCs w:val="22"/>
          </w:rPr>
          <w:t xml:space="preserve"> сельсовет муниципального района  </w:t>
        </w:r>
        <w:proofErr w:type="spellStart"/>
        <w:r w:rsidRPr="00D81570">
          <w:rPr>
            <w:rStyle w:val="18"/>
            <w:rFonts w:cs="Times New Roman"/>
            <w:szCs w:val="22"/>
          </w:rPr>
          <w:t>Мокшанский</w:t>
        </w:r>
        <w:proofErr w:type="spellEnd"/>
        <w:r w:rsidRPr="00D81570">
          <w:rPr>
            <w:rStyle w:val="18"/>
            <w:rFonts w:cs="Times New Roman"/>
            <w:szCs w:val="22"/>
          </w:rPr>
          <w:t xml:space="preserve"> район Пензенской области</w:t>
        </w:r>
      </w:hyperlink>
      <w:r w:rsidRPr="00D81570">
        <w:rPr>
          <w:rFonts w:ascii="Times New Roman" w:hAnsi="Times New Roman" w:cs="Times New Roman"/>
          <w:color w:val="000000"/>
          <w:szCs w:val="22"/>
        </w:rPr>
        <w:t>,</w:t>
      </w:r>
    </w:p>
    <w:p w:rsidR="002F6907" w:rsidRPr="00D81570" w:rsidRDefault="002F6907" w:rsidP="002F6907">
      <w:pPr>
        <w:pStyle w:val="aff0"/>
        <w:ind w:firstLine="567"/>
        <w:jc w:val="center"/>
        <w:rPr>
          <w:b/>
          <w:sz w:val="22"/>
          <w:szCs w:val="22"/>
        </w:rPr>
      </w:pPr>
      <w:r w:rsidRPr="00D81570">
        <w:rPr>
          <w:b/>
          <w:sz w:val="22"/>
          <w:szCs w:val="22"/>
        </w:rPr>
        <w:t xml:space="preserve">Администрация </w:t>
      </w:r>
      <w:proofErr w:type="spellStart"/>
      <w:r>
        <w:rPr>
          <w:b/>
          <w:sz w:val="22"/>
          <w:szCs w:val="22"/>
        </w:rPr>
        <w:t>Царевщинского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2F6907" w:rsidRPr="00D81570" w:rsidRDefault="002F6907" w:rsidP="002F6907">
      <w:pPr>
        <w:pStyle w:val="aff0"/>
        <w:spacing w:before="0" w:beforeAutospacing="0" w:after="0" w:afterAutospacing="0"/>
        <w:ind w:firstLine="567"/>
        <w:jc w:val="both"/>
        <w:rPr>
          <w:sz w:val="22"/>
          <w:szCs w:val="22"/>
        </w:rPr>
      </w:pPr>
      <w:r w:rsidRPr="00D81570">
        <w:rPr>
          <w:sz w:val="22"/>
          <w:szCs w:val="22"/>
        </w:rPr>
        <w:lastRenderedPageBreak/>
        <w:t>1.Утвердить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2F6907" w:rsidRPr="00D81570" w:rsidRDefault="002F6907" w:rsidP="002F6907">
      <w:pPr>
        <w:pStyle w:val="aff0"/>
        <w:spacing w:before="0" w:beforeAutospacing="0" w:after="0" w:afterAutospacing="0"/>
        <w:ind w:firstLine="567"/>
        <w:jc w:val="both"/>
        <w:rPr>
          <w:sz w:val="22"/>
          <w:szCs w:val="22"/>
        </w:rPr>
      </w:pPr>
      <w:r>
        <w:rPr>
          <w:sz w:val="22"/>
          <w:szCs w:val="22"/>
        </w:rPr>
        <w:t>2. Признать утратившим силу пос</w:t>
      </w:r>
      <w:r w:rsidRPr="00D81570">
        <w:rPr>
          <w:sz w:val="22"/>
          <w:szCs w:val="22"/>
        </w:rPr>
        <w:t xml:space="preserve">тановление администрации </w:t>
      </w:r>
      <w:proofErr w:type="spellStart"/>
      <w:r>
        <w:rPr>
          <w:sz w:val="22"/>
          <w:szCs w:val="22"/>
        </w:rPr>
        <w:t>Царевщинского</w:t>
      </w:r>
      <w:proofErr w:type="spellEnd"/>
      <w:r w:rsidRPr="00D81570">
        <w:rPr>
          <w:sz w:val="22"/>
          <w:szCs w:val="22"/>
        </w:rPr>
        <w:t xml:space="preserve"> сельсовета </w:t>
      </w:r>
      <w:proofErr w:type="spellStart"/>
      <w:r w:rsidRPr="00D81570">
        <w:rPr>
          <w:sz w:val="22"/>
          <w:szCs w:val="22"/>
        </w:rPr>
        <w:t>Мокшанского</w:t>
      </w:r>
      <w:proofErr w:type="spellEnd"/>
      <w:r w:rsidRPr="00D81570">
        <w:rPr>
          <w:sz w:val="22"/>
          <w:szCs w:val="22"/>
        </w:rPr>
        <w:t xml:space="preserve"> района Пензе</w:t>
      </w:r>
      <w:r>
        <w:rPr>
          <w:sz w:val="22"/>
          <w:szCs w:val="22"/>
        </w:rPr>
        <w:t>нской области от 07.11.2022 №97</w:t>
      </w:r>
      <w:r w:rsidRPr="00D81570">
        <w:rPr>
          <w:sz w:val="22"/>
          <w:szCs w:val="22"/>
        </w:rPr>
        <w:t xml:space="preserve"> «</w:t>
      </w:r>
      <w:r w:rsidRPr="00D81570">
        <w:rPr>
          <w:bCs/>
          <w:sz w:val="22"/>
          <w:szCs w:val="22"/>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sidRPr="00D81570">
        <w:rPr>
          <w:sz w:val="22"/>
          <w:szCs w:val="22"/>
        </w:rPr>
        <w:t>.</w:t>
      </w:r>
    </w:p>
    <w:p w:rsidR="002F6907" w:rsidRPr="00D81570" w:rsidRDefault="002F6907" w:rsidP="002F6907">
      <w:pPr>
        <w:spacing w:after="0" w:line="240" w:lineRule="auto"/>
        <w:ind w:firstLine="426"/>
        <w:jc w:val="both"/>
        <w:rPr>
          <w:rFonts w:ascii="Times New Roman" w:hAnsi="Times New Roman"/>
          <w:position w:val="-2"/>
        </w:rPr>
      </w:pPr>
      <w:r w:rsidRPr="00D81570">
        <w:rPr>
          <w:rFonts w:ascii="Times New Roman" w:hAnsi="Times New Roman"/>
        </w:rPr>
        <w:t xml:space="preserve">3. </w:t>
      </w:r>
      <w:r>
        <w:rPr>
          <w:rFonts w:ascii="Times New Roman" w:hAnsi="Times New Roman"/>
          <w:position w:val="-2"/>
        </w:rPr>
        <w:t>Опубликовать настоящее п</w:t>
      </w:r>
      <w:r w:rsidRPr="00D81570">
        <w:rPr>
          <w:rFonts w:ascii="Times New Roman" w:hAnsi="Times New Roman"/>
          <w:position w:val="-2"/>
        </w:rPr>
        <w:t xml:space="preserve">остановление в информационном бюллетене «Вести </w:t>
      </w:r>
      <w:proofErr w:type="spellStart"/>
      <w:r>
        <w:rPr>
          <w:rFonts w:ascii="Times New Roman" w:hAnsi="Times New Roman"/>
          <w:position w:val="-2"/>
        </w:rPr>
        <w:t>Царевщинского</w:t>
      </w:r>
      <w:proofErr w:type="spellEnd"/>
      <w:r w:rsidRPr="00D81570">
        <w:rPr>
          <w:rFonts w:ascii="Times New Roman" w:hAnsi="Times New Roman"/>
          <w:position w:val="-2"/>
        </w:rPr>
        <w:t xml:space="preserve"> сельсовета» и разместить </w:t>
      </w:r>
      <w:r w:rsidRPr="00D81570">
        <w:rPr>
          <w:rFonts w:ascii="Times New Roman" w:hAnsi="Times New Roman"/>
        </w:rPr>
        <w:t xml:space="preserve">на официальной странице администрации </w:t>
      </w:r>
      <w:proofErr w:type="spellStart"/>
      <w:r>
        <w:rPr>
          <w:rFonts w:ascii="Times New Roman" w:hAnsi="Times New Roman"/>
        </w:rPr>
        <w:t>Царевщинского</w:t>
      </w:r>
      <w:proofErr w:type="spellEnd"/>
      <w:r w:rsidRPr="00D81570">
        <w:rPr>
          <w:rFonts w:ascii="Times New Roman" w:hAnsi="Times New Roman"/>
        </w:rPr>
        <w:t xml:space="preserve"> сельсовета </w:t>
      </w:r>
      <w:proofErr w:type="spellStart"/>
      <w:r w:rsidRPr="00D81570">
        <w:rPr>
          <w:rFonts w:ascii="Times New Roman" w:hAnsi="Times New Roman"/>
        </w:rPr>
        <w:t>Мокшанского</w:t>
      </w:r>
      <w:proofErr w:type="spellEnd"/>
      <w:r w:rsidRPr="00D81570">
        <w:rPr>
          <w:rFonts w:ascii="Times New Roman" w:hAnsi="Times New Roman"/>
        </w:rPr>
        <w:t xml:space="preserve"> района Пензенской области раздела Власть/ОМС </w:t>
      </w:r>
      <w:proofErr w:type="spellStart"/>
      <w:r w:rsidRPr="00D81570">
        <w:rPr>
          <w:rFonts w:ascii="Times New Roman" w:hAnsi="Times New Roman"/>
        </w:rPr>
        <w:t>Мокшанского</w:t>
      </w:r>
      <w:proofErr w:type="spellEnd"/>
      <w:r w:rsidRPr="00D81570">
        <w:rPr>
          <w:rFonts w:ascii="Times New Roman" w:hAnsi="Times New Roman"/>
        </w:rPr>
        <w:t xml:space="preserve"> района на сайте администрации </w:t>
      </w:r>
      <w:proofErr w:type="spellStart"/>
      <w:r w:rsidRPr="00D81570">
        <w:rPr>
          <w:rFonts w:ascii="Times New Roman" w:hAnsi="Times New Roman"/>
        </w:rPr>
        <w:t>Мокшанского</w:t>
      </w:r>
      <w:proofErr w:type="spellEnd"/>
      <w:r w:rsidRPr="00D81570">
        <w:rPr>
          <w:rFonts w:ascii="Times New Roman" w:hAnsi="Times New Roman"/>
        </w:rPr>
        <w:t xml:space="preserve"> района в сети «Интернет» (далее – официальная </w:t>
      </w:r>
      <w:proofErr w:type="gramStart"/>
      <w:r w:rsidRPr="00D81570">
        <w:rPr>
          <w:rFonts w:ascii="Times New Roman" w:hAnsi="Times New Roman"/>
        </w:rPr>
        <w:t xml:space="preserve">страница)  </w:t>
      </w:r>
      <w:r w:rsidRPr="000B5362">
        <w:rPr>
          <w:rFonts w:ascii="Times New Roman" w:hAnsi="Times New Roman"/>
        </w:rPr>
        <w:t>https://mokshan.pnzreg.ru/authority/oms-munitsipalnogo-obrazovaniya/administratsiya-tsarevshchinskogo-selsoveta/</w:t>
      </w:r>
      <w:proofErr w:type="gramEnd"/>
      <w:r w:rsidRPr="00D81570">
        <w:rPr>
          <w:rFonts w:ascii="Times New Roman" w:hAnsi="Times New Roman"/>
        </w:rPr>
        <w:t>.</w:t>
      </w:r>
    </w:p>
    <w:p w:rsidR="002F6907" w:rsidRPr="00D81570" w:rsidRDefault="002F6907" w:rsidP="002F6907">
      <w:pPr>
        <w:pStyle w:val="aff0"/>
        <w:spacing w:before="0" w:beforeAutospacing="0" w:after="0" w:afterAutospacing="0"/>
        <w:ind w:firstLine="567"/>
        <w:jc w:val="both"/>
        <w:rPr>
          <w:sz w:val="22"/>
          <w:szCs w:val="22"/>
        </w:rPr>
      </w:pPr>
      <w:r w:rsidRPr="00D81570">
        <w:rPr>
          <w:sz w:val="22"/>
          <w:szCs w:val="22"/>
        </w:rPr>
        <w:t>4. Настоящее постановление вступает в силу на следующий день после дня его официального опубликования.</w:t>
      </w:r>
    </w:p>
    <w:p w:rsidR="002F6907" w:rsidRPr="00D81570" w:rsidRDefault="002F6907" w:rsidP="002F6907">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5. </w:t>
      </w:r>
      <w:r w:rsidRPr="00D81570">
        <w:rPr>
          <w:rFonts w:ascii="Times New Roman" w:hAnsi="Times New Roman" w:cs="Times New Roman"/>
          <w:position w:val="-2"/>
          <w:szCs w:val="22"/>
        </w:rPr>
        <w:t>Контроль за исполнением настоящего по</w:t>
      </w:r>
      <w:r>
        <w:rPr>
          <w:rFonts w:ascii="Times New Roman" w:hAnsi="Times New Roman" w:cs="Times New Roman"/>
          <w:position w:val="-2"/>
          <w:szCs w:val="22"/>
        </w:rPr>
        <w:t>становления возложить на главу а</w:t>
      </w:r>
      <w:r w:rsidRPr="00D81570">
        <w:rPr>
          <w:rFonts w:ascii="Times New Roman" w:hAnsi="Times New Roman" w:cs="Times New Roman"/>
          <w:position w:val="-2"/>
          <w:szCs w:val="22"/>
        </w:rPr>
        <w:t xml:space="preserve">дминистрации </w:t>
      </w:r>
      <w:proofErr w:type="spellStart"/>
      <w:r>
        <w:rPr>
          <w:rFonts w:ascii="Times New Roman" w:hAnsi="Times New Roman" w:cs="Times New Roman"/>
          <w:position w:val="-2"/>
          <w:szCs w:val="22"/>
        </w:rPr>
        <w:t>Царевщинского</w:t>
      </w:r>
      <w:proofErr w:type="spellEnd"/>
      <w:r w:rsidRPr="00D81570">
        <w:rPr>
          <w:rFonts w:ascii="Times New Roman" w:hAnsi="Times New Roman" w:cs="Times New Roman"/>
          <w:position w:val="-2"/>
          <w:szCs w:val="22"/>
        </w:rPr>
        <w:t xml:space="preserve"> сельсовета </w:t>
      </w:r>
      <w:proofErr w:type="spellStart"/>
      <w:r w:rsidRPr="00D81570">
        <w:rPr>
          <w:rFonts w:ascii="Times New Roman" w:hAnsi="Times New Roman" w:cs="Times New Roman"/>
          <w:position w:val="-2"/>
          <w:szCs w:val="22"/>
        </w:rPr>
        <w:t>Мокшанского</w:t>
      </w:r>
      <w:proofErr w:type="spellEnd"/>
      <w:r w:rsidRPr="00D81570">
        <w:rPr>
          <w:rFonts w:ascii="Times New Roman" w:hAnsi="Times New Roman" w:cs="Times New Roman"/>
          <w:position w:val="-2"/>
          <w:szCs w:val="22"/>
        </w:rPr>
        <w:t xml:space="preserve"> района Пензенской области.</w:t>
      </w:r>
    </w:p>
    <w:p w:rsidR="002F6907" w:rsidRPr="00D81570" w:rsidRDefault="002F6907" w:rsidP="002F6907">
      <w:pPr>
        <w:pStyle w:val="ConsPlusNormal"/>
        <w:ind w:firstLine="556"/>
        <w:jc w:val="both"/>
        <w:rPr>
          <w:rFonts w:ascii="Times New Roman" w:hAnsi="Times New Roman" w:cs="Times New Roman"/>
          <w:position w:val="-2"/>
          <w:szCs w:val="22"/>
        </w:rPr>
      </w:pPr>
    </w:p>
    <w:p w:rsidR="002F6907" w:rsidRPr="00D81570" w:rsidRDefault="002F6907" w:rsidP="002F6907">
      <w:pPr>
        <w:pStyle w:val="ConsPlusNormal"/>
        <w:ind w:firstLine="556"/>
        <w:jc w:val="both"/>
        <w:rPr>
          <w:rFonts w:ascii="Times New Roman" w:hAnsi="Times New Roman" w:cs="Times New Roman"/>
          <w:position w:val="-2"/>
          <w:szCs w:val="22"/>
        </w:rPr>
      </w:pPr>
    </w:p>
    <w:p w:rsidR="002F6907" w:rsidRPr="00D81570" w:rsidRDefault="002F6907" w:rsidP="002F6907">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администрации </w:t>
      </w:r>
    </w:p>
    <w:p w:rsidR="002F6907" w:rsidRPr="00D81570" w:rsidRDefault="002F6907" w:rsidP="002F6907">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Царевщинского</w:t>
      </w:r>
      <w:proofErr w:type="spellEnd"/>
      <w:r w:rsidRPr="00D81570">
        <w:rPr>
          <w:rFonts w:ascii="Times New Roman" w:hAnsi="Times New Roman" w:cs="Times New Roman"/>
          <w:b/>
          <w:position w:val="-2"/>
          <w:szCs w:val="22"/>
        </w:rPr>
        <w:t xml:space="preserve"> сельсовета</w:t>
      </w:r>
    </w:p>
    <w:p w:rsidR="002F6907" w:rsidRPr="00D81570" w:rsidRDefault="002F6907" w:rsidP="002F6907">
      <w:pPr>
        <w:spacing w:after="0" w:line="240" w:lineRule="auto"/>
        <w:rPr>
          <w:rFonts w:ascii="Times New Roman" w:hAnsi="Times New Roman"/>
          <w:b/>
          <w:position w:val="-2"/>
        </w:rPr>
      </w:pPr>
      <w:proofErr w:type="spellStart"/>
      <w:r w:rsidRPr="00D81570">
        <w:rPr>
          <w:rFonts w:ascii="Times New Roman" w:hAnsi="Times New Roman"/>
          <w:b/>
          <w:position w:val="-2"/>
        </w:rPr>
        <w:t>Мокшанского</w:t>
      </w:r>
      <w:proofErr w:type="spellEnd"/>
      <w:r w:rsidRPr="00D81570">
        <w:rPr>
          <w:rFonts w:ascii="Times New Roman" w:hAnsi="Times New Roman"/>
          <w:b/>
          <w:position w:val="-2"/>
        </w:rPr>
        <w:t xml:space="preserve"> района </w:t>
      </w:r>
    </w:p>
    <w:p w:rsidR="002F6907" w:rsidRPr="00D81570" w:rsidRDefault="002F6907" w:rsidP="002F6907">
      <w:pPr>
        <w:spacing w:after="0" w:line="240" w:lineRule="auto"/>
        <w:rPr>
          <w:rFonts w:ascii="Times New Roman" w:hAnsi="Times New Roman"/>
          <w:b/>
          <w:position w:val="-2"/>
        </w:rPr>
      </w:pPr>
      <w:r w:rsidRPr="00D81570">
        <w:rPr>
          <w:rFonts w:ascii="Times New Roman" w:hAnsi="Times New Roman"/>
          <w:b/>
          <w:position w:val="-2"/>
        </w:rPr>
        <w:t xml:space="preserve">Пензенской области                                                                </w:t>
      </w:r>
      <w:proofErr w:type="spellStart"/>
      <w:r>
        <w:rPr>
          <w:rFonts w:ascii="Times New Roman" w:hAnsi="Times New Roman"/>
          <w:b/>
          <w:position w:val="-2"/>
        </w:rPr>
        <w:t>О.А.Адышкина</w:t>
      </w:r>
      <w:proofErr w:type="spellEnd"/>
    </w:p>
    <w:p w:rsidR="002F6907" w:rsidRDefault="002F6907" w:rsidP="002F6907">
      <w:pPr>
        <w:pStyle w:val="aff0"/>
        <w:ind w:firstLine="567"/>
        <w:jc w:val="both"/>
      </w:pPr>
      <w:r w:rsidRPr="00664551">
        <w:t> </w:t>
      </w:r>
    </w:p>
    <w:p w:rsidR="002F6907" w:rsidRPr="00664551" w:rsidRDefault="002F6907" w:rsidP="002F6907">
      <w:pPr>
        <w:pStyle w:val="aff0"/>
        <w:jc w:val="both"/>
      </w:pPr>
    </w:p>
    <w:p w:rsidR="002F6907" w:rsidRPr="0046681E" w:rsidRDefault="002F6907" w:rsidP="002F6907">
      <w:pPr>
        <w:pStyle w:val="aff0"/>
        <w:spacing w:before="0" w:beforeAutospacing="0" w:after="0" w:afterAutospacing="0"/>
        <w:ind w:firstLine="567"/>
        <w:jc w:val="right"/>
        <w:rPr>
          <w:bCs/>
        </w:rPr>
      </w:pPr>
      <w:r w:rsidRPr="0046681E">
        <w:rPr>
          <w:bCs/>
        </w:rPr>
        <w:t xml:space="preserve">УТВЕРЖДЕН </w:t>
      </w:r>
    </w:p>
    <w:p w:rsidR="002F6907" w:rsidRPr="0046681E" w:rsidRDefault="002F6907" w:rsidP="002F6907">
      <w:pPr>
        <w:pStyle w:val="aff0"/>
        <w:spacing w:before="0" w:beforeAutospacing="0" w:after="0" w:afterAutospacing="0"/>
        <w:ind w:firstLine="567"/>
        <w:jc w:val="right"/>
        <w:rPr>
          <w:bCs/>
        </w:rPr>
      </w:pPr>
      <w:proofErr w:type="gramStart"/>
      <w:r w:rsidRPr="0046681E">
        <w:rPr>
          <w:bCs/>
        </w:rPr>
        <w:t>постановлением</w:t>
      </w:r>
      <w:proofErr w:type="gramEnd"/>
      <w:r w:rsidRPr="0046681E">
        <w:rPr>
          <w:bCs/>
        </w:rPr>
        <w:t xml:space="preserve"> администрации </w:t>
      </w:r>
    </w:p>
    <w:p w:rsidR="002F6907" w:rsidRPr="0046681E" w:rsidRDefault="002F6907" w:rsidP="002F6907">
      <w:pPr>
        <w:pStyle w:val="aff0"/>
        <w:spacing w:before="0" w:beforeAutospacing="0" w:after="0" w:afterAutospacing="0"/>
        <w:ind w:firstLine="567"/>
        <w:jc w:val="right"/>
        <w:rPr>
          <w:bCs/>
        </w:rPr>
      </w:pPr>
      <w:proofErr w:type="spellStart"/>
      <w:r>
        <w:rPr>
          <w:bCs/>
        </w:rPr>
        <w:t>Царевщинского</w:t>
      </w:r>
      <w:proofErr w:type="spellEnd"/>
      <w:r w:rsidRPr="0046681E">
        <w:rPr>
          <w:bCs/>
        </w:rPr>
        <w:t xml:space="preserve"> сельсовета </w:t>
      </w:r>
    </w:p>
    <w:p w:rsidR="002F6907" w:rsidRPr="0046681E" w:rsidRDefault="002F6907" w:rsidP="002F6907">
      <w:pPr>
        <w:pStyle w:val="aff0"/>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2F6907" w:rsidRPr="0046681E" w:rsidRDefault="002F6907" w:rsidP="002F6907">
      <w:pPr>
        <w:pStyle w:val="aff0"/>
        <w:spacing w:before="0" w:beforeAutospacing="0" w:after="0" w:afterAutospacing="0"/>
        <w:ind w:firstLine="567"/>
        <w:jc w:val="right"/>
        <w:rPr>
          <w:bCs/>
        </w:rPr>
      </w:pPr>
      <w:r w:rsidRPr="0046681E">
        <w:rPr>
          <w:bCs/>
        </w:rPr>
        <w:t>Пензенской области</w:t>
      </w:r>
    </w:p>
    <w:p w:rsidR="002F6907" w:rsidRPr="009E2D05" w:rsidRDefault="002F6907" w:rsidP="002F6907">
      <w:pPr>
        <w:pStyle w:val="aff0"/>
        <w:spacing w:before="0" w:beforeAutospacing="0" w:after="0" w:afterAutospacing="0"/>
        <w:ind w:firstLine="567"/>
        <w:jc w:val="right"/>
      </w:pPr>
      <w:proofErr w:type="gramStart"/>
      <w:r>
        <w:rPr>
          <w:bCs/>
        </w:rPr>
        <w:t>о</w:t>
      </w:r>
      <w:r w:rsidRPr="0046681E">
        <w:rPr>
          <w:bCs/>
        </w:rPr>
        <w:t>т</w:t>
      </w:r>
      <w:proofErr w:type="gramEnd"/>
      <w:r>
        <w:rPr>
          <w:bCs/>
        </w:rPr>
        <w:t xml:space="preserve"> 18.12.2025 </w:t>
      </w:r>
      <w:r w:rsidRPr="0046681E">
        <w:rPr>
          <w:bCs/>
        </w:rPr>
        <w:t xml:space="preserve"> №</w:t>
      </w:r>
      <w:r>
        <w:rPr>
          <w:bCs/>
        </w:rPr>
        <w:t>115</w:t>
      </w:r>
      <w:r w:rsidRPr="0046681E">
        <w:rPr>
          <w:bCs/>
        </w:rPr>
        <w:t xml:space="preserve"> </w:t>
      </w:r>
    </w:p>
    <w:p w:rsidR="002F6907" w:rsidRDefault="002F6907" w:rsidP="002F6907">
      <w:pPr>
        <w:pStyle w:val="aff0"/>
        <w:spacing w:before="0" w:beforeAutospacing="0" w:after="0" w:afterAutospacing="0"/>
        <w:ind w:firstLine="567"/>
        <w:jc w:val="center"/>
        <w:rPr>
          <w:b/>
          <w:bCs/>
        </w:rPr>
      </w:pPr>
    </w:p>
    <w:p w:rsidR="002F6907" w:rsidRPr="009E2D05" w:rsidRDefault="002F6907" w:rsidP="002F6907">
      <w:pPr>
        <w:pStyle w:val="aff0"/>
        <w:spacing w:before="0" w:beforeAutospacing="0" w:after="0" w:afterAutospacing="0"/>
        <w:ind w:firstLine="567"/>
        <w:jc w:val="center"/>
      </w:pPr>
      <w:r w:rsidRPr="009E2D05">
        <w:rPr>
          <w:b/>
          <w:bCs/>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2F6907" w:rsidRPr="009E2D05" w:rsidRDefault="002F6907" w:rsidP="002F6907">
      <w:pPr>
        <w:pStyle w:val="aff0"/>
        <w:spacing w:before="0" w:beforeAutospacing="0" w:after="0" w:afterAutospacing="0"/>
        <w:ind w:firstLine="567"/>
        <w:jc w:val="both"/>
      </w:pPr>
      <w:r w:rsidRPr="009E2D05">
        <w:rPr>
          <w:b/>
          <w:bCs/>
        </w:rPr>
        <w:t> </w:t>
      </w:r>
    </w:p>
    <w:p w:rsidR="002F6907" w:rsidRPr="009E2D05" w:rsidRDefault="002F6907" w:rsidP="002F6907">
      <w:pPr>
        <w:pStyle w:val="aff0"/>
        <w:spacing w:before="0" w:beforeAutospacing="0" w:after="0" w:afterAutospacing="0"/>
        <w:ind w:firstLine="567"/>
        <w:jc w:val="both"/>
      </w:pPr>
      <w:r w:rsidRPr="009E2D05">
        <w:rPr>
          <w:b/>
          <w:bCs/>
        </w:rPr>
        <w:t>1.Общие положения</w:t>
      </w:r>
    </w:p>
    <w:p w:rsidR="002F6907" w:rsidRPr="009E2D05" w:rsidRDefault="002F6907" w:rsidP="002F6907">
      <w:pPr>
        <w:pStyle w:val="aff0"/>
        <w:spacing w:before="0" w:beforeAutospacing="0" w:after="0" w:afterAutospacing="0"/>
        <w:ind w:firstLine="567"/>
        <w:jc w:val="both"/>
      </w:pPr>
      <w:r w:rsidRPr="009E2D05">
        <w:t>Предмет регулирования административного регламента.</w:t>
      </w:r>
    </w:p>
    <w:p w:rsidR="002F6907" w:rsidRDefault="002F6907" w:rsidP="002F6907">
      <w:pPr>
        <w:pStyle w:val="aff0"/>
        <w:spacing w:before="0" w:beforeAutospacing="0" w:after="0" w:afterAutospacing="0"/>
        <w:ind w:firstLine="567"/>
        <w:jc w:val="both"/>
        <w:rPr>
          <w:color w:val="000000"/>
        </w:rPr>
      </w:pPr>
      <w:r>
        <w:t>1.1.</w:t>
      </w:r>
      <w:r w:rsidRPr="009E2D05">
        <w:t xml:space="preserve">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w:t>
      </w:r>
      <w:r>
        <w:t>Регламент</w:t>
      </w:r>
      <w:r w:rsidRPr="009E2D05">
        <w:t xml:space="preserve">) </w:t>
      </w:r>
      <w:r w:rsidRPr="002F624E">
        <w:t>регулирует деятельность по предоставлению муниципальной услуги «</w:t>
      </w:r>
      <w:r w:rsidRPr="009E2D05">
        <w:t>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t>Царевщинского</w:t>
      </w:r>
      <w:proofErr w:type="spellEnd"/>
      <w:r w:rsidRPr="002F624E">
        <w:t xml:space="preserve"> 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
    <w:p w:rsidR="002F6907" w:rsidRPr="009E2D05" w:rsidRDefault="002F6907" w:rsidP="002F6907">
      <w:pPr>
        <w:pStyle w:val="aff0"/>
        <w:spacing w:before="0" w:beforeAutospacing="0" w:after="0" w:afterAutospacing="0"/>
        <w:ind w:firstLine="567"/>
        <w:jc w:val="both"/>
      </w:pPr>
      <w:r w:rsidRPr="009E2D05">
        <w:t>1.2. Круг заявителей.</w:t>
      </w:r>
    </w:p>
    <w:p w:rsidR="002F6907" w:rsidRPr="009E2D05" w:rsidRDefault="002F6907" w:rsidP="002F6907">
      <w:pPr>
        <w:pStyle w:val="aff0"/>
        <w:spacing w:before="0" w:beforeAutospacing="0" w:after="0" w:afterAutospacing="0"/>
        <w:ind w:firstLine="567"/>
        <w:jc w:val="both"/>
      </w:pPr>
      <w:r w:rsidRPr="009E2D05">
        <w:lastRenderedPageBreak/>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2F6907" w:rsidRPr="009E2D05" w:rsidRDefault="002F6907" w:rsidP="002F6907">
      <w:pPr>
        <w:pStyle w:val="aff0"/>
        <w:spacing w:before="0" w:beforeAutospacing="0" w:after="0" w:afterAutospacing="0"/>
        <w:ind w:firstLine="567"/>
        <w:jc w:val="both"/>
      </w:pPr>
      <w:r w:rsidRPr="009E2D05">
        <w:t>Интересы заявителей могут представлять иные лица в соответствии с законодательством Российской Федерации (далее - представители).</w:t>
      </w:r>
    </w:p>
    <w:p w:rsidR="002F6907" w:rsidRPr="009E2D05" w:rsidRDefault="002F6907" w:rsidP="002F6907">
      <w:pPr>
        <w:pStyle w:val="aff0"/>
        <w:spacing w:before="0" w:beforeAutospacing="0" w:after="0" w:afterAutospacing="0"/>
        <w:ind w:firstLine="567"/>
        <w:jc w:val="both"/>
      </w:pPr>
      <w:r w:rsidRPr="009E2D05">
        <w:t>От имени физических лиц заявления могут подавать:</w:t>
      </w:r>
    </w:p>
    <w:p w:rsidR="002F6907" w:rsidRPr="009E2D05" w:rsidRDefault="002F6907" w:rsidP="002F6907">
      <w:pPr>
        <w:pStyle w:val="aff0"/>
        <w:spacing w:before="0" w:beforeAutospacing="0" w:after="0" w:afterAutospacing="0"/>
        <w:ind w:firstLine="567"/>
        <w:jc w:val="both"/>
      </w:pPr>
      <w:r w:rsidRPr="009E2D05">
        <w:t>- законные представители (родители, усыновители, опекуны) несовершеннолетних в возрасте до 14 лет;</w:t>
      </w:r>
    </w:p>
    <w:p w:rsidR="002F6907" w:rsidRPr="009E2D05" w:rsidRDefault="002F6907" w:rsidP="002F6907">
      <w:pPr>
        <w:pStyle w:val="aff0"/>
        <w:spacing w:before="0" w:beforeAutospacing="0" w:after="0" w:afterAutospacing="0"/>
        <w:ind w:firstLine="567"/>
        <w:jc w:val="both"/>
      </w:pPr>
      <w:r w:rsidRPr="009E2D05">
        <w:t>- опекуны недееспособных граждан;</w:t>
      </w:r>
    </w:p>
    <w:p w:rsidR="002F6907" w:rsidRPr="009E2D05" w:rsidRDefault="002F6907" w:rsidP="002F6907">
      <w:pPr>
        <w:pStyle w:val="aff0"/>
        <w:spacing w:before="0" w:beforeAutospacing="0" w:after="0" w:afterAutospacing="0"/>
        <w:ind w:firstLine="567"/>
        <w:jc w:val="both"/>
      </w:pPr>
      <w:r w:rsidRPr="009E2D05">
        <w:t>- представители, действующие в силу полномочий, основанных на доверенности или договоре.</w:t>
      </w:r>
    </w:p>
    <w:p w:rsidR="002F6907" w:rsidRPr="009E2D05" w:rsidRDefault="002F6907" w:rsidP="002F6907">
      <w:pPr>
        <w:pStyle w:val="aff0"/>
        <w:spacing w:before="0" w:beforeAutospacing="0" w:after="0" w:afterAutospacing="0"/>
        <w:ind w:firstLine="567"/>
        <w:jc w:val="both"/>
      </w:pPr>
      <w:r w:rsidRPr="009E2D05">
        <w:t>От имени юридического лица заявления могут подавать:</w:t>
      </w:r>
    </w:p>
    <w:p w:rsidR="002F6907" w:rsidRPr="009E2D05" w:rsidRDefault="002F6907" w:rsidP="002F6907">
      <w:pPr>
        <w:pStyle w:val="aff0"/>
        <w:spacing w:before="0" w:beforeAutospacing="0" w:after="0" w:afterAutospacing="0"/>
        <w:ind w:firstLine="567"/>
        <w:jc w:val="both"/>
      </w:pPr>
      <w:r w:rsidRPr="009E2D05">
        <w:t>- лица, действующие в соответствии с законом, иными правовыми актами и учредительными документами без доверенности;</w:t>
      </w:r>
    </w:p>
    <w:p w:rsidR="002F6907" w:rsidRPr="009E2D05" w:rsidRDefault="002F6907" w:rsidP="002F6907">
      <w:pPr>
        <w:pStyle w:val="aff0"/>
        <w:spacing w:before="0" w:beforeAutospacing="0" w:after="0" w:afterAutospacing="0"/>
        <w:ind w:firstLine="567"/>
        <w:jc w:val="both"/>
      </w:pPr>
      <w:r w:rsidRPr="009E2D05">
        <w:t>- представители в силу полномочий, основанных на доверенности или договоре;</w:t>
      </w:r>
    </w:p>
    <w:p w:rsidR="002F6907" w:rsidRDefault="002F6907" w:rsidP="002F6907">
      <w:pPr>
        <w:pStyle w:val="aff0"/>
        <w:spacing w:before="0" w:beforeAutospacing="0" w:after="0" w:afterAutospacing="0"/>
        <w:ind w:firstLine="567"/>
        <w:jc w:val="both"/>
      </w:pPr>
      <w:r w:rsidRPr="009E2D05">
        <w:t>- участники юридического лица в предусмотренных законом случаях.</w:t>
      </w:r>
    </w:p>
    <w:p w:rsidR="002F6907" w:rsidRPr="002F624E" w:rsidRDefault="002F6907" w:rsidP="002F6907">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hAnsi="Times New Roman"/>
          <w:sz w:val="24"/>
          <w:szCs w:val="24"/>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F6907" w:rsidRPr="002F624E" w:rsidRDefault="002F6907" w:rsidP="002F6907">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hAnsi="Times New Roman"/>
          <w:sz w:val="24"/>
          <w:szCs w:val="24"/>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proofErr w:type="gramStart"/>
      <w:r w:rsidRPr="002F624E">
        <w:rPr>
          <w:rFonts w:ascii="Times New Roman" w:hAnsi="Times New Roman"/>
          <w:sz w:val="24"/>
          <w:szCs w:val="24"/>
        </w:rPr>
        <w:t>и  Модуль</w:t>
      </w:r>
      <w:proofErr w:type="gramEnd"/>
      <w:r w:rsidRPr="002F624E">
        <w:rPr>
          <w:rFonts w:ascii="Times New Roman" w:hAnsi="Times New Roman"/>
          <w:sz w:val="24"/>
          <w:szCs w:val="24"/>
        </w:rPr>
        <w:t xml:space="preserve">. </w:t>
      </w:r>
    </w:p>
    <w:p w:rsidR="002F6907" w:rsidRPr="002F624E" w:rsidRDefault="002F6907" w:rsidP="002F6907">
      <w:pPr>
        <w:tabs>
          <w:tab w:val="left" w:pos="993"/>
        </w:tabs>
        <w:spacing w:after="0" w:line="240" w:lineRule="auto"/>
        <w:ind w:firstLine="680"/>
        <w:contextualSpacing/>
        <w:jc w:val="both"/>
        <w:rPr>
          <w:rFonts w:ascii="Times New Roman" w:hAnsi="Times New Roman"/>
          <w:sz w:val="24"/>
          <w:szCs w:val="24"/>
        </w:rPr>
      </w:pPr>
      <w:r w:rsidRPr="002F624E">
        <w:rPr>
          <w:rFonts w:ascii="Times New Roman" w:hAnsi="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6907"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r w:rsidRPr="009E2D05">
        <w:rPr>
          <w:b/>
          <w:bCs/>
        </w:rPr>
        <w:t>2.Стандарт предоставления муниципальной услуги</w:t>
      </w:r>
    </w:p>
    <w:p w:rsidR="002F6907" w:rsidRDefault="002F6907" w:rsidP="002F6907">
      <w:pPr>
        <w:pStyle w:val="aff0"/>
        <w:spacing w:before="0" w:beforeAutospacing="0" w:after="0" w:afterAutospacing="0"/>
        <w:ind w:firstLine="567"/>
        <w:jc w:val="both"/>
      </w:pPr>
      <w:r w:rsidRPr="009E2D05">
        <w:t>2.1.Наименование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2F6907" w:rsidRPr="002F624E" w:rsidRDefault="002F6907" w:rsidP="002F6907">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2F6907" w:rsidRPr="00631330" w:rsidRDefault="002F6907" w:rsidP="002F6907">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2F6907" w:rsidRDefault="002F6907" w:rsidP="002F6907">
      <w:pPr>
        <w:pStyle w:val="aff0"/>
        <w:spacing w:before="0" w:beforeAutospacing="0" w:after="0" w:afterAutospacing="0"/>
        <w:ind w:firstLine="567"/>
        <w:jc w:val="both"/>
        <w:rPr>
          <w:b/>
        </w:rPr>
      </w:pPr>
    </w:p>
    <w:p w:rsidR="002F6907" w:rsidRPr="009E2D05" w:rsidRDefault="002F6907" w:rsidP="002F6907">
      <w:pPr>
        <w:pStyle w:val="aff0"/>
        <w:spacing w:before="0" w:beforeAutospacing="0" w:after="0" w:afterAutospacing="0"/>
        <w:ind w:firstLine="567"/>
        <w:jc w:val="both"/>
      </w:pPr>
      <w:r w:rsidRPr="00631330">
        <w:rPr>
          <w:b/>
        </w:rPr>
        <w:t>Результат предоставления муниципальной услуги</w:t>
      </w:r>
      <w:r w:rsidRPr="009E2D05">
        <w:t>.</w:t>
      </w:r>
    </w:p>
    <w:p w:rsidR="002F6907" w:rsidRPr="009E2D05" w:rsidRDefault="002F6907" w:rsidP="002F6907">
      <w:pPr>
        <w:pStyle w:val="aff0"/>
        <w:spacing w:before="0" w:beforeAutospacing="0" w:after="0" w:afterAutospacing="0"/>
        <w:ind w:firstLine="567"/>
        <w:jc w:val="both"/>
      </w:pPr>
      <w:r>
        <w:t>2.3.</w:t>
      </w:r>
      <w:r w:rsidRPr="009E2D05">
        <w:t>Результатом предоставления муниципальной услуги являются:</w:t>
      </w:r>
    </w:p>
    <w:p w:rsidR="002F6907" w:rsidRPr="009E2D05" w:rsidRDefault="002F6907" w:rsidP="002F6907">
      <w:pPr>
        <w:pStyle w:val="aff0"/>
        <w:spacing w:before="0" w:beforeAutospacing="0" w:after="0" w:afterAutospacing="0"/>
        <w:ind w:firstLine="567"/>
        <w:jc w:val="both"/>
      </w:pPr>
      <w:r w:rsidRPr="009E2D05">
        <w:t xml:space="preserve">-выданное заявителю подготовленное </w:t>
      </w:r>
      <w:r>
        <w:t>А</w:t>
      </w:r>
      <w:r w:rsidRPr="009E2D05">
        <w:t>дминистрацией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2F6907" w:rsidRPr="009E2D05" w:rsidRDefault="002F6907" w:rsidP="002F6907">
      <w:pPr>
        <w:pStyle w:val="aff0"/>
        <w:spacing w:before="0" w:beforeAutospacing="0" w:after="0" w:afterAutospacing="0"/>
        <w:ind w:firstLine="567"/>
        <w:jc w:val="both"/>
      </w:pPr>
      <w:r w:rsidRPr="009E2D05">
        <w:t>-решение об отказе в предоставлении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2.4. </w:t>
      </w:r>
      <w:r w:rsidRPr="002F624E">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2.5. Результат муниципальной услуги направляется заявителю одним из способов указанном в заявлении: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в виде бумажного документа, который заявитель получает непосредственно при личном обращении в Администрацию, МФЦ;</w:t>
      </w:r>
    </w:p>
    <w:p w:rsidR="002F6907"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6907" w:rsidRDefault="002F6907" w:rsidP="002F6907">
      <w:pPr>
        <w:spacing w:after="0" w:line="240" w:lineRule="auto"/>
        <w:ind w:firstLine="567"/>
        <w:jc w:val="both"/>
        <w:rPr>
          <w:rFonts w:ascii="Times New Roman" w:hAnsi="Times New Roman"/>
          <w:b/>
          <w:sz w:val="24"/>
          <w:szCs w:val="24"/>
          <w:lang w:eastAsia="ru-RU"/>
        </w:rPr>
      </w:pPr>
    </w:p>
    <w:p w:rsidR="002F6907" w:rsidRDefault="002F6907" w:rsidP="002F6907">
      <w:pPr>
        <w:spacing w:after="0" w:line="240" w:lineRule="auto"/>
        <w:ind w:firstLine="567"/>
        <w:jc w:val="both"/>
        <w:rPr>
          <w:rFonts w:ascii="Times New Roman" w:hAnsi="Times New Roman"/>
          <w:sz w:val="24"/>
          <w:szCs w:val="24"/>
          <w:lang w:eastAsia="ru-RU"/>
        </w:rPr>
      </w:pPr>
      <w:r w:rsidRPr="00193538">
        <w:rPr>
          <w:rFonts w:ascii="Times New Roman" w:hAnsi="Times New Roman"/>
          <w:b/>
          <w:sz w:val="24"/>
          <w:szCs w:val="24"/>
          <w:lang w:eastAsia="ru-RU"/>
        </w:rPr>
        <w:t>Срок предоставления муниципальной услуги</w:t>
      </w:r>
      <w:r>
        <w:rPr>
          <w:rFonts w:ascii="Times New Roman" w:hAnsi="Times New Roman"/>
          <w:sz w:val="24"/>
          <w:szCs w:val="24"/>
          <w:lang w:eastAsia="ru-RU"/>
        </w:rPr>
        <w:t>.</w:t>
      </w:r>
    </w:p>
    <w:p w:rsidR="002F6907" w:rsidRPr="009E2D05" w:rsidRDefault="002F6907" w:rsidP="002F6907">
      <w:pPr>
        <w:pStyle w:val="aff0"/>
        <w:spacing w:before="0" w:beforeAutospacing="0" w:after="0" w:afterAutospacing="0"/>
        <w:ind w:firstLine="567"/>
        <w:jc w:val="both"/>
      </w:pPr>
      <w:r>
        <w:t>2.6. Постановление Администрации</w:t>
      </w:r>
      <w:r w:rsidRPr="009E2D05">
        <w:t xml:space="preserve">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w:t>
      </w:r>
      <w:r>
        <w:t>постановления</w:t>
      </w:r>
      <w:r w:rsidRPr="009E2D05">
        <w:t xml:space="preserve"> направляется заявителю заказным письмом с приложением представленных им документов.</w:t>
      </w:r>
    </w:p>
    <w:p w:rsidR="002F6907" w:rsidRDefault="002F6907" w:rsidP="002F6907">
      <w:pPr>
        <w:spacing w:after="0" w:line="240" w:lineRule="auto"/>
        <w:ind w:firstLine="567"/>
        <w:jc w:val="both"/>
        <w:rPr>
          <w:rFonts w:ascii="Times New Roman" w:hAnsi="Times New Roman"/>
        </w:rPr>
      </w:pPr>
      <w:r>
        <w:rPr>
          <w:rFonts w:ascii="Times New Roman" w:hAnsi="Times New Roman"/>
        </w:rPr>
        <w:t>2.7.</w:t>
      </w:r>
      <w:r w:rsidRPr="00193538">
        <w:rPr>
          <w:rFonts w:ascii="Times New Roman" w:hAnsi="Times New Roman"/>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r>
        <w:rPr>
          <w:rFonts w:ascii="Times New Roman" w:hAnsi="Times New Roman"/>
        </w:rPr>
        <w:t>.</w:t>
      </w:r>
    </w:p>
    <w:p w:rsidR="002F6907" w:rsidRDefault="002F6907" w:rsidP="002F6907">
      <w:pPr>
        <w:spacing w:after="0" w:line="240" w:lineRule="auto"/>
        <w:jc w:val="center"/>
        <w:rPr>
          <w:rFonts w:ascii="Times New Roman" w:eastAsia="SimSun" w:hAnsi="Times New Roman"/>
          <w:b/>
          <w:sz w:val="24"/>
          <w:szCs w:val="24"/>
          <w:lang w:eastAsia="zh-CN"/>
        </w:rPr>
      </w:pPr>
    </w:p>
    <w:p w:rsidR="002F6907" w:rsidRPr="002F624E" w:rsidRDefault="002F6907" w:rsidP="002F6907">
      <w:pPr>
        <w:spacing w:after="0" w:line="240" w:lineRule="auto"/>
        <w:jc w:val="center"/>
        <w:rPr>
          <w:rFonts w:ascii="Times New Roman" w:eastAsia="SimSun" w:hAnsi="Times New Roman"/>
          <w:b/>
          <w:sz w:val="24"/>
          <w:szCs w:val="24"/>
          <w:lang w:eastAsia="ru-RU"/>
        </w:rPr>
      </w:pPr>
      <w:r w:rsidRPr="002F624E">
        <w:rPr>
          <w:rFonts w:ascii="Times New Roman" w:eastAsia="SimSun" w:hAnsi="Times New Roman"/>
          <w:b/>
          <w:sz w:val="24"/>
          <w:szCs w:val="24"/>
          <w:lang w:eastAsia="zh-CN"/>
        </w:rPr>
        <w:t>Р</w:t>
      </w:r>
      <w:r w:rsidRPr="002F624E">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2.8</w:t>
      </w:r>
      <w:r w:rsidRPr="002F624E">
        <w:rPr>
          <w:rFonts w:ascii="Times New Roman" w:hAnsi="Times New Roman"/>
          <w:sz w:val="24"/>
          <w:szCs w:val="24"/>
          <w:lang w:eastAsia="ru-RU"/>
        </w:rPr>
        <w:t xml:space="preserve">. Муниципальная </w:t>
      </w:r>
      <w:proofErr w:type="gramStart"/>
      <w:r w:rsidRPr="002F624E">
        <w:rPr>
          <w:rFonts w:ascii="Times New Roman" w:hAnsi="Times New Roman"/>
          <w:sz w:val="24"/>
          <w:szCs w:val="24"/>
          <w:lang w:eastAsia="ru-RU"/>
        </w:rPr>
        <w:t>услуга  предоставляется</w:t>
      </w:r>
      <w:proofErr w:type="gramEnd"/>
      <w:r w:rsidRPr="002F624E">
        <w:rPr>
          <w:rFonts w:ascii="Times New Roman" w:hAnsi="Times New Roman"/>
          <w:sz w:val="24"/>
          <w:szCs w:val="24"/>
          <w:lang w:eastAsia="ru-RU"/>
        </w:rPr>
        <w:t xml:space="preserve"> бесплатно.</w:t>
      </w:r>
    </w:p>
    <w:p w:rsidR="002F6907" w:rsidRPr="002F624E" w:rsidRDefault="002F6907" w:rsidP="002F69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2F6907" w:rsidRPr="002F624E" w:rsidRDefault="002F6907" w:rsidP="002F69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color w:val="000000"/>
          <w:sz w:val="24"/>
          <w:szCs w:val="24"/>
        </w:rPr>
        <w:t> </w:t>
      </w: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2F6907" w:rsidRPr="002F624E" w:rsidRDefault="002F6907" w:rsidP="002F69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2.9</w:t>
      </w:r>
      <w:r w:rsidRPr="002F624E">
        <w:rPr>
          <w:rFonts w:ascii="Times New Roman" w:hAnsi="Times New Roman"/>
          <w:sz w:val="24"/>
          <w:szCs w:val="24"/>
          <w:lang w:eastAsia="ru-RU"/>
        </w:rPr>
        <w:t>. Время ожидания в очереди не должно превышать:</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подаче заявления и (или) документов - 15 минут;</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получении результата предоставления муниципальной услуги - 15 минут.</w:t>
      </w:r>
    </w:p>
    <w:p w:rsidR="002F6907" w:rsidRPr="002F624E" w:rsidRDefault="002F6907" w:rsidP="002F6907">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2F6907" w:rsidRPr="002F624E" w:rsidRDefault="002F6907" w:rsidP="002F6907">
      <w:pPr>
        <w:pStyle w:val="ConsPlusNormal"/>
        <w:ind w:firstLine="540"/>
        <w:rPr>
          <w:rFonts w:ascii="Times New Roman" w:hAnsi="Times New Roman" w:cs="Times New Roman"/>
          <w:b/>
          <w:sz w:val="24"/>
          <w:szCs w:val="24"/>
        </w:rPr>
      </w:pP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2.10</w:t>
      </w:r>
      <w:r w:rsidRPr="002F624E">
        <w:rPr>
          <w:rFonts w:ascii="Times New Roman" w:hAnsi="Times New Roman"/>
          <w:sz w:val="24"/>
          <w:szCs w:val="24"/>
          <w:lang w:eastAsia="ru-RU"/>
        </w:rPr>
        <w:t>. Регистрация заявления о предоставлении муниципальной услуги осуществляется в день его получения.</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Pr="002F624E">
        <w:rPr>
          <w:rFonts w:ascii="Times New Roman" w:hAnsi="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F6907" w:rsidRPr="002F624E" w:rsidRDefault="002F6907" w:rsidP="002F6907">
      <w:pPr>
        <w:pStyle w:val="19"/>
        <w:spacing w:before="0" w:after="0" w:line="240" w:lineRule="auto"/>
        <w:ind w:firstLine="567"/>
        <w:rPr>
          <w:rFonts w:cs="Times New Roman"/>
          <w:szCs w:val="24"/>
        </w:rPr>
      </w:pPr>
    </w:p>
    <w:p w:rsidR="002F6907" w:rsidRPr="002F624E" w:rsidRDefault="002F6907" w:rsidP="002F6907">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Требования к помещениям, в которых предоставляется муниципальная услуга</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w:t>
      </w:r>
      <w:r w:rsidRPr="002F624E">
        <w:rPr>
          <w:rFonts w:ascii="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w:t>
      </w:r>
      <w:r w:rsidRPr="002F624E">
        <w:rPr>
          <w:rFonts w:ascii="Times New Roman" w:hAnsi="Times New Roman"/>
          <w:sz w:val="24"/>
          <w:szCs w:val="24"/>
          <w:lang w:eastAsia="ru-RU"/>
        </w:rPr>
        <w:t>. Помещения должны соответствовать требованиям, установленным законодательством РФ.</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w:t>
      </w:r>
      <w:r w:rsidRPr="002F624E">
        <w:rPr>
          <w:rFonts w:ascii="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2.15</w:t>
      </w:r>
      <w:r w:rsidRPr="002F624E">
        <w:rPr>
          <w:rFonts w:ascii="Times New Roman" w:hAnsi="Times New Roman"/>
          <w:sz w:val="24"/>
          <w:szCs w:val="24"/>
          <w:lang w:eastAsia="ru-RU"/>
        </w:rPr>
        <w:t>. Помещения, в которых осуществляется предоставление муниципальной услуги, оборудуются: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информационными стендами, содержащими визуальную и текстовую информацию;</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стульями и столами для возможности оформления документов.</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2.16</w:t>
      </w:r>
      <w:r w:rsidRPr="002F624E">
        <w:rPr>
          <w:rFonts w:ascii="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2.17</w:t>
      </w:r>
      <w:r w:rsidRPr="002F624E">
        <w:rPr>
          <w:rFonts w:ascii="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2.18</w:t>
      </w:r>
      <w:r w:rsidRPr="002F624E">
        <w:rPr>
          <w:rFonts w:ascii="Times New Roman" w:hAnsi="Times New Roman"/>
          <w:sz w:val="24"/>
          <w:szCs w:val="24"/>
          <w:lang w:eastAsia="ru-RU"/>
        </w:rPr>
        <w:t>. Кабинеты приема заявителей должны иметь информационные таблички (вывески) с указанием:</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номера кабинета;</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фамилии, имени, отчества (при наличии) и должности специалиста.</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текст административного регламента;</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краткое описание порядка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перечень документов, необходимых для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образцы заявлений;</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справочная информация.</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2.19</w:t>
      </w:r>
      <w:r w:rsidRPr="002F624E">
        <w:rPr>
          <w:rFonts w:ascii="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2.20</w:t>
      </w:r>
      <w:r w:rsidRPr="002F624E">
        <w:rPr>
          <w:rFonts w:ascii="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2.21</w:t>
      </w:r>
      <w:r w:rsidRPr="002F624E">
        <w:rPr>
          <w:rFonts w:ascii="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Pr="002F624E">
        <w:rPr>
          <w:rFonts w:ascii="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624E">
        <w:rPr>
          <w:rFonts w:ascii="Times New Roman" w:hAnsi="Times New Roman"/>
          <w:sz w:val="24"/>
          <w:szCs w:val="24"/>
          <w:lang w:eastAsia="ru-RU"/>
        </w:rPr>
        <w:t>сурдопереводчика</w:t>
      </w:r>
      <w:proofErr w:type="spellEnd"/>
      <w:r w:rsidRPr="002F624E">
        <w:rPr>
          <w:rFonts w:ascii="Times New Roman" w:hAnsi="Times New Roman"/>
          <w:sz w:val="24"/>
          <w:szCs w:val="24"/>
          <w:lang w:eastAsia="ru-RU"/>
        </w:rPr>
        <w:t xml:space="preserve"> и </w:t>
      </w:r>
      <w:proofErr w:type="spellStart"/>
      <w:r w:rsidRPr="002F624E">
        <w:rPr>
          <w:rFonts w:ascii="Times New Roman" w:hAnsi="Times New Roman"/>
          <w:sz w:val="24"/>
          <w:szCs w:val="24"/>
          <w:lang w:eastAsia="ru-RU"/>
        </w:rPr>
        <w:t>тифлосурдопереводчика</w:t>
      </w:r>
      <w:proofErr w:type="spellEnd"/>
      <w:r w:rsidRPr="002F624E">
        <w:rPr>
          <w:rFonts w:ascii="Times New Roman" w:hAnsi="Times New Roman"/>
          <w:sz w:val="24"/>
          <w:szCs w:val="24"/>
          <w:lang w:eastAsia="ru-RU"/>
        </w:rPr>
        <w:t>.</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F624E">
        <w:rPr>
          <w:rFonts w:ascii="Times New Roman" w:hAnsi="Times New Roman"/>
          <w:sz w:val="24"/>
          <w:szCs w:val="24"/>
          <w:lang w:eastAsia="ru-RU"/>
        </w:rPr>
        <w:t>брелками</w:t>
      </w:r>
      <w:proofErr w:type="spellEnd"/>
      <w:r w:rsidRPr="002F624E">
        <w:rPr>
          <w:rFonts w:ascii="Times New Roman" w:hAnsi="Times New Roman"/>
          <w:sz w:val="24"/>
          <w:szCs w:val="24"/>
          <w:lang w:eastAsia="ru-RU"/>
        </w:rPr>
        <w:t>-коммуникаторами).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lang w:eastAsia="ru-RU"/>
        </w:rPr>
        <w:t>бейджами</w:t>
      </w:r>
      <w:proofErr w:type="spellEnd"/>
      <w:r w:rsidRPr="002F624E">
        <w:rPr>
          <w:rFonts w:ascii="Times New Roman" w:hAnsi="Times New Roman"/>
          <w:sz w:val="24"/>
          <w:szCs w:val="24"/>
          <w:lang w:eastAsia="ru-RU"/>
        </w:rPr>
        <w:t>) с указанием фамилии, имени, отчества (при наличии) и должности.</w:t>
      </w:r>
    </w:p>
    <w:p w:rsidR="002F6907" w:rsidRPr="002F624E" w:rsidRDefault="002F6907" w:rsidP="002F6907">
      <w:pPr>
        <w:spacing w:after="0" w:line="240" w:lineRule="auto"/>
        <w:ind w:firstLine="567"/>
        <w:jc w:val="center"/>
        <w:rPr>
          <w:rFonts w:ascii="Times New Roman" w:hAnsi="Times New Roman"/>
          <w:b/>
          <w:sz w:val="24"/>
          <w:szCs w:val="24"/>
          <w:lang w:eastAsia="ru-RU"/>
        </w:rPr>
      </w:pPr>
    </w:p>
    <w:p w:rsidR="002F6907" w:rsidRPr="002F624E" w:rsidRDefault="002F6907" w:rsidP="002F6907">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Показатели качества и доступности муниципальной услуги</w:t>
      </w:r>
    </w:p>
    <w:p w:rsidR="002F6907" w:rsidRPr="002F624E" w:rsidRDefault="002F6907" w:rsidP="002F6907">
      <w:pPr>
        <w:spacing w:after="0" w:line="240" w:lineRule="auto"/>
        <w:ind w:firstLine="567"/>
        <w:jc w:val="center"/>
        <w:rPr>
          <w:rFonts w:ascii="Times New Roman" w:hAnsi="Times New Roman"/>
          <w:b/>
          <w:sz w:val="24"/>
          <w:szCs w:val="24"/>
          <w:lang w:eastAsia="ru-RU"/>
        </w:rPr>
      </w:pP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Pr="002F624E">
        <w:rPr>
          <w:rFonts w:ascii="Times New Roman" w:hAnsi="Times New Roman"/>
          <w:sz w:val="24"/>
          <w:szCs w:val="24"/>
          <w:lang w:eastAsia="ru-RU"/>
        </w:rPr>
        <w:t>. Показатели доступности и качества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Pr="002F624E">
        <w:rPr>
          <w:rFonts w:ascii="Times New Roman" w:hAnsi="Times New Roman"/>
          <w:sz w:val="24"/>
          <w:szCs w:val="24"/>
          <w:lang w:eastAsia="ru-RU"/>
        </w:rPr>
        <w:t>.1. Показателями доступности предоставления муниципальной услуги являются: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транспортная доступность к месту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Pr="002F624E">
        <w:rPr>
          <w:rFonts w:ascii="Times New Roman" w:hAnsi="Times New Roman"/>
          <w:sz w:val="24"/>
          <w:szCs w:val="24"/>
          <w:lang w:eastAsia="ru-RU"/>
        </w:rPr>
        <w:t>.2. Показателями качества предоставления муниципальной услуги являются отсутствие:</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очередей при приеме и выдаче документов заявителям (их представителям);</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нарушений сроков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F6907" w:rsidRPr="002F624E" w:rsidRDefault="002F6907" w:rsidP="002F6907">
      <w:pPr>
        <w:spacing w:after="0" w:line="240" w:lineRule="auto"/>
        <w:ind w:firstLine="567"/>
        <w:jc w:val="center"/>
        <w:rPr>
          <w:rFonts w:ascii="Times New Roman" w:hAnsi="Times New Roman"/>
          <w:b/>
          <w:sz w:val="24"/>
          <w:szCs w:val="24"/>
          <w:lang w:eastAsia="ru-RU"/>
        </w:rPr>
      </w:pPr>
    </w:p>
    <w:p w:rsidR="002F6907" w:rsidRPr="002F624E" w:rsidRDefault="002F6907" w:rsidP="002F6907">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F6907" w:rsidRPr="002F624E" w:rsidRDefault="002F6907" w:rsidP="002F6907">
      <w:pPr>
        <w:spacing w:after="0" w:line="240" w:lineRule="auto"/>
        <w:ind w:firstLine="567"/>
        <w:jc w:val="center"/>
        <w:rPr>
          <w:rFonts w:ascii="Times New Roman" w:hAnsi="Times New Roman"/>
          <w:b/>
          <w:sz w:val="24"/>
          <w:szCs w:val="24"/>
          <w:lang w:eastAsia="ru-RU"/>
        </w:rPr>
      </w:pP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2.24</w:t>
      </w:r>
      <w:r w:rsidRPr="002F624E">
        <w:rPr>
          <w:rFonts w:ascii="Times New Roman" w:hAnsi="Times New Roman"/>
          <w:sz w:val="24"/>
          <w:szCs w:val="24"/>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2.25</w:t>
      </w:r>
      <w:r w:rsidRPr="002F624E">
        <w:rPr>
          <w:rFonts w:ascii="Times New Roman" w:hAnsi="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2.26</w:t>
      </w:r>
      <w:r w:rsidRPr="002F624E">
        <w:rPr>
          <w:rFonts w:ascii="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1) получение информации о порядке и сроках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 направление заявления.</w:t>
      </w:r>
    </w:p>
    <w:p w:rsidR="002F6907" w:rsidRPr="002F624E" w:rsidRDefault="002F6907" w:rsidP="002F6907">
      <w:pPr>
        <w:pStyle w:val="aff4"/>
        <w:ind w:firstLine="567"/>
        <w:jc w:val="both"/>
        <w:rPr>
          <w:rFonts w:ascii="Times New Roman" w:hAnsi="Times New Roman"/>
          <w:sz w:val="24"/>
          <w:szCs w:val="24"/>
        </w:rPr>
      </w:pPr>
      <w:r w:rsidRPr="002F624E">
        <w:rPr>
          <w:rFonts w:ascii="Times New Roman" w:hAnsi="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2F6907" w:rsidRPr="002F624E" w:rsidRDefault="002F6907" w:rsidP="002F6907">
      <w:pPr>
        <w:pStyle w:val="aff4"/>
        <w:ind w:firstLine="567"/>
        <w:jc w:val="both"/>
        <w:rPr>
          <w:rFonts w:ascii="Times New Roman" w:hAnsi="Times New Roman"/>
          <w:sz w:val="24"/>
          <w:szCs w:val="24"/>
        </w:rPr>
      </w:pPr>
      <w:r w:rsidRPr="002F624E">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2F6907" w:rsidRPr="002F624E" w:rsidRDefault="002F6907" w:rsidP="002F6907">
      <w:pPr>
        <w:pStyle w:val="aff4"/>
        <w:ind w:firstLine="567"/>
        <w:jc w:val="both"/>
        <w:rPr>
          <w:rFonts w:ascii="Times New Roman" w:hAnsi="Times New Roman"/>
          <w:sz w:val="24"/>
          <w:szCs w:val="24"/>
        </w:rPr>
      </w:pPr>
      <w:r w:rsidRPr="002F624E">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2.27</w:t>
      </w:r>
      <w:r w:rsidRPr="002F624E">
        <w:rPr>
          <w:rFonts w:ascii="Times New Roman" w:hAnsi="Times New Roman"/>
          <w:sz w:val="24"/>
          <w:szCs w:val="24"/>
          <w:lang w:eastAsia="ru-RU"/>
        </w:rPr>
        <w:t>. Перечень информационных систем используемых для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2F6907" w:rsidRPr="002F624E" w:rsidRDefault="002F6907" w:rsidP="002F6907">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F6907" w:rsidRPr="002F624E" w:rsidRDefault="002F6907" w:rsidP="002F6907">
      <w:pPr>
        <w:spacing w:after="0" w:line="240" w:lineRule="auto"/>
        <w:ind w:firstLine="567"/>
        <w:jc w:val="both"/>
        <w:rPr>
          <w:rFonts w:ascii="Times New Roman" w:hAnsi="Times New Roman"/>
          <w:sz w:val="24"/>
          <w:szCs w:val="24"/>
          <w:lang w:eastAsia="ru-RU"/>
        </w:rPr>
      </w:pPr>
    </w:p>
    <w:p w:rsidR="002F6907" w:rsidRPr="002F624E" w:rsidRDefault="002F6907" w:rsidP="002F6907">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Перечень услуг, которые являются необходимыми</w:t>
      </w:r>
    </w:p>
    <w:p w:rsidR="002F6907" w:rsidRPr="002F624E" w:rsidRDefault="002F6907" w:rsidP="002F6907">
      <w:pPr>
        <w:spacing w:after="0" w:line="240" w:lineRule="auto"/>
        <w:ind w:firstLine="567"/>
        <w:jc w:val="center"/>
        <w:rPr>
          <w:rFonts w:ascii="Times New Roman" w:hAnsi="Times New Roman"/>
          <w:b/>
          <w:sz w:val="24"/>
          <w:szCs w:val="24"/>
          <w:lang w:eastAsia="ru-RU"/>
        </w:rPr>
      </w:pPr>
      <w:proofErr w:type="gramStart"/>
      <w:r w:rsidRPr="002F624E">
        <w:rPr>
          <w:rFonts w:ascii="Times New Roman" w:hAnsi="Times New Roman"/>
          <w:b/>
          <w:sz w:val="24"/>
          <w:szCs w:val="24"/>
          <w:lang w:eastAsia="ru-RU"/>
        </w:rPr>
        <w:t>и</w:t>
      </w:r>
      <w:proofErr w:type="gramEnd"/>
      <w:r w:rsidRPr="002F624E">
        <w:rPr>
          <w:rFonts w:ascii="Times New Roman" w:hAnsi="Times New Roman"/>
          <w:b/>
          <w:sz w:val="24"/>
          <w:szCs w:val="24"/>
          <w:lang w:eastAsia="ru-RU"/>
        </w:rPr>
        <w:t xml:space="preserve"> обязательными для предоставления муниципальной услуги</w:t>
      </w:r>
    </w:p>
    <w:p w:rsidR="002F6907" w:rsidRPr="002F624E" w:rsidRDefault="002F6907" w:rsidP="002F6907">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2.28</w:t>
      </w:r>
      <w:r w:rsidRPr="002F624E">
        <w:rPr>
          <w:rFonts w:ascii="Times New Roman" w:hAnsi="Times New Roman"/>
          <w:sz w:val="24"/>
          <w:szCs w:val="24"/>
          <w:lang w:eastAsia="ru-RU"/>
        </w:rPr>
        <w:t>. Предоставление необходимых и обязательных услуг не требуется.</w:t>
      </w:r>
    </w:p>
    <w:p w:rsidR="002F6907" w:rsidRDefault="002F6907" w:rsidP="002F6907">
      <w:pPr>
        <w:spacing w:after="0" w:line="240" w:lineRule="auto"/>
        <w:ind w:firstLine="473"/>
        <w:jc w:val="center"/>
        <w:rPr>
          <w:rFonts w:ascii="Times New Roman" w:hAnsi="Times New Roman"/>
          <w:b/>
          <w:color w:val="000000"/>
          <w:sz w:val="24"/>
          <w:szCs w:val="24"/>
          <w:lang w:eastAsia="ru-RU"/>
        </w:rPr>
      </w:pPr>
    </w:p>
    <w:p w:rsidR="002F6907" w:rsidRPr="002F624E" w:rsidRDefault="002F6907" w:rsidP="002F6907">
      <w:pPr>
        <w:spacing w:after="0" w:line="240" w:lineRule="auto"/>
        <w:ind w:firstLine="473"/>
        <w:jc w:val="center"/>
        <w:rPr>
          <w:rFonts w:ascii="Times New Roman" w:hAnsi="Times New Roman"/>
          <w:b/>
          <w:color w:val="000000"/>
          <w:sz w:val="24"/>
          <w:szCs w:val="24"/>
          <w:lang w:eastAsia="ru-RU"/>
        </w:rPr>
      </w:pPr>
      <w:r w:rsidRPr="002F624E">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F6907" w:rsidRDefault="002F6907" w:rsidP="002F6907">
      <w:pPr>
        <w:pStyle w:val="aff0"/>
        <w:spacing w:before="0" w:beforeAutospacing="0" w:after="0" w:afterAutospacing="0"/>
        <w:jc w:val="both"/>
        <w:rPr>
          <w:rFonts w:eastAsiaTheme="minorHAnsi"/>
          <w:sz w:val="22"/>
          <w:szCs w:val="22"/>
          <w:lang w:eastAsia="en-US"/>
        </w:rPr>
      </w:pPr>
      <w:bookmarkStart w:id="2" w:name="P194"/>
      <w:bookmarkEnd w:id="2"/>
      <w:r>
        <w:rPr>
          <w:rFonts w:eastAsiaTheme="minorHAnsi"/>
          <w:sz w:val="22"/>
          <w:szCs w:val="22"/>
          <w:lang w:eastAsia="en-US"/>
        </w:rPr>
        <w:t xml:space="preserve">        </w:t>
      </w:r>
    </w:p>
    <w:p w:rsidR="002F6907" w:rsidRPr="009E2D05" w:rsidRDefault="002F6907" w:rsidP="002F6907">
      <w:pPr>
        <w:pStyle w:val="aff0"/>
        <w:spacing w:before="0" w:beforeAutospacing="0" w:after="0" w:afterAutospacing="0"/>
        <w:ind w:firstLine="567"/>
        <w:jc w:val="both"/>
      </w:pPr>
      <w:r>
        <w:t>2.29.</w:t>
      </w:r>
      <w:r w:rsidRPr="009E2D05">
        <w:t>Для получения муниципальной услуги заявитель самостоятельно предоставляет:</w:t>
      </w:r>
    </w:p>
    <w:p w:rsidR="002F6907" w:rsidRPr="009E2D05" w:rsidRDefault="002F6907" w:rsidP="002F6907">
      <w:pPr>
        <w:pStyle w:val="aff0"/>
        <w:spacing w:before="0" w:beforeAutospacing="0" w:after="0" w:afterAutospacing="0"/>
        <w:ind w:firstLine="567"/>
        <w:jc w:val="both"/>
      </w:pPr>
      <w:r w:rsidRPr="009E2D05">
        <w:t>2.</w:t>
      </w:r>
      <w:r>
        <w:t>29.1.</w:t>
      </w:r>
      <w:r w:rsidRPr="009E2D05">
        <w:t>Заявление по форме согласно приложению №1 к настоящему административному регламенту;</w:t>
      </w:r>
    </w:p>
    <w:p w:rsidR="002F6907" w:rsidRPr="009E2D05" w:rsidRDefault="002F6907" w:rsidP="002F6907">
      <w:pPr>
        <w:pStyle w:val="aff0"/>
        <w:spacing w:before="0" w:beforeAutospacing="0" w:after="0" w:afterAutospacing="0"/>
        <w:ind w:firstLine="567"/>
        <w:jc w:val="both"/>
      </w:pPr>
      <w:r>
        <w:lastRenderedPageBreak/>
        <w:t>2.29.2.</w:t>
      </w:r>
      <w:r w:rsidRPr="009E2D05">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F6907" w:rsidRPr="009E2D05" w:rsidRDefault="002F6907" w:rsidP="002F6907">
      <w:pPr>
        <w:pStyle w:val="aff0"/>
        <w:spacing w:before="0" w:beforeAutospacing="0" w:after="0" w:afterAutospacing="0"/>
        <w:ind w:firstLine="567"/>
        <w:jc w:val="both"/>
      </w:pPr>
      <w:r>
        <w:t>2.29.</w:t>
      </w:r>
      <w:r w:rsidRPr="009E2D05">
        <w:t>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2F6907" w:rsidRPr="009E2D05" w:rsidRDefault="002F6907" w:rsidP="002F6907">
      <w:pPr>
        <w:pStyle w:val="aff0"/>
        <w:spacing w:before="0" w:beforeAutospacing="0" w:after="0" w:afterAutospacing="0"/>
        <w:ind w:firstLine="567"/>
        <w:jc w:val="both"/>
      </w:pPr>
      <w:r>
        <w:t>2.30.</w:t>
      </w:r>
      <w:r w:rsidRPr="009E2D05">
        <w:t>К заявлению о выдаче Разрешения могут быть приложены следующие документы:</w:t>
      </w:r>
    </w:p>
    <w:p w:rsidR="002F6907" w:rsidRPr="009E2D05" w:rsidRDefault="002F6907" w:rsidP="002F6907">
      <w:pPr>
        <w:pStyle w:val="aff0"/>
        <w:spacing w:before="0" w:beforeAutospacing="0" w:after="0" w:afterAutospacing="0"/>
        <w:ind w:firstLine="567"/>
        <w:jc w:val="both"/>
      </w:pPr>
      <w:r>
        <w:t>2.30.</w:t>
      </w:r>
      <w:r w:rsidRPr="009E2D05">
        <w:t>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2F6907" w:rsidRPr="009E2D05" w:rsidRDefault="002F6907" w:rsidP="002F6907">
      <w:pPr>
        <w:pStyle w:val="aff0"/>
        <w:spacing w:before="0" w:beforeAutospacing="0" w:after="0" w:afterAutospacing="0"/>
        <w:ind w:firstLine="567"/>
        <w:jc w:val="both"/>
      </w:pPr>
      <w:r>
        <w:t xml:space="preserve">2.30.2. </w:t>
      </w:r>
      <w:r w:rsidRPr="009E2D05">
        <w:t>Копия лицензии, удостоверяющей право проведения работ по геологическому изучению недр;</w:t>
      </w:r>
    </w:p>
    <w:p w:rsidR="002F6907" w:rsidRPr="009E2D05" w:rsidRDefault="002F6907" w:rsidP="002F6907">
      <w:pPr>
        <w:pStyle w:val="aff0"/>
        <w:spacing w:before="0" w:beforeAutospacing="0" w:after="0" w:afterAutospacing="0"/>
        <w:ind w:firstLine="567"/>
        <w:jc w:val="both"/>
      </w:pPr>
      <w:proofErr w:type="gramStart"/>
      <w:r>
        <w:t>2.30.3.</w:t>
      </w:r>
      <w:r w:rsidRPr="009E2D05">
        <w:t>.</w:t>
      </w:r>
      <w:proofErr w:type="gramEnd"/>
      <w:r w:rsidRPr="009E2D05">
        <w:t>Иные документы, подтверждающие основания для использования земель или земельного участка в целях, предусмотренных пунктом 1 статьи 39</w:t>
      </w:r>
      <w:r w:rsidRPr="00954FAC">
        <w:rPr>
          <w:vertAlign w:val="superscript"/>
        </w:rPr>
        <w:t>34</w:t>
      </w:r>
      <w:r w:rsidRPr="009E2D05">
        <w:t xml:space="preserve"> </w:t>
      </w:r>
      <w:hyperlink r:id="rId42" w:tgtFrame="_blank" w:history="1">
        <w:r w:rsidRPr="009E2D05">
          <w:rPr>
            <w:rStyle w:val="18"/>
            <w:color w:val="0000FF"/>
            <w:u w:val="single"/>
          </w:rPr>
          <w:t>Земельного кодекса</w:t>
        </w:r>
      </w:hyperlink>
      <w:r w:rsidRPr="009E2D05">
        <w:t xml:space="preserve"> Российской Федерации.</w:t>
      </w:r>
    </w:p>
    <w:p w:rsidR="002F6907" w:rsidRPr="009E2D05" w:rsidRDefault="002F6907" w:rsidP="002F6907">
      <w:pPr>
        <w:pStyle w:val="aff0"/>
        <w:spacing w:before="0" w:beforeAutospacing="0" w:after="0" w:afterAutospacing="0"/>
        <w:ind w:firstLine="567"/>
        <w:jc w:val="both"/>
      </w:pPr>
      <w:r>
        <w:t>2.</w:t>
      </w:r>
      <w:r w:rsidRPr="009E2D05">
        <w:t>3</w:t>
      </w:r>
      <w:r>
        <w:t>1</w:t>
      </w:r>
      <w:r w:rsidRPr="009E2D05">
        <w:t>.Документы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2F6907" w:rsidRPr="009E2D05" w:rsidRDefault="002F6907" w:rsidP="002F6907">
      <w:pPr>
        <w:pStyle w:val="aff0"/>
        <w:spacing w:before="0" w:beforeAutospacing="0" w:after="0" w:afterAutospacing="0"/>
        <w:ind w:firstLine="567"/>
        <w:jc w:val="both"/>
      </w:pPr>
      <w:r w:rsidRPr="009E2D05">
        <w:t>Док</w:t>
      </w:r>
      <w:r>
        <w:t>ументы, указанные в пункте 2.29</w:t>
      </w:r>
      <w:r w:rsidRPr="009E2D05">
        <w:t xml:space="preserve">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2F6907" w:rsidRPr="009E2D05" w:rsidRDefault="002F6907" w:rsidP="002F6907">
      <w:pPr>
        <w:pStyle w:val="aff0"/>
        <w:spacing w:before="0" w:beforeAutospacing="0" w:after="0" w:afterAutospacing="0"/>
        <w:ind w:firstLine="567"/>
        <w:jc w:val="both"/>
      </w:pPr>
      <w:r>
        <w:t xml:space="preserve">2.32 </w:t>
      </w:r>
      <w:r w:rsidRPr="009E2D05">
        <w:t>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2F6907" w:rsidRPr="009E2D05" w:rsidRDefault="002F6907" w:rsidP="002F6907">
      <w:pPr>
        <w:pStyle w:val="aff0"/>
        <w:spacing w:before="0" w:beforeAutospacing="0" w:after="0" w:afterAutospacing="0"/>
        <w:ind w:firstLine="567"/>
        <w:jc w:val="both"/>
      </w:pPr>
      <w:r w:rsidRPr="009E2D05">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2F6907" w:rsidRPr="009E2D05" w:rsidRDefault="002F6907" w:rsidP="002F6907">
      <w:pPr>
        <w:pStyle w:val="aff0"/>
        <w:spacing w:before="0" w:beforeAutospacing="0" w:after="0" w:afterAutospacing="0"/>
        <w:ind w:firstLine="567"/>
        <w:jc w:val="both"/>
      </w:pPr>
      <w:r w:rsidRPr="009E2D05">
        <w:t>- характеристики поворотных точек, дирекционных углов, длин линий;</w:t>
      </w:r>
    </w:p>
    <w:p w:rsidR="002F6907" w:rsidRPr="009E2D05" w:rsidRDefault="002F6907" w:rsidP="002F6907">
      <w:pPr>
        <w:pStyle w:val="aff0"/>
        <w:spacing w:before="0" w:beforeAutospacing="0" w:after="0" w:afterAutospacing="0"/>
        <w:ind w:firstLine="567"/>
        <w:jc w:val="both"/>
      </w:pPr>
      <w:r w:rsidRPr="009E2D05">
        <w:t>- характеристики и расположение существующих инженерных сетей, коммуникаций и сооружений;</w:t>
      </w:r>
    </w:p>
    <w:p w:rsidR="002F6907" w:rsidRPr="009E2D05" w:rsidRDefault="002F6907" w:rsidP="002F6907">
      <w:pPr>
        <w:pStyle w:val="aff0"/>
        <w:spacing w:before="0" w:beforeAutospacing="0" w:after="0" w:afterAutospacing="0"/>
        <w:ind w:firstLine="567"/>
        <w:jc w:val="both"/>
      </w:pPr>
      <w:r w:rsidRPr="009E2D05">
        <w:t>- охранные (для размещения линейных объектов), санитарно-защитные (при наличии) и иные зоны (в том числе проектируемые);</w:t>
      </w:r>
    </w:p>
    <w:p w:rsidR="002F6907" w:rsidRPr="009E2D05" w:rsidRDefault="002F6907" w:rsidP="002F6907">
      <w:pPr>
        <w:pStyle w:val="aff0"/>
        <w:spacing w:before="0" w:beforeAutospacing="0" w:after="0" w:afterAutospacing="0"/>
        <w:ind w:firstLine="567"/>
        <w:jc w:val="both"/>
      </w:pPr>
      <w:r w:rsidRPr="009E2D05">
        <w:t>- принятые условные обозначения.</w:t>
      </w:r>
    </w:p>
    <w:p w:rsidR="002F6907" w:rsidRPr="009E2D05" w:rsidRDefault="002F6907" w:rsidP="002F6907">
      <w:pPr>
        <w:pStyle w:val="aff0"/>
        <w:spacing w:before="0" w:beforeAutospacing="0" w:after="0" w:afterAutospacing="0"/>
        <w:ind w:firstLine="567"/>
        <w:jc w:val="both"/>
      </w:pPr>
      <w:r w:rsidRPr="009E2D05">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F6907" w:rsidRPr="009E2D05" w:rsidRDefault="002F6907" w:rsidP="002F6907">
      <w:pPr>
        <w:pStyle w:val="aff0"/>
        <w:spacing w:before="0" w:beforeAutospacing="0" w:after="0" w:afterAutospacing="0"/>
        <w:ind w:firstLine="567"/>
        <w:jc w:val="both"/>
      </w:pPr>
      <w:r>
        <w:t>2.33</w:t>
      </w:r>
      <w:r w:rsidRPr="009E2D05">
        <w:t>.Запрещается требовать от заявителя или его представителя:</w:t>
      </w:r>
    </w:p>
    <w:p w:rsidR="002F6907" w:rsidRPr="009E2D05" w:rsidRDefault="002F6907" w:rsidP="002F6907">
      <w:pPr>
        <w:pStyle w:val="aff0"/>
        <w:spacing w:before="0" w:beforeAutospacing="0" w:after="0" w:afterAutospacing="0"/>
        <w:ind w:firstLine="567"/>
        <w:jc w:val="both"/>
      </w:pPr>
      <w:r w:rsidRPr="009E2D05">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F6907" w:rsidRPr="009E2D05" w:rsidRDefault="002F6907" w:rsidP="002F6907">
      <w:pPr>
        <w:pStyle w:val="aff0"/>
        <w:spacing w:before="0" w:beforeAutospacing="0" w:after="0" w:afterAutospacing="0"/>
        <w:ind w:firstLine="567"/>
        <w:jc w:val="both"/>
      </w:pPr>
      <w:r w:rsidRPr="009E2D05">
        <w:lastRenderedPageBreak/>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 закона от 27.07.2010 </w:t>
      </w:r>
      <w:hyperlink r:id="rId43" w:tgtFrame="_blank" w:history="1">
        <w:r w:rsidRPr="009E2D05">
          <w:rPr>
            <w:rStyle w:val="18"/>
            <w:color w:val="0000FF"/>
            <w:u w:val="single"/>
          </w:rPr>
          <w:t>№ 210-ФЗ</w:t>
        </w:r>
      </w:hyperlink>
      <w:r w:rsidRPr="009E2D05">
        <w:t xml:space="preserve"> «Об организации предоставления государственных и муниципальных услуг» (далее – Федеральный закон от 27.07.2010 </w:t>
      </w:r>
      <w:hyperlink r:id="rId44" w:tgtFrame="_blank" w:history="1">
        <w:r w:rsidRPr="009E2D05">
          <w:rPr>
            <w:rStyle w:val="18"/>
            <w:color w:val="0000FF"/>
            <w:u w:val="single"/>
          </w:rPr>
          <w:t>№ 210-ФЗ</w:t>
        </w:r>
      </w:hyperlink>
      <w:r w:rsidRPr="009E2D05">
        <w:t>) перечень документов;</w:t>
      </w:r>
    </w:p>
    <w:p w:rsidR="002F6907" w:rsidRPr="009E2D05" w:rsidRDefault="002F6907" w:rsidP="002F6907">
      <w:pPr>
        <w:pStyle w:val="aff0"/>
        <w:spacing w:before="0" w:beforeAutospacing="0" w:after="0" w:afterAutospacing="0"/>
        <w:ind w:firstLine="567"/>
        <w:jc w:val="both"/>
      </w:pPr>
      <w:r w:rsidRPr="009E2D05">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2F6907" w:rsidRPr="009E2D05" w:rsidRDefault="002F6907" w:rsidP="002F6907">
      <w:pPr>
        <w:pStyle w:val="aff0"/>
        <w:spacing w:before="0" w:beforeAutospacing="0" w:after="0" w:afterAutospacing="0"/>
        <w:ind w:firstLine="567"/>
        <w:jc w:val="both"/>
      </w:pPr>
      <w:r w:rsidRPr="009E2D05">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F6907" w:rsidRPr="009E2D05" w:rsidRDefault="002F6907" w:rsidP="002F6907">
      <w:pPr>
        <w:pStyle w:val="aff0"/>
        <w:spacing w:before="0" w:beforeAutospacing="0" w:after="0" w:afterAutospacing="0"/>
        <w:ind w:firstLine="567"/>
        <w:jc w:val="both"/>
      </w:pPr>
      <w:proofErr w:type="gramStart"/>
      <w:r w:rsidRPr="009E2D05">
        <w:t>а</w:t>
      </w:r>
      <w:proofErr w:type="gramEnd"/>
      <w:r w:rsidRPr="009E2D05">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F6907" w:rsidRPr="009E2D05" w:rsidRDefault="002F6907" w:rsidP="002F6907">
      <w:pPr>
        <w:pStyle w:val="aff0"/>
        <w:spacing w:before="0" w:beforeAutospacing="0" w:after="0" w:afterAutospacing="0"/>
        <w:ind w:firstLine="567"/>
        <w:jc w:val="both"/>
      </w:pPr>
      <w:proofErr w:type="gramStart"/>
      <w:r w:rsidRPr="009E2D05">
        <w:t>б</w:t>
      </w:r>
      <w:proofErr w:type="gramEnd"/>
      <w:r w:rsidRPr="009E2D05">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F6907" w:rsidRPr="009E2D05" w:rsidRDefault="002F6907" w:rsidP="002F6907">
      <w:pPr>
        <w:pStyle w:val="aff0"/>
        <w:spacing w:before="0" w:beforeAutospacing="0" w:after="0" w:afterAutospacing="0"/>
        <w:ind w:firstLine="567"/>
        <w:jc w:val="both"/>
      </w:pPr>
      <w:proofErr w:type="gramStart"/>
      <w:r w:rsidRPr="009E2D05">
        <w:t>в</w:t>
      </w:r>
      <w:proofErr w:type="gramEnd"/>
      <w:r w:rsidRPr="009E2D05">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F6907" w:rsidRPr="009E2D05" w:rsidRDefault="002F6907" w:rsidP="002F6907">
      <w:pPr>
        <w:pStyle w:val="aff0"/>
        <w:spacing w:before="0" w:beforeAutospacing="0" w:after="0" w:afterAutospacing="0"/>
        <w:ind w:firstLine="567"/>
        <w:jc w:val="both"/>
      </w:pPr>
      <w:r w:rsidRPr="009E2D05">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F6907" w:rsidRPr="009E2D05" w:rsidRDefault="002F6907" w:rsidP="002F6907">
      <w:pPr>
        <w:pStyle w:val="aff0"/>
        <w:spacing w:before="0" w:beforeAutospacing="0" w:after="0" w:afterAutospacing="0"/>
        <w:ind w:firstLine="567"/>
        <w:jc w:val="both"/>
      </w:pPr>
      <w:r w:rsidRPr="009E2D05">
        <w:t>д) предоставления на бумажном носителе документов и информации, электронные образы которых ранее были заве</w:t>
      </w:r>
      <w:r>
        <w:t>рены в соответствии с пунктом 7</w:t>
      </w:r>
      <w:r w:rsidRPr="00954FAC">
        <w:rPr>
          <w:vertAlign w:val="superscript"/>
        </w:rPr>
        <w:t>2</w:t>
      </w:r>
      <w:r w:rsidRPr="009E2D05">
        <w:t xml:space="preserve"> части 1 статьи 16 Федерального закона </w:t>
      </w:r>
      <w:hyperlink r:id="rId45" w:tgtFrame="_blank" w:history="1">
        <w:r w:rsidRPr="009E2D05">
          <w:rPr>
            <w:rStyle w:val="18"/>
            <w:color w:val="0000FF"/>
            <w:u w:val="single"/>
          </w:rPr>
          <w:t>от 27.07.2010 N 210-ФЗ</w:t>
        </w:r>
      </w:hyperlink>
      <w:r w:rsidRPr="009E2D05">
        <w:t xml:space="preserve">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F6907" w:rsidRPr="009E2D05" w:rsidRDefault="002F6907" w:rsidP="002F6907">
      <w:pPr>
        <w:pStyle w:val="aff0"/>
        <w:spacing w:before="0" w:beforeAutospacing="0" w:after="0" w:afterAutospacing="0"/>
        <w:ind w:firstLine="567"/>
        <w:jc w:val="both"/>
      </w:pPr>
      <w:r>
        <w:t>2.34</w:t>
      </w:r>
      <w:r w:rsidRPr="009E2D05">
        <w:t>.Исчерпывающий перечень оснований для отказа в приеме документов, необходимых для предоставления муниципальной услуги.</w:t>
      </w:r>
    </w:p>
    <w:p w:rsidR="002F6907" w:rsidRPr="009E2D05" w:rsidRDefault="002F6907" w:rsidP="002F6907">
      <w:pPr>
        <w:pStyle w:val="aff0"/>
        <w:spacing w:before="0" w:beforeAutospacing="0" w:after="0" w:afterAutospacing="0"/>
        <w:ind w:firstLine="567"/>
        <w:jc w:val="both"/>
      </w:pPr>
      <w:r w:rsidRPr="009E2D05">
        <w:t>Основания для отказа в приеме документов, необходимых для предоставления государственной услуги:</w:t>
      </w:r>
    </w:p>
    <w:p w:rsidR="002F6907" w:rsidRPr="009E2D05" w:rsidRDefault="002F6907" w:rsidP="002F6907">
      <w:pPr>
        <w:pStyle w:val="aff0"/>
        <w:spacing w:before="0" w:beforeAutospacing="0" w:after="0" w:afterAutospacing="0"/>
        <w:ind w:firstLine="567"/>
        <w:jc w:val="both"/>
      </w:pPr>
      <w:r w:rsidRPr="009E2D05">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w:t>
      </w:r>
      <w:r w:rsidRPr="009E2D05">
        <w:lastRenderedPageBreak/>
        <w:t xml:space="preserve">или муниципальной собственности, утвержденных постановлением Правительства Российской Федерации от 27 ноября 2014 № 1244; </w:t>
      </w:r>
    </w:p>
    <w:p w:rsidR="002F6907" w:rsidRPr="009E2D05" w:rsidRDefault="002F6907" w:rsidP="002F6907">
      <w:pPr>
        <w:pStyle w:val="aff0"/>
        <w:spacing w:before="0" w:beforeAutospacing="0" w:after="0" w:afterAutospacing="0"/>
        <w:ind w:firstLine="567"/>
        <w:jc w:val="both"/>
      </w:pPr>
      <w:r w:rsidRPr="009E2D05">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2F6907" w:rsidRPr="009E2D05" w:rsidRDefault="002F6907" w:rsidP="002F6907">
      <w:pPr>
        <w:pStyle w:val="aff0"/>
        <w:spacing w:before="0" w:beforeAutospacing="0" w:after="0" w:afterAutospacing="0"/>
        <w:ind w:firstLine="567"/>
        <w:jc w:val="both"/>
      </w:pPr>
      <w:r w:rsidRPr="009E2D05">
        <w:t>-в заявлении указан предполагаемый срок размещения объекта, который превышает установленный максимальный срок размещения объекта;</w:t>
      </w:r>
    </w:p>
    <w:p w:rsidR="002F6907" w:rsidRPr="009E2D05" w:rsidRDefault="002F6907" w:rsidP="002F6907">
      <w:pPr>
        <w:pStyle w:val="aff0"/>
        <w:spacing w:before="0" w:beforeAutospacing="0" w:after="0" w:afterAutospacing="0"/>
        <w:ind w:firstLine="567"/>
        <w:jc w:val="both"/>
      </w:pPr>
      <w:r w:rsidRPr="009E2D05">
        <w:t>-в заявлении указаны цели использования земель или земельного участка или объекты, предполагаемые к размещению, не пред</w:t>
      </w:r>
      <w:r>
        <w:t>усмотренные пунктом 1 статьи 39</w:t>
      </w:r>
      <w:r w:rsidRPr="0002577A">
        <w:rPr>
          <w:vertAlign w:val="superscript"/>
        </w:rPr>
        <w:t>34</w:t>
      </w:r>
      <w:r w:rsidRPr="009E2D05">
        <w:t xml:space="preserve"> Земельного кодекса Российской Федерации;</w:t>
      </w:r>
    </w:p>
    <w:p w:rsidR="002F6907" w:rsidRPr="009E2D05" w:rsidRDefault="002F6907" w:rsidP="002F6907">
      <w:pPr>
        <w:pStyle w:val="aff0"/>
        <w:spacing w:before="0" w:beforeAutospacing="0" w:after="0" w:afterAutospacing="0"/>
        <w:ind w:firstLine="567"/>
        <w:jc w:val="both"/>
      </w:pPr>
      <w:r w:rsidRPr="009E2D05">
        <w:t>-земельный участок, на использование которого испрашивается разрешение, предоставлен физическому или юридическому лицу;</w:t>
      </w:r>
    </w:p>
    <w:p w:rsidR="002F6907" w:rsidRPr="009E2D05" w:rsidRDefault="002F6907" w:rsidP="002F6907">
      <w:pPr>
        <w:pStyle w:val="aff0"/>
        <w:spacing w:before="0" w:beforeAutospacing="0" w:after="0" w:afterAutospacing="0"/>
        <w:ind w:firstLine="567"/>
        <w:jc w:val="both"/>
      </w:pPr>
      <w:r w:rsidRPr="009E2D05">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2F6907" w:rsidRPr="009E2D05" w:rsidRDefault="002F6907" w:rsidP="002F6907">
      <w:pPr>
        <w:pStyle w:val="aff0"/>
        <w:spacing w:before="0" w:beforeAutospacing="0" w:after="0" w:afterAutospacing="0"/>
        <w:ind w:firstLine="567"/>
        <w:jc w:val="both"/>
      </w:pPr>
      <w:r w:rsidRPr="009E2D05">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если предоставление такой схемы предусмотрено в соответствии с законом субъекта Российской Федерации;</w:t>
      </w:r>
    </w:p>
    <w:p w:rsidR="002F6907" w:rsidRPr="009E2D05" w:rsidRDefault="002F6907" w:rsidP="002F6907">
      <w:pPr>
        <w:pStyle w:val="aff0"/>
        <w:spacing w:before="0" w:beforeAutospacing="0" w:after="0" w:afterAutospacing="0"/>
        <w:ind w:firstLine="567"/>
        <w:jc w:val="both"/>
      </w:pPr>
      <w:r w:rsidRPr="009E2D05">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2F6907" w:rsidRPr="009E2D05" w:rsidRDefault="002F6907" w:rsidP="002F6907">
      <w:pPr>
        <w:pStyle w:val="aff0"/>
        <w:spacing w:before="0" w:beforeAutospacing="0" w:after="0" w:afterAutospacing="0"/>
        <w:ind w:firstLine="567"/>
        <w:jc w:val="both"/>
      </w:pPr>
      <w:r w:rsidRPr="009E2D05">
        <w:t>- иные основания, предусмотренные в соответствии с законом субъекта Российской Федерации.</w:t>
      </w:r>
    </w:p>
    <w:p w:rsidR="002F6907" w:rsidRPr="009E2D05" w:rsidRDefault="002F6907" w:rsidP="002F6907">
      <w:pPr>
        <w:pStyle w:val="aff0"/>
        <w:spacing w:before="0" w:beforeAutospacing="0" w:after="0" w:afterAutospacing="0"/>
        <w:ind w:firstLine="567"/>
        <w:jc w:val="both"/>
      </w:pPr>
      <w:r>
        <w:t>2.35</w:t>
      </w:r>
      <w:r w:rsidRPr="009E2D05">
        <w:t>.Исчерпывающий перечень оснований для приостановления и предоставления муниципальной услуги.</w:t>
      </w:r>
    </w:p>
    <w:p w:rsidR="002F6907" w:rsidRPr="009E2D05" w:rsidRDefault="002F6907" w:rsidP="002F6907">
      <w:pPr>
        <w:pStyle w:val="aff0"/>
        <w:spacing w:before="0" w:beforeAutospacing="0" w:after="0" w:afterAutospacing="0"/>
        <w:ind w:firstLine="567"/>
        <w:jc w:val="both"/>
      </w:pPr>
      <w:bookmarkStart w:id="3" w:name="P219"/>
      <w:bookmarkEnd w:id="3"/>
      <w:r w:rsidRPr="009E2D05">
        <w:t>Приостановление предоставления муниципальной услуги законодательством Российской Федерации не предусмотрены.</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rPr>
          <w:b/>
          <w:bCs/>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2F6907" w:rsidRPr="009E2D05" w:rsidRDefault="002F6907" w:rsidP="002F6907">
      <w:pPr>
        <w:pStyle w:val="aff0"/>
        <w:spacing w:before="0" w:beforeAutospacing="0" w:after="0" w:afterAutospacing="0"/>
        <w:ind w:firstLine="567"/>
        <w:jc w:val="both"/>
      </w:pPr>
      <w:r w:rsidRPr="009E2D05">
        <w:t>3.1.Предоставление муниципальной услуги включает в себя следующие административные процедуры:</w:t>
      </w:r>
    </w:p>
    <w:p w:rsidR="002F6907" w:rsidRPr="009E2D05" w:rsidRDefault="002F6907" w:rsidP="002F6907">
      <w:pPr>
        <w:pStyle w:val="aff0"/>
        <w:spacing w:before="0" w:beforeAutospacing="0" w:after="0" w:afterAutospacing="0"/>
        <w:ind w:firstLine="567"/>
        <w:jc w:val="both"/>
      </w:pPr>
      <w:proofErr w:type="gramStart"/>
      <w:r w:rsidRPr="009E2D05">
        <w:t>прием</w:t>
      </w:r>
      <w:proofErr w:type="gramEnd"/>
      <w:r w:rsidRPr="009E2D05">
        <w:t xml:space="preserve"> и регистрация заявления и документов на предоставление муниципальной услуги;</w:t>
      </w:r>
    </w:p>
    <w:p w:rsidR="002F6907" w:rsidRPr="009E2D05" w:rsidRDefault="002F6907" w:rsidP="002F6907">
      <w:pPr>
        <w:pStyle w:val="aff0"/>
        <w:spacing w:before="0" w:beforeAutospacing="0" w:after="0" w:afterAutospacing="0"/>
        <w:ind w:firstLine="567"/>
        <w:jc w:val="both"/>
      </w:pPr>
      <w:proofErr w:type="gramStart"/>
      <w:r w:rsidRPr="009E2D05">
        <w:t>формирование</w:t>
      </w:r>
      <w:proofErr w:type="gramEnd"/>
      <w:r w:rsidRPr="009E2D05">
        <w:t xml:space="preserve"> и направление межведомственных запросов в органы (организации), участвующие в предоставлении муниципальной услуги (при необходимости);</w:t>
      </w:r>
    </w:p>
    <w:p w:rsidR="002F6907" w:rsidRPr="009E2D05" w:rsidRDefault="002F6907" w:rsidP="002F6907">
      <w:pPr>
        <w:pStyle w:val="aff0"/>
        <w:spacing w:before="0" w:beforeAutospacing="0" w:after="0" w:afterAutospacing="0"/>
        <w:ind w:firstLine="567"/>
        <w:jc w:val="both"/>
      </w:pPr>
      <w:proofErr w:type="gramStart"/>
      <w:r w:rsidRPr="009E2D05">
        <w:t>рассмотрение</w:t>
      </w:r>
      <w:proofErr w:type="gramEnd"/>
      <w:r w:rsidRPr="009E2D05">
        <w:t xml:space="preserve"> документов и сведений;</w:t>
      </w:r>
    </w:p>
    <w:p w:rsidR="002F6907" w:rsidRPr="009E2D05" w:rsidRDefault="002F6907" w:rsidP="002F6907">
      <w:pPr>
        <w:pStyle w:val="aff0"/>
        <w:spacing w:before="0" w:beforeAutospacing="0" w:after="0" w:afterAutospacing="0"/>
        <w:ind w:firstLine="567"/>
        <w:jc w:val="both"/>
      </w:pPr>
      <w:proofErr w:type="gramStart"/>
      <w:r w:rsidRPr="009E2D05">
        <w:t>подготовку</w:t>
      </w:r>
      <w:proofErr w:type="gramEnd"/>
      <w:r w:rsidRPr="009E2D05">
        <w:t xml:space="preserve"> Разрешения или отказа в выдаче Разрешения;</w:t>
      </w:r>
    </w:p>
    <w:p w:rsidR="002F6907" w:rsidRPr="009E2D05" w:rsidRDefault="002F6907" w:rsidP="002F6907">
      <w:pPr>
        <w:pStyle w:val="aff0"/>
        <w:spacing w:before="0" w:beforeAutospacing="0" w:after="0" w:afterAutospacing="0"/>
        <w:ind w:firstLine="567"/>
        <w:jc w:val="both"/>
      </w:pPr>
      <w:proofErr w:type="gramStart"/>
      <w:r w:rsidRPr="009E2D05">
        <w:t>выдачу</w:t>
      </w:r>
      <w:proofErr w:type="gramEnd"/>
      <w:r w:rsidRPr="009E2D05">
        <w:t xml:space="preserve"> Разрешения Заявителю либо направление (вручение).</w:t>
      </w:r>
    </w:p>
    <w:p w:rsidR="002F6907" w:rsidRPr="009E2D05" w:rsidRDefault="002F6907" w:rsidP="002F6907">
      <w:pPr>
        <w:pStyle w:val="aff0"/>
        <w:spacing w:before="0" w:beforeAutospacing="0" w:after="0" w:afterAutospacing="0"/>
        <w:ind w:firstLine="567"/>
        <w:jc w:val="both"/>
      </w:pPr>
      <w:r w:rsidRPr="009E2D05">
        <w:t xml:space="preserve">3.1.1.Прием и регистрация заявления и документов на предоставление муниципальной услуги. </w:t>
      </w:r>
    </w:p>
    <w:p w:rsidR="002F6907" w:rsidRPr="009E2D05" w:rsidRDefault="002F6907" w:rsidP="002F6907">
      <w:pPr>
        <w:pStyle w:val="aff0"/>
        <w:spacing w:before="0" w:beforeAutospacing="0" w:after="0" w:afterAutospacing="0"/>
        <w:ind w:firstLine="567"/>
        <w:jc w:val="both"/>
      </w:pPr>
      <w:r w:rsidRPr="009E2D05">
        <w:lastRenderedPageBreak/>
        <w:t xml:space="preserve">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w:t>
      </w:r>
      <w:r>
        <w:t>Единый портал и Модуль</w:t>
      </w:r>
      <w:r w:rsidRPr="009E2D05">
        <w:t xml:space="preserve"> (при наличии технической возможности).</w:t>
      </w:r>
    </w:p>
    <w:p w:rsidR="002F6907" w:rsidRPr="009E2D05" w:rsidRDefault="002F6907" w:rsidP="002F6907">
      <w:pPr>
        <w:pStyle w:val="aff0"/>
        <w:spacing w:before="0" w:beforeAutospacing="0" w:after="0" w:afterAutospacing="0"/>
        <w:ind w:firstLine="567"/>
        <w:jc w:val="both"/>
      </w:pPr>
      <w:r w:rsidRPr="009E2D05">
        <w:t xml:space="preserve">3.1.1.1.При личном обращении заявителя в </w:t>
      </w:r>
      <w:r>
        <w:t>А</w:t>
      </w:r>
      <w:r w:rsidRPr="009E2D05">
        <w:t xml:space="preserve">дминистрацию специалист </w:t>
      </w:r>
      <w:r>
        <w:t>А</w:t>
      </w:r>
      <w:r w:rsidRPr="009E2D05">
        <w:t xml:space="preserve">дминистрации, ответственный за прием и выдачу документов: </w:t>
      </w:r>
    </w:p>
    <w:p w:rsidR="002F6907" w:rsidRPr="009E2D05" w:rsidRDefault="002F6907" w:rsidP="002F6907">
      <w:pPr>
        <w:pStyle w:val="aff0"/>
        <w:spacing w:before="0" w:beforeAutospacing="0" w:after="0" w:afterAutospacing="0"/>
        <w:ind w:firstLine="567"/>
        <w:jc w:val="both"/>
      </w:pPr>
      <w:proofErr w:type="gramStart"/>
      <w:r w:rsidRPr="009E2D05">
        <w:t>устанавливает</w:t>
      </w:r>
      <w:proofErr w:type="gramEnd"/>
      <w:r w:rsidRPr="009E2D05">
        <w:t xml:space="preserve">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F6907" w:rsidRPr="009E2D05" w:rsidRDefault="002F6907" w:rsidP="002F6907">
      <w:pPr>
        <w:pStyle w:val="aff0"/>
        <w:spacing w:before="0" w:beforeAutospacing="0" w:after="0" w:afterAutospacing="0"/>
        <w:ind w:firstLine="567"/>
        <w:jc w:val="both"/>
      </w:pPr>
      <w:proofErr w:type="gramStart"/>
      <w:r w:rsidRPr="009E2D05">
        <w:t>проверяет</w:t>
      </w:r>
      <w:proofErr w:type="gramEnd"/>
      <w:r w:rsidRPr="009E2D05">
        <w:t xml:space="preserve">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2F6907" w:rsidRPr="009E2D05" w:rsidRDefault="002F6907" w:rsidP="002F6907">
      <w:pPr>
        <w:pStyle w:val="aff0"/>
        <w:spacing w:before="0" w:beforeAutospacing="0" w:after="0" w:afterAutospacing="0"/>
        <w:ind w:firstLine="567"/>
        <w:jc w:val="both"/>
      </w:pPr>
      <w:r w:rsidRPr="009E2D05">
        <w:t>В ходе приема документов от заявителя специалист, ответственный за прием и выдачу документов, удостоверяется, что:</w:t>
      </w:r>
    </w:p>
    <w:p w:rsidR="002F6907" w:rsidRPr="009E2D05" w:rsidRDefault="002F6907" w:rsidP="002F6907">
      <w:pPr>
        <w:pStyle w:val="aff0"/>
        <w:spacing w:before="0" w:beforeAutospacing="0" w:after="0" w:afterAutospacing="0"/>
        <w:ind w:firstLine="567"/>
        <w:jc w:val="both"/>
      </w:pPr>
      <w:proofErr w:type="gramStart"/>
      <w:r w:rsidRPr="009E2D05">
        <w:t>текст</w:t>
      </w:r>
      <w:proofErr w:type="gramEnd"/>
      <w:r w:rsidRPr="009E2D05">
        <w:t xml:space="preserve"> в заявлении поддается прочтению;</w:t>
      </w:r>
    </w:p>
    <w:p w:rsidR="002F6907" w:rsidRPr="009E2D05" w:rsidRDefault="002F6907" w:rsidP="002F6907">
      <w:pPr>
        <w:pStyle w:val="aff0"/>
        <w:spacing w:before="0" w:beforeAutospacing="0" w:after="0" w:afterAutospacing="0"/>
        <w:ind w:firstLine="567"/>
        <w:jc w:val="both"/>
      </w:pPr>
      <w:proofErr w:type="gramStart"/>
      <w:r w:rsidRPr="009E2D05">
        <w:t>в</w:t>
      </w:r>
      <w:proofErr w:type="gramEnd"/>
      <w:r w:rsidRPr="009E2D05">
        <w:t xml:space="preserve"> заявлении указаны фамилия, имя, отчество (последнее - при наличии) физического лица либо наименование юридического лица;</w:t>
      </w:r>
    </w:p>
    <w:p w:rsidR="002F6907" w:rsidRPr="009E2D05" w:rsidRDefault="002F6907" w:rsidP="002F6907">
      <w:pPr>
        <w:pStyle w:val="aff0"/>
        <w:spacing w:before="0" w:beforeAutospacing="0" w:after="0" w:afterAutospacing="0"/>
        <w:ind w:firstLine="567"/>
        <w:jc w:val="both"/>
      </w:pPr>
      <w:proofErr w:type="gramStart"/>
      <w:r w:rsidRPr="009E2D05">
        <w:t>заявление</w:t>
      </w:r>
      <w:proofErr w:type="gramEnd"/>
      <w:r w:rsidRPr="009E2D05">
        <w:t xml:space="preserve"> подписано уполномоченным лицом;</w:t>
      </w:r>
    </w:p>
    <w:p w:rsidR="002F6907" w:rsidRPr="009E2D05" w:rsidRDefault="002F6907" w:rsidP="002F6907">
      <w:pPr>
        <w:pStyle w:val="aff0"/>
        <w:spacing w:before="0" w:beforeAutospacing="0" w:after="0" w:afterAutospacing="0"/>
        <w:ind w:firstLine="567"/>
        <w:jc w:val="both"/>
      </w:pPr>
      <w:proofErr w:type="gramStart"/>
      <w:r w:rsidRPr="009E2D05">
        <w:t>приложены</w:t>
      </w:r>
      <w:proofErr w:type="gramEnd"/>
      <w:r w:rsidRPr="009E2D05">
        <w:t xml:space="preserve"> документы, необходимые для предоставления муниципальной услуги.</w:t>
      </w:r>
    </w:p>
    <w:p w:rsidR="002F6907" w:rsidRPr="009E2D05" w:rsidRDefault="002F6907" w:rsidP="002F6907">
      <w:pPr>
        <w:pStyle w:val="aff0"/>
        <w:spacing w:before="0" w:beforeAutospacing="0" w:after="0" w:afterAutospacing="0"/>
        <w:ind w:firstLine="567"/>
        <w:jc w:val="both"/>
      </w:pPr>
      <w:r w:rsidRPr="009E2D05">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2F6907" w:rsidRPr="009E2D05" w:rsidRDefault="002F6907" w:rsidP="002F6907">
      <w:pPr>
        <w:pStyle w:val="aff0"/>
        <w:spacing w:before="0" w:beforeAutospacing="0" w:after="0" w:afterAutospacing="0"/>
        <w:ind w:firstLine="567"/>
        <w:jc w:val="both"/>
      </w:pPr>
      <w:r w:rsidRPr="009E2D05">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2F6907" w:rsidRPr="009E2D05" w:rsidRDefault="002F6907" w:rsidP="002F6907">
      <w:pPr>
        <w:pStyle w:val="aff0"/>
        <w:spacing w:before="0" w:beforeAutospacing="0" w:after="0" w:afterAutospacing="0"/>
        <w:ind w:firstLine="567"/>
        <w:jc w:val="both"/>
      </w:pPr>
      <w:r w:rsidRPr="009E2D05">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Результатом административной процедуры является прием и регистрация заявления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2F6907" w:rsidRPr="009E2D05" w:rsidRDefault="002F6907" w:rsidP="002F6907">
      <w:pPr>
        <w:pStyle w:val="aff0"/>
        <w:spacing w:before="0" w:beforeAutospacing="0" w:after="0" w:afterAutospacing="0"/>
        <w:ind w:firstLine="567"/>
        <w:jc w:val="both"/>
      </w:pPr>
      <w:r w:rsidRPr="009E2D05">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2F6907" w:rsidRPr="009E2D05" w:rsidRDefault="002F6907" w:rsidP="002F6907">
      <w:pPr>
        <w:pStyle w:val="aff0"/>
        <w:spacing w:before="0" w:beforeAutospacing="0" w:after="0" w:afterAutospacing="0"/>
        <w:ind w:firstLine="567"/>
        <w:jc w:val="both"/>
      </w:pPr>
      <w:r w:rsidRPr="009E2D05">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2F6907" w:rsidRPr="009E2D05" w:rsidRDefault="002F6907" w:rsidP="002F6907">
      <w:pPr>
        <w:pStyle w:val="aff0"/>
        <w:spacing w:before="0" w:beforeAutospacing="0" w:after="0" w:afterAutospacing="0"/>
        <w:ind w:firstLine="567"/>
        <w:jc w:val="both"/>
      </w:pPr>
      <w:r w:rsidRPr="009E2D05">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2F6907" w:rsidRPr="009E2D05" w:rsidRDefault="002F6907" w:rsidP="002F6907">
      <w:pPr>
        <w:pStyle w:val="aff0"/>
        <w:spacing w:before="0" w:beforeAutospacing="0" w:after="0" w:afterAutospacing="0"/>
        <w:ind w:firstLine="567"/>
        <w:jc w:val="both"/>
      </w:pPr>
      <w:proofErr w:type="gramStart"/>
      <w:r w:rsidRPr="009E2D05">
        <w:t>проверяет</w:t>
      </w:r>
      <w:proofErr w:type="gramEnd"/>
      <w:r w:rsidRPr="009E2D05">
        <w:t xml:space="preserve"> правильность адресности корреспонденции. Ошибочно (не по адресу) присланные письма возвращаются в организацию почтовой связи невскрытыми;</w:t>
      </w:r>
    </w:p>
    <w:p w:rsidR="002F6907" w:rsidRPr="009E2D05" w:rsidRDefault="002F6907" w:rsidP="002F6907">
      <w:pPr>
        <w:pStyle w:val="aff0"/>
        <w:spacing w:before="0" w:beforeAutospacing="0" w:after="0" w:afterAutospacing="0"/>
        <w:ind w:firstLine="567"/>
        <w:jc w:val="both"/>
      </w:pPr>
      <w:proofErr w:type="gramStart"/>
      <w:r w:rsidRPr="009E2D05">
        <w:t>вскрывает</w:t>
      </w:r>
      <w:proofErr w:type="gramEnd"/>
      <w:r w:rsidRPr="009E2D05">
        <w:t xml:space="preserve"> конверты, проверяет наличие в них заявления и документов, обязанность по предоставлению которых возложена на заявителя;</w:t>
      </w:r>
    </w:p>
    <w:p w:rsidR="002F6907" w:rsidRPr="009E2D05" w:rsidRDefault="002F6907" w:rsidP="002F6907">
      <w:pPr>
        <w:pStyle w:val="aff0"/>
        <w:spacing w:before="0" w:beforeAutospacing="0" w:after="0" w:afterAutospacing="0"/>
        <w:ind w:firstLine="567"/>
        <w:jc w:val="both"/>
      </w:pPr>
      <w:proofErr w:type="gramStart"/>
      <w:r w:rsidRPr="009E2D05">
        <w:lastRenderedPageBreak/>
        <w:t>проверяет</w:t>
      </w:r>
      <w:proofErr w:type="gramEnd"/>
      <w:r w:rsidRPr="009E2D05">
        <w:t>,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2F6907" w:rsidRPr="009E2D05" w:rsidRDefault="002F6907" w:rsidP="002F6907">
      <w:pPr>
        <w:pStyle w:val="aff0"/>
        <w:spacing w:before="0" w:beforeAutospacing="0" w:after="0" w:afterAutospacing="0"/>
        <w:ind w:firstLine="567"/>
        <w:jc w:val="both"/>
      </w:pPr>
      <w:proofErr w:type="gramStart"/>
      <w:r w:rsidRPr="009E2D05">
        <w:t>проводит</w:t>
      </w:r>
      <w:proofErr w:type="gramEnd"/>
      <w:r w:rsidRPr="009E2D05">
        <w:t xml:space="preserve">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2F6907" w:rsidRPr="009E2D05" w:rsidRDefault="002F6907" w:rsidP="002F6907">
      <w:pPr>
        <w:pStyle w:val="aff0"/>
        <w:spacing w:before="0" w:beforeAutospacing="0" w:after="0" w:afterAutospacing="0"/>
        <w:ind w:firstLine="567"/>
        <w:jc w:val="both"/>
      </w:pPr>
      <w:proofErr w:type="gramStart"/>
      <w:r w:rsidRPr="009E2D05">
        <w:t>проверяет</w:t>
      </w:r>
      <w:proofErr w:type="gramEnd"/>
      <w:r w:rsidRPr="009E2D05">
        <w:t>,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2F6907" w:rsidRPr="009E2D05" w:rsidRDefault="002F6907" w:rsidP="002F6907">
      <w:pPr>
        <w:pStyle w:val="aff0"/>
        <w:spacing w:before="0" w:beforeAutospacing="0" w:after="0" w:afterAutospacing="0"/>
        <w:ind w:firstLine="567"/>
        <w:jc w:val="both"/>
      </w:pPr>
      <w:r w:rsidRPr="009E2D05">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2F6907" w:rsidRPr="009E2D05" w:rsidRDefault="002F6907" w:rsidP="002F6907">
      <w:pPr>
        <w:pStyle w:val="aff0"/>
        <w:spacing w:before="0" w:beforeAutospacing="0" w:after="0" w:afterAutospacing="0"/>
        <w:ind w:firstLine="567"/>
        <w:jc w:val="both"/>
      </w:pPr>
      <w:r w:rsidRPr="009E2D05">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Результатом административной процедуры является прием и регистрация заявления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2F6907" w:rsidRPr="009E2D05" w:rsidRDefault="002F6907" w:rsidP="002F6907">
      <w:pPr>
        <w:pStyle w:val="aff0"/>
        <w:spacing w:before="0" w:beforeAutospacing="0" w:after="0" w:afterAutospacing="0"/>
        <w:ind w:firstLine="567"/>
        <w:jc w:val="both"/>
      </w:pPr>
      <w:r w:rsidRPr="009E2D05">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2F6907" w:rsidRPr="009E2D05" w:rsidRDefault="002F6907" w:rsidP="002F6907">
      <w:pPr>
        <w:pStyle w:val="aff0"/>
        <w:spacing w:before="0" w:beforeAutospacing="0" w:after="0" w:afterAutospacing="0"/>
        <w:ind w:firstLine="567"/>
        <w:jc w:val="both"/>
      </w:pPr>
      <w:r w:rsidRPr="009E2D05">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2F6907" w:rsidRPr="009E2D05" w:rsidRDefault="002F6907" w:rsidP="002F6907">
      <w:pPr>
        <w:pStyle w:val="aff0"/>
        <w:spacing w:before="0" w:beforeAutospacing="0" w:after="0" w:afterAutospacing="0"/>
        <w:ind w:firstLine="567"/>
        <w:jc w:val="both"/>
      </w:pPr>
      <w:r w:rsidRPr="009E2D05">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2F6907" w:rsidRPr="009E2D05" w:rsidRDefault="002F6907" w:rsidP="002F6907">
      <w:pPr>
        <w:pStyle w:val="aff0"/>
        <w:spacing w:before="0" w:beforeAutospacing="0" w:after="0" w:afterAutospacing="0"/>
        <w:ind w:firstLine="567"/>
        <w:jc w:val="both"/>
      </w:pPr>
      <w:r w:rsidRPr="009E2D05">
        <w:t xml:space="preserve">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w:t>
      </w:r>
      <w:r>
        <w:t>на Едином портале, Модуле</w:t>
      </w:r>
      <w:r w:rsidRPr="009E2D05">
        <w:t xml:space="preserve">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2F6907" w:rsidRPr="009E2D05" w:rsidRDefault="002F6907" w:rsidP="002F6907">
      <w:pPr>
        <w:pStyle w:val="aff0"/>
        <w:spacing w:before="0" w:beforeAutospacing="0" w:after="0" w:afterAutospacing="0"/>
        <w:ind w:firstLine="567"/>
        <w:jc w:val="both"/>
      </w:pPr>
      <w:r w:rsidRPr="009E2D05">
        <w:t xml:space="preserve">На </w:t>
      </w:r>
      <w:r>
        <w:t xml:space="preserve">Едином </w:t>
      </w:r>
      <w:proofErr w:type="gramStart"/>
      <w:r>
        <w:t>портале ,</w:t>
      </w:r>
      <w:proofErr w:type="gramEnd"/>
      <w:r>
        <w:t xml:space="preserve"> Модуле</w:t>
      </w:r>
      <w:r w:rsidRPr="009E2D05">
        <w:t xml:space="preserve"> размещается образец заполнения электронной формы заявления.</w:t>
      </w:r>
    </w:p>
    <w:p w:rsidR="002F6907" w:rsidRPr="009E2D05" w:rsidRDefault="002F6907" w:rsidP="002F6907">
      <w:pPr>
        <w:pStyle w:val="aff0"/>
        <w:spacing w:before="0" w:beforeAutospacing="0" w:after="0" w:afterAutospacing="0"/>
        <w:ind w:firstLine="567"/>
        <w:jc w:val="both"/>
      </w:pPr>
      <w:r w:rsidRPr="009E2D05">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F6907" w:rsidRPr="009E2D05" w:rsidRDefault="002F6907" w:rsidP="002F6907">
      <w:pPr>
        <w:pStyle w:val="aff0"/>
        <w:spacing w:before="0" w:beforeAutospacing="0" w:after="0" w:afterAutospacing="0"/>
        <w:ind w:firstLine="567"/>
        <w:jc w:val="both"/>
      </w:pPr>
      <w:r w:rsidRPr="009E2D05">
        <w:t xml:space="preserve">Специалист, ответственный за прием и выдачу документов, при поступлении заявления и документов в электронном виде: </w:t>
      </w:r>
    </w:p>
    <w:p w:rsidR="002F6907" w:rsidRPr="009E2D05" w:rsidRDefault="002F6907" w:rsidP="002F6907">
      <w:pPr>
        <w:pStyle w:val="aff0"/>
        <w:spacing w:before="0" w:beforeAutospacing="0" w:after="0" w:afterAutospacing="0"/>
        <w:ind w:firstLine="567"/>
        <w:jc w:val="both"/>
      </w:pPr>
      <w:proofErr w:type="gramStart"/>
      <w:r w:rsidRPr="009E2D05">
        <w:t>проверяет</w:t>
      </w:r>
      <w:proofErr w:type="gramEnd"/>
      <w:r w:rsidRPr="009E2D05">
        <w:t xml:space="preserve"> электронные образы документов на отсутствие компьютерных вирусов и искаженной информации; </w:t>
      </w:r>
    </w:p>
    <w:p w:rsidR="002F6907" w:rsidRPr="009E2D05" w:rsidRDefault="002F6907" w:rsidP="002F6907">
      <w:pPr>
        <w:pStyle w:val="aff0"/>
        <w:spacing w:before="0" w:beforeAutospacing="0" w:after="0" w:afterAutospacing="0"/>
        <w:ind w:firstLine="567"/>
        <w:jc w:val="both"/>
      </w:pPr>
      <w:proofErr w:type="gramStart"/>
      <w:r w:rsidRPr="009E2D05">
        <w:t>регистрирует</w:t>
      </w:r>
      <w:proofErr w:type="gramEnd"/>
      <w:r w:rsidRPr="009E2D05">
        <w:t xml:space="preserve"> документы в установленном порядке, в том числе в системе электронного документооборота (при наличии технической возможности) администрации; </w:t>
      </w:r>
    </w:p>
    <w:p w:rsidR="002F6907" w:rsidRPr="009E2D05" w:rsidRDefault="002F6907" w:rsidP="002F6907">
      <w:pPr>
        <w:pStyle w:val="aff0"/>
        <w:spacing w:before="0" w:beforeAutospacing="0" w:after="0" w:afterAutospacing="0"/>
        <w:ind w:firstLine="567"/>
        <w:jc w:val="both"/>
      </w:pPr>
      <w:proofErr w:type="gramStart"/>
      <w:r w:rsidRPr="009E2D05">
        <w:lastRenderedPageBreak/>
        <w:t>формирует</w:t>
      </w:r>
      <w:proofErr w:type="gramEnd"/>
      <w:r w:rsidRPr="009E2D05">
        <w:t xml:space="preserve"> и направляет заявителю электронное уведомление через </w:t>
      </w:r>
      <w:r>
        <w:t xml:space="preserve">Единый портал, Модуль </w:t>
      </w:r>
      <w:r w:rsidRPr="009E2D05">
        <w:t xml:space="preserve">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w:t>
      </w:r>
      <w:r>
        <w:t>Единый портал, Модуль</w:t>
      </w:r>
      <w:r w:rsidRPr="009E2D05">
        <w:t>;</w:t>
      </w:r>
    </w:p>
    <w:p w:rsidR="002F6907" w:rsidRPr="009E2D05" w:rsidRDefault="002F6907" w:rsidP="002F6907">
      <w:pPr>
        <w:pStyle w:val="aff0"/>
        <w:spacing w:before="0" w:beforeAutospacing="0" w:after="0" w:afterAutospacing="0"/>
        <w:ind w:firstLine="567"/>
        <w:jc w:val="both"/>
      </w:pPr>
      <w:proofErr w:type="gramStart"/>
      <w:r w:rsidRPr="009E2D05">
        <w:t>направляет</w:t>
      </w:r>
      <w:proofErr w:type="gramEnd"/>
      <w:r w:rsidRPr="009E2D05">
        <w:t xml:space="preserve"> поступивший пакет документов в электронном виде главе администрации.</w:t>
      </w:r>
    </w:p>
    <w:p w:rsidR="002F6907" w:rsidRPr="009E2D05" w:rsidRDefault="002F6907" w:rsidP="002F6907">
      <w:pPr>
        <w:pStyle w:val="aff0"/>
        <w:spacing w:before="0" w:beforeAutospacing="0" w:after="0" w:afterAutospacing="0"/>
        <w:ind w:firstLine="567"/>
        <w:jc w:val="both"/>
      </w:pPr>
      <w:r w:rsidRPr="009E2D05">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2F6907" w:rsidRPr="009E2D05" w:rsidRDefault="002F6907" w:rsidP="002F6907">
      <w:pPr>
        <w:pStyle w:val="aff0"/>
        <w:spacing w:before="0" w:beforeAutospacing="0" w:after="0" w:afterAutospacing="0"/>
        <w:ind w:firstLine="567"/>
        <w:jc w:val="both"/>
      </w:pPr>
      <w:r w:rsidRPr="009E2D05">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2F6907" w:rsidRPr="009E2D05" w:rsidRDefault="002F6907" w:rsidP="002F6907">
      <w:pPr>
        <w:pStyle w:val="aff0"/>
        <w:spacing w:before="0" w:beforeAutospacing="0" w:after="0" w:afterAutospacing="0"/>
        <w:ind w:firstLine="567"/>
        <w:jc w:val="both"/>
      </w:pPr>
      <w:r w:rsidRPr="009E2D05">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2F6907" w:rsidRPr="009E2D05" w:rsidRDefault="002F6907" w:rsidP="002F6907">
      <w:pPr>
        <w:pStyle w:val="aff0"/>
        <w:spacing w:before="0" w:beforeAutospacing="0" w:after="0" w:afterAutospacing="0"/>
        <w:ind w:firstLine="567"/>
        <w:jc w:val="both"/>
      </w:pPr>
      <w:r w:rsidRPr="009E2D05">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2F6907" w:rsidRPr="009E2D05" w:rsidRDefault="002F6907" w:rsidP="002F6907">
      <w:pPr>
        <w:pStyle w:val="aff0"/>
        <w:spacing w:before="0" w:beforeAutospacing="0" w:after="0" w:afterAutospacing="0"/>
        <w:ind w:firstLine="567"/>
        <w:jc w:val="both"/>
      </w:pPr>
      <w:r w:rsidRPr="009E2D05">
        <w:t xml:space="preserve">Основанием для начала административной процедуры является представление заявителем либо его представителем документов, предусмотренных пунктом </w:t>
      </w:r>
      <w:r>
        <w:t>2.29</w:t>
      </w:r>
      <w:r w:rsidRPr="009E2D05">
        <w:t xml:space="preserve"> настоящего административного регламента.</w:t>
      </w:r>
    </w:p>
    <w:p w:rsidR="002F6907" w:rsidRPr="009E2D05" w:rsidRDefault="002F6907" w:rsidP="002F6907">
      <w:pPr>
        <w:pStyle w:val="aff0"/>
        <w:spacing w:before="0" w:beforeAutospacing="0" w:after="0" w:afterAutospacing="0"/>
        <w:ind w:firstLine="567"/>
        <w:jc w:val="both"/>
      </w:pPr>
      <w:proofErr w:type="gramStart"/>
      <w:r w:rsidRPr="009E2D05">
        <w:t>специалист</w:t>
      </w:r>
      <w:proofErr w:type="gramEnd"/>
      <w:r w:rsidRPr="009E2D05">
        <w:t>,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2F6907" w:rsidRPr="009E2D05" w:rsidRDefault="002F6907" w:rsidP="002F6907">
      <w:pPr>
        <w:pStyle w:val="aff0"/>
        <w:spacing w:before="0" w:beforeAutospacing="0" w:after="0" w:afterAutospacing="0"/>
        <w:ind w:firstLine="567"/>
        <w:jc w:val="both"/>
      </w:pPr>
      <w:r w:rsidRPr="009E2D05">
        <w:t xml:space="preserve">В случае, если специалистом будет выявлено, что в перечне представленных документов отсутствуют документы, предусмотренные пунктом </w:t>
      </w:r>
      <w:r>
        <w:t>2.29</w:t>
      </w:r>
      <w:r w:rsidRPr="009E2D05">
        <w:t xml:space="preserve"> настоящего административного регламента, принимается решение о направлении соответствующих межведомственных запросов.</w:t>
      </w:r>
    </w:p>
    <w:p w:rsidR="002F6907" w:rsidRPr="009E2D05" w:rsidRDefault="002F6907" w:rsidP="002F6907">
      <w:pPr>
        <w:pStyle w:val="aff0"/>
        <w:spacing w:before="0" w:beforeAutospacing="0" w:after="0" w:afterAutospacing="0"/>
        <w:ind w:firstLine="567"/>
        <w:jc w:val="both"/>
      </w:pPr>
      <w:r w:rsidRPr="009E2D05">
        <w:t>Межведомственные запросы направляются в срок не позднее одного рабочего дня со дня получения заявления и приложенных к нему документов.</w:t>
      </w:r>
    </w:p>
    <w:p w:rsidR="002F6907" w:rsidRPr="009E2D05" w:rsidRDefault="002F6907" w:rsidP="002F6907">
      <w:pPr>
        <w:pStyle w:val="aff0"/>
        <w:spacing w:before="0" w:beforeAutospacing="0" w:after="0" w:afterAutospacing="0"/>
        <w:ind w:firstLine="567"/>
        <w:jc w:val="both"/>
      </w:pPr>
      <w:r w:rsidRPr="009E2D05">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2F6907" w:rsidRPr="009E2D05" w:rsidRDefault="002F6907" w:rsidP="002F6907">
      <w:pPr>
        <w:pStyle w:val="aff0"/>
        <w:spacing w:before="0" w:beforeAutospacing="0" w:after="0" w:afterAutospacing="0"/>
        <w:ind w:firstLine="567"/>
        <w:jc w:val="both"/>
      </w:pPr>
      <w:r w:rsidRPr="009E2D05">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2F6907" w:rsidRPr="009E2D05" w:rsidRDefault="002F6907" w:rsidP="002F6907">
      <w:pPr>
        <w:pStyle w:val="aff0"/>
        <w:spacing w:before="0" w:beforeAutospacing="0" w:after="0" w:afterAutospacing="0"/>
        <w:ind w:firstLine="567"/>
        <w:jc w:val="both"/>
      </w:pPr>
      <w:r w:rsidRPr="009E2D05">
        <w:t>Специалист обязан принять необходимые меры для получения ответа на межведомственные запросы в установленные сроки.</w:t>
      </w:r>
    </w:p>
    <w:p w:rsidR="002F6907" w:rsidRPr="009E2D05" w:rsidRDefault="002F6907" w:rsidP="002F6907">
      <w:pPr>
        <w:pStyle w:val="aff0"/>
        <w:spacing w:before="0" w:beforeAutospacing="0" w:after="0" w:afterAutospacing="0"/>
        <w:ind w:firstLine="567"/>
        <w:jc w:val="both"/>
      </w:pPr>
      <w:r w:rsidRPr="009E2D05">
        <w:t>Направление межведомственного запроса допускается только в целях, связанных с предоставлением муниципальной услуги.</w:t>
      </w:r>
    </w:p>
    <w:p w:rsidR="002F6907" w:rsidRPr="009E2D05" w:rsidRDefault="002F6907" w:rsidP="002F6907">
      <w:pPr>
        <w:pStyle w:val="aff0"/>
        <w:spacing w:before="0" w:beforeAutospacing="0" w:after="0" w:afterAutospacing="0"/>
        <w:ind w:firstLine="567"/>
        <w:jc w:val="both"/>
      </w:pPr>
      <w:r w:rsidRPr="009E2D05">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2F6907" w:rsidRPr="009E2D05" w:rsidRDefault="002F6907" w:rsidP="002F6907">
      <w:pPr>
        <w:pStyle w:val="aff0"/>
        <w:spacing w:before="0" w:beforeAutospacing="0" w:after="0" w:afterAutospacing="0"/>
        <w:ind w:firstLine="567"/>
        <w:jc w:val="both"/>
      </w:pPr>
      <w:r w:rsidRPr="009E2D05">
        <w:lastRenderedPageBreak/>
        <w:t>Максимальный срок выполнения данной административной процедуры составляет 5 рабочих дней.</w:t>
      </w:r>
    </w:p>
    <w:p w:rsidR="002F6907" w:rsidRPr="009E2D05" w:rsidRDefault="002F6907" w:rsidP="002F6907">
      <w:pPr>
        <w:pStyle w:val="aff0"/>
        <w:spacing w:before="0" w:beforeAutospacing="0" w:after="0" w:afterAutospacing="0"/>
        <w:ind w:firstLine="567"/>
        <w:jc w:val="both"/>
      </w:pPr>
      <w:r w:rsidRPr="009E2D05">
        <w:t xml:space="preserve">Критерий принятия решения: непредставление документов, предусмотренных пунктом </w:t>
      </w:r>
      <w:r>
        <w:t>2.30</w:t>
      </w:r>
      <w:r w:rsidRPr="009E2D05">
        <w:t xml:space="preserve"> настоящего административного регламента.</w:t>
      </w:r>
    </w:p>
    <w:p w:rsidR="002F6907" w:rsidRPr="009E2D05" w:rsidRDefault="002F6907" w:rsidP="002F6907">
      <w:pPr>
        <w:pStyle w:val="aff0"/>
        <w:spacing w:before="0" w:beforeAutospacing="0" w:after="0" w:afterAutospacing="0"/>
        <w:ind w:firstLine="567"/>
        <w:jc w:val="both"/>
      </w:pPr>
      <w:r w:rsidRPr="009E2D05">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2F6907" w:rsidRPr="009E2D05" w:rsidRDefault="002F6907" w:rsidP="002F6907">
      <w:pPr>
        <w:pStyle w:val="aff0"/>
        <w:spacing w:before="0" w:beforeAutospacing="0" w:after="0" w:afterAutospacing="0"/>
        <w:ind w:firstLine="567"/>
        <w:jc w:val="both"/>
      </w:pPr>
      <w:r w:rsidRPr="009E2D05">
        <w:t>Фиксация результата выполнения административной процедуры не производится.</w:t>
      </w:r>
    </w:p>
    <w:p w:rsidR="002F6907" w:rsidRPr="009E2D05" w:rsidRDefault="002F6907" w:rsidP="002F6907">
      <w:pPr>
        <w:pStyle w:val="aff0"/>
        <w:spacing w:before="0" w:beforeAutospacing="0" w:after="0" w:afterAutospacing="0"/>
        <w:ind w:firstLine="567"/>
        <w:jc w:val="both"/>
      </w:pPr>
      <w:r w:rsidRPr="009E2D05">
        <w:t>3.1.3.Подготовка Разрешения или отказа в выдаче Разрешения.</w:t>
      </w:r>
    </w:p>
    <w:p w:rsidR="002F6907" w:rsidRPr="009E2D05" w:rsidRDefault="002F6907" w:rsidP="002F6907">
      <w:pPr>
        <w:pStyle w:val="aff0"/>
        <w:spacing w:before="0" w:beforeAutospacing="0" w:after="0" w:afterAutospacing="0"/>
        <w:ind w:firstLine="567"/>
        <w:jc w:val="both"/>
      </w:pPr>
      <w:r w:rsidRPr="009E2D05">
        <w:t>Основанием для начала административной процедуры является получение специалистом, ответственн</w:t>
      </w:r>
      <w:r>
        <w:t>ым</w:t>
      </w:r>
      <w:r w:rsidRPr="009E2D05">
        <w:t xml:space="preserve"> за выдачу разрешения, документов, указанных в пункте </w:t>
      </w:r>
      <w:r>
        <w:t>2.29</w:t>
      </w:r>
      <w:r w:rsidRPr="009E2D05">
        <w:t xml:space="preserve"> настоящего административного регламента, в том числе по каналам межведомственного информационного взаимодействия.</w:t>
      </w:r>
    </w:p>
    <w:p w:rsidR="002F6907" w:rsidRPr="009E2D05" w:rsidRDefault="002F6907" w:rsidP="002F6907">
      <w:pPr>
        <w:pStyle w:val="aff0"/>
        <w:spacing w:before="0" w:beforeAutospacing="0" w:after="0" w:afterAutospacing="0"/>
        <w:ind w:firstLine="567"/>
        <w:jc w:val="both"/>
      </w:pPr>
      <w:r w:rsidRPr="009E2D05">
        <w:t xml:space="preserve">Ответственным за выполнение административной процедуры является специалист администрации, </w:t>
      </w:r>
      <w:proofErr w:type="gramStart"/>
      <w:r w:rsidRPr="009E2D05">
        <w:t>ответственным  за</w:t>
      </w:r>
      <w:proofErr w:type="gramEnd"/>
      <w:r w:rsidRPr="009E2D05">
        <w:t xml:space="preserve">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2F6907" w:rsidRPr="009E2D05" w:rsidRDefault="002F6907" w:rsidP="002F6907">
      <w:pPr>
        <w:pStyle w:val="aff0"/>
        <w:spacing w:before="0" w:beforeAutospacing="0" w:after="0" w:afterAutospacing="0"/>
        <w:ind w:firstLine="567"/>
        <w:jc w:val="both"/>
      </w:pPr>
      <w:r w:rsidRPr="009E2D05">
        <w:t xml:space="preserve">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w:t>
      </w:r>
      <w:r>
        <w:t>2.34</w:t>
      </w:r>
      <w:r w:rsidRPr="009E2D05">
        <w:t xml:space="preserve"> настоящего административного регламента и принимает одно из следующих решений:</w:t>
      </w:r>
    </w:p>
    <w:p w:rsidR="002F6907" w:rsidRPr="009E2D05" w:rsidRDefault="002F6907" w:rsidP="002F6907">
      <w:pPr>
        <w:pStyle w:val="aff0"/>
        <w:spacing w:before="0" w:beforeAutospacing="0" w:after="0" w:afterAutospacing="0"/>
        <w:ind w:firstLine="567"/>
        <w:jc w:val="both"/>
      </w:pPr>
      <w:r w:rsidRPr="009E2D05">
        <w:t>1) выдать Разрешение;</w:t>
      </w:r>
    </w:p>
    <w:p w:rsidR="002F6907" w:rsidRPr="009E2D05" w:rsidRDefault="002F6907" w:rsidP="002F6907">
      <w:pPr>
        <w:pStyle w:val="aff0"/>
        <w:spacing w:before="0" w:beforeAutospacing="0" w:after="0" w:afterAutospacing="0"/>
        <w:ind w:firstLine="567"/>
        <w:jc w:val="both"/>
      </w:pPr>
      <w:r w:rsidRPr="009E2D05">
        <w:t>2) отказать в выдаче Разрешения.</w:t>
      </w:r>
    </w:p>
    <w:p w:rsidR="002F6907" w:rsidRPr="009E2D05" w:rsidRDefault="002F6907" w:rsidP="002F6907">
      <w:pPr>
        <w:pStyle w:val="aff0"/>
        <w:spacing w:before="0" w:beforeAutospacing="0" w:after="0" w:afterAutospacing="0"/>
        <w:ind w:firstLine="567"/>
        <w:jc w:val="both"/>
      </w:pPr>
      <w:r w:rsidRPr="009E2D05">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сервитута в виде проекта постановления либо подготовку отказа в выдаче такого разрешения. </w:t>
      </w:r>
    </w:p>
    <w:p w:rsidR="002F6907" w:rsidRPr="009E2D05" w:rsidRDefault="002F6907" w:rsidP="002F6907">
      <w:pPr>
        <w:pStyle w:val="aff0"/>
        <w:spacing w:before="0" w:beforeAutospacing="0" w:after="0" w:afterAutospacing="0"/>
        <w:ind w:firstLine="567"/>
        <w:jc w:val="both"/>
      </w:pPr>
      <w:r w:rsidRPr="009E2D05">
        <w:t xml:space="preserve">В случае направления заявителем заявления и документов в электронном виде через </w:t>
      </w:r>
      <w:r>
        <w:t xml:space="preserve">Единый портал, Модуль </w:t>
      </w:r>
      <w:r w:rsidRPr="009E2D05">
        <w:t xml:space="preserve">(при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2F6907" w:rsidRPr="009E2D05" w:rsidRDefault="002F6907" w:rsidP="002F6907">
      <w:pPr>
        <w:pStyle w:val="aff0"/>
        <w:spacing w:before="0" w:beforeAutospacing="0" w:after="0" w:afterAutospacing="0"/>
        <w:ind w:firstLine="567"/>
        <w:jc w:val="both"/>
      </w:pPr>
      <w:r w:rsidRPr="009E2D05">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2F6907" w:rsidRPr="009E2D05" w:rsidRDefault="002F6907" w:rsidP="002F6907">
      <w:pPr>
        <w:pStyle w:val="aff0"/>
        <w:spacing w:before="0" w:beforeAutospacing="0" w:after="0" w:afterAutospacing="0"/>
        <w:ind w:firstLine="567"/>
        <w:jc w:val="both"/>
      </w:pPr>
      <w:r w:rsidRPr="009E2D05">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2F6907" w:rsidRPr="009E2D05" w:rsidRDefault="002F6907" w:rsidP="002F6907">
      <w:pPr>
        <w:pStyle w:val="aff0"/>
        <w:spacing w:before="0" w:beforeAutospacing="0" w:after="0" w:afterAutospacing="0"/>
        <w:ind w:firstLine="567"/>
        <w:jc w:val="both"/>
      </w:pPr>
      <w:r w:rsidRPr="009E2D05">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2F6907" w:rsidRPr="009E2D05" w:rsidRDefault="002F6907" w:rsidP="002F6907">
      <w:pPr>
        <w:pStyle w:val="aff0"/>
        <w:spacing w:before="0" w:beforeAutospacing="0" w:after="0" w:afterAutospacing="0"/>
        <w:ind w:firstLine="567"/>
        <w:jc w:val="both"/>
      </w:pPr>
      <w:r w:rsidRPr="009E2D05">
        <w:t xml:space="preserve">Срок выполнения административной процедуры – 14 рабочих дней. </w:t>
      </w:r>
    </w:p>
    <w:p w:rsidR="002F6907" w:rsidRPr="009E2D05" w:rsidRDefault="002F6907" w:rsidP="002F6907">
      <w:pPr>
        <w:pStyle w:val="aff0"/>
        <w:spacing w:before="0" w:beforeAutospacing="0" w:after="0" w:afterAutospacing="0"/>
        <w:ind w:firstLine="567"/>
        <w:jc w:val="both"/>
      </w:pPr>
      <w:r w:rsidRPr="009E2D05">
        <w:t>3.1.4.Выдача Разрешения заявителю либо направление (вручение) уведомления об отказе в предоставлении муниципальной услуги.</w:t>
      </w:r>
    </w:p>
    <w:p w:rsidR="002F6907" w:rsidRPr="009E2D05" w:rsidRDefault="002F6907" w:rsidP="002F6907">
      <w:pPr>
        <w:pStyle w:val="aff0"/>
        <w:spacing w:before="0" w:beforeAutospacing="0" w:after="0" w:afterAutospacing="0"/>
        <w:ind w:firstLine="567"/>
        <w:jc w:val="both"/>
      </w:pPr>
      <w:r w:rsidRPr="009E2D05">
        <w:lastRenderedPageBreak/>
        <w:t xml:space="preserve">Основанием для начала административной процедуры является подписание главой администрации Постановления о выдаче Разрешения, либо подписание главой </w:t>
      </w:r>
      <w:proofErr w:type="gramStart"/>
      <w:r w:rsidRPr="009E2D05">
        <w:t>администрации  уведомления</w:t>
      </w:r>
      <w:proofErr w:type="gramEnd"/>
      <w:r w:rsidRPr="009E2D05">
        <w:t xml:space="preserve"> об отказе в выдаче Разрешения.</w:t>
      </w:r>
    </w:p>
    <w:p w:rsidR="002F6907" w:rsidRPr="009E2D05" w:rsidRDefault="002F6907" w:rsidP="002F6907">
      <w:pPr>
        <w:pStyle w:val="aff0"/>
        <w:spacing w:before="0" w:beforeAutospacing="0" w:after="0" w:afterAutospacing="0"/>
        <w:ind w:firstLine="567"/>
        <w:jc w:val="both"/>
      </w:pPr>
      <w:r w:rsidRPr="009E2D05">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2F6907" w:rsidRPr="009E2D05" w:rsidRDefault="002F6907" w:rsidP="002F6907">
      <w:pPr>
        <w:pStyle w:val="aff0"/>
        <w:spacing w:before="0" w:beforeAutospacing="0" w:after="0" w:afterAutospacing="0"/>
        <w:ind w:firstLine="567"/>
        <w:jc w:val="both"/>
      </w:pPr>
      <w:r w:rsidRPr="009E2D05">
        <w:t xml:space="preserve">Для получения результатов предоставления муниципальной услуги в бумажном виде, в том числе при направлении заявления на предоставление услуги через </w:t>
      </w:r>
      <w:r>
        <w:t xml:space="preserve">Единый портал, Модуль </w:t>
      </w:r>
      <w:r w:rsidRPr="009E2D05">
        <w:t>(при наличии технической возможности), заявитель предъявляет следующие документы:</w:t>
      </w:r>
    </w:p>
    <w:p w:rsidR="002F6907" w:rsidRPr="009E2D05" w:rsidRDefault="002F6907" w:rsidP="002F6907">
      <w:pPr>
        <w:pStyle w:val="aff0"/>
        <w:spacing w:before="0" w:beforeAutospacing="0" w:after="0" w:afterAutospacing="0"/>
        <w:ind w:firstLine="567"/>
        <w:jc w:val="both"/>
      </w:pPr>
      <w:proofErr w:type="gramStart"/>
      <w:r w:rsidRPr="009E2D05">
        <w:t>документ</w:t>
      </w:r>
      <w:proofErr w:type="gramEnd"/>
      <w:r w:rsidRPr="009E2D05">
        <w:t>, удостоверяющий личность заявителя;</w:t>
      </w:r>
    </w:p>
    <w:p w:rsidR="002F6907" w:rsidRPr="009E2D05" w:rsidRDefault="002F6907" w:rsidP="002F6907">
      <w:pPr>
        <w:pStyle w:val="aff0"/>
        <w:spacing w:before="0" w:beforeAutospacing="0" w:after="0" w:afterAutospacing="0"/>
        <w:ind w:firstLine="567"/>
        <w:jc w:val="both"/>
      </w:pPr>
      <w:proofErr w:type="gramStart"/>
      <w:r w:rsidRPr="009E2D05">
        <w:t>документ</w:t>
      </w:r>
      <w:proofErr w:type="gramEnd"/>
      <w:r w:rsidRPr="009E2D05">
        <w:t>, подтверждающий полномочия представителя на получение документов (если от имени заявителя действует представитель);</w:t>
      </w:r>
    </w:p>
    <w:p w:rsidR="002F6907" w:rsidRPr="009E2D05" w:rsidRDefault="002F6907" w:rsidP="002F6907">
      <w:pPr>
        <w:pStyle w:val="aff0"/>
        <w:spacing w:before="0" w:beforeAutospacing="0" w:after="0" w:afterAutospacing="0"/>
        <w:ind w:firstLine="567"/>
        <w:jc w:val="both"/>
      </w:pPr>
      <w:proofErr w:type="gramStart"/>
      <w:r w:rsidRPr="009E2D05">
        <w:t>оригиналы</w:t>
      </w:r>
      <w:proofErr w:type="gramEnd"/>
      <w:r w:rsidRPr="009E2D05">
        <w:t xml:space="preserve"> документов (при наличии), указанные в пункте </w:t>
      </w:r>
      <w:r>
        <w:t>2.28</w:t>
      </w:r>
      <w:r w:rsidRPr="009E2D05">
        <w:t xml:space="preserve"> настоящего административного регламента, при направлении запроса и документов на предоставление услуги через </w:t>
      </w:r>
      <w:r>
        <w:t xml:space="preserve">Единый портал, Модуль </w:t>
      </w:r>
      <w:r w:rsidRPr="009E2D05">
        <w:t>при наличии технической возможности).</w:t>
      </w:r>
    </w:p>
    <w:p w:rsidR="002F6907" w:rsidRPr="009E2D05" w:rsidRDefault="002F6907" w:rsidP="002F6907">
      <w:pPr>
        <w:pStyle w:val="aff0"/>
        <w:spacing w:before="0" w:beforeAutospacing="0" w:after="0" w:afterAutospacing="0"/>
        <w:ind w:firstLine="567"/>
        <w:jc w:val="both"/>
      </w:pPr>
      <w:r w:rsidRPr="009E2D05">
        <w:t>Специалист, ответственный за прием и выдачу документов, при выдаче результата предоставления услуги на бумажном носителе:</w:t>
      </w:r>
    </w:p>
    <w:p w:rsidR="002F6907" w:rsidRPr="009E2D05" w:rsidRDefault="002F6907" w:rsidP="002F6907">
      <w:pPr>
        <w:pStyle w:val="aff0"/>
        <w:spacing w:before="0" w:beforeAutospacing="0" w:after="0" w:afterAutospacing="0"/>
        <w:ind w:firstLine="567"/>
        <w:jc w:val="both"/>
      </w:pPr>
      <w:proofErr w:type="gramStart"/>
      <w:r w:rsidRPr="009E2D05">
        <w:t>устанавливает</w:t>
      </w:r>
      <w:proofErr w:type="gramEnd"/>
      <w:r w:rsidRPr="009E2D05">
        <w:t xml:space="preserve"> личность заявителя;</w:t>
      </w:r>
    </w:p>
    <w:p w:rsidR="002F6907" w:rsidRPr="009E2D05" w:rsidRDefault="002F6907" w:rsidP="002F6907">
      <w:pPr>
        <w:pStyle w:val="aff0"/>
        <w:spacing w:before="0" w:beforeAutospacing="0" w:after="0" w:afterAutospacing="0"/>
        <w:ind w:firstLine="567"/>
        <w:jc w:val="both"/>
      </w:pPr>
      <w:proofErr w:type="gramStart"/>
      <w:r w:rsidRPr="009E2D05">
        <w:t>проверяет</w:t>
      </w:r>
      <w:proofErr w:type="gramEnd"/>
      <w:r w:rsidRPr="009E2D05">
        <w:t xml:space="preserve"> правомочия заявителя действовать от его имени при получении документов;</w:t>
      </w:r>
    </w:p>
    <w:p w:rsidR="002F6907" w:rsidRPr="009E2D05" w:rsidRDefault="002F6907" w:rsidP="002F6907">
      <w:pPr>
        <w:pStyle w:val="aff0"/>
        <w:spacing w:before="0" w:beforeAutospacing="0" w:after="0" w:afterAutospacing="0"/>
        <w:ind w:firstLine="567"/>
        <w:jc w:val="both"/>
      </w:pPr>
      <w:proofErr w:type="gramStart"/>
      <w:r w:rsidRPr="009E2D05">
        <w:t>находит</w:t>
      </w:r>
      <w:proofErr w:type="gramEnd"/>
      <w:r w:rsidRPr="009E2D05">
        <w:t xml:space="preserve"> копию заявления и документы, подлежащие выдаче заявителю;</w:t>
      </w:r>
    </w:p>
    <w:p w:rsidR="002F6907" w:rsidRPr="009E2D05" w:rsidRDefault="002F6907" w:rsidP="002F6907">
      <w:pPr>
        <w:pStyle w:val="aff0"/>
        <w:spacing w:before="0" w:beforeAutospacing="0" w:after="0" w:afterAutospacing="0"/>
        <w:ind w:firstLine="567"/>
        <w:jc w:val="both"/>
      </w:pPr>
      <w:proofErr w:type="gramStart"/>
      <w:r w:rsidRPr="009E2D05">
        <w:t>сверяет</w:t>
      </w:r>
      <w:proofErr w:type="gramEnd"/>
      <w:r w:rsidRPr="009E2D05">
        <w:t xml:space="preserve"> электронные образы документов с оригиналами (при направлении запроса и документов на предоставление услуги через </w:t>
      </w:r>
      <w:r>
        <w:t xml:space="preserve">Единый портал, Модуль </w:t>
      </w:r>
      <w:r w:rsidRPr="009E2D05">
        <w:t>(при наличии технической возможности) и при указании в запросе о получении результата на бумажном носителе);</w:t>
      </w:r>
    </w:p>
    <w:p w:rsidR="002F6907" w:rsidRPr="009E2D05" w:rsidRDefault="002F6907" w:rsidP="002F6907">
      <w:pPr>
        <w:pStyle w:val="aff0"/>
        <w:spacing w:before="0" w:beforeAutospacing="0" w:after="0" w:afterAutospacing="0"/>
        <w:ind w:firstLine="567"/>
        <w:jc w:val="both"/>
      </w:pPr>
      <w:proofErr w:type="gramStart"/>
      <w:r w:rsidRPr="009E2D05">
        <w:t>знакомит</w:t>
      </w:r>
      <w:proofErr w:type="gramEnd"/>
      <w:r w:rsidRPr="009E2D05">
        <w:t xml:space="preserve"> заявителя с перечнем выдаваемых документов (оглашает названия выдаваемых документов);</w:t>
      </w:r>
    </w:p>
    <w:p w:rsidR="002F6907" w:rsidRPr="009E2D05" w:rsidRDefault="002F6907" w:rsidP="002F6907">
      <w:pPr>
        <w:pStyle w:val="aff0"/>
        <w:spacing w:before="0" w:beforeAutospacing="0" w:after="0" w:afterAutospacing="0"/>
        <w:ind w:firstLine="567"/>
        <w:jc w:val="both"/>
      </w:pPr>
      <w:proofErr w:type="gramStart"/>
      <w:r w:rsidRPr="009E2D05">
        <w:t>выдает</w:t>
      </w:r>
      <w:proofErr w:type="gramEnd"/>
      <w:r w:rsidRPr="009E2D05">
        <w:t xml:space="preserve"> заявителю Постановление </w:t>
      </w:r>
      <w:r>
        <w:t>Администрации</w:t>
      </w:r>
      <w:r w:rsidRPr="009E2D05">
        <w:t xml:space="preserve">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2F6907" w:rsidRPr="009E2D05" w:rsidRDefault="002F6907" w:rsidP="002F6907">
      <w:pPr>
        <w:pStyle w:val="aff0"/>
        <w:spacing w:before="0" w:beforeAutospacing="0" w:after="0" w:afterAutospacing="0"/>
        <w:ind w:firstLine="567"/>
        <w:jc w:val="both"/>
      </w:pPr>
      <w:proofErr w:type="gramStart"/>
      <w:r w:rsidRPr="009E2D05">
        <w:t>регистрирует</w:t>
      </w:r>
      <w:proofErr w:type="gramEnd"/>
      <w:r w:rsidRPr="009E2D05">
        <w:t xml:space="preserve">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2F6907" w:rsidRPr="009E2D05" w:rsidRDefault="002F6907" w:rsidP="002F6907">
      <w:pPr>
        <w:pStyle w:val="aff0"/>
        <w:spacing w:before="0" w:beforeAutospacing="0" w:after="0" w:afterAutospacing="0"/>
        <w:ind w:firstLine="567"/>
        <w:jc w:val="both"/>
      </w:pPr>
      <w:proofErr w:type="gramStart"/>
      <w:r w:rsidRPr="009E2D05">
        <w:t>отказывает</w:t>
      </w:r>
      <w:proofErr w:type="gramEnd"/>
      <w:r w:rsidRPr="009E2D05">
        <w:t xml:space="preserve"> в выдаче документов в случаях:</w:t>
      </w:r>
    </w:p>
    <w:p w:rsidR="002F6907" w:rsidRPr="009E2D05" w:rsidRDefault="002F6907" w:rsidP="002F6907">
      <w:pPr>
        <w:pStyle w:val="aff0"/>
        <w:spacing w:before="0" w:beforeAutospacing="0" w:after="0" w:afterAutospacing="0"/>
        <w:ind w:firstLine="567"/>
        <w:jc w:val="both"/>
      </w:pPr>
      <w:r w:rsidRPr="009E2D05">
        <w:t>- за выдачей документов обратилось лицо, не являющееся заявителем (его представителем);</w:t>
      </w:r>
    </w:p>
    <w:p w:rsidR="002F6907" w:rsidRPr="009E2D05" w:rsidRDefault="002F6907" w:rsidP="002F6907">
      <w:pPr>
        <w:pStyle w:val="aff0"/>
        <w:spacing w:before="0" w:beforeAutospacing="0" w:after="0" w:afterAutospacing="0"/>
        <w:ind w:firstLine="567"/>
        <w:jc w:val="both"/>
      </w:pPr>
      <w:r w:rsidRPr="009E2D05">
        <w:t>- обратившееся лицо отказалось предъявить документ, удостоверяющий его личность;</w:t>
      </w:r>
    </w:p>
    <w:p w:rsidR="002F6907" w:rsidRPr="009E2D05" w:rsidRDefault="002F6907" w:rsidP="002F6907">
      <w:pPr>
        <w:pStyle w:val="aff0"/>
        <w:spacing w:before="0" w:beforeAutospacing="0" w:after="0" w:afterAutospacing="0"/>
        <w:ind w:firstLine="567"/>
        <w:jc w:val="both"/>
      </w:pPr>
      <w:r w:rsidRPr="009E2D05">
        <w:t xml:space="preserve">- оригиналы документов не совпадают с электронными образами документов при направлении запроса и документов на предоставление услуги через </w:t>
      </w:r>
      <w:r>
        <w:t xml:space="preserve">Единый портал, Модуль </w:t>
      </w:r>
      <w:r w:rsidRPr="009E2D05">
        <w:t>(при наличии технической возможности) и при указании в запросе о получении результата на бумажном носителе.</w:t>
      </w:r>
    </w:p>
    <w:p w:rsidR="002F6907" w:rsidRPr="009E2D05" w:rsidRDefault="002F6907" w:rsidP="002F6907">
      <w:pPr>
        <w:pStyle w:val="aff0"/>
        <w:spacing w:before="0" w:beforeAutospacing="0" w:after="0" w:afterAutospacing="0"/>
        <w:ind w:firstLine="567"/>
        <w:jc w:val="both"/>
      </w:pPr>
      <w:r w:rsidRPr="009E2D05">
        <w:t xml:space="preserve">В случае подачи заявителем документов в электронном виде посредством </w:t>
      </w:r>
      <w:r>
        <w:t xml:space="preserve">Единого портала, Модуля </w:t>
      </w:r>
      <w:r w:rsidRPr="009E2D05">
        <w:t xml:space="preserve">(при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 и направляет заявителю через </w:t>
      </w:r>
      <w:r>
        <w:t>Единый портал, Модуль</w:t>
      </w:r>
      <w:r w:rsidRPr="009E2D05">
        <w:t xml:space="preserve">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w:t>
      </w:r>
      <w:r>
        <w:t xml:space="preserve">Едином портале, </w:t>
      </w:r>
      <w:r>
        <w:lastRenderedPageBreak/>
        <w:t xml:space="preserve">Модуле </w:t>
      </w:r>
      <w:r w:rsidRPr="009E2D05">
        <w:t>(при наличии технической возможности). Оригинал Постановления заявитель вправе забрать в администрации.</w:t>
      </w:r>
    </w:p>
    <w:p w:rsidR="002F6907" w:rsidRPr="009E2D05" w:rsidRDefault="002F6907" w:rsidP="002F6907">
      <w:pPr>
        <w:pStyle w:val="aff0"/>
        <w:spacing w:before="0" w:beforeAutospacing="0" w:after="0" w:afterAutospacing="0"/>
        <w:ind w:firstLine="567"/>
        <w:jc w:val="both"/>
      </w:pPr>
      <w:r w:rsidRPr="009E2D05">
        <w:t>Срок выполнения административной процедуры – 15 минут.</w:t>
      </w:r>
    </w:p>
    <w:p w:rsidR="002F6907" w:rsidRPr="009E2D05" w:rsidRDefault="002F6907" w:rsidP="002F6907">
      <w:pPr>
        <w:pStyle w:val="aff0"/>
        <w:spacing w:before="0" w:beforeAutospacing="0" w:after="0" w:afterAutospacing="0"/>
        <w:ind w:firstLine="567"/>
        <w:jc w:val="both"/>
      </w:pPr>
      <w:r w:rsidRPr="009E2D05">
        <w:t xml:space="preserve">Результат административной процедуры: </w:t>
      </w:r>
      <w:r w:rsidRPr="009E2D05">
        <w:rPr>
          <w:color w:val="FF0000"/>
        </w:rPr>
        <w:t xml:space="preserve">выдача заявителю двух экземпляров </w:t>
      </w:r>
      <w:r w:rsidRPr="009E2D05">
        <w:t>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9E2D05">
        <w:rPr>
          <w:color w:val="FF0000"/>
        </w:rPr>
        <w:t>.</w:t>
      </w:r>
    </w:p>
    <w:p w:rsidR="002F6907" w:rsidRPr="009E2D05" w:rsidRDefault="002F6907" w:rsidP="002F6907">
      <w:pPr>
        <w:pStyle w:val="aff0"/>
        <w:spacing w:before="0" w:beforeAutospacing="0" w:after="0" w:afterAutospacing="0"/>
        <w:ind w:firstLine="567"/>
        <w:jc w:val="both"/>
      </w:pPr>
      <w:r w:rsidRPr="009E2D05">
        <w:t>При указании заявителем в заявление о выдаче Разрешения</w:t>
      </w:r>
      <w:r>
        <w:t>,</w:t>
      </w:r>
      <w:r w:rsidRPr="009E2D05">
        <w:t xml:space="preserve"> способа получения результата муниципальной услуги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2F6907" w:rsidRPr="009E2D05" w:rsidRDefault="002F6907" w:rsidP="002F6907">
      <w:pPr>
        <w:pStyle w:val="aff0"/>
        <w:spacing w:before="0" w:beforeAutospacing="0" w:after="0" w:afterAutospacing="0"/>
        <w:ind w:firstLine="567"/>
        <w:jc w:val="both"/>
      </w:pPr>
      <w:r w:rsidRPr="009E2D05">
        <w:t xml:space="preserve">Результат административной процедуры: выдача заявителю в бумажном виде или в форме электронного документа Постановления </w:t>
      </w:r>
      <w:r>
        <w:t>Администрации</w:t>
      </w:r>
      <w:r w:rsidRPr="009E2D05">
        <w:t xml:space="preserve">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2F6907" w:rsidRPr="009E2D05" w:rsidRDefault="002F6907" w:rsidP="002F6907">
      <w:pPr>
        <w:pStyle w:val="aff0"/>
        <w:spacing w:before="0" w:beforeAutospacing="0" w:after="0" w:afterAutospacing="0"/>
        <w:ind w:firstLine="567"/>
        <w:jc w:val="both"/>
      </w:pPr>
      <w:r w:rsidRPr="009E2D05">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2F6907" w:rsidRPr="009E2D05" w:rsidRDefault="002F6907" w:rsidP="002F6907">
      <w:pPr>
        <w:pStyle w:val="aff0"/>
        <w:spacing w:before="0" w:beforeAutospacing="0" w:after="0" w:afterAutospacing="0"/>
        <w:ind w:firstLine="567"/>
        <w:jc w:val="both"/>
      </w:pPr>
      <w:r w:rsidRPr="009E2D05">
        <w:t>Процедура предоставления муниципальной услуги завершается при передаче:</w:t>
      </w:r>
    </w:p>
    <w:p w:rsidR="002F6907" w:rsidRPr="009E2D05" w:rsidRDefault="002F6907" w:rsidP="002F6907">
      <w:pPr>
        <w:pStyle w:val="aff0"/>
        <w:spacing w:before="0" w:beforeAutospacing="0" w:after="0" w:afterAutospacing="0"/>
        <w:ind w:firstLine="567"/>
        <w:jc w:val="both"/>
      </w:pPr>
      <w:r w:rsidRPr="009E2D05">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2F6907" w:rsidRPr="009E2D05" w:rsidRDefault="002F6907" w:rsidP="002F6907">
      <w:pPr>
        <w:pStyle w:val="aff0"/>
        <w:spacing w:before="0" w:beforeAutospacing="0" w:after="0" w:afterAutospacing="0"/>
        <w:ind w:firstLine="567"/>
        <w:jc w:val="both"/>
      </w:pPr>
      <w:r w:rsidRPr="009E2D05">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2F6907" w:rsidRPr="009E2D05" w:rsidRDefault="002F6907" w:rsidP="002F6907">
      <w:pPr>
        <w:pStyle w:val="aff0"/>
        <w:spacing w:before="0" w:beforeAutospacing="0" w:after="0" w:afterAutospacing="0"/>
        <w:ind w:firstLine="567"/>
        <w:jc w:val="both"/>
      </w:pPr>
      <w:r w:rsidRPr="009E2D05">
        <w:t>3.2.Порядок исправления допущенных опечаток и ошибок в выданных в результате предоставления муниципальной услуги документах.</w:t>
      </w:r>
    </w:p>
    <w:p w:rsidR="002F6907" w:rsidRPr="009E2D05" w:rsidRDefault="002F6907" w:rsidP="002F6907">
      <w:pPr>
        <w:pStyle w:val="aff0"/>
        <w:spacing w:before="0" w:beforeAutospacing="0" w:after="0" w:afterAutospacing="0"/>
        <w:ind w:firstLine="567"/>
        <w:jc w:val="both"/>
      </w:pPr>
      <w:r w:rsidRPr="009E2D05">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2F6907" w:rsidRPr="009E2D05" w:rsidRDefault="002F6907" w:rsidP="002F6907">
      <w:pPr>
        <w:pStyle w:val="aff0"/>
        <w:spacing w:before="0" w:beforeAutospacing="0" w:after="0" w:afterAutospacing="0"/>
        <w:ind w:firstLine="567"/>
        <w:jc w:val="both"/>
      </w:pPr>
      <w:r w:rsidRPr="009E2D05">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2F6907" w:rsidRPr="009E2D05" w:rsidRDefault="002F6907" w:rsidP="002F6907">
      <w:pPr>
        <w:pStyle w:val="aff0"/>
        <w:spacing w:before="0" w:beforeAutospacing="0" w:after="0" w:afterAutospacing="0"/>
        <w:ind w:firstLine="567"/>
        <w:jc w:val="both"/>
      </w:pPr>
      <w:r w:rsidRPr="009E2D05">
        <w:t>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2F6907" w:rsidRPr="009E2D05" w:rsidRDefault="002F6907" w:rsidP="002F6907">
      <w:pPr>
        <w:pStyle w:val="aff0"/>
        <w:spacing w:before="0" w:beforeAutospacing="0" w:after="0" w:afterAutospacing="0"/>
        <w:ind w:firstLine="567"/>
        <w:jc w:val="both"/>
      </w:pPr>
      <w:r w:rsidRPr="009E2D05">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2F6907" w:rsidRPr="009E2D05" w:rsidRDefault="002F6907" w:rsidP="002F6907">
      <w:pPr>
        <w:pStyle w:val="aff0"/>
        <w:spacing w:before="0" w:beforeAutospacing="0" w:after="0" w:afterAutospacing="0"/>
        <w:ind w:firstLine="567"/>
        <w:jc w:val="both"/>
      </w:pPr>
      <w:r w:rsidRPr="009E2D05">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2F6907" w:rsidRPr="009E2D05" w:rsidRDefault="002F6907" w:rsidP="002F6907">
      <w:pPr>
        <w:pStyle w:val="aff0"/>
        <w:spacing w:before="0" w:beforeAutospacing="0" w:after="0" w:afterAutospacing="0"/>
        <w:ind w:firstLine="567"/>
        <w:jc w:val="both"/>
      </w:pPr>
      <w:r w:rsidRPr="009E2D05">
        <w:lastRenderedPageBreak/>
        <w:t>Заявление об исправлении ошибок и опечаток в документах, выданных</w:t>
      </w:r>
      <w:r w:rsidRPr="009E2D05">
        <w:br/>
        <w:t xml:space="preserve">в результате предоставления муниципальной услуги, может быть представлено заявителем в электронной форме, в том числе через </w:t>
      </w:r>
      <w:r>
        <w:t xml:space="preserve">Единый портал, Модуль </w:t>
      </w:r>
      <w:r w:rsidRPr="009E2D05">
        <w:t>(при наличии технической возможности).</w:t>
      </w:r>
    </w:p>
    <w:p w:rsidR="002F6907" w:rsidRPr="009E2D05" w:rsidRDefault="002F6907" w:rsidP="002F6907">
      <w:pPr>
        <w:pStyle w:val="aff0"/>
        <w:spacing w:before="0" w:beforeAutospacing="0" w:after="0" w:afterAutospacing="0"/>
        <w:ind w:firstLine="567"/>
        <w:jc w:val="both"/>
      </w:pPr>
      <w:r w:rsidRPr="009E2D05">
        <w:t xml:space="preserve">В случае подачи такого заявления через </w:t>
      </w:r>
      <w:r>
        <w:t xml:space="preserve">Единый портал, Модуль </w:t>
      </w:r>
      <w:r w:rsidRPr="009E2D05">
        <w:t xml:space="preserve">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w:t>
      </w:r>
      <w:r>
        <w:t>Едином портале, Модуле</w:t>
      </w:r>
      <w:r w:rsidRPr="009E2D05">
        <w:t>.</w:t>
      </w:r>
    </w:p>
    <w:p w:rsidR="002F6907" w:rsidRPr="009E2D05" w:rsidRDefault="002F6907" w:rsidP="002F6907">
      <w:pPr>
        <w:pStyle w:val="aff0"/>
        <w:spacing w:before="0" w:beforeAutospacing="0" w:after="0" w:afterAutospacing="0"/>
        <w:ind w:firstLine="567"/>
        <w:jc w:val="both"/>
      </w:pPr>
      <w:r w:rsidRPr="009E2D05">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bookmarkStart w:id="4" w:name="sub_500"/>
    </w:p>
    <w:bookmarkEnd w:id="4"/>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center"/>
      </w:pPr>
      <w:r>
        <w:rPr>
          <w:b/>
          <w:bCs/>
        </w:rPr>
        <w:t>4</w:t>
      </w:r>
      <w:r w:rsidRPr="009E2D05">
        <w:rPr>
          <w:b/>
          <w:bCs/>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F6907" w:rsidRPr="009E2D05" w:rsidRDefault="002F6907" w:rsidP="002F6907">
      <w:pPr>
        <w:pStyle w:val="aff0"/>
        <w:spacing w:before="0" w:beforeAutospacing="0" w:after="0" w:afterAutospacing="0"/>
        <w:ind w:firstLine="567"/>
      </w:pPr>
      <w:r>
        <w:t>4</w:t>
      </w:r>
      <w:r w:rsidRPr="009E2D05">
        <w:t xml:space="preserve">.1.Предоставление муниципальной услуги в МФЦ осуществляется при наличии заключенного соглашения о взаимодействии между </w:t>
      </w:r>
      <w:r>
        <w:t>А</w:t>
      </w:r>
      <w:r w:rsidRPr="009E2D05">
        <w:t xml:space="preserve">дминистрацией и МФЦ. </w:t>
      </w:r>
    </w:p>
    <w:p w:rsidR="002F6907" w:rsidRPr="009E2D05" w:rsidRDefault="002F6907" w:rsidP="002F6907">
      <w:pPr>
        <w:pStyle w:val="aff0"/>
        <w:spacing w:before="0" w:beforeAutospacing="0" w:after="0" w:afterAutospacing="0"/>
        <w:ind w:firstLine="567"/>
      </w:pPr>
      <w:r>
        <w:t>4</w:t>
      </w:r>
      <w:r w:rsidRPr="009E2D05">
        <w:t>.2.Основанием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2F6907" w:rsidRPr="009E2D05" w:rsidRDefault="002F6907" w:rsidP="002F6907">
      <w:pPr>
        <w:pStyle w:val="aff0"/>
        <w:spacing w:before="0" w:beforeAutospacing="0" w:after="0" w:afterAutospacing="0"/>
        <w:ind w:firstLine="567"/>
      </w:pPr>
      <w:r>
        <w:t>4</w:t>
      </w:r>
      <w:r w:rsidRPr="009E2D05">
        <w:t>.3.Информация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2F6907" w:rsidRPr="009E2D05" w:rsidRDefault="002F6907" w:rsidP="002F6907">
      <w:pPr>
        <w:pStyle w:val="aff0"/>
        <w:spacing w:before="0" w:beforeAutospacing="0" w:after="0" w:afterAutospacing="0"/>
        <w:ind w:firstLine="567"/>
      </w:pPr>
      <w:r w:rsidRPr="009E2D05">
        <w:t>Информирование о порядке предоставления муниципальной услуги осуществляется в соответствии с графиком работы МФЦ.</w:t>
      </w:r>
    </w:p>
    <w:p w:rsidR="002F6907" w:rsidRPr="009E2D05" w:rsidRDefault="002F6907" w:rsidP="002F6907">
      <w:pPr>
        <w:pStyle w:val="aff0"/>
        <w:spacing w:before="0" w:beforeAutospacing="0" w:after="0" w:afterAutospacing="0"/>
        <w:ind w:firstLine="567"/>
      </w:pPr>
      <w:r>
        <w:t>4</w:t>
      </w:r>
      <w:r w:rsidRPr="009E2D05">
        <w:t>.4.При личном обращении заявителя в МФЦ сотрудник, ответственный за прием документов:</w:t>
      </w:r>
    </w:p>
    <w:p w:rsidR="002F6907" w:rsidRPr="009E2D05" w:rsidRDefault="002F6907" w:rsidP="002F6907">
      <w:pPr>
        <w:pStyle w:val="aff0"/>
        <w:spacing w:before="0" w:beforeAutospacing="0" w:after="0" w:afterAutospacing="0"/>
        <w:ind w:firstLine="567"/>
      </w:pPr>
      <w:proofErr w:type="gramStart"/>
      <w:r w:rsidRPr="009E2D05">
        <w:t>устанавливает</w:t>
      </w:r>
      <w:proofErr w:type="gramEnd"/>
      <w:r w:rsidRPr="009E2D05">
        <w:t xml:space="preserve">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F6907" w:rsidRPr="009E2D05" w:rsidRDefault="002F6907" w:rsidP="002F6907">
      <w:pPr>
        <w:pStyle w:val="aff0"/>
        <w:spacing w:before="0" w:beforeAutospacing="0" w:after="0" w:afterAutospacing="0"/>
        <w:ind w:firstLine="567"/>
      </w:pPr>
      <w:proofErr w:type="gramStart"/>
      <w:r w:rsidRPr="009E2D05">
        <w:t>проверяет</w:t>
      </w:r>
      <w:proofErr w:type="gramEnd"/>
      <w:r w:rsidRPr="009E2D05">
        <w:t xml:space="preserve"> представленное заявление по форме согласно приложению</w:t>
      </w:r>
    </w:p>
    <w:p w:rsidR="002F6907" w:rsidRPr="009E2D05" w:rsidRDefault="002F6907" w:rsidP="002F6907">
      <w:pPr>
        <w:pStyle w:val="aff0"/>
        <w:spacing w:before="0" w:beforeAutospacing="0" w:after="0" w:afterAutospacing="0"/>
        <w:ind w:firstLine="567"/>
      </w:pPr>
      <w:r w:rsidRPr="009E2D05">
        <w:t>№1 к настоящему административному регламенту о предоставлении муниципальной услуги, в зависимости от цели обращения, и документы на предмет:</w:t>
      </w:r>
    </w:p>
    <w:p w:rsidR="002F6907" w:rsidRPr="009E2D05" w:rsidRDefault="002F6907" w:rsidP="002F6907">
      <w:pPr>
        <w:pStyle w:val="aff0"/>
        <w:spacing w:before="0" w:beforeAutospacing="0" w:after="0" w:afterAutospacing="0"/>
        <w:ind w:firstLine="567"/>
      </w:pPr>
      <w:proofErr w:type="gramStart"/>
      <w:r w:rsidRPr="009E2D05">
        <w:t>текст</w:t>
      </w:r>
      <w:proofErr w:type="gramEnd"/>
      <w:r w:rsidRPr="009E2D05">
        <w:t xml:space="preserve"> в заявлении поддается прочтению;</w:t>
      </w:r>
    </w:p>
    <w:p w:rsidR="002F6907" w:rsidRPr="009E2D05" w:rsidRDefault="002F6907" w:rsidP="002F6907">
      <w:pPr>
        <w:pStyle w:val="aff0"/>
        <w:spacing w:before="0" w:beforeAutospacing="0" w:after="0" w:afterAutospacing="0"/>
        <w:ind w:firstLine="567"/>
      </w:pPr>
      <w:proofErr w:type="gramStart"/>
      <w:r w:rsidRPr="009E2D05">
        <w:t>в</w:t>
      </w:r>
      <w:proofErr w:type="gramEnd"/>
      <w:r w:rsidRPr="009E2D05">
        <w:t xml:space="preserve"> заявлении указаны фамилия, имя, отчество (последнее - при наличии) физического лица либо наименование юридического лица;</w:t>
      </w:r>
    </w:p>
    <w:p w:rsidR="002F6907" w:rsidRPr="009E2D05" w:rsidRDefault="002F6907" w:rsidP="002F6907">
      <w:pPr>
        <w:pStyle w:val="aff0"/>
        <w:spacing w:before="0" w:beforeAutospacing="0" w:after="0" w:afterAutospacing="0"/>
        <w:ind w:firstLine="567"/>
      </w:pPr>
      <w:proofErr w:type="gramStart"/>
      <w:r w:rsidRPr="009E2D05">
        <w:t>заявление</w:t>
      </w:r>
      <w:proofErr w:type="gramEnd"/>
      <w:r w:rsidRPr="009E2D05">
        <w:t xml:space="preserve"> подписано уполномоченным лицом;</w:t>
      </w:r>
    </w:p>
    <w:p w:rsidR="002F6907" w:rsidRPr="009E2D05" w:rsidRDefault="002F6907" w:rsidP="002F6907">
      <w:pPr>
        <w:pStyle w:val="aff0"/>
        <w:spacing w:before="0" w:beforeAutospacing="0" w:after="0" w:afterAutospacing="0"/>
        <w:ind w:firstLine="567"/>
      </w:pPr>
      <w:proofErr w:type="gramStart"/>
      <w:r w:rsidRPr="009E2D05">
        <w:t>приложены</w:t>
      </w:r>
      <w:proofErr w:type="gramEnd"/>
      <w:r w:rsidRPr="009E2D05">
        <w:t xml:space="preserve"> документы, необходимые для предоставления муниципальной услуги;</w:t>
      </w:r>
    </w:p>
    <w:p w:rsidR="002F6907" w:rsidRPr="009E2D05" w:rsidRDefault="002F6907" w:rsidP="002F6907">
      <w:pPr>
        <w:pStyle w:val="aff0"/>
        <w:spacing w:before="0" w:beforeAutospacing="0" w:after="0" w:afterAutospacing="0"/>
        <w:ind w:firstLine="567"/>
      </w:pPr>
      <w:proofErr w:type="gramStart"/>
      <w:r w:rsidRPr="009E2D05">
        <w:t>соответствие</w:t>
      </w:r>
      <w:proofErr w:type="gramEnd"/>
      <w:r w:rsidRPr="009E2D05">
        <w:t xml:space="preserve"> данных документа, удостоверяющего личность, данным, указанным в заявлении и необходимых документах.</w:t>
      </w:r>
    </w:p>
    <w:p w:rsidR="002F6907" w:rsidRPr="009E2D05" w:rsidRDefault="002F6907" w:rsidP="002F6907">
      <w:pPr>
        <w:pStyle w:val="aff0"/>
        <w:spacing w:before="0" w:beforeAutospacing="0" w:after="0" w:afterAutospacing="0"/>
        <w:ind w:firstLine="567"/>
      </w:pPr>
      <w:r w:rsidRPr="009E2D05">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46" w:tgtFrame="_blank" w:history="1">
        <w:r w:rsidRPr="009E2D05">
          <w:rPr>
            <w:rStyle w:val="18"/>
            <w:color w:val="0000FF"/>
            <w:u w:val="single"/>
          </w:rPr>
          <w:t>от 22.12.2012 № 1376</w:t>
        </w:r>
      </w:hyperlink>
      <w:r w:rsidRPr="009E2D05">
        <w:t xml:space="preserve">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w:t>
      </w:r>
      <w:r w:rsidRPr="009E2D05">
        <w:lastRenderedPageBreak/>
        <w:t>подписью сотрудника МФЦ, принявшего документ, с указанием фамилии, инициалов и даты заверения;</w:t>
      </w:r>
    </w:p>
    <w:p w:rsidR="002F6907" w:rsidRPr="009E2D05" w:rsidRDefault="002F6907" w:rsidP="002F6907">
      <w:pPr>
        <w:pStyle w:val="aff0"/>
        <w:spacing w:before="0" w:beforeAutospacing="0" w:after="0" w:afterAutospacing="0"/>
        <w:ind w:firstLine="567"/>
      </w:pPr>
      <w:r w:rsidRPr="009E2D05">
        <w:t>- заполняет сведения о заявителе и представленных документах в автоматизированной информационной системе (АИС МФЦ);</w:t>
      </w:r>
    </w:p>
    <w:p w:rsidR="002F6907" w:rsidRPr="009E2D05" w:rsidRDefault="002F6907" w:rsidP="002F6907">
      <w:pPr>
        <w:pStyle w:val="aff0"/>
        <w:spacing w:before="0" w:beforeAutospacing="0" w:after="0" w:afterAutospacing="0"/>
        <w:ind w:firstLine="567"/>
      </w:pPr>
      <w:r w:rsidRPr="009E2D05">
        <w:t>- выдает расписку в получении документов на предоставление услуги, сформированную в АИС МФЦ;</w:t>
      </w:r>
    </w:p>
    <w:p w:rsidR="002F6907" w:rsidRPr="009E2D05" w:rsidRDefault="002F6907" w:rsidP="002F6907">
      <w:pPr>
        <w:pStyle w:val="aff0"/>
        <w:spacing w:before="0" w:beforeAutospacing="0" w:after="0" w:afterAutospacing="0"/>
        <w:ind w:firstLine="567"/>
      </w:pPr>
      <w:r w:rsidRPr="009E2D05">
        <w:t>- информирует заявителя о сроке предоставления муниципальной услуги, способах получения информации о ходе исполнения муниципальной услуги;</w:t>
      </w:r>
    </w:p>
    <w:p w:rsidR="002F6907" w:rsidRPr="009E2D05" w:rsidRDefault="002F6907" w:rsidP="002F6907">
      <w:pPr>
        <w:pStyle w:val="aff0"/>
        <w:spacing w:before="0" w:beforeAutospacing="0" w:after="0" w:afterAutospacing="0"/>
        <w:ind w:firstLine="567"/>
      </w:pPr>
      <w:r w:rsidRPr="009E2D05">
        <w:t>- уведомляет заявителя о том, что невостребованные документы хранятся в МФЦ в течение 30 дней, после чего передаются в уполномоченный орган.</w:t>
      </w:r>
    </w:p>
    <w:p w:rsidR="002F6907" w:rsidRPr="009E2D05" w:rsidRDefault="002F6907" w:rsidP="002F6907">
      <w:pPr>
        <w:pStyle w:val="aff0"/>
        <w:spacing w:before="0" w:beforeAutospacing="0" w:after="0" w:afterAutospacing="0"/>
        <w:ind w:firstLine="567"/>
      </w:pPr>
      <w:r>
        <w:t>4</w:t>
      </w:r>
      <w:r w:rsidRPr="009E2D05">
        <w:t xml:space="preserve">.5.Заявление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w:t>
      </w:r>
      <w:r>
        <w:t>А</w:t>
      </w:r>
      <w:r w:rsidRPr="009E2D05">
        <w:t>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2F6907" w:rsidRPr="009E2D05" w:rsidRDefault="002F6907" w:rsidP="002F6907">
      <w:pPr>
        <w:pStyle w:val="aff0"/>
        <w:spacing w:before="0" w:beforeAutospacing="0" w:after="0" w:afterAutospacing="0"/>
        <w:ind w:firstLine="567"/>
      </w:pPr>
      <w:r>
        <w:t>4</w:t>
      </w:r>
      <w:r w:rsidRPr="009E2D05">
        <w:t xml:space="preserve">.6.При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2F6907" w:rsidRPr="009E2D05" w:rsidRDefault="002F6907" w:rsidP="002F6907">
      <w:pPr>
        <w:pStyle w:val="aff0"/>
        <w:spacing w:before="0" w:beforeAutospacing="0" w:after="0" w:afterAutospacing="0"/>
        <w:ind w:firstLine="567"/>
      </w:pPr>
      <w:r>
        <w:t>4</w:t>
      </w:r>
      <w:r w:rsidRPr="009E2D05">
        <w:t>.6.1.Ответственность за выдачу результата предоставления муниципальной услуги несет сотрудник МФЦ, уполномоченный руководителем МФЦ.</w:t>
      </w:r>
    </w:p>
    <w:p w:rsidR="002F6907" w:rsidRPr="009E2D05" w:rsidRDefault="002F6907" w:rsidP="002F6907">
      <w:pPr>
        <w:pStyle w:val="aff0"/>
        <w:spacing w:before="0" w:beforeAutospacing="0" w:after="0" w:afterAutospacing="0"/>
        <w:ind w:firstLine="567"/>
      </w:pPr>
      <w:r>
        <w:t>4</w:t>
      </w:r>
      <w:r w:rsidRPr="009E2D05">
        <w:t xml:space="preserve">.6.2.Для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2F6907" w:rsidRPr="009E2D05" w:rsidRDefault="002F6907" w:rsidP="002F6907">
      <w:pPr>
        <w:pStyle w:val="aff0"/>
        <w:spacing w:before="0" w:beforeAutospacing="0" w:after="0" w:afterAutospacing="0"/>
        <w:ind w:firstLine="567"/>
      </w:pPr>
      <w:r w:rsidRPr="009E2D05">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2F6907" w:rsidRPr="009E2D05" w:rsidRDefault="002F6907" w:rsidP="002F6907">
      <w:pPr>
        <w:pStyle w:val="aff0"/>
        <w:spacing w:before="0" w:beforeAutospacing="0" w:after="0" w:afterAutospacing="0"/>
        <w:ind w:firstLine="567"/>
      </w:pPr>
      <w:r w:rsidRPr="009E2D05">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2F6907" w:rsidRPr="009E2D05" w:rsidRDefault="002F6907" w:rsidP="002F6907">
      <w:pPr>
        <w:pStyle w:val="aff0"/>
        <w:spacing w:before="0" w:beforeAutospacing="0" w:after="0" w:afterAutospacing="0"/>
        <w:ind w:firstLine="567"/>
      </w:pPr>
      <w:r w:rsidRPr="009E2D05">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2F6907" w:rsidRPr="009E2D05" w:rsidRDefault="002F6907" w:rsidP="002F6907">
      <w:pPr>
        <w:pStyle w:val="aff0"/>
        <w:spacing w:before="0" w:beforeAutospacing="0" w:after="0" w:afterAutospacing="0"/>
        <w:ind w:firstLine="567"/>
      </w:pPr>
      <w:r w:rsidRPr="009E2D05">
        <w:t>Невостребованные документы хранятся в МФЦ в течение 30 дней, после чего передаются в уполномоченный орган.</w:t>
      </w:r>
    </w:p>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ind w:firstLine="567"/>
        <w:jc w:val="both"/>
      </w:pPr>
    </w:p>
    <w:p w:rsidR="002F6907" w:rsidRPr="009E2D05" w:rsidRDefault="002F6907" w:rsidP="002F6907">
      <w:pPr>
        <w:pStyle w:val="aff0"/>
        <w:spacing w:before="0" w:beforeAutospacing="0" w:after="0" w:afterAutospacing="0"/>
        <w:jc w:val="both"/>
      </w:pPr>
    </w:p>
    <w:p w:rsidR="002F6907" w:rsidRPr="009E2D05" w:rsidRDefault="002F6907" w:rsidP="002F6907">
      <w:pPr>
        <w:pStyle w:val="aff0"/>
        <w:spacing w:before="0" w:beforeAutospacing="0" w:after="0" w:afterAutospacing="0"/>
        <w:ind w:firstLine="567"/>
        <w:jc w:val="right"/>
      </w:pPr>
      <w:r w:rsidRPr="009E2D05">
        <w:rPr>
          <w:b/>
          <w:bCs/>
        </w:rPr>
        <w:t>Приложение 1</w:t>
      </w:r>
    </w:p>
    <w:p w:rsidR="002F6907" w:rsidRPr="009E2D05" w:rsidRDefault="002F6907" w:rsidP="002F6907">
      <w:pPr>
        <w:pStyle w:val="aff0"/>
        <w:spacing w:before="0" w:beforeAutospacing="0" w:after="0" w:afterAutospacing="0"/>
        <w:ind w:firstLine="567"/>
        <w:jc w:val="right"/>
      </w:pPr>
      <w:proofErr w:type="gramStart"/>
      <w:r w:rsidRPr="009E2D05">
        <w:rPr>
          <w:b/>
          <w:bCs/>
        </w:rPr>
        <w:t>к</w:t>
      </w:r>
      <w:proofErr w:type="gramEnd"/>
      <w:r w:rsidRPr="009E2D05">
        <w:rPr>
          <w:b/>
          <w:bCs/>
        </w:rPr>
        <w:t xml:space="preserve"> административному регламенту</w:t>
      </w:r>
    </w:p>
    <w:p w:rsidR="002F6907" w:rsidRPr="009E2D05" w:rsidRDefault="002F6907" w:rsidP="002F6907">
      <w:pPr>
        <w:pStyle w:val="aff0"/>
        <w:spacing w:before="0" w:beforeAutospacing="0" w:after="0" w:afterAutospacing="0"/>
        <w:ind w:firstLine="567"/>
        <w:jc w:val="right"/>
      </w:pPr>
      <w:proofErr w:type="gramStart"/>
      <w:r w:rsidRPr="009E2D05">
        <w:rPr>
          <w:b/>
          <w:bCs/>
        </w:rPr>
        <w:t>предоставления</w:t>
      </w:r>
      <w:proofErr w:type="gramEnd"/>
      <w:r w:rsidRPr="009E2D05">
        <w:rPr>
          <w:b/>
          <w:bCs/>
        </w:rPr>
        <w:t xml:space="preserve"> муниципальной</w:t>
      </w:r>
    </w:p>
    <w:p w:rsidR="002F6907" w:rsidRPr="009E2D05" w:rsidRDefault="002F6907" w:rsidP="002F6907">
      <w:pPr>
        <w:pStyle w:val="aff0"/>
        <w:spacing w:before="0" w:beforeAutospacing="0" w:after="0" w:afterAutospacing="0"/>
        <w:ind w:firstLine="567"/>
        <w:jc w:val="right"/>
      </w:pPr>
      <w:proofErr w:type="gramStart"/>
      <w:r w:rsidRPr="009E2D05">
        <w:rPr>
          <w:b/>
          <w:bCs/>
        </w:rPr>
        <w:t>услуги</w:t>
      </w:r>
      <w:proofErr w:type="gramEnd"/>
      <w:r w:rsidRPr="009E2D05">
        <w:rPr>
          <w:b/>
          <w:bCs/>
        </w:rPr>
        <w:t xml:space="preserve"> «Выдача разрешения на </w:t>
      </w:r>
    </w:p>
    <w:p w:rsidR="002F6907" w:rsidRPr="009E2D05" w:rsidRDefault="002F6907" w:rsidP="002F6907">
      <w:pPr>
        <w:pStyle w:val="aff0"/>
        <w:spacing w:before="0" w:beforeAutospacing="0" w:after="0" w:afterAutospacing="0"/>
        <w:ind w:firstLine="567"/>
        <w:jc w:val="right"/>
      </w:pPr>
      <w:proofErr w:type="gramStart"/>
      <w:r w:rsidRPr="009E2D05">
        <w:rPr>
          <w:b/>
          <w:bCs/>
        </w:rPr>
        <w:t>использование</w:t>
      </w:r>
      <w:proofErr w:type="gramEnd"/>
      <w:r w:rsidRPr="009E2D05">
        <w:rPr>
          <w:b/>
          <w:bCs/>
        </w:rPr>
        <w:t xml:space="preserve"> земель или земельного участка,</w:t>
      </w:r>
    </w:p>
    <w:p w:rsidR="002F6907" w:rsidRPr="009E2D05" w:rsidRDefault="002F6907" w:rsidP="002F6907">
      <w:pPr>
        <w:pStyle w:val="aff0"/>
        <w:spacing w:before="0" w:beforeAutospacing="0" w:after="0" w:afterAutospacing="0"/>
        <w:ind w:firstLine="567"/>
        <w:jc w:val="right"/>
      </w:pPr>
      <w:proofErr w:type="gramStart"/>
      <w:r w:rsidRPr="009E2D05">
        <w:rPr>
          <w:b/>
          <w:bCs/>
        </w:rPr>
        <w:t>без</w:t>
      </w:r>
      <w:proofErr w:type="gramEnd"/>
      <w:r w:rsidRPr="009E2D05">
        <w:rPr>
          <w:b/>
          <w:bCs/>
        </w:rPr>
        <w:t xml:space="preserve"> предоставления земельных участков</w:t>
      </w:r>
    </w:p>
    <w:p w:rsidR="002F6907" w:rsidRPr="009E2D05" w:rsidRDefault="002F6907" w:rsidP="002F6907">
      <w:pPr>
        <w:pStyle w:val="aff0"/>
        <w:spacing w:before="0" w:beforeAutospacing="0" w:after="0" w:afterAutospacing="0"/>
        <w:ind w:firstLine="567"/>
        <w:jc w:val="right"/>
      </w:pPr>
      <w:proofErr w:type="gramStart"/>
      <w:r w:rsidRPr="009E2D05">
        <w:rPr>
          <w:b/>
          <w:bCs/>
        </w:rPr>
        <w:t>и</w:t>
      </w:r>
      <w:proofErr w:type="gramEnd"/>
      <w:r w:rsidRPr="009E2D05">
        <w:rPr>
          <w:b/>
          <w:bCs/>
        </w:rPr>
        <w:t xml:space="preserve"> установления сервитута, публичного сервитута»</w:t>
      </w:r>
    </w:p>
    <w:p w:rsidR="002F6907" w:rsidRPr="009E2D05" w:rsidRDefault="002F6907" w:rsidP="002F6907">
      <w:pPr>
        <w:pStyle w:val="aff0"/>
        <w:spacing w:before="0" w:beforeAutospacing="0" w:after="0" w:afterAutospacing="0"/>
        <w:ind w:firstLine="567"/>
        <w:jc w:val="right"/>
      </w:pPr>
      <w:r w:rsidRPr="009E2D05">
        <w:t> </w:t>
      </w:r>
    </w:p>
    <w:p w:rsidR="002F6907" w:rsidRPr="00F60BCE" w:rsidRDefault="002F6907" w:rsidP="002F6907">
      <w:pPr>
        <w:spacing w:after="0" w:line="240" w:lineRule="auto"/>
        <w:jc w:val="right"/>
        <w:rPr>
          <w:rFonts w:ascii="Times New Roman" w:eastAsia="Times New Roman" w:hAnsi="Times New Roman"/>
          <w:color w:val="000000"/>
          <w:lang w:eastAsia="ru-RU"/>
        </w:rPr>
      </w:pPr>
      <w:r w:rsidRPr="00F60BCE">
        <w:rPr>
          <w:rFonts w:ascii="Times New Roman" w:eastAsia="Times New Roman" w:hAnsi="Times New Roman"/>
          <w:color w:val="000000"/>
          <w:lang w:eastAsia="ru-RU"/>
        </w:rPr>
        <w:t>Главе администрации</w:t>
      </w:r>
    </w:p>
    <w:p w:rsidR="002F6907" w:rsidRPr="00F60BCE" w:rsidRDefault="002F6907" w:rsidP="002F6907">
      <w:pPr>
        <w:spacing w:after="0" w:line="240" w:lineRule="auto"/>
        <w:jc w:val="right"/>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Царевщинского</w:t>
      </w:r>
      <w:proofErr w:type="spellEnd"/>
      <w:r w:rsidRPr="00F60BCE">
        <w:rPr>
          <w:rFonts w:ascii="Times New Roman" w:eastAsia="Times New Roman" w:hAnsi="Times New Roman"/>
          <w:color w:val="000000"/>
          <w:lang w:eastAsia="ru-RU"/>
        </w:rPr>
        <w:t xml:space="preserve"> сельсовета</w:t>
      </w:r>
    </w:p>
    <w:p w:rsidR="002F6907" w:rsidRPr="00F60BCE" w:rsidRDefault="002F6907" w:rsidP="002F6907">
      <w:pPr>
        <w:spacing w:after="0" w:line="240" w:lineRule="auto"/>
        <w:jc w:val="right"/>
        <w:rPr>
          <w:rFonts w:ascii="Times New Roman" w:eastAsia="Times New Roman" w:hAnsi="Times New Roman"/>
          <w:color w:val="000000"/>
          <w:lang w:eastAsia="ru-RU"/>
        </w:rPr>
      </w:pPr>
      <w:proofErr w:type="spellStart"/>
      <w:r w:rsidRPr="00F60BCE">
        <w:rPr>
          <w:rFonts w:ascii="Times New Roman" w:eastAsia="Times New Roman" w:hAnsi="Times New Roman"/>
          <w:color w:val="000000"/>
          <w:lang w:eastAsia="ru-RU"/>
        </w:rPr>
        <w:t>Мокшанского</w:t>
      </w:r>
      <w:proofErr w:type="spellEnd"/>
      <w:r w:rsidRPr="00F60BCE">
        <w:rPr>
          <w:rFonts w:ascii="Times New Roman" w:eastAsia="Times New Roman" w:hAnsi="Times New Roman"/>
          <w:color w:val="000000"/>
          <w:lang w:eastAsia="ru-RU"/>
        </w:rPr>
        <w:t xml:space="preserve"> района</w:t>
      </w:r>
    </w:p>
    <w:p w:rsidR="002F6907" w:rsidRPr="00D46056" w:rsidRDefault="002F6907" w:rsidP="002F6907">
      <w:pPr>
        <w:jc w:val="right"/>
        <w:rPr>
          <w:rFonts w:ascii="Times New Roman" w:eastAsia="Times New Roman" w:hAnsi="Times New Roman"/>
          <w:color w:val="000000"/>
          <w:lang w:eastAsia="ru-RU"/>
        </w:rPr>
      </w:pPr>
      <w:r w:rsidRPr="00F60BCE">
        <w:rPr>
          <w:rFonts w:ascii="Times New Roman" w:eastAsia="Times New Roman" w:hAnsi="Times New Roman"/>
          <w:color w:val="000000"/>
          <w:lang w:eastAsia="ru-RU"/>
        </w:rPr>
        <w:t>Пензенской области</w:t>
      </w:r>
      <w:r w:rsidRPr="009E2D05">
        <w:t> </w:t>
      </w:r>
    </w:p>
    <w:p w:rsidR="002F6907" w:rsidRPr="009E2D05" w:rsidRDefault="002F6907" w:rsidP="002F6907">
      <w:pPr>
        <w:pStyle w:val="aff0"/>
        <w:spacing w:before="0" w:beforeAutospacing="0" w:after="0" w:afterAutospacing="0"/>
        <w:ind w:firstLine="567"/>
        <w:jc w:val="right"/>
      </w:pPr>
      <w:proofErr w:type="gramStart"/>
      <w:r w:rsidRPr="009E2D05">
        <w:t>от</w:t>
      </w:r>
      <w:proofErr w:type="gramEnd"/>
      <w:r w:rsidRPr="009E2D05">
        <w:t xml:space="preserve"> ______________________________________________</w:t>
      </w:r>
    </w:p>
    <w:p w:rsidR="002F6907" w:rsidRPr="009E2D05" w:rsidRDefault="002F6907" w:rsidP="002F6907">
      <w:pPr>
        <w:pStyle w:val="aff0"/>
        <w:spacing w:before="0" w:beforeAutospacing="0" w:after="0" w:afterAutospacing="0"/>
        <w:ind w:firstLine="567"/>
        <w:jc w:val="right"/>
      </w:pPr>
      <w:r w:rsidRPr="009E2D05">
        <w:t>________________________________________________</w:t>
      </w:r>
    </w:p>
    <w:p w:rsidR="002F6907" w:rsidRPr="009E2D05" w:rsidRDefault="002F6907" w:rsidP="002F6907">
      <w:pPr>
        <w:pStyle w:val="aff0"/>
        <w:spacing w:before="0" w:beforeAutospacing="0" w:after="0" w:afterAutospacing="0"/>
        <w:ind w:firstLine="567"/>
        <w:jc w:val="right"/>
      </w:pPr>
      <w:r w:rsidRPr="009E2D05">
        <w:t>(Ф.И.О. (при наличии) гражданина полностью, Ф.И.О. (</w:t>
      </w:r>
      <w:r>
        <w:t xml:space="preserve">отчество </w:t>
      </w:r>
      <w:r w:rsidRPr="009E2D05">
        <w:t xml:space="preserve">при наличии) </w:t>
      </w:r>
    </w:p>
    <w:p w:rsidR="002F6907" w:rsidRPr="009E2D05" w:rsidRDefault="002F6907" w:rsidP="002F6907">
      <w:pPr>
        <w:pStyle w:val="aff0"/>
        <w:spacing w:before="0" w:beforeAutospacing="0" w:after="0" w:afterAutospacing="0"/>
        <w:ind w:firstLine="567"/>
        <w:jc w:val="right"/>
      </w:pPr>
      <w:proofErr w:type="gramStart"/>
      <w:r w:rsidRPr="009E2D05">
        <w:t>индивидуального</w:t>
      </w:r>
      <w:proofErr w:type="gramEnd"/>
      <w:r w:rsidRPr="009E2D05">
        <w:t xml:space="preserve"> предпринимателя (ИП)) полностью или </w:t>
      </w:r>
    </w:p>
    <w:p w:rsidR="002F6907" w:rsidRPr="009E2D05" w:rsidRDefault="002F6907" w:rsidP="002F6907">
      <w:pPr>
        <w:pStyle w:val="aff0"/>
        <w:spacing w:before="0" w:beforeAutospacing="0" w:after="0" w:afterAutospacing="0"/>
        <w:ind w:firstLine="567"/>
        <w:jc w:val="right"/>
      </w:pPr>
      <w:proofErr w:type="gramStart"/>
      <w:r w:rsidRPr="009E2D05">
        <w:t>наименование</w:t>
      </w:r>
      <w:proofErr w:type="gramEnd"/>
      <w:r w:rsidRPr="009E2D05">
        <w:t xml:space="preserve"> ИП полное, должность и Ф.И.О. (</w:t>
      </w:r>
      <w:r>
        <w:t xml:space="preserve">отчество </w:t>
      </w:r>
      <w:r w:rsidRPr="009E2D05">
        <w:t>при наличии)</w:t>
      </w:r>
    </w:p>
    <w:p w:rsidR="002F6907" w:rsidRPr="009E2D05" w:rsidRDefault="002F6907" w:rsidP="002F6907">
      <w:pPr>
        <w:pStyle w:val="aff0"/>
        <w:spacing w:before="0" w:beforeAutospacing="0" w:after="0" w:afterAutospacing="0"/>
        <w:ind w:firstLine="567"/>
        <w:jc w:val="right"/>
      </w:pPr>
      <w:proofErr w:type="gramStart"/>
      <w:r w:rsidRPr="009E2D05">
        <w:t>полностью</w:t>
      </w:r>
      <w:proofErr w:type="gramEnd"/>
      <w:r w:rsidRPr="009E2D05">
        <w:t xml:space="preserve"> представителя юридического лица (ЮЛ) и полное</w:t>
      </w:r>
    </w:p>
    <w:p w:rsidR="002F6907" w:rsidRPr="009E2D05" w:rsidRDefault="002F6907" w:rsidP="002F6907">
      <w:pPr>
        <w:pStyle w:val="aff0"/>
        <w:spacing w:before="0" w:beforeAutospacing="0" w:after="0" w:afterAutospacing="0"/>
        <w:ind w:firstLine="567"/>
        <w:jc w:val="right"/>
      </w:pPr>
      <w:proofErr w:type="gramStart"/>
      <w:r w:rsidRPr="009E2D05">
        <w:t>наименование</w:t>
      </w:r>
      <w:proofErr w:type="gramEnd"/>
      <w:r w:rsidRPr="009E2D05">
        <w:t>)</w:t>
      </w:r>
    </w:p>
    <w:p w:rsidR="002F6907" w:rsidRPr="009E2D05" w:rsidRDefault="002F6907" w:rsidP="002F6907">
      <w:pPr>
        <w:pStyle w:val="aff0"/>
        <w:spacing w:before="0" w:beforeAutospacing="0" w:after="0" w:afterAutospacing="0"/>
        <w:ind w:firstLine="567"/>
        <w:jc w:val="right"/>
      </w:pPr>
      <w:r w:rsidRPr="009E2D05">
        <w:t>________________________________________________</w:t>
      </w:r>
    </w:p>
    <w:p w:rsidR="002F6907" w:rsidRPr="009E2D05" w:rsidRDefault="002F6907" w:rsidP="002F6907">
      <w:pPr>
        <w:pStyle w:val="aff0"/>
        <w:spacing w:before="0" w:beforeAutospacing="0" w:after="0" w:afterAutospacing="0"/>
        <w:ind w:firstLine="567"/>
        <w:jc w:val="right"/>
      </w:pPr>
      <w:r w:rsidRPr="009E2D05">
        <w:t>________________________________________________</w:t>
      </w:r>
    </w:p>
    <w:p w:rsidR="002F6907" w:rsidRPr="009E2D05" w:rsidRDefault="002F6907" w:rsidP="002F6907">
      <w:pPr>
        <w:pStyle w:val="aff0"/>
        <w:spacing w:before="0" w:beforeAutospacing="0" w:after="0" w:afterAutospacing="0"/>
        <w:ind w:firstLine="567"/>
        <w:jc w:val="right"/>
      </w:pPr>
      <w:r w:rsidRPr="009E2D05">
        <w:t>(</w:t>
      </w:r>
      <w:proofErr w:type="gramStart"/>
      <w:r w:rsidRPr="009E2D05">
        <w:t>адрес</w:t>
      </w:r>
      <w:proofErr w:type="gramEnd"/>
      <w:r w:rsidRPr="009E2D05">
        <w:t xml:space="preserve"> проживания гражданина, местонахождение ИП, ЮЛ) </w:t>
      </w:r>
    </w:p>
    <w:p w:rsidR="002F6907" w:rsidRPr="009E2D05" w:rsidRDefault="002F6907" w:rsidP="002F6907">
      <w:pPr>
        <w:pStyle w:val="aff0"/>
        <w:spacing w:before="0" w:beforeAutospacing="0" w:after="0" w:afterAutospacing="0"/>
        <w:ind w:firstLine="567"/>
        <w:jc w:val="right"/>
      </w:pPr>
      <w:r w:rsidRPr="009E2D05">
        <w:t>________________________________________________</w:t>
      </w:r>
    </w:p>
    <w:p w:rsidR="002F6907" w:rsidRPr="009E2D05" w:rsidRDefault="002F6907" w:rsidP="002F6907">
      <w:pPr>
        <w:pStyle w:val="aff0"/>
        <w:spacing w:before="0" w:beforeAutospacing="0" w:after="0" w:afterAutospacing="0"/>
        <w:ind w:firstLine="567"/>
        <w:jc w:val="right"/>
      </w:pPr>
      <w:r w:rsidRPr="009E2D05">
        <w:t>(</w:t>
      </w:r>
      <w:proofErr w:type="gramStart"/>
      <w:r w:rsidRPr="009E2D05">
        <w:t>контактный</w:t>
      </w:r>
      <w:proofErr w:type="gramEnd"/>
      <w:r w:rsidRPr="009E2D05">
        <w:t xml:space="preserve"> телефон, адрес электронной почты, почтовый адрес) </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center"/>
      </w:pPr>
      <w:r w:rsidRPr="009E2D05">
        <w:rPr>
          <w:b/>
          <w:bCs/>
        </w:rPr>
        <w:t>ЗАЯВЛЕНИЕ</w:t>
      </w:r>
    </w:p>
    <w:p w:rsidR="002F6907" w:rsidRPr="009E2D05" w:rsidRDefault="002F6907" w:rsidP="002F6907">
      <w:pPr>
        <w:pStyle w:val="aff0"/>
        <w:spacing w:before="0" w:beforeAutospacing="0" w:after="0" w:afterAutospacing="0"/>
        <w:ind w:firstLine="567"/>
        <w:jc w:val="center"/>
      </w:pPr>
      <w:proofErr w:type="gramStart"/>
      <w:r w:rsidRPr="009E2D05">
        <w:rPr>
          <w:b/>
          <w:bCs/>
        </w:rPr>
        <w:t>о</w:t>
      </w:r>
      <w:proofErr w:type="gramEnd"/>
      <w:r w:rsidRPr="009E2D05">
        <w:rPr>
          <w:b/>
          <w:bCs/>
        </w:rPr>
        <w:t xml:space="preserve"> выдаче разрешения на использование земель или земельного участка</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___________________________________________________________________ _____________________________________________________________________________наименование юридического лица/</w:t>
      </w:r>
      <w:proofErr w:type="gramStart"/>
      <w:r w:rsidRPr="009E2D05">
        <w:t>Ф.И.О.</w:t>
      </w:r>
      <w:r>
        <w:t>(</w:t>
      </w:r>
      <w:proofErr w:type="gramEnd"/>
      <w:r>
        <w:t>отчество при наличии)</w:t>
      </w:r>
      <w:r w:rsidRPr="009E2D05">
        <w:t xml:space="preserve"> физического лица) (далее - заявитель)</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 xml:space="preserve">Местонахождение юридического </w:t>
      </w:r>
      <w:proofErr w:type="gramStart"/>
      <w:r w:rsidRPr="009E2D05">
        <w:t>лица:_</w:t>
      </w:r>
      <w:proofErr w:type="gramEnd"/>
      <w:r w:rsidRPr="009E2D05">
        <w:t>____________________________</w:t>
      </w:r>
    </w:p>
    <w:p w:rsidR="002F6907" w:rsidRPr="009E2D05" w:rsidRDefault="002F6907" w:rsidP="002F6907">
      <w:pPr>
        <w:pStyle w:val="aff0"/>
        <w:spacing w:before="0" w:beforeAutospacing="0" w:after="0" w:afterAutospacing="0"/>
        <w:ind w:firstLine="567"/>
        <w:jc w:val="both"/>
      </w:pPr>
      <w:r w:rsidRPr="009E2D05">
        <w:t>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Реквизиты документа, удостоверяющего личность представителя заявителя ________________________________________________________________________________________________________________________________________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lastRenderedPageBreak/>
        <w:t>Почтовый адрес заявителя (для связи с заявителем): индекс_____________ населенный пункт________________________________</w:t>
      </w:r>
    </w:p>
    <w:p w:rsidR="002F6907" w:rsidRPr="009E2D05" w:rsidRDefault="002F6907" w:rsidP="002F6907">
      <w:pPr>
        <w:pStyle w:val="aff0"/>
        <w:spacing w:before="0" w:beforeAutospacing="0" w:after="0" w:afterAutospacing="0"/>
        <w:ind w:firstLine="567"/>
        <w:jc w:val="both"/>
      </w:pPr>
      <w:r w:rsidRPr="009E2D05">
        <w:t xml:space="preserve">ул. ___________________________________________________________ </w:t>
      </w:r>
    </w:p>
    <w:p w:rsidR="002F6907" w:rsidRPr="009E2D05" w:rsidRDefault="002F6907" w:rsidP="002F6907">
      <w:pPr>
        <w:pStyle w:val="aff0"/>
        <w:spacing w:before="0" w:beforeAutospacing="0" w:after="0" w:afterAutospacing="0"/>
        <w:ind w:firstLine="567"/>
        <w:jc w:val="both"/>
      </w:pPr>
      <w:r w:rsidRPr="009E2D05">
        <w:t>д.____________</w:t>
      </w:r>
      <w:proofErr w:type="spellStart"/>
      <w:r w:rsidRPr="009E2D05">
        <w:t>кв</w:t>
      </w:r>
      <w:proofErr w:type="spellEnd"/>
      <w:r w:rsidRPr="009E2D05">
        <w:t>.____________телефон заявителя____________________________</w:t>
      </w:r>
    </w:p>
    <w:p w:rsidR="002F6907" w:rsidRPr="009E2D05" w:rsidRDefault="002F6907" w:rsidP="002F6907">
      <w:pPr>
        <w:pStyle w:val="aff0"/>
        <w:spacing w:before="0" w:beforeAutospacing="0" w:after="0" w:afterAutospacing="0"/>
        <w:ind w:firstLine="567"/>
        <w:jc w:val="both"/>
      </w:pPr>
      <w:proofErr w:type="gramStart"/>
      <w:r w:rsidRPr="009E2D05">
        <w:t>адрес</w:t>
      </w:r>
      <w:proofErr w:type="gramEnd"/>
      <w:r w:rsidRPr="009E2D05">
        <w:t xml:space="preserve"> электронной почты ________________________________________</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w:t>
      </w:r>
      <w:proofErr w:type="gramStart"/>
      <w:r w:rsidRPr="009E2D05">
        <w:t>цель</w:t>
      </w:r>
      <w:proofErr w:type="gramEnd"/>
      <w:r w:rsidRPr="009E2D05">
        <w:t xml:space="preserve"> использования земельного участка)</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Сведения о земельном участке или землях: площадь: _______________ кв. м,</w:t>
      </w:r>
    </w:p>
    <w:p w:rsidR="002F6907" w:rsidRPr="009E2D05" w:rsidRDefault="002F6907" w:rsidP="002F6907">
      <w:pPr>
        <w:pStyle w:val="aff0"/>
        <w:spacing w:before="0" w:beforeAutospacing="0" w:after="0" w:afterAutospacing="0"/>
        <w:ind w:firstLine="567"/>
        <w:jc w:val="both"/>
      </w:pPr>
      <w:r w:rsidRPr="009E2D05">
        <w:t>Кадастровый номер земельного участка (при наличии) ________________</w:t>
      </w:r>
    </w:p>
    <w:p w:rsidR="002F6907" w:rsidRPr="009E2D05" w:rsidRDefault="002F6907" w:rsidP="002F6907">
      <w:pPr>
        <w:pStyle w:val="aff0"/>
        <w:spacing w:before="0" w:beforeAutospacing="0" w:after="0" w:afterAutospacing="0"/>
        <w:ind w:firstLine="567"/>
        <w:jc w:val="both"/>
      </w:pPr>
      <w:r w:rsidRPr="009E2D05">
        <w:t>Местоположение: ______________________________________</w:t>
      </w:r>
    </w:p>
    <w:p w:rsidR="002F6907" w:rsidRPr="009E2D05" w:rsidRDefault="002F6907" w:rsidP="002F6907">
      <w:pPr>
        <w:pStyle w:val="aff0"/>
        <w:spacing w:before="0" w:beforeAutospacing="0" w:after="0" w:afterAutospacing="0"/>
        <w:ind w:firstLine="567"/>
        <w:jc w:val="both"/>
      </w:pPr>
      <w:r w:rsidRPr="009E2D05">
        <w:t>ул. (пр., пер.) __________________________________________________</w:t>
      </w:r>
    </w:p>
    <w:p w:rsidR="002F6907" w:rsidRPr="009E2D05" w:rsidRDefault="002F6907" w:rsidP="002F6907">
      <w:pPr>
        <w:pStyle w:val="aff0"/>
        <w:spacing w:before="0" w:beforeAutospacing="0" w:after="0" w:afterAutospacing="0"/>
        <w:ind w:firstLine="567"/>
        <w:jc w:val="both"/>
      </w:pPr>
      <w:proofErr w:type="gramStart"/>
      <w:r w:rsidRPr="009E2D05">
        <w:t>другие</w:t>
      </w:r>
      <w:proofErr w:type="gramEnd"/>
      <w:r w:rsidRPr="009E2D05">
        <w:t xml:space="preserve"> характеристики: _________________________________________</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Срок использования земельного участка или земель___________________</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Дополнительная информация ______________________________________</w:t>
      </w:r>
    </w:p>
    <w:p w:rsidR="002F6907" w:rsidRPr="009E2D05" w:rsidRDefault="002F6907" w:rsidP="002F6907">
      <w:pPr>
        <w:pStyle w:val="aff0"/>
        <w:spacing w:before="0" w:beforeAutospacing="0" w:after="0" w:afterAutospacing="0"/>
        <w:ind w:firstLine="567"/>
        <w:jc w:val="both"/>
      </w:pPr>
      <w:r w:rsidRPr="009E2D05">
        <w:t>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К заявлению прилагаются:</w:t>
      </w:r>
    </w:p>
    <w:p w:rsidR="002F6907" w:rsidRPr="009E2D05" w:rsidRDefault="002F6907" w:rsidP="002F6907">
      <w:pPr>
        <w:pStyle w:val="aff0"/>
        <w:spacing w:before="0" w:beforeAutospacing="0" w:after="0" w:afterAutospacing="0"/>
        <w:ind w:firstLine="567"/>
        <w:jc w:val="both"/>
      </w:pPr>
      <w:r w:rsidRPr="009E2D05">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F6907" w:rsidRPr="009E2D05" w:rsidRDefault="002F6907" w:rsidP="002F6907">
      <w:pPr>
        <w:pStyle w:val="aff0"/>
        <w:spacing w:before="0" w:beforeAutospacing="0" w:after="0" w:afterAutospacing="0"/>
        <w:ind w:firstLine="567"/>
        <w:jc w:val="both"/>
      </w:pPr>
      <w:r w:rsidRPr="009E2D05">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proofErr w:type="gramStart"/>
      <w:r w:rsidRPr="009E2D05">
        <w:t>Заявитель:_</w:t>
      </w:r>
      <w:proofErr w:type="gramEnd"/>
      <w:r w:rsidRPr="009E2D05">
        <w:t>___________________________</w:t>
      </w:r>
    </w:p>
    <w:p w:rsidR="002F6907" w:rsidRPr="009E2D05" w:rsidRDefault="002F6907" w:rsidP="002F6907">
      <w:pPr>
        <w:pStyle w:val="aff0"/>
        <w:spacing w:before="0" w:beforeAutospacing="0" w:after="0" w:afterAutospacing="0"/>
        <w:ind w:firstLine="567"/>
        <w:jc w:val="both"/>
      </w:pPr>
      <w:r w:rsidRPr="009E2D05">
        <w:t>(Ф.И.О.</w:t>
      </w:r>
      <w:r>
        <w:t xml:space="preserve"> </w:t>
      </w:r>
      <w:proofErr w:type="gramStart"/>
      <w:r>
        <w:t>( отчество</w:t>
      </w:r>
      <w:proofErr w:type="gramEnd"/>
      <w:r>
        <w:t xml:space="preserve"> при наличии)</w:t>
      </w:r>
      <w:r w:rsidRPr="009E2D05">
        <w:t>, наименование организации, подпись) «___»__________ 20_____ г.</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 </w:t>
      </w: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rPr>
          <w:b/>
          <w:bCs/>
        </w:rPr>
      </w:pPr>
    </w:p>
    <w:p w:rsidR="002F6907" w:rsidRDefault="002F6907" w:rsidP="002F6907">
      <w:pPr>
        <w:pStyle w:val="aff0"/>
        <w:spacing w:before="0" w:beforeAutospacing="0" w:after="0" w:afterAutospacing="0"/>
        <w:ind w:firstLine="567"/>
        <w:jc w:val="right"/>
        <w:rPr>
          <w:b/>
          <w:bCs/>
        </w:rPr>
      </w:pPr>
    </w:p>
    <w:p w:rsidR="002F6907" w:rsidRDefault="002F6907" w:rsidP="002F6907">
      <w:pPr>
        <w:pStyle w:val="aff0"/>
        <w:spacing w:before="0" w:beforeAutospacing="0" w:after="0" w:afterAutospacing="0"/>
        <w:ind w:firstLine="567"/>
        <w:jc w:val="right"/>
        <w:rPr>
          <w:b/>
          <w:bCs/>
        </w:rPr>
      </w:pPr>
    </w:p>
    <w:p w:rsidR="002F6907" w:rsidRPr="009E2D05" w:rsidRDefault="002F6907" w:rsidP="002F6907">
      <w:pPr>
        <w:pStyle w:val="aff0"/>
        <w:spacing w:before="0" w:beforeAutospacing="0" w:after="0" w:afterAutospacing="0"/>
        <w:ind w:firstLine="567"/>
        <w:jc w:val="right"/>
      </w:pPr>
      <w:r w:rsidRPr="009E2D05">
        <w:rPr>
          <w:b/>
          <w:bCs/>
        </w:rPr>
        <w:t>Приложение № 2</w:t>
      </w:r>
    </w:p>
    <w:p w:rsidR="002F6907" w:rsidRPr="009E2D05" w:rsidRDefault="002F6907" w:rsidP="002F6907">
      <w:pPr>
        <w:pStyle w:val="aff0"/>
        <w:spacing w:before="0" w:beforeAutospacing="0" w:after="0" w:afterAutospacing="0"/>
        <w:ind w:firstLine="567"/>
        <w:jc w:val="right"/>
      </w:pPr>
      <w:proofErr w:type="gramStart"/>
      <w:r w:rsidRPr="009E2D05">
        <w:rPr>
          <w:b/>
          <w:bCs/>
        </w:rPr>
        <w:t>к</w:t>
      </w:r>
      <w:proofErr w:type="gramEnd"/>
      <w:r w:rsidRPr="009E2D05">
        <w:rPr>
          <w:b/>
          <w:bCs/>
        </w:rPr>
        <w:t xml:space="preserve"> административному регламенту</w:t>
      </w:r>
    </w:p>
    <w:p w:rsidR="002F6907" w:rsidRPr="009E2D05" w:rsidRDefault="002F6907" w:rsidP="002F6907">
      <w:pPr>
        <w:pStyle w:val="aff0"/>
        <w:spacing w:before="0" w:beforeAutospacing="0" w:after="0" w:afterAutospacing="0"/>
        <w:ind w:firstLine="567"/>
        <w:jc w:val="right"/>
      </w:pPr>
      <w:proofErr w:type="gramStart"/>
      <w:r w:rsidRPr="009E2D05">
        <w:rPr>
          <w:b/>
          <w:bCs/>
        </w:rPr>
        <w:t>предоставления</w:t>
      </w:r>
      <w:proofErr w:type="gramEnd"/>
      <w:r w:rsidRPr="009E2D05">
        <w:rPr>
          <w:b/>
          <w:bCs/>
        </w:rPr>
        <w:t xml:space="preserve"> муниципальной</w:t>
      </w:r>
    </w:p>
    <w:p w:rsidR="002F6907" w:rsidRPr="009E2D05" w:rsidRDefault="002F6907" w:rsidP="002F6907">
      <w:pPr>
        <w:pStyle w:val="aff0"/>
        <w:spacing w:before="0" w:beforeAutospacing="0" w:after="0" w:afterAutospacing="0"/>
        <w:ind w:firstLine="567"/>
        <w:jc w:val="right"/>
      </w:pPr>
      <w:proofErr w:type="gramStart"/>
      <w:r w:rsidRPr="009E2D05">
        <w:rPr>
          <w:b/>
          <w:bCs/>
        </w:rPr>
        <w:t>услуги</w:t>
      </w:r>
      <w:proofErr w:type="gramEnd"/>
      <w:r w:rsidRPr="009E2D05">
        <w:rPr>
          <w:b/>
          <w:bCs/>
        </w:rPr>
        <w:t xml:space="preserve"> «Выдача разрешения на</w:t>
      </w:r>
    </w:p>
    <w:p w:rsidR="002F6907" w:rsidRPr="009E2D05" w:rsidRDefault="002F6907" w:rsidP="002F6907">
      <w:pPr>
        <w:pStyle w:val="aff0"/>
        <w:spacing w:before="0" w:beforeAutospacing="0" w:after="0" w:afterAutospacing="0"/>
        <w:ind w:firstLine="567"/>
        <w:jc w:val="right"/>
      </w:pPr>
      <w:proofErr w:type="gramStart"/>
      <w:r w:rsidRPr="009E2D05">
        <w:rPr>
          <w:b/>
          <w:bCs/>
        </w:rPr>
        <w:t>использование</w:t>
      </w:r>
      <w:proofErr w:type="gramEnd"/>
      <w:r w:rsidRPr="009E2D05">
        <w:rPr>
          <w:b/>
          <w:bCs/>
        </w:rPr>
        <w:t xml:space="preserve"> земель или земельного участка,</w:t>
      </w:r>
    </w:p>
    <w:p w:rsidR="002F6907" w:rsidRPr="009E2D05" w:rsidRDefault="002F6907" w:rsidP="002F6907">
      <w:pPr>
        <w:pStyle w:val="aff0"/>
        <w:spacing w:before="0" w:beforeAutospacing="0" w:after="0" w:afterAutospacing="0"/>
        <w:ind w:firstLine="567"/>
        <w:jc w:val="right"/>
      </w:pPr>
      <w:proofErr w:type="gramStart"/>
      <w:r w:rsidRPr="009E2D05">
        <w:rPr>
          <w:b/>
          <w:bCs/>
        </w:rPr>
        <w:t>без</w:t>
      </w:r>
      <w:proofErr w:type="gramEnd"/>
      <w:r w:rsidRPr="009E2D05">
        <w:rPr>
          <w:b/>
          <w:bCs/>
        </w:rPr>
        <w:t xml:space="preserve"> предоставления земельных участков и </w:t>
      </w:r>
    </w:p>
    <w:p w:rsidR="002F6907" w:rsidRPr="009E2D05" w:rsidRDefault="002F6907" w:rsidP="002F6907">
      <w:pPr>
        <w:pStyle w:val="aff0"/>
        <w:spacing w:before="0" w:beforeAutospacing="0" w:after="0" w:afterAutospacing="0"/>
        <w:ind w:firstLine="567"/>
        <w:jc w:val="right"/>
      </w:pPr>
      <w:proofErr w:type="gramStart"/>
      <w:r w:rsidRPr="009E2D05">
        <w:rPr>
          <w:b/>
          <w:bCs/>
        </w:rPr>
        <w:t>установления</w:t>
      </w:r>
      <w:proofErr w:type="gramEnd"/>
      <w:r w:rsidRPr="009E2D05">
        <w:rPr>
          <w:b/>
          <w:bCs/>
        </w:rPr>
        <w:t xml:space="preserve"> сервитута, публичного сервитута»</w:t>
      </w:r>
    </w:p>
    <w:p w:rsidR="002F6907" w:rsidRDefault="002F6907" w:rsidP="002F6907">
      <w:pPr>
        <w:spacing w:after="0" w:line="240" w:lineRule="auto"/>
        <w:jc w:val="right"/>
        <w:rPr>
          <w:rFonts w:ascii="Times New Roman" w:eastAsia="Times New Roman" w:hAnsi="Times New Roman"/>
          <w:color w:val="000000"/>
          <w:lang w:eastAsia="ru-RU"/>
        </w:rPr>
      </w:pPr>
    </w:p>
    <w:p w:rsidR="002F6907" w:rsidRPr="00F60BCE" w:rsidRDefault="002F6907" w:rsidP="002F6907">
      <w:pPr>
        <w:spacing w:after="0" w:line="240" w:lineRule="auto"/>
        <w:jc w:val="right"/>
        <w:rPr>
          <w:rFonts w:ascii="Times New Roman" w:eastAsia="Times New Roman" w:hAnsi="Times New Roman"/>
          <w:color w:val="000000"/>
          <w:lang w:eastAsia="ru-RU"/>
        </w:rPr>
      </w:pPr>
      <w:r w:rsidRPr="00F60BCE">
        <w:rPr>
          <w:rFonts w:ascii="Times New Roman" w:eastAsia="Times New Roman" w:hAnsi="Times New Roman"/>
          <w:color w:val="000000"/>
          <w:lang w:eastAsia="ru-RU"/>
        </w:rPr>
        <w:t>Главе администрации</w:t>
      </w:r>
    </w:p>
    <w:p w:rsidR="002F6907" w:rsidRPr="00F60BCE" w:rsidRDefault="002F6907" w:rsidP="002F6907">
      <w:pPr>
        <w:spacing w:after="0" w:line="240" w:lineRule="auto"/>
        <w:jc w:val="right"/>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Царевщинского</w:t>
      </w:r>
      <w:proofErr w:type="spellEnd"/>
      <w:r w:rsidRPr="00F60BCE">
        <w:rPr>
          <w:rFonts w:ascii="Times New Roman" w:eastAsia="Times New Roman" w:hAnsi="Times New Roman"/>
          <w:color w:val="000000"/>
          <w:lang w:eastAsia="ru-RU"/>
        </w:rPr>
        <w:t xml:space="preserve"> сельсовета</w:t>
      </w:r>
    </w:p>
    <w:p w:rsidR="002F6907" w:rsidRPr="00F60BCE" w:rsidRDefault="002F6907" w:rsidP="002F6907">
      <w:pPr>
        <w:spacing w:after="0" w:line="240" w:lineRule="auto"/>
        <w:jc w:val="right"/>
        <w:rPr>
          <w:rFonts w:ascii="Times New Roman" w:eastAsia="Times New Roman" w:hAnsi="Times New Roman"/>
          <w:color w:val="000000"/>
          <w:lang w:eastAsia="ru-RU"/>
        </w:rPr>
      </w:pPr>
      <w:proofErr w:type="spellStart"/>
      <w:r w:rsidRPr="00F60BCE">
        <w:rPr>
          <w:rFonts w:ascii="Times New Roman" w:eastAsia="Times New Roman" w:hAnsi="Times New Roman"/>
          <w:color w:val="000000"/>
          <w:lang w:eastAsia="ru-RU"/>
        </w:rPr>
        <w:t>Мокшанского</w:t>
      </w:r>
      <w:proofErr w:type="spellEnd"/>
      <w:r w:rsidRPr="00F60BCE">
        <w:rPr>
          <w:rFonts w:ascii="Times New Roman" w:eastAsia="Times New Roman" w:hAnsi="Times New Roman"/>
          <w:color w:val="000000"/>
          <w:lang w:eastAsia="ru-RU"/>
        </w:rPr>
        <w:t xml:space="preserve"> района</w:t>
      </w:r>
    </w:p>
    <w:p w:rsidR="002F6907" w:rsidRPr="009E2D05" w:rsidRDefault="002F6907" w:rsidP="002F6907">
      <w:pPr>
        <w:pStyle w:val="aff0"/>
        <w:spacing w:before="0" w:beforeAutospacing="0" w:after="0" w:afterAutospacing="0"/>
        <w:ind w:firstLine="567"/>
        <w:jc w:val="right"/>
      </w:pPr>
      <w:r w:rsidRPr="00F60BCE">
        <w:rPr>
          <w:color w:val="000000"/>
        </w:rPr>
        <w:t>Пензенской области</w:t>
      </w:r>
      <w:r w:rsidRPr="009E2D05">
        <w:t>  </w:t>
      </w:r>
    </w:p>
    <w:p w:rsidR="002F6907" w:rsidRPr="009E2D05" w:rsidRDefault="002F6907" w:rsidP="002F6907">
      <w:pPr>
        <w:pStyle w:val="aff0"/>
        <w:spacing w:before="0" w:beforeAutospacing="0" w:after="0" w:afterAutospacing="0"/>
        <w:ind w:firstLine="567"/>
        <w:jc w:val="right"/>
      </w:pPr>
      <w:proofErr w:type="gramStart"/>
      <w:r w:rsidRPr="009E2D05">
        <w:t>от</w:t>
      </w:r>
      <w:proofErr w:type="gramEnd"/>
      <w:r w:rsidRPr="009E2D05">
        <w:t xml:space="preserve"> _______________________________________</w:t>
      </w:r>
    </w:p>
    <w:p w:rsidR="002F6907" w:rsidRPr="009E2D05" w:rsidRDefault="002F6907" w:rsidP="002F6907">
      <w:pPr>
        <w:pStyle w:val="aff0"/>
        <w:spacing w:before="0" w:beforeAutospacing="0" w:after="0" w:afterAutospacing="0"/>
        <w:ind w:firstLine="567"/>
        <w:jc w:val="right"/>
      </w:pPr>
      <w:r w:rsidRPr="009E2D05">
        <w:t>__________________________________________</w:t>
      </w:r>
    </w:p>
    <w:p w:rsidR="002F6907" w:rsidRPr="009E2D05" w:rsidRDefault="002F6907" w:rsidP="002F6907">
      <w:pPr>
        <w:pStyle w:val="aff0"/>
        <w:spacing w:before="0" w:beforeAutospacing="0" w:after="0" w:afterAutospacing="0"/>
        <w:ind w:firstLine="567"/>
        <w:jc w:val="right"/>
      </w:pPr>
      <w:r w:rsidRPr="009E2D05">
        <w:t>(Ф.И.О. (</w:t>
      </w:r>
      <w:r>
        <w:t xml:space="preserve">отчество </w:t>
      </w:r>
      <w:r w:rsidRPr="009E2D05">
        <w:t xml:space="preserve">при наличии) гражданина полностью, Ф.И.О. </w:t>
      </w:r>
    </w:p>
    <w:p w:rsidR="002F6907" w:rsidRPr="009E2D05" w:rsidRDefault="002F6907" w:rsidP="002F6907">
      <w:pPr>
        <w:pStyle w:val="aff0"/>
        <w:spacing w:before="0" w:beforeAutospacing="0" w:after="0" w:afterAutospacing="0"/>
        <w:ind w:firstLine="567"/>
        <w:jc w:val="right"/>
      </w:pPr>
      <w:r w:rsidRPr="009E2D05">
        <w:t>(</w:t>
      </w:r>
      <w:proofErr w:type="gramStart"/>
      <w:r w:rsidRPr="009E2D05">
        <w:t>при</w:t>
      </w:r>
      <w:proofErr w:type="gramEnd"/>
      <w:r w:rsidRPr="009E2D05">
        <w:t xml:space="preserve"> наличии) индивидуального предпринимателя (ИП)) </w:t>
      </w:r>
    </w:p>
    <w:p w:rsidR="002F6907" w:rsidRDefault="002F6907" w:rsidP="002F6907">
      <w:pPr>
        <w:pStyle w:val="aff0"/>
        <w:spacing w:before="0" w:beforeAutospacing="0" w:after="0" w:afterAutospacing="0"/>
        <w:ind w:firstLine="567"/>
        <w:jc w:val="right"/>
      </w:pPr>
      <w:proofErr w:type="gramStart"/>
      <w:r w:rsidRPr="009E2D05">
        <w:t>полностью</w:t>
      </w:r>
      <w:proofErr w:type="gramEnd"/>
      <w:r w:rsidRPr="009E2D05">
        <w:t xml:space="preserve"> или наименование ИП </w:t>
      </w:r>
    </w:p>
    <w:p w:rsidR="002F6907" w:rsidRDefault="002F6907" w:rsidP="002F6907">
      <w:pPr>
        <w:pStyle w:val="aff0"/>
        <w:spacing w:before="0" w:beforeAutospacing="0" w:after="0" w:afterAutospacing="0"/>
        <w:ind w:firstLine="567"/>
        <w:jc w:val="right"/>
      </w:pPr>
      <w:proofErr w:type="gramStart"/>
      <w:r w:rsidRPr="009E2D05">
        <w:t>полное</w:t>
      </w:r>
      <w:proofErr w:type="gramEnd"/>
      <w:r w:rsidRPr="009E2D05">
        <w:t>, должность и Ф.И.О.(</w:t>
      </w:r>
      <w:r>
        <w:t xml:space="preserve">отчество </w:t>
      </w:r>
      <w:r w:rsidRPr="009E2D05">
        <w:t>при наличии)</w:t>
      </w:r>
    </w:p>
    <w:p w:rsidR="002F6907" w:rsidRPr="009E2D05" w:rsidRDefault="002F6907" w:rsidP="002F6907">
      <w:pPr>
        <w:pStyle w:val="aff0"/>
        <w:spacing w:before="0" w:beforeAutospacing="0" w:after="0" w:afterAutospacing="0"/>
        <w:ind w:firstLine="567"/>
        <w:jc w:val="right"/>
      </w:pPr>
      <w:proofErr w:type="gramStart"/>
      <w:r w:rsidRPr="009E2D05">
        <w:t>полностью</w:t>
      </w:r>
      <w:proofErr w:type="gramEnd"/>
      <w:r w:rsidRPr="009E2D05">
        <w:t xml:space="preserve"> представителя юридического лица (ЮЛ)</w:t>
      </w:r>
    </w:p>
    <w:p w:rsidR="002F6907" w:rsidRPr="009E2D05" w:rsidRDefault="002F6907" w:rsidP="002F6907">
      <w:pPr>
        <w:pStyle w:val="aff0"/>
        <w:spacing w:before="0" w:beforeAutospacing="0" w:after="0" w:afterAutospacing="0"/>
        <w:ind w:firstLine="567"/>
        <w:jc w:val="right"/>
      </w:pPr>
      <w:proofErr w:type="gramStart"/>
      <w:r w:rsidRPr="009E2D05">
        <w:t>и</w:t>
      </w:r>
      <w:proofErr w:type="gramEnd"/>
      <w:r w:rsidRPr="009E2D05">
        <w:t xml:space="preserve"> полное наименование)</w:t>
      </w:r>
    </w:p>
    <w:p w:rsidR="002F6907" w:rsidRPr="009E2D05" w:rsidRDefault="002F6907" w:rsidP="002F6907">
      <w:pPr>
        <w:pStyle w:val="aff0"/>
        <w:spacing w:before="0" w:beforeAutospacing="0" w:after="0" w:afterAutospacing="0"/>
        <w:ind w:firstLine="567"/>
        <w:jc w:val="right"/>
      </w:pPr>
      <w:r w:rsidRPr="009E2D05">
        <w:t>__________________________________________</w:t>
      </w:r>
    </w:p>
    <w:p w:rsidR="002F6907" w:rsidRPr="009E2D05" w:rsidRDefault="002F6907" w:rsidP="002F6907">
      <w:pPr>
        <w:pStyle w:val="aff0"/>
        <w:spacing w:before="0" w:beforeAutospacing="0" w:after="0" w:afterAutospacing="0"/>
        <w:ind w:firstLine="567"/>
        <w:jc w:val="right"/>
      </w:pPr>
      <w:r w:rsidRPr="009E2D05">
        <w:t>__________________________________________</w:t>
      </w:r>
    </w:p>
    <w:p w:rsidR="002F6907" w:rsidRPr="009E2D05" w:rsidRDefault="002F6907" w:rsidP="002F6907">
      <w:pPr>
        <w:pStyle w:val="aff0"/>
        <w:spacing w:before="0" w:beforeAutospacing="0" w:after="0" w:afterAutospacing="0"/>
        <w:ind w:firstLine="567"/>
        <w:jc w:val="right"/>
      </w:pPr>
      <w:r w:rsidRPr="009E2D05">
        <w:t>(</w:t>
      </w:r>
      <w:proofErr w:type="gramStart"/>
      <w:r w:rsidRPr="009E2D05">
        <w:t>адрес</w:t>
      </w:r>
      <w:proofErr w:type="gramEnd"/>
      <w:r w:rsidRPr="009E2D05">
        <w:t xml:space="preserve"> проживания гражданина, местонахождение ИП, ЮЛ) </w:t>
      </w:r>
    </w:p>
    <w:p w:rsidR="002F6907" w:rsidRPr="009E2D05" w:rsidRDefault="002F6907" w:rsidP="002F6907">
      <w:pPr>
        <w:pStyle w:val="aff0"/>
        <w:spacing w:before="0" w:beforeAutospacing="0" w:after="0" w:afterAutospacing="0"/>
        <w:ind w:firstLine="567"/>
        <w:jc w:val="right"/>
      </w:pPr>
      <w:r w:rsidRPr="009E2D05">
        <w:t>__________________________________________</w:t>
      </w:r>
    </w:p>
    <w:p w:rsidR="002F6907" w:rsidRPr="009E2D05" w:rsidRDefault="002F6907" w:rsidP="002F6907">
      <w:pPr>
        <w:pStyle w:val="aff0"/>
        <w:spacing w:before="0" w:beforeAutospacing="0" w:after="0" w:afterAutospacing="0"/>
        <w:ind w:firstLine="567"/>
        <w:jc w:val="right"/>
      </w:pPr>
      <w:r w:rsidRPr="009E2D05">
        <w:t>(</w:t>
      </w:r>
      <w:proofErr w:type="gramStart"/>
      <w:r w:rsidRPr="009E2D05">
        <w:t>контактный</w:t>
      </w:r>
      <w:proofErr w:type="gramEnd"/>
      <w:r w:rsidRPr="009E2D05">
        <w:t xml:space="preserve"> телефон, адрес электронной</w:t>
      </w:r>
    </w:p>
    <w:p w:rsidR="002F6907" w:rsidRPr="009E2D05" w:rsidRDefault="002F6907" w:rsidP="002F6907">
      <w:pPr>
        <w:pStyle w:val="aff0"/>
        <w:spacing w:before="0" w:beforeAutospacing="0" w:after="0" w:afterAutospacing="0"/>
        <w:ind w:firstLine="567"/>
        <w:jc w:val="right"/>
      </w:pPr>
      <w:proofErr w:type="gramStart"/>
      <w:r w:rsidRPr="009E2D05">
        <w:t>почты</w:t>
      </w:r>
      <w:proofErr w:type="gramEnd"/>
      <w:r w:rsidRPr="009E2D05">
        <w:t>, почтовый адрес)</w:t>
      </w:r>
    </w:p>
    <w:p w:rsidR="002F6907" w:rsidRPr="009E2D05" w:rsidRDefault="002F6907" w:rsidP="002F6907">
      <w:pPr>
        <w:pStyle w:val="aff0"/>
        <w:spacing w:before="0" w:beforeAutospacing="0" w:after="0" w:afterAutospacing="0"/>
        <w:ind w:firstLine="567"/>
        <w:jc w:val="center"/>
      </w:pPr>
    </w:p>
    <w:p w:rsidR="002F6907" w:rsidRPr="00D46056" w:rsidRDefault="002F6907" w:rsidP="002F6907">
      <w:pPr>
        <w:pStyle w:val="aff0"/>
        <w:spacing w:before="0" w:beforeAutospacing="0" w:after="0" w:afterAutospacing="0"/>
        <w:ind w:firstLine="567"/>
        <w:jc w:val="center"/>
        <w:rPr>
          <w:b/>
        </w:rPr>
      </w:pPr>
      <w:r w:rsidRPr="00D46056">
        <w:rPr>
          <w:b/>
        </w:rPr>
        <w:t>Заявление</w:t>
      </w:r>
    </w:p>
    <w:p w:rsidR="002F6907" w:rsidRPr="00D46056" w:rsidRDefault="002F6907" w:rsidP="002F6907">
      <w:pPr>
        <w:pStyle w:val="aff0"/>
        <w:spacing w:before="0" w:beforeAutospacing="0" w:after="0" w:afterAutospacing="0"/>
        <w:ind w:firstLine="567"/>
        <w:jc w:val="center"/>
        <w:rPr>
          <w:b/>
        </w:rPr>
      </w:pPr>
      <w:proofErr w:type="gramStart"/>
      <w:r w:rsidRPr="00D46056">
        <w:rPr>
          <w:b/>
        </w:rPr>
        <w:t>об</w:t>
      </w:r>
      <w:proofErr w:type="gramEnd"/>
      <w:r w:rsidRPr="00D46056">
        <w:rPr>
          <w:b/>
        </w:rPr>
        <w:t xml:space="preserve"> исправлении ошибок и опечаток в документах, выданных в результате предоставления муниципальной услуги</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Прошу исправить ошибку (опечатку) в __________________________________</w:t>
      </w:r>
    </w:p>
    <w:p w:rsidR="002F6907" w:rsidRPr="009E2D05" w:rsidRDefault="002F6907" w:rsidP="002F6907">
      <w:pPr>
        <w:pStyle w:val="aff0"/>
        <w:spacing w:before="0" w:beforeAutospacing="0" w:after="0" w:afterAutospacing="0"/>
        <w:ind w:firstLine="567"/>
        <w:jc w:val="both"/>
      </w:pPr>
      <w:r w:rsidRPr="009E2D05">
        <w:t>(</w:t>
      </w:r>
      <w:proofErr w:type="gramStart"/>
      <w:r w:rsidRPr="009E2D05">
        <w:t>реквизиты</w:t>
      </w:r>
      <w:proofErr w:type="gramEnd"/>
      <w:r w:rsidRPr="009E2D05">
        <w:t xml:space="preserve"> документа, заявленного к исправлению)</w:t>
      </w:r>
    </w:p>
    <w:p w:rsidR="002F6907" w:rsidRPr="009E2D05" w:rsidRDefault="002F6907" w:rsidP="002F6907">
      <w:pPr>
        <w:pStyle w:val="aff0"/>
        <w:spacing w:before="0" w:beforeAutospacing="0" w:after="0" w:afterAutospacing="0"/>
        <w:ind w:firstLine="567"/>
        <w:jc w:val="both"/>
      </w:pPr>
      <w:proofErr w:type="gramStart"/>
      <w:r w:rsidRPr="009E2D05">
        <w:t>ошибочно</w:t>
      </w:r>
      <w:proofErr w:type="gramEnd"/>
      <w:r w:rsidRPr="009E2D05">
        <w:t xml:space="preserve"> указанную информацию __________________________________________</w:t>
      </w:r>
    </w:p>
    <w:p w:rsidR="002F6907" w:rsidRPr="009E2D05" w:rsidRDefault="002F6907" w:rsidP="002F6907">
      <w:pPr>
        <w:pStyle w:val="aff0"/>
        <w:spacing w:before="0" w:beforeAutospacing="0" w:after="0" w:afterAutospacing="0"/>
        <w:ind w:firstLine="567"/>
        <w:jc w:val="both"/>
      </w:pPr>
      <w:proofErr w:type="gramStart"/>
      <w:r w:rsidRPr="009E2D05">
        <w:t>заменить</w:t>
      </w:r>
      <w:proofErr w:type="gramEnd"/>
      <w:r w:rsidRPr="009E2D05">
        <w:t xml:space="preserve"> на 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Основание для исправления ошибки (опечатки):</w:t>
      </w:r>
    </w:p>
    <w:p w:rsidR="002F6907" w:rsidRPr="009E2D05" w:rsidRDefault="002F6907" w:rsidP="002F6907">
      <w:pPr>
        <w:pStyle w:val="aff0"/>
        <w:spacing w:before="0" w:beforeAutospacing="0" w:after="0" w:afterAutospacing="0"/>
        <w:ind w:firstLine="567"/>
        <w:jc w:val="both"/>
      </w:pPr>
      <w:r w:rsidRPr="009E2D05">
        <w:lastRenderedPageBreak/>
        <w:t>________________________________________________________________________</w:t>
      </w:r>
    </w:p>
    <w:p w:rsidR="002F6907" w:rsidRPr="009E2D05" w:rsidRDefault="002F6907" w:rsidP="002F6907">
      <w:pPr>
        <w:pStyle w:val="aff0"/>
        <w:spacing w:before="0" w:beforeAutospacing="0" w:after="0" w:afterAutospacing="0"/>
        <w:ind w:firstLine="567"/>
        <w:jc w:val="both"/>
      </w:pPr>
      <w:r w:rsidRPr="009E2D05">
        <w:t>(</w:t>
      </w:r>
      <w:proofErr w:type="gramStart"/>
      <w:r w:rsidRPr="009E2D05">
        <w:t>ссылка</w:t>
      </w:r>
      <w:proofErr w:type="gramEnd"/>
      <w:r w:rsidRPr="009E2D05">
        <w:t xml:space="preserve"> на документацию)</w:t>
      </w:r>
    </w:p>
    <w:p w:rsidR="002F6907" w:rsidRPr="009E2D05" w:rsidRDefault="002F6907" w:rsidP="002F6907">
      <w:pPr>
        <w:pStyle w:val="aff0"/>
        <w:spacing w:before="0" w:beforeAutospacing="0" w:after="0" w:afterAutospacing="0"/>
        <w:ind w:firstLine="567"/>
        <w:jc w:val="both"/>
      </w:pPr>
      <w:r w:rsidRPr="009E2D05">
        <w:t>К заявлению прилагаются следующие документы по описи:</w:t>
      </w:r>
    </w:p>
    <w:p w:rsidR="002F6907" w:rsidRPr="009E2D05" w:rsidRDefault="002F6907" w:rsidP="002F6907">
      <w:pPr>
        <w:pStyle w:val="aff0"/>
        <w:spacing w:before="0" w:beforeAutospacing="0" w:after="0" w:afterAutospacing="0"/>
        <w:ind w:firstLine="567"/>
        <w:jc w:val="both"/>
      </w:pPr>
      <w:r w:rsidRPr="009E2D05">
        <w:t xml:space="preserve">1. </w:t>
      </w:r>
    </w:p>
    <w:p w:rsidR="002F6907" w:rsidRPr="009E2D05" w:rsidRDefault="002F6907" w:rsidP="002F6907">
      <w:pPr>
        <w:pStyle w:val="aff0"/>
        <w:spacing w:before="0" w:beforeAutospacing="0" w:after="0" w:afterAutospacing="0"/>
        <w:ind w:firstLine="567"/>
        <w:jc w:val="both"/>
      </w:pPr>
      <w:r w:rsidRPr="009E2D05">
        <w:t xml:space="preserve">2. </w:t>
      </w:r>
    </w:p>
    <w:p w:rsidR="002F6907" w:rsidRPr="009E2D05" w:rsidRDefault="002F6907" w:rsidP="002F6907">
      <w:pPr>
        <w:pStyle w:val="aff0"/>
        <w:spacing w:before="0" w:beforeAutospacing="0" w:after="0" w:afterAutospacing="0"/>
        <w:ind w:firstLine="567"/>
        <w:jc w:val="both"/>
      </w:pPr>
      <w:r w:rsidRPr="009E2D05">
        <w:t>Должность руководителя организации ________ _________________________</w:t>
      </w:r>
    </w:p>
    <w:p w:rsidR="002F6907" w:rsidRPr="009E2D05" w:rsidRDefault="002F6907" w:rsidP="002F6907">
      <w:pPr>
        <w:pStyle w:val="aff0"/>
        <w:spacing w:before="0" w:beforeAutospacing="0" w:after="0" w:afterAutospacing="0"/>
        <w:ind w:firstLine="567"/>
        <w:jc w:val="both"/>
      </w:pPr>
      <w:r w:rsidRPr="009E2D05">
        <w:t>(</w:t>
      </w:r>
      <w:proofErr w:type="gramStart"/>
      <w:r w:rsidRPr="009E2D05">
        <w:t>для</w:t>
      </w:r>
      <w:proofErr w:type="gramEnd"/>
      <w:r w:rsidRPr="009E2D05">
        <w:t xml:space="preserve"> юридического лица) (подпись) (расшифровка подписи)</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Исполнитель:</w:t>
      </w:r>
    </w:p>
    <w:p w:rsidR="002F6907" w:rsidRPr="009E2D05" w:rsidRDefault="002F6907" w:rsidP="002F6907">
      <w:pPr>
        <w:pStyle w:val="aff0"/>
        <w:spacing w:before="0" w:beforeAutospacing="0" w:after="0" w:afterAutospacing="0"/>
        <w:ind w:firstLine="567"/>
        <w:jc w:val="both"/>
      </w:pPr>
      <w:r w:rsidRPr="009E2D05">
        <w:t> </w:t>
      </w:r>
    </w:p>
    <w:p w:rsidR="002F6907" w:rsidRPr="009E2D05" w:rsidRDefault="002F6907" w:rsidP="002F6907">
      <w:pPr>
        <w:pStyle w:val="aff0"/>
        <w:spacing w:before="0" w:beforeAutospacing="0" w:after="0" w:afterAutospacing="0"/>
        <w:ind w:firstLine="567"/>
        <w:jc w:val="both"/>
      </w:pPr>
      <w:r w:rsidRPr="009E2D05">
        <w:t>Телефон:</w:t>
      </w:r>
    </w:p>
    <w:p w:rsidR="00D37592" w:rsidRDefault="00D37592" w:rsidP="00D37592">
      <w:pPr>
        <w:ind w:firstLine="567"/>
        <w:jc w:val="both"/>
        <w:rPr>
          <w:sz w:val="28"/>
          <w:szCs w:val="28"/>
        </w:rPr>
      </w:pPr>
    </w:p>
    <w:p w:rsidR="002F6907" w:rsidRPr="00791D0D" w:rsidRDefault="002F6907" w:rsidP="002F6907">
      <w:pPr>
        <w:spacing w:after="0" w:line="240" w:lineRule="auto"/>
        <w:jc w:val="center"/>
        <w:rPr>
          <w:rFonts w:ascii="Times New Roman" w:hAnsi="Times New Roman"/>
          <w:b/>
          <w:sz w:val="24"/>
          <w:szCs w:val="24"/>
        </w:rPr>
      </w:pPr>
      <w:r w:rsidRPr="00791D0D">
        <w:rPr>
          <w:rFonts w:ascii="Times New Roman" w:hAnsi="Times New Roman"/>
          <w:b/>
          <w:noProof/>
          <w:sz w:val="24"/>
          <w:szCs w:val="24"/>
          <w:lang w:eastAsia="ru-RU"/>
        </w:rPr>
        <w:drawing>
          <wp:inline distT="0" distB="0" distL="0" distR="0" wp14:anchorId="3BE5C969" wp14:editId="796C88FF">
            <wp:extent cx="739140" cy="914400"/>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39"/>
                    <a:srcRect/>
                    <a:stretch>
                      <a:fillRect/>
                    </a:stretch>
                  </pic:blipFill>
                  <pic:spPr>
                    <a:xfrm>
                      <a:off x="0" y="0"/>
                      <a:ext cx="739140" cy="914400"/>
                    </a:xfrm>
                    <a:prstGeom prst="rect">
                      <a:avLst/>
                    </a:prstGeom>
                    <a:noFill/>
                    <a:ln w="9525">
                      <a:noFill/>
                      <a:miter lim="800000"/>
                      <a:headEnd/>
                      <a:tailEnd/>
                    </a:ln>
                  </pic:spPr>
                </pic:pic>
              </a:graphicData>
            </a:graphic>
          </wp:inline>
        </w:drawing>
      </w:r>
      <w:r w:rsidRPr="00791D0D">
        <w:rPr>
          <w:rFonts w:ascii="Times New Roman" w:hAnsi="Times New Roman"/>
          <w:b/>
          <w:sz w:val="24"/>
          <w:szCs w:val="24"/>
        </w:rPr>
        <w:t xml:space="preserve"> </w:t>
      </w:r>
    </w:p>
    <w:p w:rsidR="002F6907" w:rsidRPr="00791D0D" w:rsidRDefault="002F6907" w:rsidP="002F6907">
      <w:pPr>
        <w:spacing w:after="0" w:line="240" w:lineRule="auto"/>
        <w:jc w:val="center"/>
        <w:rPr>
          <w:rFonts w:ascii="Times New Roman" w:hAnsi="Times New Roman"/>
          <w:b/>
          <w:sz w:val="24"/>
          <w:szCs w:val="24"/>
        </w:rPr>
      </w:pPr>
      <w:r w:rsidRPr="00791D0D">
        <w:rPr>
          <w:rFonts w:ascii="Times New Roman" w:hAnsi="Times New Roman"/>
          <w:b/>
          <w:sz w:val="24"/>
          <w:szCs w:val="24"/>
        </w:rPr>
        <w:t xml:space="preserve">АДМИНИСТРАЦИЯ </w:t>
      </w:r>
      <w:r>
        <w:rPr>
          <w:rFonts w:ascii="Times New Roman" w:hAnsi="Times New Roman"/>
          <w:b/>
          <w:sz w:val="24"/>
          <w:szCs w:val="24"/>
        </w:rPr>
        <w:t>ЦАРЕВЩИНСКОГО</w:t>
      </w:r>
      <w:r w:rsidRPr="00791D0D">
        <w:rPr>
          <w:rFonts w:ascii="Times New Roman" w:hAnsi="Times New Roman"/>
          <w:b/>
          <w:sz w:val="24"/>
          <w:szCs w:val="24"/>
        </w:rPr>
        <w:t xml:space="preserve"> СЕЛЬСОВЕТА</w:t>
      </w:r>
    </w:p>
    <w:p w:rsidR="002F6907" w:rsidRPr="00791D0D" w:rsidRDefault="002F6907" w:rsidP="002F6907">
      <w:pPr>
        <w:spacing w:after="0" w:line="240" w:lineRule="auto"/>
        <w:jc w:val="center"/>
        <w:rPr>
          <w:rFonts w:ascii="Times New Roman" w:hAnsi="Times New Roman"/>
          <w:b/>
          <w:sz w:val="24"/>
          <w:szCs w:val="24"/>
        </w:rPr>
      </w:pPr>
      <w:r w:rsidRPr="00791D0D">
        <w:rPr>
          <w:rFonts w:ascii="Times New Roman" w:hAnsi="Times New Roman"/>
          <w:b/>
          <w:sz w:val="24"/>
          <w:szCs w:val="24"/>
        </w:rPr>
        <w:t>МОКШАНСКОГО РАЙОНА ПЕНЗЕНСКОЙ ОБЛАСТИ</w:t>
      </w:r>
    </w:p>
    <w:p w:rsidR="002F6907" w:rsidRPr="00791D0D" w:rsidRDefault="002F6907" w:rsidP="002F6907">
      <w:pPr>
        <w:spacing w:after="0" w:line="240" w:lineRule="auto"/>
        <w:rPr>
          <w:rFonts w:ascii="Times New Roman" w:hAnsi="Times New Roman"/>
          <w:b/>
          <w:sz w:val="24"/>
          <w:szCs w:val="24"/>
        </w:rPr>
      </w:pPr>
    </w:p>
    <w:p w:rsidR="002F6907" w:rsidRPr="00791D0D" w:rsidRDefault="002F6907" w:rsidP="002F6907">
      <w:pPr>
        <w:spacing w:after="0" w:line="240" w:lineRule="auto"/>
        <w:jc w:val="center"/>
        <w:rPr>
          <w:rFonts w:ascii="Times New Roman" w:hAnsi="Times New Roman"/>
          <w:sz w:val="24"/>
          <w:szCs w:val="24"/>
        </w:rPr>
      </w:pPr>
      <w:r w:rsidRPr="00791D0D">
        <w:rPr>
          <w:rFonts w:ascii="Times New Roman" w:hAnsi="Times New Roman"/>
          <w:b/>
          <w:sz w:val="24"/>
          <w:szCs w:val="24"/>
        </w:rPr>
        <w:t>ПОСТАНОВЛЕНИЕ</w:t>
      </w:r>
    </w:p>
    <w:p w:rsidR="002F6907" w:rsidRPr="00791D0D" w:rsidRDefault="002F6907" w:rsidP="002F6907">
      <w:pPr>
        <w:spacing w:after="0" w:line="240" w:lineRule="auto"/>
        <w:rPr>
          <w:rFonts w:ascii="Times New Roman" w:hAnsi="Times New Roman"/>
          <w:sz w:val="24"/>
          <w:szCs w:val="24"/>
        </w:rPr>
      </w:pPr>
    </w:p>
    <w:p w:rsidR="002F6907" w:rsidRPr="00791D0D" w:rsidRDefault="002F6907" w:rsidP="002F6907">
      <w:pPr>
        <w:spacing w:after="0" w:line="240" w:lineRule="auto"/>
        <w:jc w:val="center"/>
        <w:rPr>
          <w:rFonts w:ascii="Times New Roman" w:hAnsi="Times New Roman"/>
          <w:sz w:val="24"/>
          <w:szCs w:val="24"/>
        </w:rPr>
      </w:pPr>
      <w:proofErr w:type="gramStart"/>
      <w:r w:rsidRPr="00791D0D">
        <w:rPr>
          <w:rFonts w:ascii="Times New Roman" w:hAnsi="Times New Roman"/>
          <w:sz w:val="24"/>
          <w:szCs w:val="24"/>
        </w:rPr>
        <w:t>от</w:t>
      </w:r>
      <w:proofErr w:type="gramEnd"/>
      <w:r w:rsidRPr="00791D0D">
        <w:rPr>
          <w:rFonts w:ascii="Times New Roman" w:hAnsi="Times New Roman"/>
          <w:sz w:val="24"/>
          <w:szCs w:val="24"/>
        </w:rPr>
        <w:t xml:space="preserve"> </w:t>
      </w:r>
      <w:r>
        <w:rPr>
          <w:rFonts w:ascii="Times New Roman" w:hAnsi="Times New Roman"/>
          <w:sz w:val="24"/>
          <w:szCs w:val="24"/>
        </w:rPr>
        <w:t xml:space="preserve">18.12.2025 </w:t>
      </w:r>
      <w:r w:rsidRPr="00791D0D">
        <w:rPr>
          <w:rFonts w:ascii="Times New Roman" w:hAnsi="Times New Roman"/>
          <w:sz w:val="24"/>
          <w:szCs w:val="24"/>
        </w:rPr>
        <w:t xml:space="preserve">№ </w:t>
      </w:r>
      <w:r>
        <w:rPr>
          <w:rFonts w:ascii="Times New Roman" w:hAnsi="Times New Roman"/>
          <w:sz w:val="24"/>
          <w:szCs w:val="24"/>
        </w:rPr>
        <w:t>116</w:t>
      </w:r>
    </w:p>
    <w:p w:rsidR="002F6907" w:rsidRPr="00791D0D" w:rsidRDefault="002F6907" w:rsidP="002F6907">
      <w:pPr>
        <w:spacing w:after="0" w:line="240" w:lineRule="auto"/>
        <w:jc w:val="center"/>
        <w:rPr>
          <w:rFonts w:ascii="Times New Roman" w:hAnsi="Times New Roman"/>
          <w:sz w:val="24"/>
          <w:szCs w:val="24"/>
        </w:rPr>
      </w:pPr>
      <w:r w:rsidRPr="00791D0D">
        <w:rPr>
          <w:rFonts w:ascii="Times New Roman" w:hAnsi="Times New Roman"/>
          <w:sz w:val="24"/>
          <w:szCs w:val="24"/>
        </w:rPr>
        <w:t xml:space="preserve">     с. </w:t>
      </w:r>
      <w:proofErr w:type="spellStart"/>
      <w:r>
        <w:rPr>
          <w:rFonts w:ascii="Times New Roman" w:hAnsi="Times New Roman"/>
          <w:sz w:val="24"/>
          <w:szCs w:val="24"/>
        </w:rPr>
        <w:t>Царевщино</w:t>
      </w:r>
      <w:proofErr w:type="spellEnd"/>
    </w:p>
    <w:p w:rsidR="002F6907" w:rsidRPr="00791D0D" w:rsidRDefault="002F6907" w:rsidP="002F6907">
      <w:pPr>
        <w:spacing w:after="0" w:line="240" w:lineRule="auto"/>
        <w:jc w:val="center"/>
        <w:rPr>
          <w:rFonts w:ascii="Times New Roman" w:hAnsi="Times New Roman"/>
          <w:sz w:val="24"/>
          <w:szCs w:val="24"/>
        </w:rPr>
      </w:pPr>
    </w:p>
    <w:p w:rsidR="002F6907" w:rsidRPr="00791D0D" w:rsidRDefault="002F6907" w:rsidP="002F6907">
      <w:pPr>
        <w:pStyle w:val="aff0"/>
        <w:widowControl w:val="0"/>
        <w:spacing w:before="0" w:beforeAutospacing="0" w:after="0" w:afterAutospacing="0"/>
        <w:ind w:firstLine="567"/>
        <w:jc w:val="center"/>
        <w:rPr>
          <w:b/>
          <w:bCs/>
          <w:color w:val="000000"/>
          <w:sz w:val="22"/>
          <w:szCs w:val="22"/>
        </w:rPr>
      </w:pPr>
      <w:r w:rsidRPr="00791D0D">
        <w:rPr>
          <w:b/>
          <w:bCs/>
          <w:color w:val="000000"/>
          <w:sz w:val="22"/>
          <w:szCs w:val="22"/>
        </w:rPr>
        <w:t>Об утверждении административного регламента предоставления муниципальной услуги «Перевод жилого помещения в нежилое или нежилого помещения в жилое»</w:t>
      </w:r>
    </w:p>
    <w:p w:rsidR="002F6907" w:rsidRPr="00791D0D" w:rsidRDefault="002F6907" w:rsidP="002F6907">
      <w:pPr>
        <w:pStyle w:val="aff0"/>
        <w:widowControl w:val="0"/>
        <w:spacing w:before="0" w:beforeAutospacing="0" w:after="0" w:afterAutospacing="0"/>
        <w:ind w:firstLine="567"/>
        <w:jc w:val="both"/>
        <w:rPr>
          <w:color w:val="000000"/>
          <w:sz w:val="22"/>
          <w:szCs w:val="22"/>
        </w:rPr>
      </w:pPr>
    </w:p>
    <w:p w:rsidR="002F6907" w:rsidRPr="00791D0D" w:rsidRDefault="002F6907" w:rsidP="002F6907">
      <w:pPr>
        <w:pStyle w:val="ConsPlusNormal"/>
        <w:ind w:firstLine="567"/>
        <w:jc w:val="both"/>
        <w:rPr>
          <w:rFonts w:ascii="Times New Roman" w:hAnsi="Times New Roman" w:cs="Times New Roman"/>
          <w:color w:val="000000"/>
          <w:szCs w:val="22"/>
        </w:rPr>
      </w:pPr>
      <w:r w:rsidRPr="00791D0D">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791D0D">
        <w:rPr>
          <w:rFonts w:ascii="Times New Roman" w:hAnsi="Times New Roman" w:cs="Times New Roman"/>
          <w:color w:val="000000"/>
          <w:szCs w:val="22"/>
        </w:rPr>
        <w:t xml:space="preserve">руководствуясь постановлениями администрации </w:t>
      </w:r>
      <w:proofErr w:type="spellStart"/>
      <w:r>
        <w:rPr>
          <w:rFonts w:ascii="Times New Roman" w:hAnsi="Times New Roman" w:cs="Times New Roman"/>
          <w:color w:val="000000"/>
          <w:szCs w:val="22"/>
        </w:rPr>
        <w:t>Царевщинского</w:t>
      </w:r>
      <w:proofErr w:type="spellEnd"/>
      <w:r w:rsidRPr="00791D0D">
        <w:rPr>
          <w:rFonts w:ascii="Times New Roman" w:hAnsi="Times New Roman" w:cs="Times New Roman"/>
          <w:color w:val="000000"/>
          <w:szCs w:val="22"/>
        </w:rPr>
        <w:t xml:space="preserve"> сельсовета </w:t>
      </w:r>
      <w:proofErr w:type="spellStart"/>
      <w:r w:rsidRPr="00791D0D">
        <w:rPr>
          <w:rFonts w:ascii="Times New Roman" w:hAnsi="Times New Roman" w:cs="Times New Roman"/>
          <w:color w:val="000000"/>
          <w:szCs w:val="22"/>
        </w:rPr>
        <w:t>Мокшанского</w:t>
      </w:r>
      <w:proofErr w:type="spellEnd"/>
      <w:r w:rsidRPr="00791D0D">
        <w:rPr>
          <w:rFonts w:ascii="Times New Roman" w:hAnsi="Times New Roman" w:cs="Times New Roman"/>
          <w:color w:val="000000"/>
          <w:szCs w:val="22"/>
        </w:rPr>
        <w:t xml:space="preserve"> района Пензенской области </w:t>
      </w:r>
      <w:hyperlink r:id="rId47" w:tgtFrame="_blank" w:history="1">
        <w:r w:rsidRPr="00791D0D">
          <w:rPr>
            <w:rStyle w:val="18"/>
            <w:rFonts w:eastAsia="Arial" w:cs="Times New Roman"/>
            <w:color w:val="0000FF"/>
            <w:szCs w:val="22"/>
          </w:rPr>
          <w:t xml:space="preserve">от </w:t>
        </w:r>
        <w:r>
          <w:rPr>
            <w:rStyle w:val="18"/>
            <w:rFonts w:eastAsia="Arial" w:cs="Times New Roman"/>
            <w:color w:val="0000FF"/>
            <w:szCs w:val="22"/>
          </w:rPr>
          <w:t>14</w:t>
        </w:r>
        <w:r w:rsidRPr="00791D0D">
          <w:rPr>
            <w:rStyle w:val="18"/>
            <w:rFonts w:eastAsia="Arial" w:cs="Times New Roman"/>
            <w:color w:val="0000FF"/>
            <w:szCs w:val="22"/>
          </w:rPr>
          <w:t>.04.2025 №</w:t>
        </w:r>
      </w:hyperlink>
      <w:r>
        <w:rPr>
          <w:rStyle w:val="18"/>
          <w:rFonts w:eastAsia="Arial" w:cs="Times New Roman"/>
          <w:color w:val="0000FF"/>
          <w:szCs w:val="22"/>
        </w:rPr>
        <w:t>30</w:t>
      </w:r>
      <w:r w:rsidRPr="00791D0D">
        <w:rPr>
          <w:rFonts w:ascii="Times New Roman" w:hAnsi="Times New Roman" w:cs="Times New Roman"/>
          <w:color w:val="000000"/>
          <w:szCs w:val="22"/>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color w:val="000000"/>
          <w:szCs w:val="22"/>
        </w:rPr>
        <w:t>Царевщинского</w:t>
      </w:r>
      <w:proofErr w:type="spellEnd"/>
      <w:r w:rsidRPr="00791D0D">
        <w:rPr>
          <w:rFonts w:ascii="Times New Roman" w:hAnsi="Times New Roman" w:cs="Times New Roman"/>
          <w:color w:val="000000"/>
          <w:szCs w:val="22"/>
        </w:rPr>
        <w:t xml:space="preserve"> сельсовета </w:t>
      </w:r>
      <w:proofErr w:type="spellStart"/>
      <w:r w:rsidRPr="00791D0D">
        <w:rPr>
          <w:rFonts w:ascii="Times New Roman" w:hAnsi="Times New Roman" w:cs="Times New Roman"/>
          <w:color w:val="000000"/>
          <w:szCs w:val="22"/>
        </w:rPr>
        <w:t>Мокшанского</w:t>
      </w:r>
      <w:proofErr w:type="spellEnd"/>
      <w:r w:rsidRPr="00791D0D">
        <w:rPr>
          <w:rFonts w:ascii="Times New Roman" w:hAnsi="Times New Roman" w:cs="Times New Roman"/>
          <w:color w:val="000000"/>
          <w:szCs w:val="22"/>
        </w:rPr>
        <w:t xml:space="preserve"> района Пензенской области», </w:t>
      </w:r>
      <w:hyperlink r:id="rId48" w:tgtFrame="_blank" w:history="1">
        <w:r w:rsidRPr="00791D0D">
          <w:rPr>
            <w:rStyle w:val="18"/>
            <w:rFonts w:eastAsia="Arial" w:cs="Times New Roman"/>
            <w:color w:val="0000FF"/>
            <w:szCs w:val="22"/>
          </w:rPr>
          <w:t>от 2</w:t>
        </w:r>
        <w:r>
          <w:rPr>
            <w:rStyle w:val="18"/>
            <w:rFonts w:eastAsia="Arial" w:cs="Times New Roman"/>
            <w:color w:val="0000FF"/>
            <w:szCs w:val="22"/>
          </w:rPr>
          <w:t>5.04.2025 №</w:t>
        </w:r>
      </w:hyperlink>
      <w:r>
        <w:rPr>
          <w:rStyle w:val="18"/>
          <w:rFonts w:eastAsia="Arial" w:cs="Times New Roman"/>
          <w:color w:val="0000FF"/>
          <w:szCs w:val="22"/>
        </w:rPr>
        <w:t>33</w:t>
      </w:r>
      <w:r w:rsidRPr="00791D0D">
        <w:rPr>
          <w:rFonts w:ascii="Times New Roman" w:hAnsi="Times New Roman" w:cs="Times New Roman"/>
          <w:color w:val="000000"/>
          <w:szCs w:val="22"/>
        </w:rPr>
        <w:t xml:space="preserve"> «Об утверждении Реестра муниципальных услуг </w:t>
      </w:r>
      <w:proofErr w:type="spellStart"/>
      <w:r>
        <w:rPr>
          <w:rFonts w:ascii="Times New Roman" w:hAnsi="Times New Roman" w:cs="Times New Roman"/>
          <w:color w:val="000000"/>
          <w:szCs w:val="22"/>
        </w:rPr>
        <w:t>Царевщинского</w:t>
      </w:r>
      <w:proofErr w:type="spellEnd"/>
      <w:r w:rsidRPr="00791D0D">
        <w:rPr>
          <w:rFonts w:ascii="Times New Roman" w:hAnsi="Times New Roman" w:cs="Times New Roman"/>
          <w:color w:val="000000"/>
          <w:szCs w:val="22"/>
        </w:rPr>
        <w:t xml:space="preserve"> сельсовета </w:t>
      </w:r>
      <w:proofErr w:type="spellStart"/>
      <w:r w:rsidRPr="00791D0D">
        <w:rPr>
          <w:rFonts w:ascii="Times New Roman" w:hAnsi="Times New Roman" w:cs="Times New Roman"/>
          <w:color w:val="000000"/>
          <w:szCs w:val="22"/>
        </w:rPr>
        <w:t>Мокшанского</w:t>
      </w:r>
      <w:proofErr w:type="spellEnd"/>
      <w:r w:rsidRPr="00791D0D">
        <w:rPr>
          <w:rFonts w:ascii="Times New Roman" w:hAnsi="Times New Roman" w:cs="Times New Roman"/>
          <w:color w:val="000000"/>
          <w:szCs w:val="22"/>
        </w:rPr>
        <w:t xml:space="preserve"> района Пензенской области»</w:t>
      </w:r>
      <w:r w:rsidRPr="00791D0D">
        <w:rPr>
          <w:rFonts w:ascii="Times New Roman" w:hAnsi="Times New Roman" w:cs="Times New Roman"/>
          <w:szCs w:val="22"/>
        </w:rPr>
        <w:t>, </w:t>
      </w:r>
      <w:hyperlink r:id="rId49" w:tgtFrame="_blank" w:history="1">
        <w:r w:rsidRPr="00791D0D">
          <w:rPr>
            <w:rStyle w:val="18"/>
            <w:rFonts w:cs="Times New Roman"/>
            <w:szCs w:val="22"/>
          </w:rPr>
          <w:t xml:space="preserve">Уставом сельского поселения </w:t>
        </w:r>
        <w:proofErr w:type="spellStart"/>
        <w:r>
          <w:rPr>
            <w:rStyle w:val="18"/>
            <w:rFonts w:cs="Times New Roman"/>
            <w:szCs w:val="22"/>
          </w:rPr>
          <w:t>Царевщинский</w:t>
        </w:r>
        <w:proofErr w:type="spellEnd"/>
        <w:r w:rsidRPr="00791D0D">
          <w:rPr>
            <w:rStyle w:val="18"/>
            <w:rFonts w:cs="Times New Roman"/>
            <w:szCs w:val="22"/>
          </w:rPr>
          <w:t xml:space="preserve"> сельсовет муниципального района  </w:t>
        </w:r>
        <w:proofErr w:type="spellStart"/>
        <w:r w:rsidRPr="00791D0D">
          <w:rPr>
            <w:rStyle w:val="18"/>
            <w:rFonts w:cs="Times New Roman"/>
            <w:szCs w:val="22"/>
          </w:rPr>
          <w:t>Мокшанский</w:t>
        </w:r>
        <w:proofErr w:type="spellEnd"/>
        <w:r w:rsidRPr="00791D0D">
          <w:rPr>
            <w:rStyle w:val="18"/>
            <w:rFonts w:cs="Times New Roman"/>
            <w:szCs w:val="22"/>
          </w:rPr>
          <w:t xml:space="preserve"> район Пензенской области</w:t>
        </w:r>
      </w:hyperlink>
      <w:r w:rsidRPr="00791D0D">
        <w:rPr>
          <w:rFonts w:ascii="Times New Roman" w:hAnsi="Times New Roman" w:cs="Times New Roman"/>
          <w:color w:val="000000"/>
          <w:szCs w:val="22"/>
        </w:rPr>
        <w:t>,</w:t>
      </w:r>
    </w:p>
    <w:p w:rsidR="002F6907" w:rsidRPr="00791D0D" w:rsidRDefault="002F6907" w:rsidP="002F6907">
      <w:pPr>
        <w:pStyle w:val="ConsPlusNormal"/>
        <w:ind w:firstLine="567"/>
        <w:jc w:val="both"/>
        <w:rPr>
          <w:rFonts w:ascii="Times New Roman" w:hAnsi="Times New Roman" w:cs="Times New Roman"/>
          <w:color w:val="000000"/>
          <w:szCs w:val="22"/>
        </w:rPr>
      </w:pPr>
    </w:p>
    <w:p w:rsidR="002F6907" w:rsidRPr="00791D0D" w:rsidRDefault="002F6907" w:rsidP="002F6907">
      <w:pPr>
        <w:pStyle w:val="aff0"/>
        <w:widowControl w:val="0"/>
        <w:spacing w:before="0" w:beforeAutospacing="0" w:after="0" w:afterAutospacing="0"/>
        <w:ind w:firstLine="567"/>
        <w:jc w:val="both"/>
        <w:rPr>
          <w:b/>
          <w:sz w:val="22"/>
          <w:szCs w:val="22"/>
        </w:rPr>
      </w:pPr>
      <w:r w:rsidRPr="00791D0D">
        <w:rPr>
          <w:b/>
          <w:sz w:val="22"/>
          <w:szCs w:val="22"/>
        </w:rPr>
        <w:t xml:space="preserve">Администрация </w:t>
      </w:r>
      <w:proofErr w:type="spellStart"/>
      <w:r>
        <w:rPr>
          <w:b/>
          <w:sz w:val="22"/>
          <w:szCs w:val="22"/>
        </w:rPr>
        <w:t>Царевщинского</w:t>
      </w:r>
      <w:proofErr w:type="spellEnd"/>
      <w:r w:rsidRPr="00791D0D">
        <w:rPr>
          <w:b/>
          <w:sz w:val="22"/>
          <w:szCs w:val="22"/>
        </w:rPr>
        <w:t xml:space="preserve"> сельсовета </w:t>
      </w:r>
      <w:proofErr w:type="spellStart"/>
      <w:r w:rsidRPr="00791D0D">
        <w:rPr>
          <w:b/>
          <w:sz w:val="22"/>
          <w:szCs w:val="22"/>
        </w:rPr>
        <w:t>Мокшанского</w:t>
      </w:r>
      <w:proofErr w:type="spellEnd"/>
      <w:r w:rsidRPr="00791D0D">
        <w:rPr>
          <w:b/>
          <w:sz w:val="22"/>
          <w:szCs w:val="22"/>
        </w:rPr>
        <w:t xml:space="preserve"> района Пензенской области постановляет:</w:t>
      </w:r>
    </w:p>
    <w:p w:rsidR="002F6907" w:rsidRPr="00791D0D" w:rsidRDefault="002F6907" w:rsidP="002F6907">
      <w:pPr>
        <w:pStyle w:val="aff0"/>
        <w:widowControl w:val="0"/>
        <w:spacing w:before="0" w:beforeAutospacing="0" w:after="0" w:afterAutospacing="0"/>
        <w:ind w:firstLine="567"/>
        <w:jc w:val="both"/>
        <w:rPr>
          <w:b/>
          <w:sz w:val="22"/>
          <w:szCs w:val="22"/>
        </w:rPr>
      </w:pPr>
    </w:p>
    <w:p w:rsidR="002F6907" w:rsidRPr="00791D0D" w:rsidRDefault="002F6907" w:rsidP="002F6907">
      <w:pPr>
        <w:pStyle w:val="aff0"/>
        <w:widowControl w:val="0"/>
        <w:spacing w:before="0" w:beforeAutospacing="0" w:after="0" w:afterAutospacing="0"/>
        <w:ind w:firstLine="567"/>
        <w:jc w:val="both"/>
        <w:rPr>
          <w:sz w:val="22"/>
          <w:szCs w:val="22"/>
        </w:rPr>
      </w:pPr>
      <w:r w:rsidRPr="00791D0D">
        <w:rPr>
          <w:sz w:val="22"/>
          <w:szCs w:val="22"/>
        </w:rPr>
        <w:t>1.Утвердить прилагаемый административный регламент предоставления муниципальной услуги «</w:t>
      </w:r>
      <w:r w:rsidRPr="00791D0D">
        <w:rPr>
          <w:bCs/>
          <w:color w:val="000000"/>
          <w:sz w:val="22"/>
          <w:szCs w:val="22"/>
        </w:rPr>
        <w:t>Перевод жилого помещения в нежилое или нежилого помещения в жилое</w:t>
      </w:r>
      <w:r w:rsidRPr="00791D0D">
        <w:rPr>
          <w:sz w:val="22"/>
          <w:szCs w:val="22"/>
        </w:rPr>
        <w:t>».</w:t>
      </w:r>
    </w:p>
    <w:p w:rsidR="002F6907" w:rsidRPr="00791D0D" w:rsidRDefault="002F6907" w:rsidP="002F6907">
      <w:pPr>
        <w:pStyle w:val="aff0"/>
        <w:widowControl w:val="0"/>
        <w:spacing w:before="0" w:beforeAutospacing="0" w:after="0" w:afterAutospacing="0"/>
        <w:ind w:firstLine="567"/>
        <w:jc w:val="both"/>
        <w:rPr>
          <w:sz w:val="22"/>
          <w:szCs w:val="22"/>
        </w:rPr>
      </w:pPr>
      <w:r w:rsidRPr="00791D0D">
        <w:rPr>
          <w:sz w:val="22"/>
          <w:szCs w:val="22"/>
        </w:rPr>
        <w:t xml:space="preserve">2. Признать утратившими силу следующие постановления администрации </w:t>
      </w:r>
      <w:proofErr w:type="spellStart"/>
      <w:r>
        <w:rPr>
          <w:sz w:val="22"/>
          <w:szCs w:val="22"/>
        </w:rPr>
        <w:t>Царевщинского</w:t>
      </w:r>
      <w:proofErr w:type="spellEnd"/>
      <w:r w:rsidRPr="00791D0D">
        <w:rPr>
          <w:sz w:val="22"/>
          <w:szCs w:val="22"/>
        </w:rPr>
        <w:t xml:space="preserve"> сельсовета </w:t>
      </w:r>
      <w:proofErr w:type="spellStart"/>
      <w:r w:rsidRPr="00791D0D">
        <w:rPr>
          <w:sz w:val="22"/>
          <w:szCs w:val="22"/>
        </w:rPr>
        <w:t>Мокшанского</w:t>
      </w:r>
      <w:proofErr w:type="spellEnd"/>
      <w:r w:rsidRPr="00791D0D">
        <w:rPr>
          <w:sz w:val="22"/>
          <w:szCs w:val="22"/>
        </w:rPr>
        <w:t xml:space="preserve"> района Пензенской области:</w:t>
      </w:r>
    </w:p>
    <w:p w:rsidR="002F6907" w:rsidRPr="00791D0D" w:rsidRDefault="002F6907" w:rsidP="002F6907">
      <w:pPr>
        <w:pStyle w:val="aff0"/>
        <w:widowControl w:val="0"/>
        <w:spacing w:before="0" w:beforeAutospacing="0" w:after="0" w:afterAutospacing="0"/>
        <w:ind w:firstLine="567"/>
        <w:jc w:val="both"/>
        <w:rPr>
          <w:bCs/>
          <w:color w:val="000000"/>
          <w:sz w:val="22"/>
          <w:szCs w:val="22"/>
        </w:rPr>
      </w:pPr>
      <w:r w:rsidRPr="00791D0D">
        <w:rPr>
          <w:sz w:val="22"/>
          <w:szCs w:val="22"/>
        </w:rPr>
        <w:t xml:space="preserve">- от </w:t>
      </w:r>
      <w:r>
        <w:rPr>
          <w:sz w:val="22"/>
          <w:szCs w:val="22"/>
        </w:rPr>
        <w:t>25.10.2012 №58</w:t>
      </w:r>
      <w:r w:rsidRPr="00791D0D">
        <w:rPr>
          <w:sz w:val="22"/>
          <w:szCs w:val="22"/>
        </w:rPr>
        <w:t xml:space="preserve"> «</w:t>
      </w:r>
      <w:r w:rsidRPr="00ED6359">
        <w:rPr>
          <w:bCs/>
          <w:color w:val="000000"/>
        </w:rPr>
        <w:t>Об утверждении административного регламента по представлению муниципальной услуги «Перевод жилого помещения в нежилое или нежилого помещения в жилое</w:t>
      </w:r>
      <w:r w:rsidRPr="00ED6359">
        <w:rPr>
          <w:b/>
          <w:bCs/>
          <w:color w:val="000000"/>
        </w:rPr>
        <w:t>»</w:t>
      </w:r>
      <w:r w:rsidRPr="00791D0D">
        <w:rPr>
          <w:bCs/>
          <w:sz w:val="22"/>
          <w:szCs w:val="22"/>
        </w:rPr>
        <w:t>»</w:t>
      </w:r>
      <w:r w:rsidRPr="00791D0D">
        <w:rPr>
          <w:sz w:val="22"/>
          <w:szCs w:val="22"/>
        </w:rPr>
        <w:t>;</w:t>
      </w:r>
    </w:p>
    <w:p w:rsidR="002F6907" w:rsidRPr="00991B3B" w:rsidRDefault="002F6907" w:rsidP="002F6907">
      <w:pPr>
        <w:ind w:firstLine="567"/>
        <w:jc w:val="both"/>
        <w:rPr>
          <w:rFonts w:ascii="Times New Roman" w:hAnsi="Times New Roman"/>
          <w:color w:val="000000"/>
          <w:sz w:val="24"/>
          <w:szCs w:val="24"/>
        </w:rPr>
      </w:pPr>
      <w:r w:rsidRPr="00991B3B">
        <w:rPr>
          <w:rFonts w:ascii="Times New Roman" w:hAnsi="Times New Roman"/>
          <w:sz w:val="24"/>
          <w:szCs w:val="24"/>
        </w:rPr>
        <w:t xml:space="preserve">- от </w:t>
      </w:r>
      <w:r w:rsidRPr="00991B3B">
        <w:rPr>
          <w:rFonts w:ascii="Times New Roman" w:eastAsia="Times New Roman" w:hAnsi="Times New Roman"/>
          <w:bCs/>
          <w:color w:val="000000"/>
          <w:sz w:val="24"/>
          <w:szCs w:val="24"/>
          <w:lang w:eastAsia="ru-RU"/>
        </w:rPr>
        <w:t>10.01.2018 №4</w:t>
      </w:r>
      <w:r w:rsidRPr="00991B3B">
        <w:rPr>
          <w:rFonts w:ascii="Times New Roman" w:eastAsia="Times New Roman" w:hAnsi="Times New Roman"/>
          <w:color w:val="000000"/>
          <w:sz w:val="24"/>
          <w:szCs w:val="24"/>
          <w:lang w:eastAsia="ru-RU"/>
        </w:rPr>
        <w:t xml:space="preserve"> «</w:t>
      </w:r>
      <w:r w:rsidRPr="00991B3B">
        <w:rPr>
          <w:rFonts w:ascii="Times New Roman" w:eastAsia="Times New Roman" w:hAnsi="Times New Roman"/>
          <w:bCs/>
          <w:color w:val="000000"/>
          <w:sz w:val="24"/>
          <w:szCs w:val="24"/>
          <w:lang w:eastAsia="ru-RU"/>
        </w:rPr>
        <w:t xml:space="preserve">О внесении изменений в административный регламент по предоставлению муниципальной услуги «Принятие решения о переводе нежилых помещений в </w:t>
      </w:r>
      <w:r w:rsidRPr="00991B3B">
        <w:rPr>
          <w:rFonts w:ascii="Times New Roman" w:eastAsia="Times New Roman" w:hAnsi="Times New Roman"/>
          <w:bCs/>
          <w:color w:val="000000"/>
          <w:sz w:val="24"/>
          <w:szCs w:val="24"/>
          <w:lang w:eastAsia="ru-RU"/>
        </w:rPr>
        <w:lastRenderedPageBreak/>
        <w:t xml:space="preserve">жилые и жилых в нежилые», утвержденный постановлением администрации </w:t>
      </w:r>
      <w:proofErr w:type="spellStart"/>
      <w:r w:rsidRPr="00991B3B">
        <w:rPr>
          <w:rFonts w:ascii="Times New Roman" w:eastAsia="Times New Roman" w:hAnsi="Times New Roman"/>
          <w:bCs/>
          <w:color w:val="000000"/>
          <w:sz w:val="24"/>
          <w:szCs w:val="24"/>
          <w:lang w:eastAsia="ru-RU"/>
        </w:rPr>
        <w:t>Царевщинского</w:t>
      </w:r>
      <w:proofErr w:type="spellEnd"/>
      <w:r w:rsidRPr="00991B3B">
        <w:rPr>
          <w:rFonts w:ascii="Times New Roman" w:eastAsia="Times New Roman" w:hAnsi="Times New Roman"/>
          <w:bCs/>
          <w:color w:val="000000"/>
          <w:sz w:val="24"/>
          <w:szCs w:val="24"/>
          <w:lang w:eastAsia="ru-RU"/>
        </w:rPr>
        <w:t xml:space="preserve"> сельсовета </w:t>
      </w:r>
      <w:proofErr w:type="spellStart"/>
      <w:r w:rsidRPr="00991B3B">
        <w:rPr>
          <w:rFonts w:ascii="Times New Roman" w:eastAsia="Times New Roman" w:hAnsi="Times New Roman"/>
          <w:bCs/>
          <w:color w:val="000000"/>
          <w:sz w:val="24"/>
          <w:szCs w:val="24"/>
          <w:lang w:eastAsia="ru-RU"/>
        </w:rPr>
        <w:t>Мокшанского</w:t>
      </w:r>
      <w:proofErr w:type="spellEnd"/>
      <w:r w:rsidRPr="00991B3B">
        <w:rPr>
          <w:rFonts w:ascii="Times New Roman" w:eastAsia="Times New Roman" w:hAnsi="Times New Roman"/>
          <w:bCs/>
          <w:color w:val="000000"/>
          <w:sz w:val="24"/>
          <w:szCs w:val="24"/>
          <w:lang w:eastAsia="ru-RU"/>
        </w:rPr>
        <w:t xml:space="preserve"> района Пензенской области от 25.10.2012 №58</w:t>
      </w:r>
      <w:r w:rsidRPr="00991B3B">
        <w:rPr>
          <w:rFonts w:ascii="Times New Roman" w:hAnsi="Times New Roman"/>
          <w:color w:val="000000"/>
          <w:sz w:val="24"/>
          <w:szCs w:val="24"/>
        </w:rPr>
        <w:t>»;</w:t>
      </w:r>
    </w:p>
    <w:p w:rsidR="002F6907" w:rsidRPr="00991B3B" w:rsidRDefault="002F6907" w:rsidP="002F6907">
      <w:pPr>
        <w:pStyle w:val="aff0"/>
        <w:spacing w:before="0" w:beforeAutospacing="0" w:after="0" w:afterAutospacing="0"/>
        <w:ind w:firstLine="567"/>
        <w:jc w:val="both"/>
        <w:rPr>
          <w:color w:val="000000"/>
        </w:rPr>
      </w:pPr>
      <w:r w:rsidRPr="00991B3B">
        <w:rPr>
          <w:color w:val="000000"/>
        </w:rPr>
        <w:t xml:space="preserve">- </w:t>
      </w:r>
      <w:r>
        <w:rPr>
          <w:bCs/>
          <w:color w:val="000000"/>
        </w:rPr>
        <w:t>от 28.11.2019 №</w:t>
      </w:r>
      <w:r w:rsidRPr="00991B3B">
        <w:rPr>
          <w:bCs/>
          <w:color w:val="000000"/>
        </w:rPr>
        <w:t>95</w:t>
      </w:r>
      <w:r>
        <w:rPr>
          <w:bCs/>
          <w:color w:val="000000"/>
        </w:rPr>
        <w:t xml:space="preserve"> </w:t>
      </w:r>
      <w:r w:rsidRPr="00991B3B">
        <w:rPr>
          <w:bCs/>
          <w:color w:val="000000"/>
        </w:rPr>
        <w:t xml:space="preserve">«О внесении изменений в постановление администрации </w:t>
      </w:r>
      <w:proofErr w:type="spellStart"/>
      <w:r w:rsidRPr="00991B3B">
        <w:rPr>
          <w:bCs/>
          <w:color w:val="000000"/>
        </w:rPr>
        <w:t>Царевщинского</w:t>
      </w:r>
      <w:proofErr w:type="spellEnd"/>
      <w:r w:rsidRPr="00991B3B">
        <w:rPr>
          <w:bCs/>
          <w:color w:val="000000"/>
        </w:rPr>
        <w:t xml:space="preserve"> сельсовета </w:t>
      </w:r>
      <w:proofErr w:type="spellStart"/>
      <w:r w:rsidRPr="00991B3B">
        <w:rPr>
          <w:bCs/>
          <w:color w:val="000000"/>
        </w:rPr>
        <w:t>Мокшанского</w:t>
      </w:r>
      <w:proofErr w:type="spellEnd"/>
      <w:r w:rsidRPr="00991B3B">
        <w:rPr>
          <w:bCs/>
          <w:color w:val="000000"/>
        </w:rPr>
        <w:t xml:space="preserve"> района Пензенской области от 25.10.2012 №58 «Об утверждении административного регламента по представлению муниципальной услуги «Принятие решения о переводе нежилых помещений в жилые и жилых в нежилые»»;</w:t>
      </w:r>
    </w:p>
    <w:p w:rsidR="002F6907" w:rsidRPr="00991B3B" w:rsidRDefault="002F6907" w:rsidP="002F6907">
      <w:pPr>
        <w:pStyle w:val="aff0"/>
        <w:spacing w:before="240" w:beforeAutospacing="0" w:after="60" w:afterAutospacing="0"/>
        <w:ind w:firstLine="567"/>
        <w:jc w:val="both"/>
        <w:rPr>
          <w:color w:val="000000"/>
        </w:rPr>
      </w:pPr>
      <w:r w:rsidRPr="00991B3B">
        <w:rPr>
          <w:bCs/>
          <w:color w:val="000000"/>
        </w:rPr>
        <w:t>- от 21.06.2021 №60</w:t>
      </w:r>
      <w:r>
        <w:rPr>
          <w:color w:val="000000"/>
        </w:rPr>
        <w:t xml:space="preserve"> </w:t>
      </w:r>
      <w:r w:rsidRPr="00991B3B">
        <w:rPr>
          <w:bCs/>
          <w:color w:val="000000"/>
        </w:rPr>
        <w:t>«О внесении изменений в Административный регламент предоставления муниципальной услуги «Перевод жилого помещения в нежилое или нежилого помещения в жилое», утвержденный постановлением администрации </w:t>
      </w:r>
      <w:proofErr w:type="spellStart"/>
      <w:r w:rsidRPr="00991B3B">
        <w:rPr>
          <w:bCs/>
          <w:color w:val="000000"/>
        </w:rPr>
        <w:t>Царевщинского</w:t>
      </w:r>
      <w:proofErr w:type="spellEnd"/>
      <w:r w:rsidRPr="00991B3B">
        <w:rPr>
          <w:bCs/>
          <w:color w:val="000000"/>
        </w:rPr>
        <w:t xml:space="preserve"> сельсовета </w:t>
      </w:r>
      <w:proofErr w:type="spellStart"/>
      <w:r w:rsidRPr="00991B3B">
        <w:rPr>
          <w:bCs/>
          <w:color w:val="000000"/>
        </w:rPr>
        <w:t>Мокшанского</w:t>
      </w:r>
      <w:proofErr w:type="spellEnd"/>
      <w:r w:rsidRPr="00991B3B">
        <w:rPr>
          <w:bCs/>
          <w:color w:val="000000"/>
        </w:rPr>
        <w:t xml:space="preserve"> района Пензенской области от 25.10.2012 № 58»;</w:t>
      </w:r>
    </w:p>
    <w:p w:rsidR="002F6907" w:rsidRPr="00991B3B" w:rsidRDefault="002F6907" w:rsidP="002F6907">
      <w:pPr>
        <w:pStyle w:val="aff0"/>
        <w:spacing w:before="240" w:beforeAutospacing="0" w:after="60" w:afterAutospacing="0"/>
        <w:ind w:firstLine="567"/>
        <w:jc w:val="both"/>
        <w:rPr>
          <w:color w:val="000000"/>
        </w:rPr>
      </w:pPr>
    </w:p>
    <w:p w:rsidR="002F6907" w:rsidRPr="00991B3B" w:rsidRDefault="002F6907" w:rsidP="002F6907">
      <w:pPr>
        <w:pStyle w:val="aff0"/>
        <w:spacing w:before="0" w:beforeAutospacing="0" w:after="0" w:afterAutospacing="0"/>
        <w:ind w:firstLine="567"/>
        <w:jc w:val="both"/>
        <w:rPr>
          <w:color w:val="000000"/>
        </w:rPr>
      </w:pPr>
    </w:p>
    <w:p w:rsidR="002F6907" w:rsidRPr="00991B3B" w:rsidRDefault="002F6907" w:rsidP="002F6907">
      <w:pPr>
        <w:ind w:firstLine="567"/>
        <w:jc w:val="both"/>
        <w:rPr>
          <w:rFonts w:ascii="Times New Roman" w:eastAsia="Times New Roman" w:hAnsi="Times New Roman"/>
          <w:color w:val="000000"/>
          <w:sz w:val="24"/>
          <w:szCs w:val="24"/>
          <w:lang w:eastAsia="ru-RU"/>
        </w:rPr>
      </w:pPr>
    </w:p>
    <w:p w:rsidR="002F6907" w:rsidRPr="00991B3B" w:rsidRDefault="002F6907" w:rsidP="002F6907">
      <w:pPr>
        <w:pStyle w:val="aff0"/>
        <w:widowControl w:val="0"/>
        <w:spacing w:before="0" w:beforeAutospacing="0" w:after="0" w:afterAutospacing="0"/>
        <w:ind w:firstLine="567"/>
        <w:jc w:val="both"/>
        <w:rPr>
          <w:color w:val="000000"/>
        </w:rPr>
      </w:pPr>
      <w:r w:rsidRPr="00991B3B">
        <w:rPr>
          <w:color w:val="000000"/>
        </w:rPr>
        <w:t xml:space="preserve">3.Признать утратившими </w:t>
      </w:r>
      <w:proofErr w:type="gramStart"/>
      <w:r w:rsidRPr="00991B3B">
        <w:rPr>
          <w:color w:val="000000"/>
        </w:rPr>
        <w:t>силу :</w:t>
      </w:r>
      <w:proofErr w:type="gramEnd"/>
    </w:p>
    <w:p w:rsidR="002F6907" w:rsidRPr="00991B3B" w:rsidRDefault="002F6907" w:rsidP="002F6907">
      <w:pPr>
        <w:pStyle w:val="aff0"/>
        <w:widowControl w:val="0"/>
        <w:spacing w:before="0" w:beforeAutospacing="0" w:after="0" w:afterAutospacing="0"/>
        <w:ind w:firstLine="567"/>
        <w:jc w:val="both"/>
        <w:rPr>
          <w:bCs/>
          <w:color w:val="000000"/>
        </w:rPr>
      </w:pPr>
      <w:r w:rsidRPr="00991B3B">
        <w:rPr>
          <w:color w:val="000000"/>
        </w:rPr>
        <w:t xml:space="preserve">- пункт 13 постановления администрации </w:t>
      </w:r>
      <w:proofErr w:type="spellStart"/>
      <w:r w:rsidRPr="00991B3B">
        <w:rPr>
          <w:color w:val="000000"/>
        </w:rPr>
        <w:t>Царевщинского</w:t>
      </w:r>
      <w:proofErr w:type="spellEnd"/>
      <w:r w:rsidRPr="00991B3B">
        <w:rPr>
          <w:color w:val="000000"/>
        </w:rPr>
        <w:t xml:space="preserve"> сельсовета </w:t>
      </w:r>
      <w:proofErr w:type="spellStart"/>
      <w:r w:rsidRPr="00991B3B">
        <w:rPr>
          <w:color w:val="000000"/>
        </w:rPr>
        <w:t>Мокшанского</w:t>
      </w:r>
      <w:proofErr w:type="spellEnd"/>
      <w:r w:rsidRPr="00991B3B">
        <w:rPr>
          <w:color w:val="000000"/>
        </w:rPr>
        <w:t xml:space="preserve"> района Пензенской области от</w:t>
      </w:r>
      <w:r w:rsidRPr="00991B3B">
        <w:rPr>
          <w:bCs/>
          <w:color w:val="000000"/>
        </w:rPr>
        <w:t xml:space="preserve"> 22.11.2013 № 50 «О внесении изменений в некоторые административные регламенты по предоставлению муниципальных услуг»;</w:t>
      </w:r>
    </w:p>
    <w:p w:rsidR="002F6907" w:rsidRPr="00991B3B" w:rsidRDefault="002F6907" w:rsidP="002F6907">
      <w:pPr>
        <w:pStyle w:val="aff0"/>
        <w:spacing w:before="0" w:beforeAutospacing="0" w:after="0" w:afterAutospacing="0"/>
        <w:ind w:firstLine="567"/>
        <w:jc w:val="both"/>
        <w:rPr>
          <w:color w:val="000000"/>
        </w:rPr>
      </w:pPr>
      <w:r w:rsidRPr="00991B3B">
        <w:rPr>
          <w:bCs/>
          <w:color w:val="000000"/>
        </w:rPr>
        <w:t xml:space="preserve">- </w:t>
      </w:r>
      <w:r w:rsidRPr="00991B3B">
        <w:rPr>
          <w:color w:val="000000"/>
        </w:rPr>
        <w:t xml:space="preserve">пункт 12 постановления администрации </w:t>
      </w:r>
      <w:proofErr w:type="spellStart"/>
      <w:r w:rsidRPr="00991B3B">
        <w:rPr>
          <w:color w:val="000000"/>
        </w:rPr>
        <w:t>Царевщинского</w:t>
      </w:r>
      <w:proofErr w:type="spellEnd"/>
      <w:r w:rsidRPr="00991B3B">
        <w:rPr>
          <w:color w:val="000000"/>
        </w:rPr>
        <w:t xml:space="preserve"> сельсовета </w:t>
      </w:r>
      <w:proofErr w:type="spellStart"/>
      <w:r w:rsidRPr="00991B3B">
        <w:rPr>
          <w:color w:val="000000"/>
        </w:rPr>
        <w:t>Мокшанского</w:t>
      </w:r>
      <w:proofErr w:type="spellEnd"/>
      <w:r w:rsidRPr="00991B3B">
        <w:rPr>
          <w:color w:val="000000"/>
        </w:rPr>
        <w:t xml:space="preserve"> района Пензенской области от</w:t>
      </w:r>
      <w:r w:rsidRPr="00991B3B">
        <w:rPr>
          <w:bCs/>
          <w:color w:val="000000"/>
        </w:rPr>
        <w:t xml:space="preserve"> 20.06.2018 №22</w:t>
      </w:r>
      <w:r>
        <w:rPr>
          <w:color w:val="000000"/>
        </w:rPr>
        <w:t xml:space="preserve"> </w:t>
      </w:r>
      <w:r w:rsidRPr="00991B3B">
        <w:rPr>
          <w:bCs/>
          <w:color w:val="000000"/>
        </w:rPr>
        <w:t>«О внесении изменений в некоторые административные регламенты по предоставлению муниципальных услуг»;</w:t>
      </w:r>
    </w:p>
    <w:p w:rsidR="002F6907" w:rsidRPr="00991B3B" w:rsidRDefault="002F6907" w:rsidP="002F6907">
      <w:pPr>
        <w:pStyle w:val="aff0"/>
        <w:spacing w:before="0" w:beforeAutospacing="0" w:after="0" w:afterAutospacing="0"/>
        <w:jc w:val="both"/>
        <w:rPr>
          <w:color w:val="000000"/>
        </w:rPr>
      </w:pPr>
      <w:r>
        <w:rPr>
          <w:bCs/>
          <w:color w:val="000000"/>
        </w:rPr>
        <w:t xml:space="preserve">         </w:t>
      </w:r>
      <w:r w:rsidRPr="00991B3B">
        <w:rPr>
          <w:bCs/>
          <w:color w:val="000000"/>
        </w:rPr>
        <w:t xml:space="preserve">- </w:t>
      </w:r>
      <w:r w:rsidRPr="00991B3B">
        <w:rPr>
          <w:color w:val="000000"/>
        </w:rPr>
        <w:t xml:space="preserve">пункт 12 постановления администрации </w:t>
      </w:r>
      <w:proofErr w:type="spellStart"/>
      <w:r w:rsidRPr="00991B3B">
        <w:rPr>
          <w:color w:val="000000"/>
        </w:rPr>
        <w:t>Царевщинского</w:t>
      </w:r>
      <w:proofErr w:type="spellEnd"/>
      <w:r w:rsidRPr="00991B3B">
        <w:rPr>
          <w:color w:val="000000"/>
        </w:rPr>
        <w:t xml:space="preserve"> сельсовета </w:t>
      </w:r>
      <w:proofErr w:type="spellStart"/>
      <w:r w:rsidRPr="00991B3B">
        <w:rPr>
          <w:color w:val="000000"/>
        </w:rPr>
        <w:t>Мокшанского</w:t>
      </w:r>
      <w:proofErr w:type="spellEnd"/>
      <w:r w:rsidRPr="00991B3B">
        <w:rPr>
          <w:color w:val="000000"/>
        </w:rPr>
        <w:t xml:space="preserve"> района Пензенской области от</w:t>
      </w:r>
      <w:r w:rsidRPr="00991B3B">
        <w:rPr>
          <w:bCs/>
          <w:color w:val="000000"/>
        </w:rPr>
        <w:t> 16.01.2019 №3</w:t>
      </w:r>
      <w:r>
        <w:rPr>
          <w:color w:val="000000"/>
        </w:rPr>
        <w:t xml:space="preserve"> </w:t>
      </w:r>
      <w:r w:rsidRPr="00991B3B">
        <w:rPr>
          <w:bCs/>
          <w:color w:val="000000"/>
        </w:rPr>
        <w:t>«О внесении изменений в некоторые административные регламенты по предоставлению муниципальных услуг»;</w:t>
      </w:r>
    </w:p>
    <w:p w:rsidR="002F6907" w:rsidRPr="00991B3B" w:rsidRDefault="002F6907" w:rsidP="002F6907">
      <w:pPr>
        <w:pStyle w:val="aff0"/>
        <w:spacing w:before="0" w:beforeAutospacing="0" w:after="0" w:afterAutospacing="0"/>
        <w:ind w:firstLine="567"/>
        <w:jc w:val="both"/>
        <w:rPr>
          <w:bCs/>
          <w:color w:val="000000"/>
        </w:rPr>
      </w:pPr>
      <w:r w:rsidRPr="00991B3B">
        <w:rPr>
          <w:bCs/>
          <w:color w:val="000000"/>
        </w:rPr>
        <w:t xml:space="preserve">- </w:t>
      </w:r>
      <w:r w:rsidRPr="00991B3B">
        <w:rPr>
          <w:color w:val="000000"/>
        </w:rPr>
        <w:t xml:space="preserve">пункт 11 постановления администрации </w:t>
      </w:r>
      <w:proofErr w:type="spellStart"/>
      <w:r w:rsidRPr="00991B3B">
        <w:rPr>
          <w:color w:val="000000"/>
        </w:rPr>
        <w:t>Царевщинского</w:t>
      </w:r>
      <w:proofErr w:type="spellEnd"/>
      <w:r w:rsidRPr="00991B3B">
        <w:rPr>
          <w:color w:val="000000"/>
        </w:rPr>
        <w:t xml:space="preserve"> сельсовета </w:t>
      </w:r>
      <w:proofErr w:type="spellStart"/>
      <w:r w:rsidRPr="00991B3B">
        <w:rPr>
          <w:color w:val="000000"/>
        </w:rPr>
        <w:t>Мокшанского</w:t>
      </w:r>
      <w:proofErr w:type="spellEnd"/>
      <w:r w:rsidRPr="00991B3B">
        <w:rPr>
          <w:color w:val="000000"/>
        </w:rPr>
        <w:t xml:space="preserve"> района Пензенской области от</w:t>
      </w:r>
      <w:r w:rsidRPr="00991B3B">
        <w:rPr>
          <w:bCs/>
          <w:color w:val="000000"/>
        </w:rPr>
        <w:t> 05.03.2020 №14</w:t>
      </w:r>
      <w:r>
        <w:rPr>
          <w:bCs/>
          <w:color w:val="000000"/>
        </w:rPr>
        <w:t xml:space="preserve"> </w:t>
      </w:r>
      <w:r w:rsidRPr="00991B3B">
        <w:rPr>
          <w:bCs/>
          <w:color w:val="000000"/>
        </w:rPr>
        <w:t xml:space="preserve">«О внесении изменений в некоторые административные регламенты по предоставлению муниципальных услуг»; </w:t>
      </w:r>
    </w:p>
    <w:p w:rsidR="002F6907" w:rsidRPr="00991B3B" w:rsidRDefault="002F6907" w:rsidP="002F6907">
      <w:pPr>
        <w:pStyle w:val="aff0"/>
        <w:spacing w:before="0" w:beforeAutospacing="0" w:after="0" w:afterAutospacing="0"/>
        <w:ind w:firstLine="567"/>
        <w:jc w:val="both"/>
        <w:rPr>
          <w:bCs/>
          <w:color w:val="000000"/>
        </w:rPr>
      </w:pPr>
      <w:r w:rsidRPr="00991B3B">
        <w:rPr>
          <w:bCs/>
          <w:color w:val="000000"/>
        </w:rPr>
        <w:t xml:space="preserve"> - </w:t>
      </w:r>
      <w:r w:rsidRPr="00991B3B">
        <w:rPr>
          <w:color w:val="000000"/>
        </w:rPr>
        <w:t xml:space="preserve">пункт 1 постановления администрации </w:t>
      </w:r>
      <w:proofErr w:type="spellStart"/>
      <w:r w:rsidRPr="00991B3B">
        <w:rPr>
          <w:color w:val="000000"/>
        </w:rPr>
        <w:t>Царевщинского</w:t>
      </w:r>
      <w:proofErr w:type="spellEnd"/>
      <w:r w:rsidRPr="00991B3B">
        <w:rPr>
          <w:color w:val="000000"/>
        </w:rPr>
        <w:t xml:space="preserve"> сельсовета </w:t>
      </w:r>
      <w:proofErr w:type="spellStart"/>
      <w:r w:rsidRPr="00991B3B">
        <w:rPr>
          <w:color w:val="000000"/>
        </w:rPr>
        <w:t>Мокшанского</w:t>
      </w:r>
      <w:proofErr w:type="spellEnd"/>
      <w:r w:rsidRPr="00991B3B">
        <w:rPr>
          <w:color w:val="000000"/>
        </w:rPr>
        <w:t xml:space="preserve"> района Пензенской области от</w:t>
      </w:r>
      <w:r w:rsidRPr="00991B3B">
        <w:rPr>
          <w:bCs/>
          <w:color w:val="000000"/>
        </w:rPr>
        <w:t> 22.07.2022 № 71</w:t>
      </w:r>
      <w:r>
        <w:rPr>
          <w:bCs/>
          <w:color w:val="000000"/>
        </w:rPr>
        <w:t xml:space="preserve"> </w:t>
      </w:r>
      <w:r w:rsidRPr="00991B3B">
        <w:rPr>
          <w:bCs/>
          <w:color w:val="000000"/>
        </w:rPr>
        <w:t>«О внесении изменений в некоторые административные регламенты по предоставлению муниципальных услуг»</w:t>
      </w:r>
      <w:r>
        <w:rPr>
          <w:bCs/>
          <w:color w:val="000000"/>
        </w:rPr>
        <w:t>.</w:t>
      </w:r>
    </w:p>
    <w:p w:rsidR="002F6907" w:rsidRPr="00A03284" w:rsidRDefault="002F6907" w:rsidP="002F6907">
      <w:pPr>
        <w:widowControl w:val="0"/>
        <w:spacing w:after="0" w:line="240" w:lineRule="auto"/>
        <w:ind w:firstLine="567"/>
        <w:jc w:val="both"/>
        <w:rPr>
          <w:rFonts w:ascii="Times New Roman" w:hAnsi="Times New Roman"/>
          <w:color w:val="000000" w:themeColor="text1"/>
          <w:lang w:eastAsia="ar-SA"/>
        </w:rPr>
      </w:pPr>
      <w:r w:rsidRPr="00791D0D">
        <w:rPr>
          <w:rFonts w:ascii="Times New Roman" w:hAnsi="Times New Roman"/>
        </w:rPr>
        <w:t xml:space="preserve">4. </w:t>
      </w:r>
      <w:r w:rsidRPr="00791D0D">
        <w:rPr>
          <w:rFonts w:ascii="Times New Roman" w:hAnsi="Times New Roman"/>
          <w:position w:val="-2"/>
        </w:rPr>
        <w:t xml:space="preserve">Опубликовать настоящее Постановление в информационном бюллетене «Вести </w:t>
      </w:r>
      <w:proofErr w:type="spellStart"/>
      <w:r>
        <w:rPr>
          <w:rFonts w:ascii="Times New Roman" w:hAnsi="Times New Roman"/>
          <w:position w:val="-2"/>
        </w:rPr>
        <w:t>Царевщинского</w:t>
      </w:r>
      <w:proofErr w:type="spellEnd"/>
      <w:r w:rsidRPr="00791D0D">
        <w:rPr>
          <w:rFonts w:ascii="Times New Roman" w:hAnsi="Times New Roman"/>
          <w:position w:val="-2"/>
        </w:rPr>
        <w:t xml:space="preserve"> сельсовета» и разместить </w:t>
      </w:r>
      <w:r w:rsidRPr="00791D0D">
        <w:rPr>
          <w:rFonts w:ascii="Times New Roman" w:hAnsi="Times New Roman"/>
        </w:rPr>
        <w:t xml:space="preserve">на официальной странице администрации </w:t>
      </w:r>
      <w:proofErr w:type="spellStart"/>
      <w:r>
        <w:rPr>
          <w:rFonts w:ascii="Times New Roman" w:hAnsi="Times New Roman"/>
        </w:rPr>
        <w:t>Царевщинского</w:t>
      </w:r>
      <w:proofErr w:type="spellEnd"/>
      <w:r w:rsidRPr="00791D0D">
        <w:rPr>
          <w:rFonts w:ascii="Times New Roman" w:hAnsi="Times New Roman"/>
        </w:rPr>
        <w:t xml:space="preserve"> сельсовета </w:t>
      </w:r>
      <w:proofErr w:type="spellStart"/>
      <w:r w:rsidRPr="00791D0D">
        <w:rPr>
          <w:rFonts w:ascii="Times New Roman" w:hAnsi="Times New Roman"/>
        </w:rPr>
        <w:t>Мокшанского</w:t>
      </w:r>
      <w:proofErr w:type="spellEnd"/>
      <w:r w:rsidRPr="00791D0D">
        <w:rPr>
          <w:rFonts w:ascii="Times New Roman" w:hAnsi="Times New Roman"/>
        </w:rPr>
        <w:t xml:space="preserve"> района Пензенской области раздела Власть/ОМС </w:t>
      </w:r>
      <w:proofErr w:type="spellStart"/>
      <w:r w:rsidRPr="00791D0D">
        <w:rPr>
          <w:rFonts w:ascii="Times New Roman" w:hAnsi="Times New Roman"/>
        </w:rPr>
        <w:t>Мокшанского</w:t>
      </w:r>
      <w:proofErr w:type="spellEnd"/>
      <w:r w:rsidRPr="00791D0D">
        <w:rPr>
          <w:rFonts w:ascii="Times New Roman" w:hAnsi="Times New Roman"/>
        </w:rPr>
        <w:t xml:space="preserve"> района на сайте администрации </w:t>
      </w:r>
      <w:proofErr w:type="spellStart"/>
      <w:r w:rsidRPr="00791D0D">
        <w:rPr>
          <w:rFonts w:ascii="Times New Roman" w:hAnsi="Times New Roman"/>
        </w:rPr>
        <w:t>Мокшанского</w:t>
      </w:r>
      <w:proofErr w:type="spellEnd"/>
      <w:r w:rsidRPr="00791D0D">
        <w:rPr>
          <w:rFonts w:ascii="Times New Roman" w:hAnsi="Times New Roman"/>
        </w:rPr>
        <w:t xml:space="preserve"> района в информационно - телекоммуникационной сети «Интернет» (далее – официальная страница)  </w:t>
      </w:r>
      <w:hyperlink r:id="rId50" w:history="1">
        <w:r w:rsidRPr="00A03284">
          <w:rPr>
            <w:rStyle w:val="a9"/>
            <w:rFonts w:ascii="Times New Roman" w:hAnsi="Times New Roman"/>
            <w:color w:val="000000" w:themeColor="text1"/>
            <w:sz w:val="24"/>
            <w:szCs w:val="24"/>
          </w:rPr>
          <w:t>https://mokshan.pnzreg.ru/authority/oms-munitsipalnogo-obrazovaniya/administratsiya-tsarevshchinskogo-selsoveta/</w:t>
        </w:r>
      </w:hyperlink>
      <w:r w:rsidRPr="00A03284">
        <w:rPr>
          <w:rFonts w:ascii="Times New Roman" w:hAnsi="Times New Roman"/>
          <w:color w:val="000000" w:themeColor="text1"/>
          <w:lang w:eastAsia="ar-SA"/>
        </w:rPr>
        <w:t>.</w:t>
      </w:r>
    </w:p>
    <w:p w:rsidR="002F6907" w:rsidRPr="00991B3B" w:rsidRDefault="002F6907" w:rsidP="002F6907">
      <w:pPr>
        <w:widowControl w:val="0"/>
        <w:spacing w:after="0" w:line="240" w:lineRule="auto"/>
        <w:ind w:firstLine="567"/>
        <w:jc w:val="both"/>
        <w:rPr>
          <w:rFonts w:ascii="Times New Roman" w:hAnsi="Times New Roman"/>
        </w:rPr>
      </w:pPr>
      <w:r w:rsidRPr="00991B3B">
        <w:rPr>
          <w:rFonts w:ascii="Times New Roman" w:hAnsi="Times New Roman"/>
        </w:rPr>
        <w:t>5. Настоящее постановление вступает в силу на следующий день после дня его официального опубликования.</w:t>
      </w:r>
    </w:p>
    <w:p w:rsidR="002F6907" w:rsidRPr="00791D0D" w:rsidRDefault="002F6907" w:rsidP="002F6907">
      <w:pPr>
        <w:pStyle w:val="ConsPlusNormal"/>
        <w:ind w:firstLine="426"/>
        <w:jc w:val="both"/>
        <w:rPr>
          <w:rFonts w:ascii="Times New Roman" w:hAnsi="Times New Roman" w:cs="Times New Roman"/>
          <w:position w:val="-2"/>
          <w:szCs w:val="22"/>
        </w:rPr>
      </w:pPr>
      <w:r w:rsidRPr="00791D0D">
        <w:rPr>
          <w:rFonts w:ascii="Times New Roman" w:hAnsi="Times New Roman" w:cs="Times New Roman"/>
          <w:szCs w:val="22"/>
        </w:rPr>
        <w:t xml:space="preserve"> 6. </w:t>
      </w:r>
      <w:r w:rsidRPr="00791D0D">
        <w:rPr>
          <w:rFonts w:ascii="Times New Roman" w:hAnsi="Times New Roman" w:cs="Times New Roman"/>
          <w:position w:val="-2"/>
          <w:szCs w:val="22"/>
        </w:rPr>
        <w:t xml:space="preserve">Контроль за исполнением настоящего постановления возложить на главу Администрации </w:t>
      </w:r>
      <w:proofErr w:type="spellStart"/>
      <w:r>
        <w:rPr>
          <w:rFonts w:ascii="Times New Roman" w:hAnsi="Times New Roman" w:cs="Times New Roman"/>
          <w:position w:val="-2"/>
          <w:szCs w:val="22"/>
        </w:rPr>
        <w:t>Царевщинского</w:t>
      </w:r>
      <w:proofErr w:type="spellEnd"/>
      <w:r w:rsidRPr="00791D0D">
        <w:rPr>
          <w:rFonts w:ascii="Times New Roman" w:hAnsi="Times New Roman" w:cs="Times New Roman"/>
          <w:position w:val="-2"/>
          <w:szCs w:val="22"/>
        </w:rPr>
        <w:t xml:space="preserve"> сельсовета </w:t>
      </w:r>
      <w:proofErr w:type="spellStart"/>
      <w:r w:rsidRPr="00791D0D">
        <w:rPr>
          <w:rFonts w:ascii="Times New Roman" w:hAnsi="Times New Roman" w:cs="Times New Roman"/>
          <w:position w:val="-2"/>
          <w:szCs w:val="22"/>
        </w:rPr>
        <w:t>Мокшанского</w:t>
      </w:r>
      <w:proofErr w:type="spellEnd"/>
      <w:r w:rsidRPr="00791D0D">
        <w:rPr>
          <w:rFonts w:ascii="Times New Roman" w:hAnsi="Times New Roman" w:cs="Times New Roman"/>
          <w:position w:val="-2"/>
          <w:szCs w:val="22"/>
        </w:rPr>
        <w:t xml:space="preserve"> района Пензенской области.</w:t>
      </w:r>
    </w:p>
    <w:p w:rsidR="002F6907" w:rsidRPr="00791D0D" w:rsidRDefault="002F6907" w:rsidP="002F6907">
      <w:pPr>
        <w:pStyle w:val="ConsPlusNormal"/>
        <w:jc w:val="both"/>
        <w:rPr>
          <w:rFonts w:ascii="Times New Roman" w:hAnsi="Times New Roman" w:cs="Times New Roman"/>
          <w:position w:val="-2"/>
          <w:szCs w:val="22"/>
        </w:rPr>
      </w:pPr>
    </w:p>
    <w:p w:rsidR="002F6907" w:rsidRPr="00791D0D" w:rsidRDefault="002F6907" w:rsidP="002F6907">
      <w:pPr>
        <w:pStyle w:val="ConsPlusNormal"/>
        <w:jc w:val="both"/>
        <w:rPr>
          <w:rFonts w:ascii="Times New Roman" w:hAnsi="Times New Roman" w:cs="Times New Roman"/>
          <w:b/>
          <w:position w:val="-2"/>
          <w:szCs w:val="22"/>
        </w:rPr>
      </w:pPr>
      <w:r w:rsidRPr="00791D0D">
        <w:rPr>
          <w:rFonts w:ascii="Times New Roman" w:hAnsi="Times New Roman" w:cs="Times New Roman"/>
          <w:b/>
          <w:position w:val="-2"/>
          <w:szCs w:val="22"/>
        </w:rPr>
        <w:t xml:space="preserve">Глава администрации </w:t>
      </w:r>
    </w:p>
    <w:p w:rsidR="002F6907" w:rsidRPr="00791D0D" w:rsidRDefault="002F6907" w:rsidP="002F6907">
      <w:pPr>
        <w:pStyle w:val="ConsPlusNormal"/>
        <w:jc w:val="both"/>
        <w:rPr>
          <w:rFonts w:ascii="Times New Roman" w:hAnsi="Times New Roman" w:cs="Times New Roman"/>
          <w:b/>
          <w:position w:val="-2"/>
          <w:szCs w:val="22"/>
        </w:rPr>
      </w:pPr>
      <w:proofErr w:type="spellStart"/>
      <w:r>
        <w:rPr>
          <w:rFonts w:ascii="Times New Roman" w:hAnsi="Times New Roman" w:cs="Times New Roman"/>
          <w:b/>
          <w:position w:val="-2"/>
          <w:szCs w:val="22"/>
        </w:rPr>
        <w:t>Царевщинского</w:t>
      </w:r>
      <w:proofErr w:type="spellEnd"/>
      <w:r w:rsidRPr="00791D0D">
        <w:rPr>
          <w:rFonts w:ascii="Times New Roman" w:hAnsi="Times New Roman" w:cs="Times New Roman"/>
          <w:b/>
          <w:position w:val="-2"/>
          <w:szCs w:val="22"/>
        </w:rPr>
        <w:t xml:space="preserve"> сельсовета</w:t>
      </w:r>
    </w:p>
    <w:p w:rsidR="002F6907" w:rsidRPr="00791D0D" w:rsidRDefault="002F6907" w:rsidP="002F6907">
      <w:pPr>
        <w:widowControl w:val="0"/>
        <w:spacing w:after="0" w:line="240" w:lineRule="auto"/>
        <w:jc w:val="both"/>
        <w:rPr>
          <w:rFonts w:ascii="Times New Roman" w:hAnsi="Times New Roman"/>
          <w:b/>
          <w:position w:val="-2"/>
        </w:rPr>
      </w:pPr>
      <w:proofErr w:type="spellStart"/>
      <w:r w:rsidRPr="00791D0D">
        <w:rPr>
          <w:rFonts w:ascii="Times New Roman" w:hAnsi="Times New Roman"/>
          <w:b/>
          <w:position w:val="-2"/>
        </w:rPr>
        <w:t>Мокшанского</w:t>
      </w:r>
      <w:proofErr w:type="spellEnd"/>
      <w:r w:rsidRPr="00791D0D">
        <w:rPr>
          <w:rFonts w:ascii="Times New Roman" w:hAnsi="Times New Roman"/>
          <w:b/>
          <w:position w:val="-2"/>
        </w:rPr>
        <w:t xml:space="preserve"> района Пензенской области                                                                </w:t>
      </w:r>
      <w:proofErr w:type="spellStart"/>
      <w:r>
        <w:rPr>
          <w:rFonts w:ascii="Times New Roman" w:hAnsi="Times New Roman"/>
          <w:b/>
          <w:position w:val="-2"/>
        </w:rPr>
        <w:t>О.А.Адышкина</w:t>
      </w:r>
      <w:proofErr w:type="spellEnd"/>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Default="002F6907" w:rsidP="002F6907">
      <w:pPr>
        <w:pStyle w:val="aff0"/>
        <w:widowControl w:val="0"/>
        <w:spacing w:before="0" w:beforeAutospacing="0" w:after="0" w:afterAutospacing="0"/>
        <w:ind w:firstLine="567"/>
        <w:jc w:val="both"/>
      </w:pPr>
    </w:p>
    <w:p w:rsidR="002F6907" w:rsidRPr="00791D0D" w:rsidRDefault="002F6907" w:rsidP="002F6907">
      <w:pPr>
        <w:pStyle w:val="aff0"/>
        <w:widowControl w:val="0"/>
        <w:spacing w:before="0" w:beforeAutospacing="0" w:after="0" w:afterAutospacing="0"/>
        <w:ind w:firstLine="567"/>
        <w:jc w:val="both"/>
      </w:pPr>
    </w:p>
    <w:p w:rsidR="002F6907" w:rsidRPr="00791D0D" w:rsidRDefault="002F6907" w:rsidP="002F6907">
      <w:pPr>
        <w:pStyle w:val="aff0"/>
        <w:widowControl w:val="0"/>
        <w:spacing w:before="0" w:beforeAutospacing="0" w:after="0" w:afterAutospacing="0"/>
        <w:ind w:firstLine="567"/>
        <w:jc w:val="right"/>
        <w:rPr>
          <w:bCs/>
        </w:rPr>
      </w:pPr>
      <w:r w:rsidRPr="00791D0D">
        <w:rPr>
          <w:bCs/>
        </w:rPr>
        <w:t xml:space="preserve">УТВЕРЖДЕН </w:t>
      </w:r>
    </w:p>
    <w:p w:rsidR="002F6907" w:rsidRPr="00791D0D" w:rsidRDefault="002F6907" w:rsidP="002F6907">
      <w:pPr>
        <w:pStyle w:val="aff0"/>
        <w:widowControl w:val="0"/>
        <w:spacing w:before="0" w:beforeAutospacing="0" w:after="0" w:afterAutospacing="0"/>
        <w:ind w:firstLine="567"/>
        <w:jc w:val="right"/>
        <w:rPr>
          <w:bCs/>
        </w:rPr>
      </w:pPr>
      <w:proofErr w:type="gramStart"/>
      <w:r w:rsidRPr="00791D0D">
        <w:rPr>
          <w:bCs/>
        </w:rPr>
        <w:t>постановлением</w:t>
      </w:r>
      <w:proofErr w:type="gramEnd"/>
      <w:r w:rsidRPr="00791D0D">
        <w:rPr>
          <w:bCs/>
        </w:rPr>
        <w:t xml:space="preserve"> администрации </w:t>
      </w:r>
    </w:p>
    <w:p w:rsidR="002F6907" w:rsidRPr="00791D0D" w:rsidRDefault="002F6907" w:rsidP="002F6907">
      <w:pPr>
        <w:pStyle w:val="aff0"/>
        <w:widowControl w:val="0"/>
        <w:spacing w:before="0" w:beforeAutospacing="0" w:after="0" w:afterAutospacing="0"/>
        <w:ind w:firstLine="567"/>
        <w:jc w:val="right"/>
        <w:rPr>
          <w:bCs/>
        </w:rPr>
      </w:pPr>
      <w:proofErr w:type="spellStart"/>
      <w:r>
        <w:rPr>
          <w:bCs/>
        </w:rPr>
        <w:t>Царевщинского</w:t>
      </w:r>
      <w:proofErr w:type="spellEnd"/>
      <w:r w:rsidRPr="00791D0D">
        <w:rPr>
          <w:bCs/>
        </w:rPr>
        <w:t xml:space="preserve"> сельсовета </w:t>
      </w:r>
    </w:p>
    <w:p w:rsidR="002F6907" w:rsidRPr="00791D0D" w:rsidRDefault="002F6907" w:rsidP="002F6907">
      <w:pPr>
        <w:pStyle w:val="aff0"/>
        <w:widowControl w:val="0"/>
        <w:spacing w:before="0" w:beforeAutospacing="0" w:after="0" w:afterAutospacing="0"/>
        <w:ind w:firstLine="567"/>
        <w:jc w:val="right"/>
        <w:rPr>
          <w:bCs/>
        </w:rPr>
      </w:pPr>
      <w:proofErr w:type="spellStart"/>
      <w:r w:rsidRPr="00791D0D">
        <w:rPr>
          <w:bCs/>
        </w:rPr>
        <w:t>Мокшанского</w:t>
      </w:r>
      <w:proofErr w:type="spellEnd"/>
      <w:r w:rsidRPr="00791D0D">
        <w:rPr>
          <w:bCs/>
        </w:rPr>
        <w:t xml:space="preserve"> района</w:t>
      </w:r>
    </w:p>
    <w:p w:rsidR="002F6907" w:rsidRPr="00791D0D" w:rsidRDefault="002F6907" w:rsidP="002F6907">
      <w:pPr>
        <w:pStyle w:val="aff0"/>
        <w:widowControl w:val="0"/>
        <w:spacing w:before="0" w:beforeAutospacing="0" w:after="0" w:afterAutospacing="0"/>
        <w:ind w:firstLine="567"/>
        <w:jc w:val="right"/>
        <w:rPr>
          <w:bCs/>
        </w:rPr>
      </w:pPr>
      <w:r w:rsidRPr="00791D0D">
        <w:rPr>
          <w:bCs/>
        </w:rPr>
        <w:t>Пензенской области</w:t>
      </w:r>
    </w:p>
    <w:p w:rsidR="002F6907" w:rsidRPr="00791D0D" w:rsidRDefault="002F6907" w:rsidP="002F6907">
      <w:pPr>
        <w:pStyle w:val="aff0"/>
        <w:widowControl w:val="0"/>
        <w:spacing w:before="0" w:beforeAutospacing="0" w:after="0" w:afterAutospacing="0"/>
        <w:ind w:firstLine="567"/>
        <w:jc w:val="right"/>
      </w:pPr>
      <w:proofErr w:type="gramStart"/>
      <w:r>
        <w:rPr>
          <w:bCs/>
        </w:rPr>
        <w:t>о</w:t>
      </w:r>
      <w:r w:rsidRPr="00791D0D">
        <w:rPr>
          <w:bCs/>
        </w:rPr>
        <w:t>т</w:t>
      </w:r>
      <w:proofErr w:type="gramEnd"/>
      <w:r>
        <w:rPr>
          <w:bCs/>
        </w:rPr>
        <w:t xml:space="preserve"> 18.12.2025</w:t>
      </w:r>
      <w:r w:rsidRPr="00791D0D">
        <w:rPr>
          <w:bCs/>
        </w:rPr>
        <w:t xml:space="preserve"> №</w:t>
      </w:r>
      <w:r>
        <w:rPr>
          <w:bCs/>
        </w:rPr>
        <w:t xml:space="preserve"> 116</w:t>
      </w:r>
    </w:p>
    <w:p w:rsidR="002F6907" w:rsidRPr="00791D0D" w:rsidRDefault="002F6907" w:rsidP="002F6907">
      <w:pPr>
        <w:pStyle w:val="aff0"/>
        <w:widowControl w:val="0"/>
        <w:spacing w:before="0" w:beforeAutospacing="0" w:after="0" w:afterAutospacing="0"/>
        <w:ind w:firstLine="567"/>
        <w:jc w:val="right"/>
        <w:rPr>
          <w:b/>
          <w:bCs/>
        </w:rPr>
      </w:pPr>
    </w:p>
    <w:p w:rsidR="002F6907" w:rsidRPr="00791D0D" w:rsidRDefault="002F6907" w:rsidP="002F6907">
      <w:pPr>
        <w:pStyle w:val="aff0"/>
        <w:widowControl w:val="0"/>
        <w:spacing w:before="0" w:beforeAutospacing="0" w:after="0" w:afterAutospacing="0"/>
        <w:ind w:firstLine="567"/>
        <w:jc w:val="both"/>
        <w:rPr>
          <w:b/>
        </w:rPr>
      </w:pPr>
      <w:r w:rsidRPr="00791D0D">
        <w:rPr>
          <w:b/>
          <w:bCs/>
        </w:rPr>
        <w:t>Административный регламент предоставления муниципальной услуги «</w:t>
      </w:r>
      <w:r w:rsidRPr="00791D0D">
        <w:rPr>
          <w:b/>
          <w:bCs/>
          <w:color w:val="000000"/>
        </w:rPr>
        <w:t>Перевод жилого помещения в нежилое или нежилого помещения в жилое</w:t>
      </w:r>
      <w:r w:rsidRPr="00791D0D">
        <w:rPr>
          <w:b/>
          <w:bCs/>
        </w:rPr>
        <w:t>»</w:t>
      </w:r>
    </w:p>
    <w:p w:rsidR="002F6907" w:rsidRPr="00791D0D" w:rsidRDefault="002F6907" w:rsidP="002F6907">
      <w:pPr>
        <w:pStyle w:val="aff0"/>
        <w:widowControl w:val="0"/>
        <w:spacing w:before="0" w:beforeAutospacing="0" w:after="0" w:afterAutospacing="0"/>
        <w:ind w:firstLine="567"/>
        <w:jc w:val="both"/>
      </w:pPr>
      <w:r w:rsidRPr="00791D0D">
        <w:rPr>
          <w:b/>
          <w:bCs/>
        </w:rPr>
        <w:t> </w:t>
      </w:r>
    </w:p>
    <w:p w:rsidR="002F6907" w:rsidRPr="00791D0D" w:rsidRDefault="002F6907" w:rsidP="002F6907">
      <w:pPr>
        <w:pStyle w:val="aff0"/>
        <w:widowControl w:val="0"/>
        <w:spacing w:before="0" w:beforeAutospacing="0" w:after="0" w:afterAutospacing="0"/>
        <w:ind w:firstLine="567"/>
        <w:jc w:val="both"/>
      </w:pPr>
      <w:r w:rsidRPr="00791D0D">
        <w:rPr>
          <w:b/>
          <w:bCs/>
        </w:rPr>
        <w:t>1.Общие положения</w:t>
      </w:r>
    </w:p>
    <w:p w:rsidR="002F6907" w:rsidRPr="00791D0D" w:rsidRDefault="002F6907" w:rsidP="002F6907">
      <w:pPr>
        <w:pStyle w:val="aff0"/>
        <w:widowControl w:val="0"/>
        <w:spacing w:before="0" w:beforeAutospacing="0" w:after="0" w:afterAutospacing="0"/>
        <w:ind w:firstLine="567"/>
        <w:jc w:val="both"/>
      </w:pPr>
      <w:r w:rsidRPr="00791D0D">
        <w:t>Предмет регулирования административного регламента.</w:t>
      </w:r>
    </w:p>
    <w:p w:rsidR="002F6907" w:rsidRPr="00791D0D" w:rsidRDefault="002F6907" w:rsidP="002F6907">
      <w:pPr>
        <w:pStyle w:val="aff0"/>
        <w:widowControl w:val="0"/>
        <w:spacing w:before="0" w:beforeAutospacing="0" w:after="0" w:afterAutospacing="0"/>
        <w:ind w:firstLine="567"/>
        <w:jc w:val="both"/>
        <w:rPr>
          <w:color w:val="000000"/>
        </w:rPr>
      </w:pPr>
      <w:r w:rsidRPr="00791D0D">
        <w:t>1.1.Административный регламент предоставления муниципальной услуги «</w:t>
      </w:r>
      <w:r w:rsidRPr="00791D0D">
        <w:rPr>
          <w:bCs/>
          <w:color w:val="000000"/>
        </w:rPr>
        <w:t>Перевод жилого помещения в нежилое или нежилого помещения в жилое</w:t>
      </w:r>
      <w:r w:rsidRPr="00791D0D">
        <w:t>» (далее - Регламент) регулирует деятельность по предоставлению муниципальной услуги «</w:t>
      </w:r>
      <w:r w:rsidRPr="00791D0D">
        <w:rPr>
          <w:bCs/>
          <w:color w:val="000000"/>
        </w:rPr>
        <w:t>Перевод жилого помещения в нежилое или нежилого помещения в жилое</w:t>
      </w:r>
      <w:r w:rsidRPr="00791D0D">
        <w:t xml:space="preserve">» (далее - муниципальная услуга), определяет сроки и последовательность административных процедур (действий) администрации </w:t>
      </w:r>
      <w:proofErr w:type="spellStart"/>
      <w:r>
        <w:t>Царевщинского</w:t>
      </w:r>
      <w:proofErr w:type="spellEnd"/>
      <w:r w:rsidRPr="00791D0D">
        <w:t xml:space="preserve"> сельсовета </w:t>
      </w:r>
      <w:proofErr w:type="spellStart"/>
      <w:r w:rsidRPr="00791D0D">
        <w:t>Мокшанского</w:t>
      </w:r>
      <w:proofErr w:type="spellEnd"/>
      <w:r w:rsidRPr="00791D0D">
        <w:t xml:space="preserve"> района Пензенской области</w:t>
      </w:r>
      <w:r w:rsidRPr="00791D0D">
        <w:rPr>
          <w:i/>
        </w:rPr>
        <w:t xml:space="preserve"> </w:t>
      </w:r>
      <w:r w:rsidRPr="00791D0D">
        <w:t xml:space="preserve">(далее - Администрация) </w:t>
      </w:r>
      <w:r w:rsidRPr="00791D0D">
        <w:rPr>
          <w:color w:val="000000"/>
        </w:rPr>
        <w:t xml:space="preserve">при предоставлении муниципальной услуги. </w:t>
      </w:r>
    </w:p>
    <w:p w:rsidR="002F6907" w:rsidRPr="00791D0D" w:rsidRDefault="002F6907" w:rsidP="002F6907">
      <w:pPr>
        <w:pStyle w:val="aff0"/>
        <w:widowControl w:val="0"/>
        <w:spacing w:before="0" w:beforeAutospacing="0" w:after="0" w:afterAutospacing="0"/>
        <w:ind w:firstLine="567"/>
        <w:jc w:val="both"/>
      </w:pPr>
      <w:r w:rsidRPr="00791D0D">
        <w:t>1.2. Круг заявителей.</w:t>
      </w:r>
    </w:p>
    <w:p w:rsidR="002F6907" w:rsidRPr="00791D0D" w:rsidRDefault="002F6907" w:rsidP="002F6907">
      <w:pPr>
        <w:pStyle w:val="aff0"/>
        <w:widowControl w:val="0"/>
        <w:spacing w:before="0" w:beforeAutospacing="0" w:after="0" w:afterAutospacing="0"/>
        <w:ind w:firstLine="567"/>
        <w:jc w:val="both"/>
        <w:rPr>
          <w:rFonts w:ascii="Arial" w:hAnsi="Arial" w:cs="Arial"/>
          <w:color w:val="000000"/>
        </w:rPr>
      </w:pPr>
      <w:r w:rsidRPr="00791D0D">
        <w:rPr>
          <w:color w:val="000000"/>
        </w:rPr>
        <w:t>Заявителями на предоставление муниципальной услуги являются физические или юридические </w:t>
      </w:r>
      <w:proofErr w:type="gramStart"/>
      <w:r w:rsidRPr="00791D0D">
        <w:rPr>
          <w:color w:val="000000"/>
        </w:rPr>
        <w:t>лица  собственники</w:t>
      </w:r>
      <w:proofErr w:type="gramEnd"/>
      <w:r w:rsidRPr="00791D0D">
        <w:rPr>
          <w:color w:val="000000"/>
        </w:rPr>
        <w:t> переводимых помещений</w:t>
      </w:r>
      <w:r w:rsidRPr="00791D0D">
        <w:rPr>
          <w:rFonts w:ascii="Arial" w:hAnsi="Arial" w:cs="Arial"/>
          <w:color w:val="000000"/>
        </w:rPr>
        <w:t>.</w:t>
      </w:r>
    </w:p>
    <w:p w:rsidR="002F6907" w:rsidRPr="00791D0D" w:rsidRDefault="002F6907" w:rsidP="002F6907">
      <w:pPr>
        <w:pStyle w:val="aff0"/>
        <w:widowControl w:val="0"/>
        <w:spacing w:before="0" w:beforeAutospacing="0" w:after="0" w:afterAutospacing="0"/>
        <w:ind w:firstLine="567"/>
        <w:jc w:val="both"/>
        <w:rPr>
          <w:color w:val="000000"/>
        </w:rPr>
      </w:pPr>
      <w:r w:rsidRPr="00791D0D">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F6907" w:rsidRPr="00791D0D" w:rsidRDefault="002F6907" w:rsidP="002F6907">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791D0D">
        <w:rPr>
          <w:rFonts w:ascii="Times New Roman" w:hAnsi="Times New Roman"/>
          <w:sz w:val="24"/>
          <w:szCs w:val="24"/>
        </w:rPr>
        <w:lastRenderedPageBreak/>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F6907" w:rsidRPr="00791D0D" w:rsidRDefault="002F6907" w:rsidP="002F6907">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791D0D">
        <w:rPr>
          <w:rFonts w:ascii="Times New Roman" w:hAnsi="Times New Roman"/>
          <w:sz w:val="24"/>
          <w:szCs w:val="24"/>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proofErr w:type="gramStart"/>
      <w:r w:rsidRPr="00791D0D">
        <w:rPr>
          <w:rFonts w:ascii="Times New Roman" w:hAnsi="Times New Roman"/>
          <w:sz w:val="24"/>
          <w:szCs w:val="24"/>
        </w:rPr>
        <w:t>и  Модуль</w:t>
      </w:r>
      <w:proofErr w:type="gramEnd"/>
      <w:r w:rsidRPr="00791D0D">
        <w:rPr>
          <w:rFonts w:ascii="Times New Roman" w:hAnsi="Times New Roman"/>
          <w:sz w:val="24"/>
          <w:szCs w:val="24"/>
        </w:rPr>
        <w:t xml:space="preserve">. </w:t>
      </w:r>
    </w:p>
    <w:p w:rsidR="002F6907" w:rsidRPr="00791D0D" w:rsidRDefault="002F6907" w:rsidP="002F6907">
      <w:pPr>
        <w:pStyle w:val="aff0"/>
        <w:widowControl w:val="0"/>
        <w:spacing w:before="0" w:beforeAutospacing="0" w:after="0" w:afterAutospacing="0"/>
        <w:ind w:firstLine="567"/>
        <w:jc w:val="both"/>
      </w:pPr>
    </w:p>
    <w:p w:rsidR="002F6907" w:rsidRPr="00791D0D" w:rsidRDefault="002F6907" w:rsidP="002F6907">
      <w:pPr>
        <w:pStyle w:val="aff0"/>
        <w:widowControl w:val="0"/>
        <w:spacing w:before="0" w:beforeAutospacing="0" w:after="0" w:afterAutospacing="0"/>
        <w:ind w:firstLine="567"/>
        <w:jc w:val="both"/>
      </w:pPr>
      <w:r w:rsidRPr="00791D0D">
        <w:rPr>
          <w:b/>
          <w:bCs/>
        </w:rPr>
        <w:t>2.Стандарт предоставления муниципальной услуги</w:t>
      </w:r>
    </w:p>
    <w:p w:rsidR="002F6907" w:rsidRPr="00791D0D" w:rsidRDefault="002F6907" w:rsidP="002F6907">
      <w:pPr>
        <w:pStyle w:val="aff0"/>
        <w:widowControl w:val="0"/>
        <w:spacing w:before="0" w:beforeAutospacing="0" w:after="0" w:afterAutospacing="0"/>
        <w:ind w:firstLine="567"/>
        <w:jc w:val="both"/>
      </w:pPr>
      <w:r w:rsidRPr="00791D0D">
        <w:t>2.1.Наименование муниципальной услуги «</w:t>
      </w:r>
      <w:r w:rsidRPr="00791D0D">
        <w:rPr>
          <w:bCs/>
          <w:color w:val="000000"/>
        </w:rPr>
        <w:t>Перевод жилого помещения в нежилое или нежилого помещения в жилое</w:t>
      </w:r>
      <w:r w:rsidRPr="00791D0D">
        <w:t>».</w:t>
      </w:r>
    </w:p>
    <w:p w:rsidR="002F6907" w:rsidRPr="00791D0D" w:rsidRDefault="002F6907" w:rsidP="002F6907">
      <w:pPr>
        <w:pStyle w:val="aff0"/>
        <w:widowControl w:val="0"/>
        <w:spacing w:before="0" w:beforeAutospacing="0" w:after="0" w:afterAutospacing="0"/>
        <w:ind w:firstLine="567"/>
        <w:jc w:val="both"/>
      </w:pPr>
    </w:p>
    <w:p w:rsidR="002F6907" w:rsidRPr="00791D0D" w:rsidRDefault="002F6907" w:rsidP="002F6907">
      <w:pPr>
        <w:pStyle w:val="ConsPlusNormal"/>
        <w:ind w:firstLine="540"/>
        <w:jc w:val="both"/>
        <w:rPr>
          <w:rFonts w:ascii="Times New Roman" w:hAnsi="Times New Roman" w:cs="Times New Roman"/>
          <w:b/>
          <w:sz w:val="24"/>
          <w:szCs w:val="24"/>
        </w:rPr>
      </w:pPr>
      <w:r w:rsidRPr="00791D0D">
        <w:rPr>
          <w:rFonts w:ascii="Times New Roman" w:hAnsi="Times New Roman" w:cs="Times New Roman"/>
          <w:b/>
          <w:sz w:val="24"/>
          <w:szCs w:val="24"/>
        </w:rPr>
        <w:t>Наименование органа, предоставляющего муниципальную услугу.</w:t>
      </w:r>
    </w:p>
    <w:p w:rsidR="002F6907" w:rsidRPr="00791D0D" w:rsidRDefault="002F6907" w:rsidP="002F6907">
      <w:pPr>
        <w:pStyle w:val="ConsPlusNormal"/>
        <w:ind w:firstLine="540"/>
        <w:jc w:val="both"/>
        <w:rPr>
          <w:rFonts w:ascii="Times New Roman" w:hAnsi="Times New Roman" w:cs="Times New Roman"/>
          <w:sz w:val="24"/>
          <w:szCs w:val="24"/>
        </w:rPr>
      </w:pPr>
      <w:r w:rsidRPr="00791D0D">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791D0D">
        <w:rPr>
          <w:rFonts w:ascii="Times New Roman" w:hAnsi="Times New Roman" w:cs="Times New Roman"/>
          <w:sz w:val="24"/>
          <w:szCs w:val="24"/>
        </w:rPr>
        <w:t>Администрация.</w:t>
      </w:r>
    </w:p>
    <w:p w:rsidR="002F6907" w:rsidRPr="00791D0D" w:rsidRDefault="002F6907" w:rsidP="002F6907">
      <w:pPr>
        <w:pStyle w:val="aff0"/>
        <w:widowControl w:val="0"/>
        <w:spacing w:before="0" w:beforeAutospacing="0" w:after="0" w:afterAutospacing="0"/>
        <w:ind w:firstLine="567"/>
        <w:jc w:val="both"/>
        <w:rPr>
          <w:b/>
        </w:rPr>
      </w:pPr>
    </w:p>
    <w:p w:rsidR="002F6907" w:rsidRPr="00791D0D" w:rsidRDefault="002F6907" w:rsidP="002F6907">
      <w:pPr>
        <w:pStyle w:val="aff0"/>
        <w:widowControl w:val="0"/>
        <w:spacing w:before="0" w:beforeAutospacing="0" w:after="0" w:afterAutospacing="0"/>
        <w:ind w:firstLine="567"/>
        <w:jc w:val="both"/>
      </w:pPr>
      <w:r w:rsidRPr="00791D0D">
        <w:rPr>
          <w:b/>
        </w:rPr>
        <w:t>Результат предоставления муниципальной услуги</w:t>
      </w:r>
      <w:r w:rsidRPr="00791D0D">
        <w:t>.</w:t>
      </w:r>
    </w:p>
    <w:p w:rsidR="002F6907" w:rsidRPr="00791D0D" w:rsidRDefault="002F6907" w:rsidP="002F6907">
      <w:pPr>
        <w:pStyle w:val="aff0"/>
        <w:widowControl w:val="0"/>
        <w:spacing w:before="0" w:beforeAutospacing="0" w:after="0" w:afterAutospacing="0"/>
        <w:ind w:firstLine="567"/>
        <w:jc w:val="both"/>
      </w:pPr>
    </w:p>
    <w:p w:rsidR="002F6907" w:rsidRPr="00791D0D" w:rsidRDefault="002F6907" w:rsidP="002F6907">
      <w:pPr>
        <w:pStyle w:val="aff0"/>
        <w:widowControl w:val="0"/>
        <w:spacing w:before="0" w:beforeAutospacing="0" w:after="0" w:afterAutospacing="0"/>
        <w:ind w:firstLine="567"/>
        <w:jc w:val="both"/>
      </w:pPr>
      <w:r w:rsidRPr="00791D0D">
        <w:t>2.3.Результатом предоставления муниципальной услуги являются:</w:t>
      </w:r>
    </w:p>
    <w:p w:rsidR="002F6907" w:rsidRPr="00791D0D" w:rsidRDefault="002F6907" w:rsidP="002F6907">
      <w:pPr>
        <w:pStyle w:val="aff0"/>
        <w:widowControl w:val="0"/>
        <w:spacing w:before="0" w:beforeAutospacing="0" w:after="0" w:afterAutospacing="0"/>
        <w:ind w:firstLine="567"/>
        <w:jc w:val="both"/>
        <w:rPr>
          <w:color w:val="000000"/>
        </w:rPr>
      </w:pPr>
      <w:r w:rsidRPr="00791D0D">
        <w:t>1.</w:t>
      </w:r>
      <w:r w:rsidRPr="00791D0D">
        <w:rPr>
          <w:color w:val="000000"/>
        </w:rPr>
        <w:t>постановление о переводе жилого помещения в нежилое или нежилого помещения в жилое;</w:t>
      </w:r>
    </w:p>
    <w:p w:rsidR="002F6907" w:rsidRPr="00791D0D" w:rsidRDefault="002F6907" w:rsidP="002F6907">
      <w:pPr>
        <w:pStyle w:val="aff0"/>
        <w:widowControl w:val="0"/>
        <w:spacing w:before="0" w:beforeAutospacing="0" w:after="0" w:afterAutospacing="0"/>
        <w:ind w:firstLine="567"/>
        <w:jc w:val="both"/>
      </w:pPr>
      <w:r w:rsidRPr="00791D0D">
        <w:rPr>
          <w:color w:val="000000"/>
        </w:rPr>
        <w:t>2.постановление об отказе в переводе жилого помещения в нежилое или нежилого помещения в жилое.</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xml:space="preserve">2.4. </w:t>
      </w:r>
      <w:r w:rsidRPr="00791D0D">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791D0D">
        <w:rPr>
          <w:rFonts w:ascii="Times New Roman" w:hAnsi="Times New Roman"/>
          <w:i/>
          <w:sz w:val="24"/>
          <w:szCs w:val="24"/>
        </w:rPr>
        <w:t xml:space="preserve"> </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2.5. Результат муниципальной услуги направляется заявителю одним из способов указанном в заявлении:</w:t>
      </w:r>
    </w:p>
    <w:p w:rsidR="002F6907" w:rsidRDefault="002F6907" w:rsidP="002F6907">
      <w:pPr>
        <w:widowControl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lang w:eastAsia="ru-RU"/>
        </w:rPr>
        <w:t>-</w:t>
      </w:r>
      <w:r w:rsidRPr="00791D0D">
        <w:rPr>
          <w:rFonts w:ascii="Times New Roman" w:eastAsia="Times New Roman" w:hAnsi="Times New Roman"/>
          <w:sz w:val="24"/>
          <w:szCs w:val="24"/>
          <w:lang w:eastAsia="ru-RU"/>
        </w:rPr>
        <w:t>в виде бумажного документа непосредственно при личном обращении в Администрацию</w:t>
      </w:r>
      <w:r>
        <w:rPr>
          <w:rFonts w:ascii="Times New Roman" w:eastAsia="Times New Roman" w:hAnsi="Times New Roman"/>
          <w:sz w:val="24"/>
          <w:szCs w:val="24"/>
          <w:lang w:eastAsia="ru-RU"/>
        </w:rPr>
        <w:t>;</w:t>
      </w:r>
    </w:p>
    <w:p w:rsidR="002F6907" w:rsidRDefault="002F6907" w:rsidP="002F6907">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65EB4">
        <w:rPr>
          <w:rFonts w:ascii="Times New Roman" w:eastAsia="Times New Roman" w:hAnsi="Times New Roman"/>
          <w:sz w:val="24"/>
          <w:szCs w:val="24"/>
          <w:lang w:eastAsia="ru-RU"/>
        </w:rPr>
        <w:t xml:space="preserve"> </w:t>
      </w:r>
      <w:r w:rsidRPr="00791D0D">
        <w:rPr>
          <w:rFonts w:ascii="Times New Roman" w:eastAsia="Times New Roman" w:hAnsi="Times New Roman"/>
          <w:sz w:val="24"/>
          <w:szCs w:val="24"/>
          <w:lang w:eastAsia="ru-RU"/>
        </w:rPr>
        <w:t>в виде бумажного документа посредством почтового отправления</w:t>
      </w:r>
      <w:r>
        <w:rPr>
          <w:rFonts w:ascii="Times New Roman" w:eastAsia="Times New Roman" w:hAnsi="Times New Roman"/>
          <w:sz w:val="24"/>
          <w:szCs w:val="24"/>
          <w:lang w:eastAsia="ru-RU"/>
        </w:rPr>
        <w:t>;</w:t>
      </w:r>
    </w:p>
    <w:p w:rsidR="002F6907" w:rsidRDefault="002F6907" w:rsidP="002F6907">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1D0D">
        <w:rPr>
          <w:rFonts w:ascii="Times New Roman" w:eastAsia="Times New Roman" w:hAnsi="Times New Roman"/>
          <w:sz w:val="24"/>
          <w:szCs w:val="24"/>
          <w:lang w:eastAsia="ru-RU"/>
        </w:rPr>
        <w:t>в виде бумажного документа непосредственно при личном обращении в МФЦ</w:t>
      </w:r>
      <w:r>
        <w:rPr>
          <w:rFonts w:ascii="Times New Roman" w:eastAsia="Times New Roman" w:hAnsi="Times New Roman"/>
          <w:sz w:val="24"/>
          <w:szCs w:val="24"/>
          <w:lang w:eastAsia="ru-RU"/>
        </w:rPr>
        <w:t>;</w:t>
      </w:r>
    </w:p>
    <w:p w:rsidR="002F6907" w:rsidRDefault="002F6907" w:rsidP="002F69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91D0D">
        <w:rPr>
          <w:rFonts w:ascii="Times New Roman" w:eastAsia="Times New Roman" w:hAnsi="Times New Roman"/>
          <w:sz w:val="24"/>
          <w:szCs w:val="24"/>
          <w:lang w:eastAsia="ru-RU"/>
        </w:rPr>
        <w:t>в виде электронного документа, размещенного на официальном сайте Администрации, </w:t>
      </w:r>
    </w:p>
    <w:p w:rsidR="002F6907" w:rsidRDefault="002F6907" w:rsidP="002F6907">
      <w:pPr>
        <w:spacing w:after="0" w:line="240" w:lineRule="auto"/>
        <w:jc w:val="both"/>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ссылка</w:t>
      </w:r>
      <w:proofErr w:type="gramEnd"/>
      <w:r w:rsidRPr="00791D0D">
        <w:rPr>
          <w:rFonts w:ascii="Times New Roman" w:eastAsia="Times New Roman" w:hAnsi="Times New Roman"/>
          <w:sz w:val="24"/>
          <w:szCs w:val="24"/>
          <w:lang w:eastAsia="ru-RU"/>
        </w:rPr>
        <w:t> на который направляется посредством электронной почты (указывается при наличии технической возможности)</w:t>
      </w:r>
      <w:r>
        <w:rPr>
          <w:rFonts w:ascii="Times New Roman" w:eastAsia="Times New Roman" w:hAnsi="Times New Roman"/>
          <w:sz w:val="24"/>
          <w:szCs w:val="24"/>
          <w:lang w:eastAsia="ru-RU"/>
        </w:rPr>
        <w:t>;</w:t>
      </w:r>
    </w:p>
    <w:p w:rsidR="002F6907" w:rsidRDefault="002F6907" w:rsidP="002F69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1D0D">
        <w:rPr>
          <w:rFonts w:ascii="Times New Roman" w:eastAsia="Times New Roman" w:hAnsi="Times New Roman"/>
          <w:sz w:val="24"/>
          <w:szCs w:val="24"/>
          <w:lang w:eastAsia="ru-RU"/>
        </w:rPr>
        <w:t>в виде электронного документа, направленного Администрацией посредством </w:t>
      </w:r>
    </w:p>
    <w:p w:rsidR="002F6907" w:rsidRDefault="002F6907" w:rsidP="002F6907">
      <w:pPr>
        <w:spacing w:after="0" w:line="240" w:lineRule="auto"/>
        <w:jc w:val="both"/>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электронной</w:t>
      </w:r>
      <w:proofErr w:type="gramEnd"/>
      <w:r w:rsidRPr="00791D0D">
        <w:rPr>
          <w:rFonts w:ascii="Times New Roman" w:eastAsia="Times New Roman" w:hAnsi="Times New Roman"/>
          <w:sz w:val="24"/>
          <w:szCs w:val="24"/>
          <w:lang w:eastAsia="ru-RU"/>
        </w:rPr>
        <w:t> почты</w:t>
      </w:r>
      <w:r>
        <w:rPr>
          <w:rFonts w:ascii="Times New Roman" w:eastAsia="Times New Roman" w:hAnsi="Times New Roman"/>
          <w:sz w:val="24"/>
          <w:szCs w:val="24"/>
          <w:lang w:eastAsia="ru-RU"/>
        </w:rPr>
        <w:t>;</w:t>
      </w:r>
    </w:p>
    <w:p w:rsidR="002F6907" w:rsidRDefault="002F6907" w:rsidP="002F690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1D0D">
        <w:rPr>
          <w:rFonts w:ascii="Times New Roman" w:eastAsia="Times New Roman" w:hAnsi="Times New Roman"/>
          <w:sz w:val="24"/>
          <w:szCs w:val="24"/>
          <w:lang w:eastAsia="ru-RU"/>
        </w:rPr>
        <w:t>в виде электронного документа, направленного Администрацией </w:t>
      </w:r>
      <w:proofErr w:type="gramStart"/>
      <w:r w:rsidRPr="00791D0D">
        <w:rPr>
          <w:rFonts w:ascii="Times New Roman" w:eastAsia="Times New Roman" w:hAnsi="Times New Roman"/>
          <w:sz w:val="24"/>
          <w:szCs w:val="24"/>
          <w:lang w:eastAsia="ru-RU"/>
        </w:rPr>
        <w:t>посредством  Единого</w:t>
      </w:r>
      <w:proofErr w:type="gramEnd"/>
      <w:r w:rsidRPr="00791D0D">
        <w:rPr>
          <w:rFonts w:ascii="Times New Roman" w:eastAsia="Times New Roman" w:hAnsi="Times New Roman"/>
          <w:sz w:val="24"/>
          <w:szCs w:val="24"/>
          <w:lang w:eastAsia="ru-RU"/>
        </w:rPr>
        <w:t> </w:t>
      </w:r>
    </w:p>
    <w:p w:rsidR="002F6907" w:rsidRPr="00465EB4" w:rsidRDefault="002F6907" w:rsidP="002F6907">
      <w:pPr>
        <w:spacing w:after="0" w:line="240" w:lineRule="auto"/>
        <w:jc w:val="both"/>
        <w:rPr>
          <w:rFonts w:ascii="Times New Roman" w:eastAsia="Times New Roman" w:hAnsi="Times New Roman"/>
          <w:b/>
          <w:sz w:val="24"/>
          <w:szCs w:val="24"/>
          <w:lang w:eastAsia="ru-RU"/>
        </w:rPr>
      </w:pPr>
      <w:proofErr w:type="gramStart"/>
      <w:r w:rsidRPr="00791D0D">
        <w:rPr>
          <w:rFonts w:ascii="Times New Roman" w:eastAsia="Times New Roman" w:hAnsi="Times New Roman"/>
          <w:sz w:val="24"/>
          <w:szCs w:val="24"/>
          <w:lang w:eastAsia="ru-RU"/>
        </w:rPr>
        <w:t>портала</w:t>
      </w:r>
      <w:proofErr w:type="gramEnd"/>
      <w:r w:rsidRPr="00791D0D">
        <w:rPr>
          <w:rFonts w:ascii="Times New Roman" w:eastAsia="Times New Roman" w:hAnsi="Times New Roman"/>
          <w:sz w:val="24"/>
          <w:szCs w:val="24"/>
          <w:lang w:eastAsia="ru-RU"/>
        </w:rPr>
        <w:t>, Модуля</w:t>
      </w:r>
      <w:r>
        <w:rPr>
          <w:rFonts w:ascii="Times New Roman" w:eastAsia="Times New Roman" w:hAnsi="Times New Roman"/>
          <w:sz w:val="24"/>
          <w:szCs w:val="24"/>
          <w:lang w:eastAsia="ru-RU"/>
        </w:rPr>
        <w:t>.</w:t>
      </w:r>
    </w:p>
    <w:p w:rsidR="002F6907" w:rsidRPr="00791D0D" w:rsidRDefault="002F6907" w:rsidP="002F6907">
      <w:pPr>
        <w:widowControl w:val="0"/>
        <w:spacing w:after="0" w:line="240" w:lineRule="auto"/>
        <w:jc w:val="both"/>
        <w:rPr>
          <w:rFonts w:ascii="Times New Roman" w:hAnsi="Times New Roman"/>
          <w:b/>
          <w:sz w:val="24"/>
          <w:szCs w:val="24"/>
          <w:lang w:eastAsia="ru-RU"/>
        </w:rPr>
      </w:pPr>
      <w:r w:rsidRPr="00791D0D">
        <w:rPr>
          <w:rFonts w:ascii="Times New Roman" w:hAnsi="Times New Roman"/>
          <w:b/>
          <w:sz w:val="24"/>
          <w:szCs w:val="24"/>
          <w:lang w:eastAsia="ru-RU"/>
        </w:rPr>
        <w:t xml:space="preserve"> </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b/>
          <w:sz w:val="24"/>
          <w:szCs w:val="24"/>
          <w:lang w:eastAsia="ru-RU"/>
        </w:rPr>
        <w:t>Срок предоставления муниципальной услуги</w:t>
      </w:r>
      <w:r w:rsidRPr="00791D0D">
        <w:rPr>
          <w:rFonts w:ascii="Times New Roman" w:hAnsi="Times New Roman"/>
          <w:sz w:val="24"/>
          <w:szCs w:val="24"/>
          <w:lang w:eastAsia="ru-RU"/>
        </w:rPr>
        <w:t>.</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xml:space="preserve">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hAnsi="Times New Roman"/>
          <w:sz w:val="24"/>
          <w:szCs w:val="24"/>
        </w:rPr>
        <w:t>2.6.</w:t>
      </w:r>
      <w:r w:rsidRPr="00791D0D">
        <w:rPr>
          <w:rFonts w:ascii="Times New Roman" w:eastAsia="Times New Roman" w:hAnsi="Times New Roman"/>
          <w:color w:val="000000"/>
          <w:sz w:val="24"/>
          <w:szCs w:val="24"/>
          <w:lang w:eastAsia="ru-RU"/>
        </w:rPr>
        <w:t>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2F6907" w:rsidRPr="00791D0D" w:rsidRDefault="002F6907" w:rsidP="002F6907">
      <w:pPr>
        <w:pStyle w:val="aff0"/>
        <w:widowControl w:val="0"/>
        <w:spacing w:before="0" w:beforeAutospacing="0" w:after="0" w:afterAutospacing="0"/>
        <w:ind w:firstLine="567"/>
        <w:jc w:val="both"/>
        <w:rPr>
          <w:rFonts w:eastAsia="SimSun"/>
          <w:b/>
          <w:lang w:eastAsia="zh-CN"/>
        </w:rPr>
      </w:pPr>
    </w:p>
    <w:p w:rsidR="002F6907" w:rsidRPr="00791D0D" w:rsidRDefault="002F6907" w:rsidP="002F6907">
      <w:pPr>
        <w:widowControl w:val="0"/>
        <w:spacing w:after="0" w:line="240" w:lineRule="auto"/>
        <w:jc w:val="both"/>
        <w:rPr>
          <w:rFonts w:ascii="Times New Roman" w:eastAsia="SimSun" w:hAnsi="Times New Roman"/>
          <w:b/>
          <w:sz w:val="24"/>
          <w:szCs w:val="24"/>
          <w:lang w:eastAsia="ru-RU"/>
        </w:rPr>
      </w:pPr>
      <w:r w:rsidRPr="00791D0D">
        <w:rPr>
          <w:rFonts w:ascii="Times New Roman" w:eastAsia="SimSun" w:hAnsi="Times New Roman"/>
          <w:b/>
          <w:sz w:val="24"/>
          <w:szCs w:val="24"/>
          <w:lang w:eastAsia="zh-CN"/>
        </w:rPr>
        <w:t>Р</w:t>
      </w:r>
      <w:r w:rsidRPr="00791D0D">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lastRenderedPageBreak/>
        <w:t xml:space="preserve">2.7. Муниципальная </w:t>
      </w:r>
      <w:proofErr w:type="gramStart"/>
      <w:r w:rsidRPr="00791D0D">
        <w:rPr>
          <w:rFonts w:ascii="Times New Roman" w:hAnsi="Times New Roman"/>
          <w:sz w:val="24"/>
          <w:szCs w:val="24"/>
          <w:lang w:eastAsia="ru-RU"/>
        </w:rPr>
        <w:t>услуга  предоставляется</w:t>
      </w:r>
      <w:proofErr w:type="gramEnd"/>
      <w:r w:rsidRPr="00791D0D">
        <w:rPr>
          <w:rFonts w:ascii="Times New Roman" w:hAnsi="Times New Roman"/>
          <w:sz w:val="24"/>
          <w:szCs w:val="24"/>
          <w:lang w:eastAsia="ru-RU"/>
        </w:rPr>
        <w:t xml:space="preserve"> бесплатно.</w:t>
      </w:r>
    </w:p>
    <w:p w:rsidR="002F6907" w:rsidRPr="00791D0D" w:rsidRDefault="002F6907" w:rsidP="002F69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2F6907" w:rsidRPr="00791D0D" w:rsidRDefault="002F6907" w:rsidP="002F69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b/>
          <w:sz w:val="24"/>
          <w:szCs w:val="24"/>
          <w:lang w:eastAsia="zh-CN"/>
        </w:rPr>
      </w:pPr>
      <w:r w:rsidRPr="00791D0D">
        <w:rPr>
          <w:color w:val="000000"/>
          <w:sz w:val="24"/>
          <w:szCs w:val="24"/>
        </w:rPr>
        <w:t> </w:t>
      </w:r>
      <w:r w:rsidRPr="00791D0D">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2F6907" w:rsidRPr="00791D0D" w:rsidRDefault="002F6907" w:rsidP="002F69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2.8. Время ожидания в очереди не должно превышать:</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при подаче заявления и (или) документов - 15 минут;</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при получении результата предоставления муниципальной услуги - 15 минут.</w:t>
      </w:r>
    </w:p>
    <w:p w:rsidR="002F6907" w:rsidRPr="00791D0D" w:rsidRDefault="002F6907" w:rsidP="002F6907">
      <w:pPr>
        <w:pStyle w:val="ConsPlusNormal"/>
        <w:ind w:firstLine="540"/>
        <w:jc w:val="both"/>
        <w:rPr>
          <w:rFonts w:ascii="Times New Roman" w:hAnsi="Times New Roman"/>
          <w:b/>
          <w:bCs/>
          <w:sz w:val="24"/>
          <w:szCs w:val="24"/>
        </w:rPr>
      </w:pPr>
    </w:p>
    <w:p w:rsidR="002F6907" w:rsidRPr="00791D0D" w:rsidRDefault="002F6907" w:rsidP="002F6907">
      <w:pPr>
        <w:pStyle w:val="ConsPlusNormal"/>
        <w:ind w:firstLine="540"/>
        <w:jc w:val="both"/>
        <w:rPr>
          <w:rFonts w:ascii="Times New Roman" w:hAnsi="Times New Roman"/>
          <w:b/>
          <w:bCs/>
          <w:sz w:val="24"/>
          <w:szCs w:val="24"/>
        </w:rPr>
      </w:pPr>
      <w:r w:rsidRPr="00791D0D">
        <w:rPr>
          <w:rFonts w:ascii="Times New Roman" w:hAnsi="Times New Roman"/>
          <w:b/>
          <w:bCs/>
          <w:sz w:val="24"/>
          <w:szCs w:val="24"/>
        </w:rPr>
        <w:t>Срок регистрации заявления заявителя о предоставлении муниципальной услуги</w:t>
      </w:r>
    </w:p>
    <w:p w:rsidR="002F6907" w:rsidRPr="00791D0D" w:rsidRDefault="002F6907" w:rsidP="002F6907">
      <w:pPr>
        <w:pStyle w:val="ConsPlusNormal"/>
        <w:ind w:firstLine="540"/>
        <w:jc w:val="both"/>
        <w:rPr>
          <w:rFonts w:ascii="Times New Roman" w:hAnsi="Times New Roman" w:cs="Times New Roman"/>
          <w:b/>
          <w:sz w:val="24"/>
          <w:szCs w:val="24"/>
        </w:rPr>
      </w:pP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2.9. Регистрация заявления о предоставлении муниципальной услуги осуществляется в день его получения.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F6907" w:rsidRPr="00791D0D" w:rsidRDefault="002F6907" w:rsidP="002F6907">
      <w:pPr>
        <w:pStyle w:val="19"/>
        <w:widowControl w:val="0"/>
        <w:suppressAutoHyphens w:val="0"/>
        <w:spacing w:before="0" w:after="0" w:line="240" w:lineRule="auto"/>
        <w:ind w:firstLine="567"/>
        <w:rPr>
          <w:rFonts w:cs="Times New Roman"/>
          <w:szCs w:val="24"/>
        </w:rPr>
      </w:pP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r w:rsidRPr="00791D0D">
        <w:rPr>
          <w:rFonts w:ascii="Times New Roman" w:hAnsi="Times New Roman"/>
          <w:b/>
          <w:sz w:val="24"/>
          <w:szCs w:val="24"/>
          <w:lang w:eastAsia="ru-RU"/>
        </w:rPr>
        <w:t>Требования к помещениям, в которых предоставляется муниципальная услуга</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2.12. Помещения должны соответствовать требованиям, установленным законодательством РФ.</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2.13. Предоставление муниципальной услуги осуществляется в специально выделенных для этой цели помещениях.</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2.14. Помещения, в которых осуществляется предоставление муниципальной услуги, оборудуются: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информационными стендами, содержащими визуальную и текстовую информацию;</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стульями и столами для возможности оформления документов.</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2.17. Кабинеты приема заявителей должны иметь информационные таблички (вывески) с указанием:</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номера кабинета;</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фамилии, имени, отчества (при наличии) и должности специалиста.</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текст административного регламента;</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краткое описание порядка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перечень документов, необходимых для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lastRenderedPageBreak/>
        <w:t>- образцы заявлений;</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справочная информация.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91D0D">
        <w:rPr>
          <w:rFonts w:ascii="Times New Roman" w:hAnsi="Times New Roman"/>
          <w:sz w:val="24"/>
          <w:szCs w:val="24"/>
          <w:lang w:eastAsia="ru-RU"/>
        </w:rPr>
        <w:t>сурдопереводчика</w:t>
      </w:r>
      <w:proofErr w:type="spellEnd"/>
      <w:r w:rsidRPr="00791D0D">
        <w:rPr>
          <w:rFonts w:ascii="Times New Roman" w:hAnsi="Times New Roman"/>
          <w:sz w:val="24"/>
          <w:szCs w:val="24"/>
          <w:lang w:eastAsia="ru-RU"/>
        </w:rPr>
        <w:t xml:space="preserve"> и </w:t>
      </w:r>
      <w:proofErr w:type="spellStart"/>
      <w:r w:rsidRPr="00791D0D">
        <w:rPr>
          <w:rFonts w:ascii="Times New Roman" w:hAnsi="Times New Roman"/>
          <w:sz w:val="24"/>
          <w:szCs w:val="24"/>
          <w:lang w:eastAsia="ru-RU"/>
        </w:rPr>
        <w:t>тифлосурдопереводчика</w:t>
      </w:r>
      <w:proofErr w:type="spellEnd"/>
      <w:r w:rsidRPr="00791D0D">
        <w:rPr>
          <w:rFonts w:ascii="Times New Roman" w:hAnsi="Times New Roman"/>
          <w:sz w:val="24"/>
          <w:szCs w:val="24"/>
          <w:lang w:eastAsia="ru-RU"/>
        </w:rPr>
        <w:t>.</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91D0D">
        <w:rPr>
          <w:rFonts w:ascii="Times New Roman" w:hAnsi="Times New Roman"/>
          <w:sz w:val="24"/>
          <w:szCs w:val="24"/>
          <w:lang w:eastAsia="ru-RU"/>
        </w:rPr>
        <w:t>брелками</w:t>
      </w:r>
      <w:proofErr w:type="spellEnd"/>
      <w:r w:rsidRPr="00791D0D">
        <w:rPr>
          <w:rFonts w:ascii="Times New Roman" w:hAnsi="Times New Roman"/>
          <w:sz w:val="24"/>
          <w:szCs w:val="24"/>
          <w:lang w:eastAsia="ru-RU"/>
        </w:rPr>
        <w:t>-коммуникаторами).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791D0D">
        <w:rPr>
          <w:rFonts w:ascii="Times New Roman" w:hAnsi="Times New Roman"/>
          <w:sz w:val="24"/>
          <w:szCs w:val="24"/>
          <w:lang w:eastAsia="ru-RU"/>
        </w:rPr>
        <w:t>бейджами</w:t>
      </w:r>
      <w:proofErr w:type="spellEnd"/>
      <w:r w:rsidRPr="00791D0D">
        <w:rPr>
          <w:rFonts w:ascii="Times New Roman" w:hAnsi="Times New Roman"/>
          <w:sz w:val="24"/>
          <w:szCs w:val="24"/>
          <w:lang w:eastAsia="ru-RU"/>
        </w:rPr>
        <w:t>) с указанием фамилии, имени, отчества (при наличии) и должности.</w:t>
      </w: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r w:rsidRPr="00791D0D">
        <w:rPr>
          <w:rFonts w:ascii="Times New Roman" w:hAnsi="Times New Roman"/>
          <w:b/>
          <w:sz w:val="24"/>
          <w:szCs w:val="24"/>
          <w:lang w:eastAsia="ru-RU"/>
        </w:rPr>
        <w:t>Показатели качества и доступности муниципальной услуги</w:t>
      </w: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2.22. Показатели доступности и качества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lastRenderedPageBreak/>
        <w:t>2.22.1. Показателями доступности предоставления муниципальной услуги являются: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транспортная доступность к месту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2.22.2. Показателями качества предоставления муниципальной услуги являются отсутствие:</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очередей при приеме и выдаче документов заявителям (их представителям);</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нарушений сроков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r w:rsidRPr="00791D0D">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1) получение информации о порядке и сроках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 направление заявления.</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2.26. Перечень информационных систем используемых для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rPr>
      </w:pPr>
      <w:r w:rsidRPr="00791D0D">
        <w:rPr>
          <w:rFonts w:ascii="Times New Roman" w:hAnsi="Times New Roman"/>
          <w:sz w:val="24"/>
          <w:szCs w:val="24"/>
        </w:rPr>
        <w:t xml:space="preserve">- федеральная государственная информационная система «Единый портал государственных и муниципальных услуг (функций)» (www.gosuslugi.ru) (далее - Единый </w:t>
      </w:r>
      <w:r w:rsidRPr="00791D0D">
        <w:rPr>
          <w:rFonts w:ascii="Times New Roman" w:hAnsi="Times New Roman"/>
          <w:sz w:val="24"/>
          <w:szCs w:val="24"/>
        </w:rPr>
        <w:lastRenderedPageBreak/>
        <w:t>портал);</w:t>
      </w:r>
    </w:p>
    <w:p w:rsidR="002F6907" w:rsidRPr="00791D0D" w:rsidRDefault="002F6907" w:rsidP="002F6907">
      <w:pPr>
        <w:widowControl w:val="0"/>
        <w:spacing w:after="0" w:line="240" w:lineRule="auto"/>
        <w:ind w:firstLine="567"/>
        <w:jc w:val="both"/>
        <w:rPr>
          <w:rFonts w:ascii="Times New Roman" w:hAnsi="Times New Roman"/>
          <w:sz w:val="24"/>
          <w:szCs w:val="24"/>
        </w:rPr>
      </w:pPr>
      <w:r w:rsidRPr="00791D0D">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r w:rsidRPr="00791D0D">
        <w:rPr>
          <w:rFonts w:ascii="Times New Roman" w:hAnsi="Times New Roman"/>
          <w:b/>
          <w:sz w:val="24"/>
          <w:szCs w:val="24"/>
          <w:lang w:eastAsia="ru-RU"/>
        </w:rPr>
        <w:t>Перечень услуг, которые являются необходимыми</w:t>
      </w:r>
    </w:p>
    <w:p w:rsidR="002F6907" w:rsidRPr="00791D0D" w:rsidRDefault="002F6907" w:rsidP="002F6907">
      <w:pPr>
        <w:widowControl w:val="0"/>
        <w:spacing w:after="0" w:line="240" w:lineRule="auto"/>
        <w:ind w:firstLine="567"/>
        <w:jc w:val="both"/>
        <w:rPr>
          <w:rFonts w:ascii="Times New Roman" w:hAnsi="Times New Roman"/>
          <w:b/>
          <w:sz w:val="24"/>
          <w:szCs w:val="24"/>
          <w:lang w:eastAsia="ru-RU"/>
        </w:rPr>
      </w:pPr>
      <w:proofErr w:type="gramStart"/>
      <w:r w:rsidRPr="00791D0D">
        <w:rPr>
          <w:rFonts w:ascii="Times New Roman" w:hAnsi="Times New Roman"/>
          <w:b/>
          <w:sz w:val="24"/>
          <w:szCs w:val="24"/>
          <w:lang w:eastAsia="ru-RU"/>
        </w:rPr>
        <w:t>и</w:t>
      </w:r>
      <w:proofErr w:type="gramEnd"/>
      <w:r w:rsidRPr="00791D0D">
        <w:rPr>
          <w:rFonts w:ascii="Times New Roman" w:hAnsi="Times New Roman"/>
          <w:b/>
          <w:sz w:val="24"/>
          <w:szCs w:val="24"/>
          <w:lang w:eastAsia="ru-RU"/>
        </w:rPr>
        <w:t xml:space="preserve"> обязательными для предоставления муниципальной услуги</w:t>
      </w:r>
    </w:p>
    <w:p w:rsidR="002F6907" w:rsidRPr="00791D0D" w:rsidRDefault="002F6907" w:rsidP="002F6907">
      <w:pPr>
        <w:widowControl w:val="0"/>
        <w:spacing w:after="0" w:line="240" w:lineRule="auto"/>
        <w:ind w:firstLine="567"/>
        <w:jc w:val="both"/>
        <w:rPr>
          <w:rFonts w:ascii="Times New Roman" w:hAnsi="Times New Roman"/>
          <w:sz w:val="24"/>
          <w:szCs w:val="24"/>
          <w:lang w:eastAsia="ru-RU"/>
        </w:rPr>
      </w:pPr>
      <w:r w:rsidRPr="00791D0D">
        <w:rPr>
          <w:rFonts w:ascii="Times New Roman" w:hAnsi="Times New Roman"/>
          <w:sz w:val="24"/>
          <w:szCs w:val="24"/>
          <w:lang w:eastAsia="ru-RU"/>
        </w:rPr>
        <w:t>2.27. Предоставление необходимых и обязательных услуг не требуется.</w:t>
      </w:r>
    </w:p>
    <w:p w:rsidR="002F6907" w:rsidRPr="00791D0D" w:rsidRDefault="002F6907" w:rsidP="002F6907">
      <w:pPr>
        <w:widowControl w:val="0"/>
        <w:spacing w:after="0" w:line="240" w:lineRule="auto"/>
        <w:ind w:firstLine="473"/>
        <w:jc w:val="both"/>
        <w:rPr>
          <w:rFonts w:ascii="Times New Roman" w:hAnsi="Times New Roman"/>
          <w:b/>
          <w:color w:val="000000"/>
          <w:sz w:val="24"/>
          <w:szCs w:val="24"/>
          <w:lang w:eastAsia="ru-RU"/>
        </w:rPr>
      </w:pPr>
    </w:p>
    <w:p w:rsidR="002F6907" w:rsidRPr="00791D0D" w:rsidRDefault="002F6907" w:rsidP="002F6907">
      <w:pPr>
        <w:widowControl w:val="0"/>
        <w:spacing w:after="0" w:line="240" w:lineRule="auto"/>
        <w:ind w:firstLine="473"/>
        <w:jc w:val="both"/>
        <w:rPr>
          <w:rFonts w:ascii="Times New Roman" w:hAnsi="Times New Roman"/>
          <w:b/>
          <w:color w:val="000000"/>
          <w:sz w:val="24"/>
          <w:szCs w:val="24"/>
          <w:lang w:eastAsia="ru-RU"/>
        </w:rPr>
      </w:pPr>
      <w:r w:rsidRPr="00791D0D">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F6907" w:rsidRPr="00791D0D" w:rsidRDefault="002F6907" w:rsidP="002F6907">
      <w:pPr>
        <w:widowControl w:val="0"/>
        <w:spacing w:after="0" w:line="240" w:lineRule="auto"/>
        <w:ind w:firstLine="473"/>
        <w:jc w:val="both"/>
        <w:rPr>
          <w:rFonts w:ascii="Times New Roman" w:hAnsi="Times New Roman"/>
          <w:b/>
          <w:color w:val="000000"/>
          <w:sz w:val="24"/>
          <w:szCs w:val="24"/>
          <w:lang w:eastAsia="ru-RU"/>
        </w:rPr>
      </w:pPr>
    </w:p>
    <w:p w:rsidR="002F6907" w:rsidRPr="00791D0D" w:rsidRDefault="002F6907" w:rsidP="002F6907">
      <w:pPr>
        <w:widowControl w:val="0"/>
        <w:spacing w:after="0" w:line="240" w:lineRule="auto"/>
        <w:jc w:val="both"/>
        <w:rPr>
          <w:rFonts w:ascii="Times New Roman" w:hAnsi="Times New Roman"/>
          <w:color w:val="000000"/>
          <w:sz w:val="24"/>
          <w:szCs w:val="24"/>
          <w:lang w:eastAsia="ru-RU"/>
        </w:rPr>
      </w:pPr>
      <w:r w:rsidRPr="00791D0D">
        <w:rPr>
          <w:rFonts w:ascii="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F6907" w:rsidRPr="00791D0D" w:rsidRDefault="002F6907" w:rsidP="002F6907">
      <w:pPr>
        <w:widowControl w:val="0"/>
        <w:spacing w:after="0" w:line="240" w:lineRule="auto"/>
        <w:jc w:val="both"/>
        <w:rPr>
          <w:rFonts w:ascii="Times New Roman" w:hAnsi="Times New Roman"/>
          <w:color w:val="000000"/>
          <w:sz w:val="24"/>
          <w:szCs w:val="24"/>
          <w:lang w:eastAsia="ru-RU"/>
        </w:rPr>
      </w:pPr>
      <w:r w:rsidRPr="00791D0D">
        <w:rPr>
          <w:rFonts w:ascii="Times New Roman" w:hAnsi="Times New Roman"/>
          <w:color w:val="000000"/>
          <w:sz w:val="24"/>
          <w:szCs w:val="24"/>
          <w:lang w:eastAsia="ru-RU"/>
        </w:rPr>
        <w:t xml:space="preserve">   </w:t>
      </w:r>
    </w:p>
    <w:p w:rsidR="002F6907" w:rsidRPr="00791D0D" w:rsidRDefault="002F6907" w:rsidP="002F6907">
      <w:pPr>
        <w:pStyle w:val="aff0"/>
        <w:widowControl w:val="0"/>
        <w:spacing w:before="0" w:beforeAutospacing="0" w:after="0" w:afterAutospacing="0"/>
        <w:ind w:firstLine="567"/>
        <w:jc w:val="both"/>
        <w:rPr>
          <w:color w:val="000000"/>
        </w:rPr>
      </w:pPr>
      <w:r w:rsidRPr="00791D0D">
        <w:rPr>
          <w:color w:val="000000"/>
        </w:rPr>
        <w:t xml:space="preserve">     2.28.</w:t>
      </w:r>
      <w:r w:rsidRPr="00791D0D">
        <w:rPr>
          <w:rFonts w:ascii="Arial" w:hAnsi="Arial" w:cs="Arial"/>
          <w:color w:val="000000"/>
        </w:rPr>
        <w:t xml:space="preserve"> </w:t>
      </w:r>
      <w:r w:rsidRPr="00791D0D">
        <w:rPr>
          <w:color w:val="000000"/>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791D0D">
        <w:rPr>
          <w:rFonts w:ascii="Times New Roman" w:eastAsia="Times New Roman" w:hAnsi="Times New Roman"/>
          <w:color w:val="000000"/>
          <w:sz w:val="24"/>
          <w:szCs w:val="24"/>
          <w:lang w:eastAsia="ru-RU"/>
        </w:rPr>
        <w:t>2.28.1.Муниципальная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К заявлению прилагаются следующие документы:</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1)подготовленный</w:t>
      </w:r>
      <w:proofErr w:type="gramEnd"/>
      <w:r w:rsidRPr="00791D0D">
        <w:rPr>
          <w:rFonts w:ascii="Times New Roman" w:eastAsia="Times New Roman" w:hAnsi="Times New Roman"/>
          <w:color w:val="000000"/>
          <w:sz w:val="24"/>
          <w:szCs w:val="24"/>
          <w:lang w:eastAsia="ru-RU"/>
        </w:rPr>
        <w:t>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2)протокол</w:t>
      </w:r>
      <w:proofErr w:type="gramEnd"/>
      <w:r w:rsidRPr="00791D0D">
        <w:rPr>
          <w:rFonts w:ascii="Times New Roman" w:eastAsia="Times New Roman" w:hAnsi="Times New Roman"/>
          <w:color w:val="000000"/>
          <w:sz w:val="24"/>
          <w:szCs w:val="24"/>
          <w:lang w:eastAsia="ru-RU"/>
        </w:rPr>
        <w:t>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3)согласие</w:t>
      </w:r>
      <w:proofErr w:type="gramEnd"/>
      <w:r w:rsidRPr="00791D0D">
        <w:rPr>
          <w:rFonts w:ascii="Times New Roman" w:eastAsia="Times New Roman" w:hAnsi="Times New Roman"/>
          <w:color w:val="000000"/>
          <w:sz w:val="24"/>
          <w:szCs w:val="24"/>
          <w:lang w:eastAsia="ru-RU"/>
        </w:rPr>
        <w:t> каждого собственника всех помещений, примыкающих к переводимому помещению, на перевод жилого помещения в нежилое помещение;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4)правоустанавливающий</w:t>
      </w:r>
      <w:proofErr w:type="gramEnd"/>
      <w:r w:rsidRPr="00791D0D">
        <w:rPr>
          <w:rFonts w:ascii="Times New Roman" w:eastAsia="Times New Roman" w:hAnsi="Times New Roman"/>
          <w:color w:val="000000"/>
          <w:sz w:val="24"/>
          <w:szCs w:val="24"/>
          <w:lang w:eastAsia="ru-RU"/>
        </w:rPr>
        <w:t> документ на переводимое помещение, права на которое не зарегистрированы в Едином государственном реестре недвижимости.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2.28.2.Исчерпывающий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1)правоустанавливающие</w:t>
      </w:r>
      <w:proofErr w:type="gramEnd"/>
      <w:r w:rsidRPr="00791D0D">
        <w:rPr>
          <w:rFonts w:ascii="Times New Roman" w:eastAsia="Times New Roman" w:hAnsi="Times New Roman"/>
          <w:color w:val="000000"/>
          <w:sz w:val="24"/>
          <w:szCs w:val="24"/>
          <w:lang w:eastAsia="ru-RU"/>
        </w:rPr>
        <w:t> документы на переводимое помещение, если право на него зарегистрировано в Едином государственном реестре недвижимости;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2)план</w:t>
      </w:r>
      <w:proofErr w:type="gramEnd"/>
      <w:r w:rsidRPr="00791D0D">
        <w:rPr>
          <w:rFonts w:ascii="Times New Roman" w:eastAsia="Times New Roman" w:hAnsi="Times New Roman"/>
          <w:color w:val="000000"/>
          <w:sz w:val="24"/>
          <w:szCs w:val="24"/>
          <w:lang w:eastAsia="ru-RU"/>
        </w:rPr>
        <w:t>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3)поэтажный</w:t>
      </w:r>
      <w:proofErr w:type="gramEnd"/>
      <w:r w:rsidRPr="00791D0D">
        <w:rPr>
          <w:rFonts w:ascii="Times New Roman" w:eastAsia="Times New Roman" w:hAnsi="Times New Roman"/>
          <w:color w:val="000000"/>
          <w:sz w:val="24"/>
          <w:szCs w:val="24"/>
          <w:lang w:eastAsia="ru-RU"/>
        </w:rPr>
        <w:t> план дома, в котором находится переводимое помещение.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w:t>
      </w:r>
      <w:r w:rsidRPr="00791D0D">
        <w:rPr>
          <w:rFonts w:ascii="Times New Roman" w:eastAsia="Times New Roman" w:hAnsi="Times New Roman"/>
          <w:color w:val="000000"/>
          <w:sz w:val="24"/>
          <w:szCs w:val="24"/>
          <w:lang w:eastAsia="ru-RU"/>
        </w:rPr>
        <w:lastRenderedPageBreak/>
        <w:t>правовыми актами, регулирующими отношения, возникающие в связи с предоставлением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2.30.Заявитель может подать заявление и документы, необходимые для предоставления муниципальной услуги, следующими способами: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а)лично</w:t>
      </w:r>
      <w:proofErr w:type="gramEnd"/>
      <w:r w:rsidRPr="00791D0D">
        <w:rPr>
          <w:rFonts w:ascii="Times New Roman" w:eastAsia="Times New Roman" w:hAnsi="Times New Roman"/>
          <w:color w:val="000000"/>
          <w:sz w:val="24"/>
          <w:szCs w:val="24"/>
          <w:lang w:eastAsia="ru-RU"/>
        </w:rPr>
        <w:t> на бумажном носителе по местонахождению Администрации;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б)на</w:t>
      </w:r>
      <w:proofErr w:type="gramEnd"/>
      <w:r w:rsidRPr="00791D0D">
        <w:rPr>
          <w:rFonts w:ascii="Times New Roman" w:eastAsia="Times New Roman" w:hAnsi="Times New Roman"/>
          <w:color w:val="000000"/>
          <w:sz w:val="24"/>
          <w:szCs w:val="24"/>
          <w:lang w:eastAsia="ru-RU"/>
        </w:rPr>
        <w:t> бумажном носителе посредством почтовой связи по местонахождению Администрации;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в)на</w:t>
      </w:r>
      <w:proofErr w:type="gramEnd"/>
      <w:r w:rsidRPr="00791D0D">
        <w:rPr>
          <w:rFonts w:ascii="Times New Roman" w:eastAsia="Times New Roman" w:hAnsi="Times New Roman"/>
          <w:color w:val="000000"/>
          <w:sz w:val="24"/>
          <w:szCs w:val="24"/>
          <w:lang w:eastAsia="ru-RU"/>
        </w:rPr>
        <w:t>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г)в</w:t>
      </w:r>
      <w:proofErr w:type="gramEnd"/>
      <w:r w:rsidRPr="00791D0D">
        <w:rPr>
          <w:rFonts w:ascii="Times New Roman" w:eastAsia="Times New Roman" w:hAnsi="Times New Roman"/>
          <w:color w:val="000000"/>
          <w:sz w:val="24"/>
          <w:szCs w:val="24"/>
          <w:lang w:eastAsia="ru-RU"/>
        </w:rPr>
        <w:t> форме электронного документа, подписанного простой или усиленной квалифицированной электронной подписью посредством  Единого портала, Модуля и официальной электронной почты Администрации.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2.31.Перечень услуг, которые являются необходимыми и обязательными для предоставления муниципальной услуги</w:t>
      </w:r>
      <w:bookmarkStart w:id="5" w:name="_ftnref1"/>
      <w:bookmarkEnd w:id="5"/>
      <w:r w:rsidRPr="00791D0D">
        <w:rPr>
          <w:rFonts w:ascii="Times New Roman" w:eastAsia="Times New Roman" w:hAnsi="Times New Roman"/>
          <w:color w:val="0000FF"/>
          <w:sz w:val="24"/>
          <w:szCs w:val="24"/>
          <w:u w:val="single"/>
          <w:lang w:eastAsia="ru-RU"/>
        </w:rPr>
        <w:t>[1]</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К услугам, являющимся необходимыми и обязательными для предоставления муниципальной услуги, относятся: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-подготовка плана переводимого помещения с его техническим описанием;</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-подготовка поэтажного плана дома, в котором находится переводимое помещение;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-подготовка проекта переустройства и (или) перепланировки переводимого помещения.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2.32.Исчерпывающий перечень оснований для отказа в приеме документов, необходимых для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2.33.Исчерпывающий перечень оснований для отказа в предоставлении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Отказ в предоставлении муниципальной услуги допускается в случае: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1)непредставления</w:t>
      </w:r>
      <w:proofErr w:type="gramEnd"/>
      <w:r w:rsidRPr="00791D0D">
        <w:rPr>
          <w:rFonts w:ascii="Times New Roman" w:eastAsia="Times New Roman" w:hAnsi="Times New Roman"/>
          <w:color w:val="000000"/>
          <w:sz w:val="24"/>
          <w:szCs w:val="24"/>
          <w:lang w:eastAsia="ru-RU"/>
        </w:rPr>
        <w:t> документов, предусмотренных пунктом 2.28 Административного регламента;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1.1)поступления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2)представления</w:t>
      </w:r>
      <w:proofErr w:type="gramEnd"/>
      <w:r w:rsidRPr="00791D0D">
        <w:rPr>
          <w:rFonts w:ascii="Times New Roman" w:eastAsia="Times New Roman" w:hAnsi="Times New Roman"/>
          <w:color w:val="000000"/>
          <w:sz w:val="24"/>
          <w:szCs w:val="24"/>
          <w:lang w:eastAsia="ru-RU"/>
        </w:rPr>
        <w:t> документов в ненадлежащий орган;</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3)несоблюдения</w:t>
      </w:r>
      <w:proofErr w:type="gramEnd"/>
      <w:r w:rsidRPr="00791D0D">
        <w:rPr>
          <w:rFonts w:ascii="Times New Roman" w:eastAsia="Times New Roman" w:hAnsi="Times New Roman"/>
          <w:color w:val="000000"/>
          <w:sz w:val="24"/>
          <w:szCs w:val="24"/>
          <w:lang w:eastAsia="ru-RU"/>
        </w:rPr>
        <w:t> предусмотренных статьей 22 Жилищного кодекса Российской Федерации условий перевода помещения;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4)несоответствия</w:t>
      </w:r>
      <w:proofErr w:type="gramEnd"/>
      <w:r w:rsidRPr="00791D0D">
        <w:rPr>
          <w:rFonts w:ascii="Times New Roman" w:eastAsia="Times New Roman" w:hAnsi="Times New Roman"/>
          <w:color w:val="000000"/>
          <w:sz w:val="24"/>
          <w:szCs w:val="24"/>
          <w:lang w:eastAsia="ru-RU"/>
        </w:rPr>
        <w:t> проекта переустройства и (или) перепланировки помещения в многоквартирном доме требованиям законодательства.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Исчерпывающий перечень оснований для приостановления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2.34.Основания для приостановления муниципальной услуги действующим законодательством не предусмотрены.</w:t>
      </w:r>
      <w:bookmarkStart w:id="6" w:name="P189"/>
      <w:bookmarkEnd w:id="6"/>
    </w:p>
    <w:p w:rsidR="002F6907" w:rsidRPr="00791D0D" w:rsidRDefault="002F6907" w:rsidP="002F6907">
      <w:pPr>
        <w:pStyle w:val="aff0"/>
        <w:widowControl w:val="0"/>
        <w:spacing w:before="0" w:beforeAutospacing="0" w:after="0" w:afterAutospacing="0"/>
        <w:ind w:firstLine="567"/>
        <w:jc w:val="both"/>
        <w:rPr>
          <w:b/>
          <w:bCs/>
        </w:rPr>
      </w:pPr>
    </w:p>
    <w:p w:rsidR="002F6907" w:rsidRPr="00791D0D" w:rsidRDefault="002F6907" w:rsidP="002F6907">
      <w:pPr>
        <w:pStyle w:val="aff0"/>
        <w:widowControl w:val="0"/>
        <w:spacing w:before="0" w:beforeAutospacing="0" w:after="0" w:afterAutospacing="0"/>
        <w:ind w:firstLine="567"/>
        <w:jc w:val="both"/>
        <w:rPr>
          <w:b/>
          <w:bCs/>
        </w:rPr>
      </w:pPr>
      <w:r w:rsidRPr="00791D0D">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F6907" w:rsidRPr="00791D0D" w:rsidRDefault="002F6907" w:rsidP="002F6907">
      <w:pPr>
        <w:pStyle w:val="aff0"/>
        <w:widowControl w:val="0"/>
        <w:spacing w:before="0" w:beforeAutospacing="0" w:after="0" w:afterAutospacing="0"/>
        <w:ind w:firstLine="567"/>
        <w:jc w:val="both"/>
      </w:pP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3.1.Предоставление муниципальной услуги включает в себя следующие </w:t>
      </w:r>
      <w:proofErr w:type="gramStart"/>
      <w:r w:rsidRPr="00791D0D">
        <w:rPr>
          <w:rFonts w:ascii="Times New Roman" w:eastAsia="Times New Roman" w:hAnsi="Times New Roman"/>
          <w:color w:val="000000"/>
          <w:sz w:val="24"/>
          <w:szCs w:val="24"/>
          <w:lang w:eastAsia="ru-RU"/>
        </w:rPr>
        <w:t>административные  процедуры</w:t>
      </w:r>
      <w:proofErr w:type="gramEnd"/>
      <w:r w:rsidRPr="00791D0D">
        <w:rPr>
          <w:rFonts w:ascii="Times New Roman" w:eastAsia="Times New Roman" w:hAnsi="Times New Roman"/>
          <w:color w:val="000000"/>
          <w:sz w:val="24"/>
          <w:szCs w:val="24"/>
          <w:lang w:eastAsia="ru-RU"/>
        </w:rPr>
        <w:t>:</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1)прием</w:t>
      </w:r>
      <w:proofErr w:type="gramEnd"/>
      <w:r w:rsidRPr="00791D0D">
        <w:rPr>
          <w:rFonts w:ascii="Times New Roman" w:eastAsia="Times New Roman" w:hAnsi="Times New Roman"/>
          <w:color w:val="000000"/>
          <w:sz w:val="24"/>
          <w:szCs w:val="24"/>
          <w:lang w:eastAsia="ru-RU"/>
        </w:rPr>
        <w:t>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2)рассмотрение</w:t>
      </w:r>
      <w:proofErr w:type="gramEnd"/>
      <w:r w:rsidRPr="00791D0D">
        <w:rPr>
          <w:rFonts w:ascii="Times New Roman" w:eastAsia="Times New Roman" w:hAnsi="Times New Roman"/>
          <w:color w:val="000000"/>
          <w:sz w:val="24"/>
          <w:szCs w:val="24"/>
          <w:lang w:eastAsia="ru-RU"/>
        </w:rPr>
        <w:t> заявления и документов, необходимых для предоставления муниципальной услуги, формирование и направление межведомственных запросов;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3)принятие</w:t>
      </w:r>
      <w:proofErr w:type="gramEnd"/>
      <w:r w:rsidRPr="00791D0D">
        <w:rPr>
          <w:rFonts w:ascii="Times New Roman" w:eastAsia="Times New Roman" w:hAnsi="Times New Roman"/>
          <w:color w:val="000000"/>
          <w:sz w:val="24"/>
          <w:szCs w:val="24"/>
          <w:lang w:eastAsia="ru-RU"/>
        </w:rPr>
        <w:t> решения и подготовка результатов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4)выдача</w:t>
      </w:r>
      <w:proofErr w:type="gramEnd"/>
      <w:r w:rsidRPr="00791D0D">
        <w:rPr>
          <w:rFonts w:ascii="Times New Roman" w:eastAsia="Times New Roman" w:hAnsi="Times New Roman"/>
          <w:color w:val="000000"/>
          <w:sz w:val="24"/>
          <w:szCs w:val="24"/>
          <w:lang w:eastAsia="ru-RU"/>
        </w:rPr>
        <w:t> заявителю результата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5)особенности</w:t>
      </w:r>
      <w:proofErr w:type="gramEnd"/>
      <w:r w:rsidRPr="00791D0D">
        <w:rPr>
          <w:rFonts w:ascii="Times New Roman" w:eastAsia="Times New Roman" w:hAnsi="Times New Roman"/>
          <w:color w:val="000000"/>
          <w:sz w:val="24"/>
          <w:szCs w:val="24"/>
          <w:lang w:eastAsia="ru-RU"/>
        </w:rPr>
        <w:t> предоставления муниципальной услуги в МФЦ;</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6)порядок</w:t>
      </w:r>
      <w:proofErr w:type="gramEnd"/>
      <w:r w:rsidRPr="00791D0D">
        <w:rPr>
          <w:rFonts w:ascii="Times New Roman" w:eastAsia="Times New Roman" w:hAnsi="Times New Roman"/>
          <w:color w:val="000000"/>
          <w:sz w:val="24"/>
          <w:szCs w:val="24"/>
          <w:lang w:eastAsia="ru-RU"/>
        </w:rPr>
        <w:t> исправления допущенных опечаток и ошибок в выданных в результате предоставления муниципальной услуги документах.</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3.2.Основанием для начала административной процедуры является обращение заявителя </w:t>
      </w:r>
      <w:proofErr w:type="gramStart"/>
      <w:r w:rsidRPr="00791D0D">
        <w:rPr>
          <w:rFonts w:ascii="Times New Roman" w:eastAsia="Times New Roman" w:hAnsi="Times New Roman"/>
          <w:color w:val="000000"/>
          <w:sz w:val="24"/>
          <w:szCs w:val="24"/>
          <w:lang w:eastAsia="ru-RU"/>
        </w:rPr>
        <w:t>с  заявлением</w:t>
      </w:r>
      <w:proofErr w:type="gramEnd"/>
      <w:r w:rsidRPr="00791D0D">
        <w:rPr>
          <w:rFonts w:ascii="Times New Roman" w:eastAsia="Times New Roman" w:hAnsi="Times New Roman"/>
          <w:color w:val="000000"/>
          <w:sz w:val="24"/>
          <w:szCs w:val="24"/>
          <w:lang w:eastAsia="ru-RU"/>
        </w:rPr>
        <w:t> для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3.3.Заявление и документы, необходимые для предоставления муниципальной </w:t>
      </w:r>
      <w:proofErr w:type="gramStart"/>
      <w:r w:rsidRPr="00791D0D">
        <w:rPr>
          <w:rFonts w:ascii="Times New Roman" w:eastAsia="Times New Roman" w:hAnsi="Times New Roman"/>
          <w:color w:val="000000"/>
          <w:sz w:val="24"/>
          <w:szCs w:val="24"/>
          <w:lang w:eastAsia="ru-RU"/>
        </w:rPr>
        <w:t>услуги,  представляются</w:t>
      </w:r>
      <w:proofErr w:type="gramEnd"/>
      <w:r w:rsidRPr="00791D0D">
        <w:rPr>
          <w:rFonts w:ascii="Times New Roman" w:eastAsia="Times New Roman" w:hAnsi="Times New Roman"/>
          <w:color w:val="000000"/>
          <w:sz w:val="24"/>
          <w:szCs w:val="24"/>
          <w:lang w:eastAsia="ru-RU"/>
        </w:rPr>
        <w:t> заявителем в Администрацию или МФЦ одним из способов, указанных в  пункте 2.30 Административного регламента.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w:t>
      </w:r>
      <w:proofErr w:type="gramStart"/>
      <w:r w:rsidRPr="00791D0D">
        <w:rPr>
          <w:rFonts w:ascii="Times New Roman" w:eastAsia="Times New Roman" w:hAnsi="Times New Roman"/>
          <w:color w:val="000000"/>
          <w:sz w:val="24"/>
          <w:szCs w:val="24"/>
          <w:lang w:eastAsia="ru-RU"/>
        </w:rPr>
        <w:t>и  принимает</w:t>
      </w:r>
      <w:proofErr w:type="gramEnd"/>
      <w:r w:rsidRPr="00791D0D">
        <w:rPr>
          <w:rFonts w:ascii="Times New Roman" w:eastAsia="Times New Roman" w:hAnsi="Times New Roman"/>
          <w:color w:val="000000"/>
          <w:sz w:val="24"/>
          <w:szCs w:val="24"/>
          <w:lang w:eastAsia="ru-RU"/>
        </w:rPr>
        <w:t> документы в одном экземпляре.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Рассмотрение заявления осуществляется в порядке их поступления.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w:t>
      </w:r>
      <w:proofErr w:type="gramStart"/>
      <w:r w:rsidRPr="00791D0D">
        <w:rPr>
          <w:rFonts w:ascii="Times New Roman" w:eastAsia="Times New Roman" w:hAnsi="Times New Roman"/>
          <w:color w:val="000000"/>
          <w:sz w:val="24"/>
          <w:szCs w:val="24"/>
          <w:lang w:eastAsia="ru-RU"/>
        </w:rPr>
        <w:t>поданные  заявителем</w:t>
      </w:r>
      <w:proofErr w:type="gramEnd"/>
      <w:r w:rsidRPr="00791D0D">
        <w:rPr>
          <w:rFonts w:ascii="Times New Roman" w:eastAsia="Times New Roman" w:hAnsi="Times New Roman"/>
          <w:color w:val="000000"/>
          <w:sz w:val="24"/>
          <w:szCs w:val="24"/>
          <w:lang w:eastAsia="ru-RU"/>
        </w:rPr>
        <w:t>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3.5.При обращении заявителя непосредственно в Администрацию заявителю </w:t>
      </w:r>
      <w:proofErr w:type="gramStart"/>
      <w:r w:rsidRPr="00791D0D">
        <w:rPr>
          <w:rFonts w:ascii="Times New Roman" w:eastAsia="Times New Roman" w:hAnsi="Times New Roman"/>
          <w:color w:val="000000"/>
          <w:sz w:val="24"/>
          <w:szCs w:val="24"/>
          <w:lang w:eastAsia="ru-RU"/>
        </w:rPr>
        <w:t>выдается  расписка</w:t>
      </w:r>
      <w:proofErr w:type="gramEnd"/>
      <w:r w:rsidRPr="00791D0D">
        <w:rPr>
          <w:rFonts w:ascii="Times New Roman" w:eastAsia="Times New Roman" w:hAnsi="Times New Roman"/>
          <w:color w:val="000000"/>
          <w:sz w:val="24"/>
          <w:szCs w:val="24"/>
          <w:lang w:eastAsia="ru-RU"/>
        </w:rPr>
        <w:t>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Если заявление и приложенные к нему документы предоставляются по почте либо в </w:t>
      </w:r>
      <w:proofErr w:type="gramStart"/>
      <w:r w:rsidRPr="00791D0D">
        <w:rPr>
          <w:rFonts w:ascii="Times New Roman" w:eastAsia="Times New Roman" w:hAnsi="Times New Roman"/>
          <w:color w:val="000000"/>
          <w:sz w:val="24"/>
          <w:szCs w:val="24"/>
          <w:lang w:eastAsia="ru-RU"/>
        </w:rPr>
        <w:t>форме  электронных</w:t>
      </w:r>
      <w:proofErr w:type="gramEnd"/>
      <w:r w:rsidRPr="00791D0D">
        <w:rPr>
          <w:rFonts w:ascii="Times New Roman" w:eastAsia="Times New Roman" w:hAnsi="Times New Roman"/>
          <w:color w:val="000000"/>
          <w:sz w:val="24"/>
          <w:szCs w:val="24"/>
          <w:lang w:eastAsia="ru-RU"/>
        </w:rPr>
        <w:t> документов, расписка в получении документов направляется заявителю по  почте.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3.6.Зарегистрированные заявление и приложенные к нему документы </w:t>
      </w:r>
      <w:proofErr w:type="gramStart"/>
      <w:r w:rsidRPr="00791D0D">
        <w:rPr>
          <w:rFonts w:ascii="Times New Roman" w:eastAsia="Times New Roman" w:hAnsi="Times New Roman"/>
          <w:color w:val="000000"/>
          <w:sz w:val="24"/>
          <w:szCs w:val="24"/>
          <w:lang w:eastAsia="ru-RU"/>
        </w:rPr>
        <w:t>специалист  Администрации</w:t>
      </w:r>
      <w:proofErr w:type="gramEnd"/>
      <w:r w:rsidRPr="00791D0D">
        <w:rPr>
          <w:rFonts w:ascii="Times New Roman" w:eastAsia="Times New Roman" w:hAnsi="Times New Roman"/>
          <w:color w:val="000000"/>
          <w:sz w:val="24"/>
          <w:szCs w:val="24"/>
          <w:lang w:eastAsia="ru-RU"/>
        </w:rPr>
        <w:t>, ответственный за прием и регистрацию входящих документов, передает  Главе Администрации.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3.7.Глава Администрации определяет ответственного за предоставление </w:t>
      </w:r>
      <w:proofErr w:type="gramStart"/>
      <w:r w:rsidRPr="00791D0D">
        <w:rPr>
          <w:rFonts w:ascii="Times New Roman" w:eastAsia="Times New Roman" w:hAnsi="Times New Roman"/>
          <w:color w:val="000000"/>
          <w:sz w:val="24"/>
          <w:szCs w:val="24"/>
          <w:lang w:eastAsia="ru-RU"/>
        </w:rPr>
        <w:t>муниципальной  услуги</w:t>
      </w:r>
      <w:proofErr w:type="gramEnd"/>
      <w:r w:rsidRPr="00791D0D">
        <w:rPr>
          <w:rFonts w:ascii="Times New Roman" w:eastAsia="Times New Roman" w:hAnsi="Times New Roman"/>
          <w:color w:val="000000"/>
          <w:sz w:val="24"/>
          <w:szCs w:val="24"/>
          <w:lang w:eastAsia="ru-RU"/>
        </w:rPr>
        <w:t> специалиста Администрации (далее - ответственный исполнитель)  и передает  ему на исполнение заявление и приложенные к нему документы.</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w:t>
      </w:r>
      <w:proofErr w:type="gramStart"/>
      <w:r w:rsidRPr="00791D0D">
        <w:rPr>
          <w:rFonts w:ascii="Times New Roman" w:eastAsia="Times New Roman" w:hAnsi="Times New Roman"/>
          <w:color w:val="000000"/>
          <w:sz w:val="24"/>
          <w:szCs w:val="24"/>
          <w:lang w:eastAsia="ru-RU"/>
        </w:rPr>
        <w:t>предоставлении  муниципальной</w:t>
      </w:r>
      <w:proofErr w:type="gramEnd"/>
      <w:r w:rsidRPr="00791D0D">
        <w:rPr>
          <w:rFonts w:ascii="Times New Roman" w:eastAsia="Times New Roman" w:hAnsi="Times New Roman"/>
          <w:color w:val="000000"/>
          <w:sz w:val="24"/>
          <w:szCs w:val="24"/>
          <w:lang w:eastAsia="ru-RU"/>
        </w:rPr>
        <w:t> услуги и приложенных к нему документов.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3.9.Результатом административной процедуры является прием и регистрация </w:t>
      </w:r>
      <w:proofErr w:type="gramStart"/>
      <w:r w:rsidRPr="00791D0D">
        <w:rPr>
          <w:rFonts w:ascii="Times New Roman" w:eastAsia="Times New Roman" w:hAnsi="Times New Roman"/>
          <w:color w:val="000000"/>
          <w:sz w:val="24"/>
          <w:szCs w:val="24"/>
          <w:lang w:eastAsia="ru-RU"/>
        </w:rPr>
        <w:t>поступившего  заявления</w:t>
      </w:r>
      <w:proofErr w:type="gramEnd"/>
      <w:r w:rsidRPr="00791D0D">
        <w:rPr>
          <w:rFonts w:ascii="Times New Roman" w:eastAsia="Times New Roman" w:hAnsi="Times New Roman"/>
          <w:color w:val="000000"/>
          <w:sz w:val="24"/>
          <w:szCs w:val="24"/>
          <w:lang w:eastAsia="ru-RU"/>
        </w:rPr>
        <w:t> и приложенных к нему документов, а также определение ответственного  исполнителя.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lastRenderedPageBreak/>
        <w:t>3.10.Способом фиксации результата выполнения административной процедуры </w:t>
      </w:r>
      <w:proofErr w:type="gramStart"/>
      <w:r w:rsidRPr="00791D0D">
        <w:rPr>
          <w:rFonts w:ascii="Times New Roman" w:eastAsia="Times New Roman" w:hAnsi="Times New Roman"/>
          <w:color w:val="000000"/>
          <w:sz w:val="24"/>
          <w:szCs w:val="24"/>
          <w:lang w:eastAsia="ru-RU"/>
        </w:rPr>
        <w:t>является  присвоение</w:t>
      </w:r>
      <w:proofErr w:type="gramEnd"/>
      <w:r w:rsidRPr="00791D0D">
        <w:rPr>
          <w:rFonts w:ascii="Times New Roman" w:eastAsia="Times New Roman" w:hAnsi="Times New Roman"/>
          <w:color w:val="000000"/>
          <w:sz w:val="24"/>
          <w:szCs w:val="24"/>
          <w:lang w:eastAsia="ru-RU"/>
        </w:rPr>
        <w:t> входящего регистрационного номера заявлению и приложенных к нему  документам, а также определение ответственного исполнителя.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3.11.Максимальный срок выполнения административного действия - 1 (один) день со дня поступления заявления и приложенных к нему документов </w:t>
      </w:r>
      <w:proofErr w:type="gramStart"/>
      <w:r w:rsidRPr="00791D0D">
        <w:rPr>
          <w:rFonts w:ascii="Times New Roman" w:eastAsia="Times New Roman" w:hAnsi="Times New Roman"/>
          <w:color w:val="000000"/>
          <w:sz w:val="24"/>
          <w:szCs w:val="24"/>
          <w:lang w:eastAsia="ru-RU"/>
        </w:rPr>
        <w:t>в  Администрацию</w:t>
      </w:r>
      <w:proofErr w:type="gramEnd"/>
      <w:r w:rsidRPr="00791D0D">
        <w:rPr>
          <w:rFonts w:ascii="Times New Roman" w:eastAsia="Times New Roman" w:hAnsi="Times New Roman"/>
          <w:color w:val="000000"/>
          <w:sz w:val="24"/>
          <w:szCs w:val="24"/>
          <w:lang w:eastAsia="ru-RU"/>
        </w:rPr>
        <w:t>.</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Рассмотрение заявления и документов, необходимых для предоставления </w:t>
      </w:r>
      <w:proofErr w:type="gramStart"/>
      <w:r w:rsidRPr="00791D0D">
        <w:rPr>
          <w:rFonts w:ascii="Times New Roman" w:eastAsia="Times New Roman" w:hAnsi="Times New Roman"/>
          <w:color w:val="000000"/>
          <w:sz w:val="24"/>
          <w:szCs w:val="24"/>
          <w:lang w:eastAsia="ru-RU"/>
        </w:rPr>
        <w:t>муниципальной  услуги</w:t>
      </w:r>
      <w:proofErr w:type="gramEnd"/>
      <w:r w:rsidRPr="00791D0D">
        <w:rPr>
          <w:rFonts w:ascii="Times New Roman" w:eastAsia="Times New Roman" w:hAnsi="Times New Roman"/>
          <w:color w:val="000000"/>
          <w:sz w:val="24"/>
          <w:szCs w:val="24"/>
          <w:lang w:eastAsia="ru-RU"/>
        </w:rPr>
        <w:t>, формирование и направление межведомственных запросов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3.12.Основанием для начала административной процедуры является </w:t>
      </w:r>
      <w:proofErr w:type="gramStart"/>
      <w:r w:rsidRPr="00791D0D">
        <w:rPr>
          <w:rFonts w:ascii="Times New Roman" w:eastAsia="Times New Roman" w:hAnsi="Times New Roman"/>
          <w:color w:val="000000"/>
          <w:sz w:val="24"/>
          <w:szCs w:val="24"/>
          <w:lang w:eastAsia="ru-RU"/>
        </w:rPr>
        <w:t>поступление  зарегистрированного</w:t>
      </w:r>
      <w:proofErr w:type="gramEnd"/>
      <w:r w:rsidRPr="00791D0D">
        <w:rPr>
          <w:rFonts w:ascii="Times New Roman" w:eastAsia="Times New Roman" w:hAnsi="Times New Roman"/>
          <w:color w:val="000000"/>
          <w:sz w:val="24"/>
          <w:szCs w:val="24"/>
          <w:lang w:eastAsia="ru-RU"/>
        </w:rPr>
        <w:t>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3.13.Ответственный исполнитель при поступлении заявления и приложенных к </w:t>
      </w:r>
      <w:proofErr w:type="gramStart"/>
      <w:r w:rsidRPr="00791D0D">
        <w:rPr>
          <w:rFonts w:ascii="Times New Roman" w:eastAsia="Times New Roman" w:hAnsi="Times New Roman"/>
          <w:color w:val="000000"/>
          <w:sz w:val="24"/>
          <w:szCs w:val="24"/>
          <w:lang w:eastAsia="ru-RU"/>
        </w:rPr>
        <w:t>нему  документов</w:t>
      </w:r>
      <w:proofErr w:type="gramEnd"/>
      <w:r w:rsidRPr="00791D0D">
        <w:rPr>
          <w:rFonts w:ascii="Times New Roman" w:eastAsia="Times New Roman" w:hAnsi="Times New Roman"/>
          <w:color w:val="000000"/>
          <w:sz w:val="24"/>
          <w:szCs w:val="24"/>
          <w:lang w:eastAsia="ru-RU"/>
        </w:rPr>
        <w:t>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 рамках проверки действительности, усиленной квали</w:t>
      </w:r>
      <w:r>
        <w:rPr>
          <w:rFonts w:ascii="Times New Roman" w:eastAsia="Times New Roman" w:hAnsi="Times New Roman"/>
          <w:color w:val="000000"/>
          <w:sz w:val="24"/>
          <w:szCs w:val="24"/>
          <w:lang w:eastAsia="ru-RU"/>
        </w:rPr>
        <w:t>фицированной электронной подпис</w:t>
      </w:r>
      <w:r w:rsidRPr="00791D0D">
        <w:rPr>
          <w:rFonts w:ascii="Times New Roman" w:eastAsia="Times New Roman" w:hAnsi="Times New Roman"/>
          <w:color w:val="000000"/>
          <w:sz w:val="24"/>
          <w:szCs w:val="24"/>
          <w:lang w:eastAsia="ru-RU"/>
        </w:rPr>
        <w:t>, осуществляется проверка соблюдения условий, определенных статьей 11 Федерального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закона</w:t>
      </w:r>
      <w:proofErr w:type="gramEnd"/>
      <w:r w:rsidRPr="00791D0D">
        <w:rPr>
          <w:rFonts w:ascii="Times New Roman" w:eastAsia="Times New Roman" w:hAnsi="Times New Roman"/>
          <w:color w:val="000000"/>
          <w:sz w:val="24"/>
          <w:szCs w:val="24"/>
          <w:lang w:eastAsia="ru-RU"/>
        </w:rPr>
        <w:t> № 63-ФЗ.</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 случае если в результате проверки действительности усиленной квалифицированной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подписи</w:t>
      </w:r>
      <w:proofErr w:type="gramEnd"/>
      <w:r w:rsidRPr="00791D0D">
        <w:rPr>
          <w:rFonts w:ascii="Times New Roman" w:eastAsia="Times New Roman" w:hAnsi="Times New Roman"/>
          <w:color w:val="000000"/>
          <w:sz w:val="24"/>
          <w:szCs w:val="24"/>
          <w:lang w:eastAsia="ru-RU"/>
        </w:rPr>
        <w:t>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После получения данного уведомления заявитель вправе </w:t>
      </w:r>
      <w:r>
        <w:rPr>
          <w:rFonts w:ascii="Times New Roman" w:eastAsia="Times New Roman" w:hAnsi="Times New Roman"/>
          <w:color w:val="000000"/>
          <w:sz w:val="24"/>
          <w:szCs w:val="24"/>
          <w:lang w:eastAsia="ru-RU"/>
        </w:rPr>
        <w:t>обратиться повторно с заявление</w:t>
      </w:r>
      <w:r w:rsidRPr="00791D0D">
        <w:rPr>
          <w:rFonts w:ascii="Times New Roman" w:eastAsia="Times New Roman" w:hAnsi="Times New Roman"/>
          <w:color w:val="000000"/>
          <w:sz w:val="24"/>
          <w:szCs w:val="24"/>
          <w:lang w:eastAsia="ru-RU"/>
        </w:rPr>
        <w:t>, устранив нарушения, которые послужили основанием для отказа в приеме к рассмотрению первичного заявления.</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При отсутствии оснований для отказа в приеме заявления заявителю направляется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roofErr w:type="gramStart"/>
      <w:r w:rsidRPr="00791D0D">
        <w:rPr>
          <w:rFonts w:ascii="Times New Roman" w:eastAsia="Times New Roman" w:hAnsi="Times New Roman"/>
          <w:color w:val="000000"/>
          <w:sz w:val="24"/>
          <w:szCs w:val="24"/>
          <w:lang w:eastAsia="ru-RU"/>
        </w:rPr>
        <w:t>уведомление</w:t>
      </w:r>
      <w:proofErr w:type="gramEnd"/>
      <w:r w:rsidRPr="00791D0D">
        <w:rPr>
          <w:rFonts w:ascii="Times New Roman" w:eastAsia="Times New Roman" w:hAnsi="Times New Roman"/>
          <w:color w:val="000000"/>
          <w:sz w:val="24"/>
          <w:szCs w:val="24"/>
          <w:lang w:eastAsia="ru-RU"/>
        </w:rPr>
        <w:t> о его приеме с указанием присвоенного в электронной форме уникального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номера</w:t>
      </w:r>
      <w:proofErr w:type="gramEnd"/>
      <w:r w:rsidRPr="00791D0D">
        <w:rPr>
          <w:rFonts w:ascii="Times New Roman" w:eastAsia="Times New Roman" w:hAnsi="Times New Roman"/>
          <w:color w:val="000000"/>
          <w:sz w:val="24"/>
          <w:szCs w:val="24"/>
          <w:lang w:eastAsia="ru-RU"/>
        </w:rPr>
        <w:t>, по которому на Едином портале, Модуле заявителю будет представлена информация о ходе его рассмотрения.</w:t>
      </w:r>
    </w:p>
    <w:p w:rsidR="002F6907" w:rsidRPr="00791D0D" w:rsidRDefault="002F6907" w:rsidP="002F6907">
      <w:pPr>
        <w:widowControl w:val="0"/>
        <w:spacing w:after="0" w:line="240" w:lineRule="auto"/>
        <w:ind w:firstLine="426"/>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После принятия заявления о предоставлении муниципальной услуги статус запроса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заявителя</w:t>
      </w:r>
      <w:proofErr w:type="gramEnd"/>
      <w:r w:rsidRPr="00791D0D">
        <w:rPr>
          <w:rFonts w:ascii="Times New Roman" w:eastAsia="Times New Roman" w:hAnsi="Times New Roman"/>
          <w:color w:val="000000"/>
          <w:sz w:val="24"/>
          <w:szCs w:val="24"/>
          <w:lang w:eastAsia="ru-RU"/>
        </w:rPr>
        <w:t> в личном кабинете на Едином портале, Модуле, обновляется до статуса «принято».</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3.14.При отсутствии основания для отказа в приеме документов, необходимых для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предоставления</w:t>
      </w:r>
      <w:proofErr w:type="gramEnd"/>
      <w:r w:rsidRPr="00791D0D">
        <w:rPr>
          <w:rFonts w:ascii="Times New Roman" w:eastAsia="Times New Roman" w:hAnsi="Times New Roman"/>
          <w:color w:val="000000"/>
          <w:sz w:val="24"/>
          <w:szCs w:val="24"/>
          <w:lang w:eastAsia="ru-RU"/>
        </w:rPr>
        <w:t> муниципальной услуги, указанного в пункте 2.32 Административного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регламента</w:t>
      </w:r>
      <w:proofErr w:type="gramEnd"/>
      <w:r w:rsidRPr="00791D0D">
        <w:rPr>
          <w:rFonts w:ascii="Times New Roman" w:eastAsia="Times New Roman" w:hAnsi="Times New Roman"/>
          <w:color w:val="000000"/>
          <w:sz w:val="24"/>
          <w:szCs w:val="24"/>
          <w:lang w:eastAsia="ru-RU"/>
        </w:rPr>
        <w:t>, ответственный исполнитель в рамках межведомственного информационного </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взаимодействия</w:t>
      </w:r>
      <w:proofErr w:type="gramEnd"/>
      <w:r w:rsidRPr="005842BD">
        <w:rPr>
          <w:rFonts w:ascii="Times New Roman" w:hAnsi="Times New Roman"/>
          <w:lang w:eastAsia="ru-RU"/>
        </w:rPr>
        <w:t> запрашивает документы, указанные в пункте 2.28.2 Административного </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регламента</w:t>
      </w:r>
      <w:proofErr w:type="gramEnd"/>
      <w:r w:rsidRPr="005842BD">
        <w:rPr>
          <w:rFonts w:ascii="Times New Roman" w:hAnsi="Times New Roman"/>
          <w:lang w:eastAsia="ru-RU"/>
        </w:rPr>
        <w:t>, в случае если они не предоставлены заявителем самостоятельно.</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числе</w:t>
      </w:r>
      <w:proofErr w:type="gramEnd"/>
      <w:r w:rsidRPr="005842BD">
        <w:rPr>
          <w:rFonts w:ascii="Times New Roman" w:hAnsi="Times New Roman"/>
          <w:lang w:eastAsia="ru-RU"/>
        </w:rPr>
        <w:t>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В случае отсутствия технической возможности межведомственные запросы направляются на бумажном носителе.</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3.15.Критерием принятия решения:</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lastRenderedPageBreak/>
        <w:t>1)</w:t>
      </w:r>
      <w:r>
        <w:rPr>
          <w:rFonts w:ascii="Times New Roman" w:hAnsi="Times New Roman"/>
          <w:lang w:eastAsia="ru-RU"/>
        </w:rPr>
        <w:t xml:space="preserve"> </w:t>
      </w:r>
      <w:r w:rsidRPr="005842BD">
        <w:rPr>
          <w:rFonts w:ascii="Times New Roman" w:hAnsi="Times New Roman"/>
          <w:lang w:eastAsia="ru-RU"/>
        </w:rPr>
        <w:t>об отказе в приеме заявления и приложенных к нему документов является наличие</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 </w:t>
      </w:r>
      <w:proofErr w:type="gramStart"/>
      <w:r w:rsidRPr="005842BD">
        <w:rPr>
          <w:rFonts w:ascii="Times New Roman" w:hAnsi="Times New Roman"/>
          <w:lang w:eastAsia="ru-RU"/>
        </w:rPr>
        <w:t>основания</w:t>
      </w:r>
      <w:proofErr w:type="gramEnd"/>
      <w:r w:rsidRPr="005842BD">
        <w:rPr>
          <w:rFonts w:ascii="Times New Roman" w:hAnsi="Times New Roman"/>
          <w:lang w:eastAsia="ru-RU"/>
        </w:rPr>
        <w:t>, указанного в пункте 2.32 Административного регламента;</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2)о</w:t>
      </w:r>
      <w:proofErr w:type="gramEnd"/>
      <w:r w:rsidRPr="005842BD">
        <w:rPr>
          <w:rFonts w:ascii="Times New Roman" w:hAnsi="Times New Roman"/>
          <w:lang w:eastAsia="ru-RU"/>
        </w:rPr>
        <w:t>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2.32 Административного регламента, и отсутствие документов, указанных в пункте 2.28 Административного регламента.</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3.16.Результатом административной процедуры является установление наличия или </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отсутствия</w:t>
      </w:r>
      <w:proofErr w:type="gramEnd"/>
      <w:r w:rsidRPr="005842BD">
        <w:rPr>
          <w:rFonts w:ascii="Times New Roman" w:hAnsi="Times New Roman"/>
          <w:lang w:eastAsia="ru-RU"/>
        </w:rPr>
        <w:t>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3.17.Способом фиксации результата выполнения административной процедуры является:</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1)в</w:t>
      </w:r>
      <w:proofErr w:type="gramEnd"/>
      <w:r w:rsidRPr="005842BD">
        <w:rPr>
          <w:rFonts w:ascii="Times New Roman" w:hAnsi="Times New Roman"/>
          <w:lang w:eastAsia="ru-RU"/>
        </w:rPr>
        <w:t> случае отказа в приеме заявления и приложенных к нему документов - подготовка и направление заявителю соответствующего уведомления;</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2)в</w:t>
      </w:r>
      <w:proofErr w:type="gramEnd"/>
      <w:r w:rsidRPr="005842BD">
        <w:rPr>
          <w:rFonts w:ascii="Times New Roman" w:hAnsi="Times New Roman"/>
          <w:lang w:eastAsia="ru-RU"/>
        </w:rPr>
        <w:t> случае формирования и направления запросов - подготовка и направление ответственным исполнителем межведомственного запроса.</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3.18. Продолжительность административной процедуры составляет:</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1)в</w:t>
      </w:r>
      <w:proofErr w:type="gramEnd"/>
      <w:r w:rsidRPr="005842BD">
        <w:rPr>
          <w:rFonts w:ascii="Times New Roman" w:hAnsi="Times New Roman"/>
          <w:lang w:eastAsia="ru-RU"/>
        </w:rPr>
        <w:t> случае формирования и направления межведомственных запросов - 5 (пять) дней со дня регистрации заявления и приложенных к нему документов;</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2)в</w:t>
      </w:r>
      <w:proofErr w:type="gramEnd"/>
      <w:r w:rsidRPr="005842BD">
        <w:rPr>
          <w:rFonts w:ascii="Times New Roman" w:hAnsi="Times New Roman"/>
          <w:lang w:eastAsia="ru-RU"/>
        </w:rPr>
        <w:t> случае отказа в приеме заявления и приложенных к нему документов - 4 (четыре) дня со дня регистрации заявления и приложенных к нему документов</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Принятие решения и подготовка результатов предоставления муниципальной услуги</w:t>
      </w:r>
    </w:p>
    <w:p w:rsidR="002F6907" w:rsidRPr="005842BD" w:rsidRDefault="002F6907" w:rsidP="002F6907">
      <w:pPr>
        <w:spacing w:after="0"/>
        <w:jc w:val="both"/>
        <w:rPr>
          <w:rFonts w:ascii="Times New Roman" w:hAnsi="Times New Roman"/>
          <w:lang w:eastAsia="ru-RU"/>
        </w:rPr>
      </w:pPr>
      <w:r w:rsidRPr="005842BD">
        <w:rPr>
          <w:rFonts w:ascii="Times New Roman" w:hAnsi="Times New Roman"/>
          <w:lang w:eastAsia="ru-RU"/>
        </w:rPr>
        <w:t>3.19. Основанием для начала административной процедуры является отсутствие основания </w:t>
      </w:r>
    </w:p>
    <w:p w:rsidR="002F6907" w:rsidRPr="005842BD" w:rsidRDefault="002F6907" w:rsidP="002F6907">
      <w:pPr>
        <w:spacing w:after="0"/>
        <w:jc w:val="both"/>
        <w:rPr>
          <w:rFonts w:ascii="Times New Roman" w:hAnsi="Times New Roman"/>
          <w:lang w:eastAsia="ru-RU"/>
        </w:rPr>
      </w:pPr>
      <w:proofErr w:type="gramStart"/>
      <w:r w:rsidRPr="005842BD">
        <w:rPr>
          <w:rFonts w:ascii="Times New Roman" w:hAnsi="Times New Roman"/>
          <w:lang w:eastAsia="ru-RU"/>
        </w:rPr>
        <w:t>для</w:t>
      </w:r>
      <w:proofErr w:type="gramEnd"/>
      <w:r w:rsidRPr="005842BD">
        <w:rPr>
          <w:rFonts w:ascii="Times New Roman" w:hAnsi="Times New Roman"/>
          <w:lang w:eastAsia="ru-RU"/>
        </w:rPr>
        <w:t> отказа в приеме заявления и приложенных документов, указанных в пункте 2.28 </w:t>
      </w:r>
    </w:p>
    <w:p w:rsidR="002F6907" w:rsidRPr="002F6907" w:rsidRDefault="002F6907" w:rsidP="002F6907">
      <w:pPr>
        <w:spacing w:after="0"/>
        <w:jc w:val="both"/>
        <w:rPr>
          <w:rStyle w:val="aff3"/>
          <w:b/>
          <w:lang w:val="ru-RU"/>
        </w:rPr>
      </w:pPr>
      <w:r w:rsidRPr="002F6907">
        <w:rPr>
          <w:rStyle w:val="aff3"/>
          <w:b/>
          <w:lang w:val="ru-RU"/>
        </w:rPr>
        <w:t>Административного</w:t>
      </w:r>
      <w:r w:rsidRPr="005842BD">
        <w:rPr>
          <w:rStyle w:val="aff3"/>
          <w:b/>
        </w:rPr>
        <w:t> </w:t>
      </w:r>
      <w:r w:rsidRPr="002F6907">
        <w:rPr>
          <w:rStyle w:val="aff3"/>
          <w:b/>
          <w:lang w:val="ru-RU"/>
        </w:rPr>
        <w:t>регламента,</w:t>
      </w:r>
      <w:r w:rsidRPr="005842BD">
        <w:rPr>
          <w:rStyle w:val="aff3"/>
          <w:b/>
        </w:rPr>
        <w:t> </w:t>
      </w:r>
      <w:r w:rsidRPr="002F6907">
        <w:rPr>
          <w:rStyle w:val="aff3"/>
          <w:b/>
          <w:lang w:val="ru-RU"/>
        </w:rPr>
        <w:t>получение</w:t>
      </w:r>
      <w:r w:rsidRPr="005842BD">
        <w:rPr>
          <w:rStyle w:val="aff3"/>
          <w:b/>
        </w:rPr>
        <w:t> </w:t>
      </w:r>
      <w:r w:rsidRPr="002F6907">
        <w:rPr>
          <w:rStyle w:val="aff3"/>
          <w:b/>
          <w:lang w:val="ru-RU"/>
        </w:rPr>
        <w:t>документов</w:t>
      </w:r>
      <w:r w:rsidRPr="005842BD">
        <w:rPr>
          <w:rStyle w:val="aff3"/>
          <w:b/>
        </w:rPr>
        <w:t> </w:t>
      </w:r>
      <w:r w:rsidRPr="002F6907">
        <w:rPr>
          <w:rStyle w:val="aff3"/>
          <w:b/>
          <w:lang w:val="ru-RU"/>
        </w:rPr>
        <w:t>в</w:t>
      </w:r>
      <w:r w:rsidRPr="005842BD">
        <w:rPr>
          <w:rStyle w:val="aff3"/>
          <w:b/>
        </w:rPr>
        <w:t> </w:t>
      </w:r>
      <w:r w:rsidRPr="002F6907">
        <w:rPr>
          <w:rStyle w:val="aff3"/>
          <w:b/>
          <w:lang w:val="ru-RU"/>
        </w:rPr>
        <w:t>рамках</w:t>
      </w:r>
      <w:r w:rsidRPr="005842BD">
        <w:rPr>
          <w:rStyle w:val="aff3"/>
          <w:b/>
        </w:rPr>
        <w:t> </w:t>
      </w:r>
      <w:r w:rsidRPr="002F6907">
        <w:rPr>
          <w:rStyle w:val="aff3"/>
          <w:b/>
          <w:lang w:val="ru-RU"/>
        </w:rPr>
        <w:t>межведомственного</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информационного</w:t>
      </w:r>
      <w:proofErr w:type="gramEnd"/>
      <w:r w:rsidRPr="005842BD">
        <w:rPr>
          <w:rStyle w:val="aff3"/>
          <w:b/>
        </w:rPr>
        <w:t> </w:t>
      </w:r>
      <w:r w:rsidRPr="002F6907">
        <w:rPr>
          <w:rStyle w:val="aff3"/>
          <w:b/>
          <w:lang w:val="ru-RU"/>
        </w:rPr>
        <w:t>взаимодействия.</w:t>
      </w:r>
    </w:p>
    <w:p w:rsidR="002F6907" w:rsidRPr="002F6907" w:rsidRDefault="002F6907" w:rsidP="002F6907">
      <w:pPr>
        <w:spacing w:after="0"/>
        <w:jc w:val="both"/>
        <w:rPr>
          <w:rStyle w:val="aff3"/>
          <w:b/>
          <w:lang w:val="ru-RU"/>
        </w:rPr>
      </w:pPr>
      <w:r w:rsidRPr="002F6907">
        <w:rPr>
          <w:rStyle w:val="aff3"/>
          <w:b/>
          <w:lang w:val="ru-RU"/>
        </w:rPr>
        <w:t>3.20.По</w:t>
      </w:r>
      <w:r w:rsidRPr="005842BD">
        <w:rPr>
          <w:rStyle w:val="aff3"/>
          <w:b/>
        </w:rPr>
        <w:t> </w:t>
      </w:r>
      <w:r w:rsidRPr="002F6907">
        <w:rPr>
          <w:rStyle w:val="aff3"/>
          <w:b/>
          <w:lang w:val="ru-RU"/>
        </w:rPr>
        <w:t>результатам</w:t>
      </w:r>
      <w:r w:rsidRPr="005842BD">
        <w:rPr>
          <w:rStyle w:val="aff3"/>
          <w:b/>
        </w:rPr>
        <w:t> </w:t>
      </w:r>
      <w:r w:rsidRPr="002F6907">
        <w:rPr>
          <w:rStyle w:val="aff3"/>
          <w:b/>
          <w:lang w:val="ru-RU"/>
        </w:rPr>
        <w:t>проверки</w:t>
      </w:r>
      <w:r w:rsidRPr="005842BD">
        <w:rPr>
          <w:rStyle w:val="aff3"/>
          <w:b/>
        </w:rPr>
        <w:t> </w:t>
      </w:r>
      <w:r w:rsidRPr="002F6907">
        <w:rPr>
          <w:rStyle w:val="aff3"/>
          <w:b/>
          <w:lang w:val="ru-RU"/>
        </w:rPr>
        <w:t>представленных</w:t>
      </w:r>
      <w:r w:rsidRPr="005842BD">
        <w:rPr>
          <w:rStyle w:val="aff3"/>
          <w:b/>
        </w:rPr>
        <w:t> </w:t>
      </w:r>
      <w:r w:rsidRPr="002F6907">
        <w:rPr>
          <w:rStyle w:val="aff3"/>
          <w:b/>
          <w:lang w:val="ru-RU"/>
        </w:rPr>
        <w:t>и</w:t>
      </w:r>
      <w:r w:rsidRPr="005842BD">
        <w:rPr>
          <w:rStyle w:val="aff3"/>
          <w:b/>
        </w:rPr>
        <w:t> </w:t>
      </w:r>
      <w:r w:rsidRPr="002F6907">
        <w:rPr>
          <w:rStyle w:val="aff3"/>
          <w:b/>
          <w:lang w:val="ru-RU"/>
        </w:rPr>
        <w:t>полученных</w:t>
      </w:r>
      <w:r w:rsidRPr="005842BD">
        <w:rPr>
          <w:rStyle w:val="aff3"/>
          <w:b/>
        </w:rPr>
        <w:t> </w:t>
      </w:r>
      <w:r w:rsidRPr="002F6907">
        <w:rPr>
          <w:rStyle w:val="aff3"/>
          <w:b/>
          <w:lang w:val="ru-RU"/>
        </w:rPr>
        <w:t>в</w:t>
      </w:r>
      <w:r w:rsidRPr="005842BD">
        <w:rPr>
          <w:rStyle w:val="aff3"/>
          <w:b/>
        </w:rPr>
        <w:t> </w:t>
      </w:r>
      <w:r w:rsidRPr="002F6907">
        <w:rPr>
          <w:rStyle w:val="aff3"/>
          <w:b/>
          <w:lang w:val="ru-RU"/>
        </w:rPr>
        <w:t>порядке</w:t>
      </w:r>
      <w:r w:rsidRPr="005842BD">
        <w:rPr>
          <w:rStyle w:val="aff3"/>
          <w:b/>
        </w:rPr>
        <w:t> </w:t>
      </w:r>
      <w:r w:rsidRPr="002F6907">
        <w:rPr>
          <w:rStyle w:val="aff3"/>
          <w:b/>
          <w:lang w:val="ru-RU"/>
        </w:rPr>
        <w:t>межведомственного</w:t>
      </w:r>
      <w:r w:rsidRPr="005842BD">
        <w:rPr>
          <w:rStyle w:val="aff3"/>
          <w:b/>
        </w:rPr>
        <w:t> </w:t>
      </w:r>
      <w:r w:rsidRPr="002F6907">
        <w:rPr>
          <w:rStyle w:val="aff3"/>
          <w:b/>
          <w:lang w:val="ru-RU"/>
        </w:rPr>
        <w:t>информационного</w:t>
      </w:r>
      <w:r w:rsidRPr="005842BD">
        <w:rPr>
          <w:rStyle w:val="aff3"/>
          <w:b/>
        </w:rPr>
        <w:t> </w:t>
      </w:r>
      <w:r w:rsidRPr="002F6907">
        <w:rPr>
          <w:rStyle w:val="aff3"/>
          <w:b/>
          <w:lang w:val="ru-RU"/>
        </w:rPr>
        <w:t>взаимодействия</w:t>
      </w:r>
      <w:r w:rsidRPr="005842BD">
        <w:rPr>
          <w:rStyle w:val="aff3"/>
          <w:b/>
        </w:rPr>
        <w:t> </w:t>
      </w:r>
      <w:r w:rsidRPr="002F6907">
        <w:rPr>
          <w:rStyle w:val="aff3"/>
          <w:b/>
          <w:lang w:val="ru-RU"/>
        </w:rPr>
        <w:t>документов,</w:t>
      </w:r>
      <w:r w:rsidRPr="005842BD">
        <w:rPr>
          <w:rStyle w:val="aff3"/>
          <w:b/>
        </w:rPr>
        <w:t> </w:t>
      </w:r>
      <w:r w:rsidRPr="002F6907">
        <w:rPr>
          <w:rStyle w:val="aff3"/>
          <w:b/>
          <w:lang w:val="ru-RU"/>
        </w:rPr>
        <w:t>в</w:t>
      </w:r>
      <w:r w:rsidRPr="005842BD">
        <w:rPr>
          <w:rStyle w:val="aff3"/>
          <w:b/>
        </w:rPr>
        <w:t> </w:t>
      </w:r>
      <w:r w:rsidRPr="002F6907">
        <w:rPr>
          <w:rStyle w:val="aff3"/>
          <w:b/>
          <w:lang w:val="ru-RU"/>
        </w:rPr>
        <w:t>случае</w:t>
      </w:r>
      <w:r w:rsidRPr="005842BD">
        <w:rPr>
          <w:rStyle w:val="aff3"/>
          <w:b/>
        </w:rPr>
        <w:t> </w:t>
      </w:r>
      <w:r w:rsidRPr="002F6907">
        <w:rPr>
          <w:rStyle w:val="aff3"/>
          <w:b/>
          <w:lang w:val="ru-RU"/>
        </w:rPr>
        <w:t>отсутствия</w:t>
      </w:r>
      <w:r w:rsidRPr="005842BD">
        <w:rPr>
          <w:rStyle w:val="aff3"/>
          <w:b/>
        </w:rPr>
        <w:t> </w:t>
      </w:r>
      <w:r w:rsidRPr="002F6907">
        <w:rPr>
          <w:rStyle w:val="aff3"/>
          <w:b/>
          <w:lang w:val="ru-RU"/>
        </w:rPr>
        <w:t>оснований</w:t>
      </w:r>
      <w:r w:rsidRPr="005842BD">
        <w:rPr>
          <w:rStyle w:val="aff3"/>
          <w:b/>
        </w:rPr>
        <w:t> </w:t>
      </w:r>
      <w:r w:rsidRPr="002F6907">
        <w:rPr>
          <w:rStyle w:val="aff3"/>
          <w:b/>
          <w:lang w:val="ru-RU"/>
        </w:rPr>
        <w:t>для</w:t>
      </w:r>
      <w:r w:rsidRPr="005842BD">
        <w:rPr>
          <w:rStyle w:val="aff3"/>
          <w:b/>
        </w:rPr>
        <w:t> </w:t>
      </w:r>
      <w:r w:rsidRPr="002F6907">
        <w:rPr>
          <w:rStyle w:val="aff3"/>
          <w:b/>
          <w:lang w:val="ru-RU"/>
        </w:rPr>
        <w:t>отказа</w:t>
      </w:r>
      <w:r w:rsidRPr="005842BD">
        <w:rPr>
          <w:rStyle w:val="aff3"/>
          <w:b/>
        </w:rPr>
        <w:t> </w:t>
      </w:r>
      <w:r w:rsidRPr="002F6907">
        <w:rPr>
          <w:rStyle w:val="aff3"/>
          <w:b/>
          <w:lang w:val="ru-RU"/>
        </w:rPr>
        <w:t>в</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предоставлении</w:t>
      </w:r>
      <w:proofErr w:type="gramEnd"/>
      <w:r w:rsidRPr="005842BD">
        <w:rPr>
          <w:rStyle w:val="aff3"/>
          <w:b/>
        </w:rPr>
        <w:t> </w:t>
      </w:r>
      <w:r w:rsidRPr="002F6907">
        <w:rPr>
          <w:rStyle w:val="aff3"/>
          <w:b/>
          <w:lang w:val="ru-RU"/>
        </w:rPr>
        <w:t>муниципальной</w:t>
      </w:r>
      <w:r w:rsidRPr="005842BD">
        <w:rPr>
          <w:rStyle w:val="aff3"/>
          <w:b/>
        </w:rPr>
        <w:t> </w:t>
      </w:r>
      <w:r w:rsidRPr="002F6907">
        <w:rPr>
          <w:rStyle w:val="aff3"/>
          <w:b/>
          <w:lang w:val="ru-RU"/>
        </w:rPr>
        <w:t>услуги,</w:t>
      </w:r>
      <w:r w:rsidRPr="005842BD">
        <w:rPr>
          <w:rStyle w:val="aff3"/>
          <w:b/>
        </w:rPr>
        <w:t> </w:t>
      </w:r>
      <w:r w:rsidRPr="002F6907">
        <w:rPr>
          <w:rStyle w:val="aff3"/>
          <w:b/>
          <w:lang w:val="ru-RU"/>
        </w:rPr>
        <w:t>предусмотренных</w:t>
      </w:r>
      <w:r w:rsidRPr="005842BD">
        <w:rPr>
          <w:rStyle w:val="aff3"/>
          <w:b/>
        </w:rPr>
        <w:t> </w:t>
      </w:r>
      <w:r w:rsidRPr="002F6907">
        <w:rPr>
          <w:rStyle w:val="aff3"/>
          <w:b/>
          <w:lang w:val="ru-RU"/>
        </w:rPr>
        <w:t>пунктом</w:t>
      </w:r>
      <w:r w:rsidRPr="005842BD">
        <w:rPr>
          <w:rStyle w:val="aff3"/>
          <w:b/>
        </w:rPr>
        <w:t> </w:t>
      </w:r>
      <w:r w:rsidRPr="002F6907">
        <w:rPr>
          <w:rStyle w:val="aff3"/>
          <w:b/>
          <w:lang w:val="ru-RU"/>
        </w:rPr>
        <w:t>2.33</w:t>
      </w:r>
      <w:r w:rsidRPr="005842BD">
        <w:rPr>
          <w:rStyle w:val="aff3"/>
          <w:b/>
        </w:rPr>
        <w:t> </w:t>
      </w:r>
      <w:r w:rsidRPr="002F6907">
        <w:rPr>
          <w:rStyle w:val="aff3"/>
          <w:b/>
          <w:lang w:val="ru-RU"/>
        </w:rPr>
        <w:t>Административного</w:t>
      </w:r>
      <w:r w:rsidRPr="005842BD">
        <w:rPr>
          <w:rStyle w:val="aff3"/>
          <w:b/>
        </w:rPr>
        <w:t> </w:t>
      </w:r>
      <w:r w:rsidRPr="002F6907">
        <w:rPr>
          <w:rStyle w:val="aff3"/>
          <w:b/>
          <w:lang w:val="ru-RU"/>
        </w:rPr>
        <w:t>регламента,</w:t>
      </w:r>
      <w:r w:rsidRPr="005842BD">
        <w:rPr>
          <w:rStyle w:val="aff3"/>
          <w:b/>
        </w:rPr>
        <w:t> </w:t>
      </w:r>
      <w:r w:rsidRPr="002F6907">
        <w:rPr>
          <w:rStyle w:val="aff3"/>
          <w:b/>
          <w:lang w:val="ru-RU"/>
        </w:rPr>
        <w:t>ответственный</w:t>
      </w:r>
      <w:r w:rsidRPr="005842BD">
        <w:rPr>
          <w:rStyle w:val="aff3"/>
          <w:b/>
        </w:rPr>
        <w:t> </w:t>
      </w:r>
      <w:r w:rsidRPr="002F6907">
        <w:rPr>
          <w:rStyle w:val="aff3"/>
          <w:b/>
          <w:lang w:val="ru-RU"/>
        </w:rPr>
        <w:t>исполнитель</w:t>
      </w:r>
      <w:r w:rsidRPr="005842BD">
        <w:rPr>
          <w:rStyle w:val="aff3"/>
          <w:b/>
        </w:rPr>
        <w:t> </w:t>
      </w:r>
      <w:r w:rsidRPr="002F6907">
        <w:rPr>
          <w:rStyle w:val="aff3"/>
          <w:b/>
          <w:lang w:val="ru-RU"/>
        </w:rPr>
        <w:t>подготавливает</w:t>
      </w:r>
      <w:r w:rsidRPr="005842BD">
        <w:rPr>
          <w:rStyle w:val="aff3"/>
          <w:b/>
        </w:rPr>
        <w:t> </w:t>
      </w:r>
      <w:r w:rsidRPr="002F6907">
        <w:rPr>
          <w:rStyle w:val="aff3"/>
          <w:b/>
          <w:lang w:val="ru-RU"/>
        </w:rPr>
        <w:t>проект</w:t>
      </w:r>
      <w:r w:rsidRPr="005842BD">
        <w:rPr>
          <w:rStyle w:val="aff3"/>
          <w:b/>
        </w:rPr>
        <w:t> </w:t>
      </w:r>
      <w:r w:rsidRPr="002F6907">
        <w:rPr>
          <w:rStyle w:val="aff3"/>
          <w:b/>
          <w:lang w:val="ru-RU"/>
        </w:rPr>
        <w:t>постановления</w:t>
      </w:r>
      <w:r w:rsidRPr="005842BD">
        <w:rPr>
          <w:rStyle w:val="aff3"/>
          <w:b/>
        </w:rPr>
        <w:t> </w:t>
      </w:r>
      <w:r w:rsidRPr="002F6907">
        <w:rPr>
          <w:rStyle w:val="aff3"/>
          <w:b/>
          <w:lang w:val="ru-RU"/>
        </w:rPr>
        <w:t>о</w:t>
      </w:r>
      <w:r w:rsidRPr="005842BD">
        <w:rPr>
          <w:rStyle w:val="aff3"/>
          <w:b/>
        </w:rPr>
        <w:t> </w:t>
      </w:r>
      <w:r w:rsidRPr="002F6907">
        <w:rPr>
          <w:rStyle w:val="aff3"/>
          <w:b/>
          <w:lang w:val="ru-RU"/>
        </w:rPr>
        <w:t>переводе</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жилого</w:t>
      </w:r>
      <w:proofErr w:type="gramEnd"/>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нежилое</w:t>
      </w:r>
      <w:r w:rsidRPr="005842BD">
        <w:rPr>
          <w:rStyle w:val="aff3"/>
          <w:b/>
        </w:rPr>
        <w:t> </w:t>
      </w:r>
      <w:r w:rsidRPr="002F6907">
        <w:rPr>
          <w:rStyle w:val="aff3"/>
          <w:b/>
          <w:lang w:val="ru-RU"/>
        </w:rPr>
        <w:t>или</w:t>
      </w:r>
      <w:r w:rsidRPr="005842BD">
        <w:rPr>
          <w:rStyle w:val="aff3"/>
          <w:b/>
        </w:rPr>
        <w:t> </w:t>
      </w:r>
      <w:r w:rsidRPr="002F6907">
        <w:rPr>
          <w:rStyle w:val="aff3"/>
          <w:b/>
          <w:lang w:val="ru-RU"/>
        </w:rPr>
        <w:t>нежилого</w:t>
      </w:r>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жилое.</w:t>
      </w:r>
    </w:p>
    <w:p w:rsidR="002F6907" w:rsidRPr="002F6907" w:rsidRDefault="002F6907" w:rsidP="002F6907">
      <w:pPr>
        <w:spacing w:after="0"/>
        <w:jc w:val="both"/>
        <w:rPr>
          <w:rStyle w:val="aff3"/>
          <w:b/>
          <w:lang w:val="ru-RU"/>
        </w:rPr>
      </w:pPr>
      <w:r w:rsidRPr="002F6907">
        <w:rPr>
          <w:rStyle w:val="aff3"/>
          <w:b/>
          <w:lang w:val="ru-RU"/>
        </w:rPr>
        <w:t>Глава</w:t>
      </w:r>
      <w:r w:rsidRPr="005842BD">
        <w:rPr>
          <w:rStyle w:val="aff3"/>
          <w:b/>
        </w:rPr>
        <w:t> </w:t>
      </w:r>
      <w:r w:rsidRPr="002F6907">
        <w:rPr>
          <w:rStyle w:val="aff3"/>
          <w:b/>
          <w:lang w:val="ru-RU"/>
        </w:rPr>
        <w:t>Администрации</w:t>
      </w:r>
      <w:r w:rsidRPr="005842BD">
        <w:rPr>
          <w:rStyle w:val="aff3"/>
          <w:b/>
        </w:rPr>
        <w:t> </w:t>
      </w:r>
      <w:r w:rsidRPr="002F6907">
        <w:rPr>
          <w:rStyle w:val="aff3"/>
          <w:b/>
          <w:lang w:val="ru-RU"/>
        </w:rPr>
        <w:t>рассматривает</w:t>
      </w:r>
      <w:r w:rsidRPr="005842BD">
        <w:rPr>
          <w:rStyle w:val="aff3"/>
          <w:b/>
        </w:rPr>
        <w:t> </w:t>
      </w:r>
      <w:r w:rsidRPr="002F6907">
        <w:rPr>
          <w:rStyle w:val="aff3"/>
          <w:b/>
          <w:lang w:val="ru-RU"/>
        </w:rPr>
        <w:t>подготовленный</w:t>
      </w:r>
      <w:r w:rsidRPr="005842BD">
        <w:rPr>
          <w:rStyle w:val="aff3"/>
          <w:b/>
        </w:rPr>
        <w:t> </w:t>
      </w:r>
      <w:r w:rsidRPr="002F6907">
        <w:rPr>
          <w:rStyle w:val="aff3"/>
          <w:b/>
          <w:lang w:val="ru-RU"/>
        </w:rPr>
        <w:t>проект</w:t>
      </w:r>
      <w:r w:rsidRPr="005842BD">
        <w:rPr>
          <w:rStyle w:val="aff3"/>
          <w:b/>
        </w:rPr>
        <w:t> </w:t>
      </w:r>
      <w:r w:rsidRPr="002F6907">
        <w:rPr>
          <w:rStyle w:val="aff3"/>
          <w:b/>
          <w:lang w:val="ru-RU"/>
        </w:rPr>
        <w:t>постановления</w:t>
      </w:r>
      <w:r w:rsidRPr="005842BD">
        <w:rPr>
          <w:rStyle w:val="aff3"/>
          <w:b/>
        </w:rPr>
        <w:t> </w:t>
      </w:r>
      <w:r w:rsidRPr="002F6907">
        <w:rPr>
          <w:rStyle w:val="aff3"/>
          <w:b/>
          <w:lang w:val="ru-RU"/>
        </w:rPr>
        <w:t>о</w:t>
      </w:r>
      <w:r w:rsidRPr="005842BD">
        <w:rPr>
          <w:rStyle w:val="aff3"/>
          <w:b/>
        </w:rPr>
        <w:t> </w:t>
      </w:r>
      <w:r w:rsidRPr="002F6907">
        <w:rPr>
          <w:rStyle w:val="aff3"/>
          <w:b/>
          <w:lang w:val="ru-RU"/>
        </w:rPr>
        <w:t>переводе</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жилого</w:t>
      </w:r>
      <w:proofErr w:type="gramEnd"/>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нежилое</w:t>
      </w:r>
      <w:r w:rsidRPr="005842BD">
        <w:rPr>
          <w:rStyle w:val="aff3"/>
          <w:b/>
        </w:rPr>
        <w:t> </w:t>
      </w:r>
      <w:r w:rsidRPr="002F6907">
        <w:rPr>
          <w:rStyle w:val="aff3"/>
          <w:b/>
          <w:lang w:val="ru-RU"/>
        </w:rPr>
        <w:t>или</w:t>
      </w:r>
      <w:r w:rsidRPr="005842BD">
        <w:rPr>
          <w:rStyle w:val="aff3"/>
          <w:b/>
        </w:rPr>
        <w:t> </w:t>
      </w:r>
      <w:r w:rsidRPr="002F6907">
        <w:rPr>
          <w:rStyle w:val="aff3"/>
          <w:b/>
          <w:lang w:val="ru-RU"/>
        </w:rPr>
        <w:t>нежилого</w:t>
      </w:r>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жилое,</w:t>
      </w:r>
      <w:r w:rsidRPr="005842BD">
        <w:rPr>
          <w:rStyle w:val="aff3"/>
          <w:b/>
        </w:rPr>
        <w:t> </w:t>
      </w:r>
      <w:r w:rsidRPr="002F6907">
        <w:rPr>
          <w:rStyle w:val="aff3"/>
          <w:b/>
          <w:lang w:val="ru-RU"/>
        </w:rPr>
        <w:t>подписывает</w:t>
      </w:r>
      <w:r w:rsidRPr="005842BD">
        <w:rPr>
          <w:rStyle w:val="aff3"/>
          <w:b/>
        </w:rPr>
        <w:t> </w:t>
      </w:r>
      <w:r w:rsidRPr="002F6907">
        <w:rPr>
          <w:rStyle w:val="aff3"/>
          <w:b/>
          <w:lang w:val="ru-RU"/>
        </w:rPr>
        <w:t>его.</w:t>
      </w:r>
    </w:p>
    <w:p w:rsidR="002F6907" w:rsidRPr="002F6907" w:rsidRDefault="002F6907" w:rsidP="002F6907">
      <w:pPr>
        <w:spacing w:after="0"/>
        <w:jc w:val="both"/>
        <w:rPr>
          <w:rStyle w:val="aff3"/>
          <w:b/>
          <w:lang w:val="ru-RU"/>
        </w:rPr>
      </w:pPr>
      <w:r w:rsidRPr="002F6907">
        <w:rPr>
          <w:rStyle w:val="aff3"/>
          <w:b/>
          <w:lang w:val="ru-RU"/>
        </w:rPr>
        <w:t>3.21.При</w:t>
      </w:r>
      <w:r w:rsidRPr="005842BD">
        <w:rPr>
          <w:rStyle w:val="aff3"/>
          <w:b/>
        </w:rPr>
        <w:t> </w:t>
      </w:r>
      <w:r w:rsidRPr="002F6907">
        <w:rPr>
          <w:rStyle w:val="aff3"/>
          <w:b/>
          <w:lang w:val="ru-RU"/>
        </w:rPr>
        <w:t>наличии</w:t>
      </w:r>
      <w:r w:rsidRPr="005842BD">
        <w:rPr>
          <w:rStyle w:val="aff3"/>
          <w:b/>
        </w:rPr>
        <w:t> </w:t>
      </w:r>
      <w:r w:rsidRPr="002F6907">
        <w:rPr>
          <w:rStyle w:val="aff3"/>
          <w:b/>
          <w:lang w:val="ru-RU"/>
        </w:rPr>
        <w:t>оснований</w:t>
      </w:r>
      <w:r w:rsidRPr="005842BD">
        <w:rPr>
          <w:rStyle w:val="aff3"/>
          <w:b/>
        </w:rPr>
        <w:t> </w:t>
      </w:r>
      <w:r w:rsidRPr="002F6907">
        <w:rPr>
          <w:rStyle w:val="aff3"/>
          <w:b/>
          <w:lang w:val="ru-RU"/>
        </w:rPr>
        <w:t>для</w:t>
      </w:r>
      <w:r w:rsidRPr="005842BD">
        <w:rPr>
          <w:rStyle w:val="aff3"/>
          <w:b/>
        </w:rPr>
        <w:t> </w:t>
      </w:r>
      <w:r w:rsidRPr="002F6907">
        <w:rPr>
          <w:rStyle w:val="aff3"/>
          <w:b/>
          <w:lang w:val="ru-RU"/>
        </w:rPr>
        <w:t>отказа</w:t>
      </w:r>
      <w:r w:rsidRPr="005842BD">
        <w:rPr>
          <w:rStyle w:val="aff3"/>
          <w:b/>
        </w:rPr>
        <w:t> </w:t>
      </w:r>
      <w:r w:rsidRPr="002F6907">
        <w:rPr>
          <w:rStyle w:val="aff3"/>
          <w:b/>
          <w:lang w:val="ru-RU"/>
        </w:rPr>
        <w:t>в</w:t>
      </w:r>
      <w:r w:rsidRPr="005842BD">
        <w:rPr>
          <w:rStyle w:val="aff3"/>
          <w:b/>
        </w:rPr>
        <w:t> </w:t>
      </w:r>
      <w:r w:rsidRPr="002F6907">
        <w:rPr>
          <w:rStyle w:val="aff3"/>
          <w:b/>
          <w:lang w:val="ru-RU"/>
        </w:rPr>
        <w:t>предоставлении</w:t>
      </w:r>
      <w:r w:rsidRPr="005842BD">
        <w:rPr>
          <w:rStyle w:val="aff3"/>
          <w:b/>
        </w:rPr>
        <w:t> </w:t>
      </w:r>
      <w:r w:rsidRPr="002F6907">
        <w:rPr>
          <w:rStyle w:val="aff3"/>
          <w:b/>
          <w:lang w:val="ru-RU"/>
        </w:rPr>
        <w:t>муниципальной</w:t>
      </w:r>
      <w:r w:rsidRPr="005842BD">
        <w:rPr>
          <w:rStyle w:val="aff3"/>
          <w:b/>
        </w:rPr>
        <w:t> </w:t>
      </w:r>
      <w:r w:rsidRPr="002F6907">
        <w:rPr>
          <w:rStyle w:val="aff3"/>
          <w:b/>
          <w:lang w:val="ru-RU"/>
        </w:rPr>
        <w:t>услуги</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ответственный</w:t>
      </w:r>
      <w:proofErr w:type="gramEnd"/>
      <w:r w:rsidRPr="005842BD">
        <w:rPr>
          <w:rStyle w:val="aff3"/>
          <w:b/>
        </w:rPr>
        <w:t> </w:t>
      </w:r>
      <w:r w:rsidRPr="002F6907">
        <w:rPr>
          <w:rStyle w:val="aff3"/>
          <w:b/>
          <w:lang w:val="ru-RU"/>
        </w:rPr>
        <w:t>исполнитель</w:t>
      </w:r>
      <w:r w:rsidRPr="005842BD">
        <w:rPr>
          <w:rStyle w:val="aff3"/>
          <w:b/>
        </w:rPr>
        <w:t> </w:t>
      </w:r>
      <w:r w:rsidRPr="002F6907">
        <w:rPr>
          <w:rStyle w:val="aff3"/>
          <w:b/>
          <w:lang w:val="ru-RU"/>
        </w:rPr>
        <w:t>готовит</w:t>
      </w:r>
      <w:r w:rsidRPr="005842BD">
        <w:rPr>
          <w:rStyle w:val="aff3"/>
          <w:b/>
        </w:rPr>
        <w:t> </w:t>
      </w:r>
      <w:r w:rsidRPr="002F6907">
        <w:rPr>
          <w:rStyle w:val="aff3"/>
          <w:b/>
          <w:lang w:val="ru-RU"/>
        </w:rPr>
        <w:t>проект</w:t>
      </w:r>
      <w:r w:rsidRPr="005842BD">
        <w:rPr>
          <w:rStyle w:val="aff3"/>
          <w:b/>
        </w:rPr>
        <w:t> </w:t>
      </w:r>
      <w:r w:rsidRPr="002F6907">
        <w:rPr>
          <w:rStyle w:val="aff3"/>
          <w:b/>
          <w:lang w:val="ru-RU"/>
        </w:rPr>
        <w:t>постановления</w:t>
      </w:r>
      <w:r w:rsidRPr="005842BD">
        <w:rPr>
          <w:rStyle w:val="aff3"/>
          <w:b/>
        </w:rPr>
        <w:t> </w:t>
      </w:r>
      <w:r w:rsidRPr="002F6907">
        <w:rPr>
          <w:rStyle w:val="aff3"/>
          <w:b/>
          <w:lang w:val="ru-RU"/>
        </w:rPr>
        <w:t>об</w:t>
      </w:r>
      <w:r w:rsidRPr="005842BD">
        <w:rPr>
          <w:rStyle w:val="aff3"/>
          <w:b/>
        </w:rPr>
        <w:t> </w:t>
      </w:r>
      <w:r w:rsidRPr="002F6907">
        <w:rPr>
          <w:rStyle w:val="aff3"/>
          <w:b/>
          <w:lang w:val="ru-RU"/>
        </w:rPr>
        <w:t>отказе</w:t>
      </w:r>
      <w:r w:rsidRPr="005842BD">
        <w:rPr>
          <w:rStyle w:val="aff3"/>
          <w:b/>
        </w:rPr>
        <w:t> </w:t>
      </w:r>
      <w:r w:rsidRPr="002F6907">
        <w:rPr>
          <w:rStyle w:val="aff3"/>
          <w:b/>
          <w:lang w:val="ru-RU"/>
        </w:rPr>
        <w:t>в</w:t>
      </w:r>
      <w:r w:rsidRPr="005842BD">
        <w:rPr>
          <w:rStyle w:val="aff3"/>
          <w:b/>
        </w:rPr>
        <w:t> </w:t>
      </w:r>
      <w:r w:rsidRPr="002F6907">
        <w:rPr>
          <w:rStyle w:val="aff3"/>
          <w:b/>
          <w:lang w:val="ru-RU"/>
        </w:rPr>
        <w:t>переводе</w:t>
      </w:r>
      <w:r w:rsidRPr="005842BD">
        <w:rPr>
          <w:rStyle w:val="aff3"/>
          <w:b/>
        </w:rPr>
        <w:t> </w:t>
      </w:r>
      <w:r w:rsidRPr="002F6907">
        <w:rPr>
          <w:rStyle w:val="aff3"/>
          <w:b/>
          <w:lang w:val="ru-RU"/>
        </w:rPr>
        <w:t>жилого</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помещения</w:t>
      </w:r>
      <w:proofErr w:type="gramEnd"/>
      <w:r w:rsidRPr="005842BD">
        <w:rPr>
          <w:rStyle w:val="aff3"/>
          <w:b/>
        </w:rPr>
        <w:t> </w:t>
      </w:r>
      <w:r w:rsidRPr="002F6907">
        <w:rPr>
          <w:rStyle w:val="aff3"/>
          <w:b/>
          <w:lang w:val="ru-RU"/>
        </w:rPr>
        <w:t>в</w:t>
      </w:r>
      <w:r w:rsidRPr="005842BD">
        <w:rPr>
          <w:rStyle w:val="aff3"/>
          <w:b/>
        </w:rPr>
        <w:t> </w:t>
      </w:r>
      <w:r w:rsidRPr="002F6907">
        <w:rPr>
          <w:rStyle w:val="aff3"/>
          <w:b/>
          <w:lang w:val="ru-RU"/>
        </w:rPr>
        <w:t>нежилое</w:t>
      </w:r>
      <w:r w:rsidRPr="005842BD">
        <w:rPr>
          <w:rStyle w:val="aff3"/>
          <w:b/>
        </w:rPr>
        <w:t> </w:t>
      </w:r>
      <w:r w:rsidRPr="002F6907">
        <w:rPr>
          <w:rStyle w:val="aff3"/>
          <w:b/>
          <w:lang w:val="ru-RU"/>
        </w:rPr>
        <w:t>или</w:t>
      </w:r>
      <w:r w:rsidRPr="005842BD">
        <w:rPr>
          <w:rStyle w:val="aff3"/>
          <w:b/>
        </w:rPr>
        <w:t> </w:t>
      </w:r>
      <w:r w:rsidRPr="002F6907">
        <w:rPr>
          <w:rStyle w:val="aff3"/>
          <w:b/>
          <w:lang w:val="ru-RU"/>
        </w:rPr>
        <w:t>нежилого</w:t>
      </w:r>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жилое.</w:t>
      </w:r>
      <w:r w:rsidRPr="005842BD">
        <w:rPr>
          <w:rStyle w:val="aff3"/>
          <w:b/>
        </w:rPr>
        <w:t> </w:t>
      </w:r>
      <w:r w:rsidRPr="002F6907">
        <w:rPr>
          <w:rStyle w:val="aff3"/>
          <w:b/>
          <w:lang w:val="ru-RU"/>
        </w:rPr>
        <w:t>Данное</w:t>
      </w:r>
      <w:r w:rsidRPr="005842BD">
        <w:rPr>
          <w:rStyle w:val="aff3"/>
          <w:b/>
        </w:rPr>
        <w:t> </w:t>
      </w:r>
      <w:r w:rsidRPr="002F6907">
        <w:rPr>
          <w:rStyle w:val="aff3"/>
          <w:b/>
          <w:lang w:val="ru-RU"/>
        </w:rPr>
        <w:t>постановление</w:t>
      </w:r>
      <w:r w:rsidRPr="005842BD">
        <w:rPr>
          <w:rStyle w:val="aff3"/>
          <w:b/>
        </w:rPr>
        <w:t> </w:t>
      </w:r>
      <w:r w:rsidRPr="002F6907">
        <w:rPr>
          <w:rStyle w:val="aff3"/>
          <w:b/>
          <w:lang w:val="ru-RU"/>
        </w:rPr>
        <w:t>должно</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lastRenderedPageBreak/>
        <w:t>содержать</w:t>
      </w:r>
      <w:proofErr w:type="gramEnd"/>
      <w:r w:rsidRPr="005842BD">
        <w:rPr>
          <w:rStyle w:val="aff3"/>
          <w:b/>
        </w:rPr>
        <w:t> </w:t>
      </w:r>
      <w:r w:rsidRPr="002F6907">
        <w:rPr>
          <w:rStyle w:val="aff3"/>
          <w:b/>
          <w:lang w:val="ru-RU"/>
        </w:rPr>
        <w:t>основания</w:t>
      </w:r>
      <w:r w:rsidRPr="005842BD">
        <w:rPr>
          <w:rStyle w:val="aff3"/>
          <w:b/>
        </w:rPr>
        <w:t> </w:t>
      </w:r>
      <w:r w:rsidRPr="002F6907">
        <w:rPr>
          <w:rStyle w:val="aff3"/>
          <w:b/>
          <w:lang w:val="ru-RU"/>
        </w:rPr>
        <w:t>отказа</w:t>
      </w:r>
      <w:r w:rsidRPr="005842BD">
        <w:rPr>
          <w:rStyle w:val="aff3"/>
          <w:b/>
        </w:rPr>
        <w:t> </w:t>
      </w:r>
      <w:r w:rsidRPr="002F6907">
        <w:rPr>
          <w:rStyle w:val="aff3"/>
          <w:b/>
          <w:lang w:val="ru-RU"/>
        </w:rPr>
        <w:t>с</w:t>
      </w:r>
      <w:r w:rsidRPr="005842BD">
        <w:rPr>
          <w:rStyle w:val="aff3"/>
          <w:b/>
        </w:rPr>
        <w:t> </w:t>
      </w:r>
      <w:r w:rsidRPr="002F6907">
        <w:rPr>
          <w:rStyle w:val="aff3"/>
          <w:b/>
          <w:lang w:val="ru-RU"/>
        </w:rPr>
        <w:t>обязательной</w:t>
      </w:r>
      <w:r w:rsidRPr="005842BD">
        <w:rPr>
          <w:rStyle w:val="aff3"/>
          <w:b/>
        </w:rPr>
        <w:t> </w:t>
      </w:r>
      <w:r w:rsidRPr="002F6907">
        <w:rPr>
          <w:rStyle w:val="aff3"/>
          <w:b/>
          <w:lang w:val="ru-RU"/>
        </w:rPr>
        <w:t>ссылкой</w:t>
      </w:r>
      <w:r w:rsidRPr="005842BD">
        <w:rPr>
          <w:rStyle w:val="aff3"/>
          <w:b/>
        </w:rPr>
        <w:t> </w:t>
      </w:r>
      <w:r w:rsidRPr="002F6907">
        <w:rPr>
          <w:rStyle w:val="aff3"/>
          <w:b/>
          <w:lang w:val="ru-RU"/>
        </w:rPr>
        <w:t>на</w:t>
      </w:r>
      <w:r w:rsidRPr="005842BD">
        <w:rPr>
          <w:rStyle w:val="aff3"/>
          <w:b/>
        </w:rPr>
        <w:t> </w:t>
      </w:r>
      <w:r w:rsidRPr="002F6907">
        <w:rPr>
          <w:rStyle w:val="aff3"/>
          <w:b/>
          <w:lang w:val="ru-RU"/>
        </w:rPr>
        <w:t>нарушения,</w:t>
      </w:r>
      <w:r w:rsidRPr="005842BD">
        <w:rPr>
          <w:rStyle w:val="aff3"/>
          <w:b/>
        </w:rPr>
        <w:t> </w:t>
      </w:r>
      <w:r w:rsidRPr="002F6907">
        <w:rPr>
          <w:rStyle w:val="aff3"/>
          <w:b/>
          <w:lang w:val="ru-RU"/>
        </w:rPr>
        <w:t>предусмотренные</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пунктом</w:t>
      </w:r>
      <w:proofErr w:type="gramEnd"/>
      <w:r w:rsidRPr="005842BD">
        <w:rPr>
          <w:rStyle w:val="aff3"/>
          <w:b/>
        </w:rPr>
        <w:t> </w:t>
      </w:r>
      <w:r w:rsidRPr="002F6907">
        <w:rPr>
          <w:rStyle w:val="aff3"/>
          <w:b/>
          <w:lang w:val="ru-RU"/>
        </w:rPr>
        <w:t>2.33</w:t>
      </w:r>
      <w:r w:rsidRPr="005842BD">
        <w:rPr>
          <w:rStyle w:val="aff3"/>
          <w:b/>
        </w:rPr>
        <w:t> </w:t>
      </w:r>
      <w:r w:rsidRPr="002F6907">
        <w:rPr>
          <w:rStyle w:val="aff3"/>
          <w:b/>
          <w:lang w:val="ru-RU"/>
        </w:rPr>
        <w:t>Административного</w:t>
      </w:r>
      <w:r w:rsidRPr="005842BD">
        <w:rPr>
          <w:rStyle w:val="aff3"/>
          <w:b/>
        </w:rPr>
        <w:t> </w:t>
      </w:r>
      <w:r w:rsidRPr="002F6907">
        <w:rPr>
          <w:rStyle w:val="aff3"/>
          <w:b/>
          <w:lang w:val="ru-RU"/>
        </w:rPr>
        <w:t>регламента.</w:t>
      </w:r>
    </w:p>
    <w:p w:rsidR="002F6907" w:rsidRPr="002F6907" w:rsidRDefault="002F6907" w:rsidP="002F6907">
      <w:pPr>
        <w:spacing w:after="0"/>
        <w:jc w:val="both"/>
        <w:rPr>
          <w:rStyle w:val="aff3"/>
          <w:b/>
          <w:lang w:val="ru-RU"/>
        </w:rPr>
      </w:pPr>
      <w:r w:rsidRPr="002F6907">
        <w:rPr>
          <w:rStyle w:val="aff3"/>
          <w:b/>
          <w:lang w:val="ru-RU"/>
        </w:rPr>
        <w:t>Глава</w:t>
      </w:r>
      <w:r w:rsidRPr="005842BD">
        <w:rPr>
          <w:rStyle w:val="aff3"/>
          <w:b/>
        </w:rPr>
        <w:t> </w:t>
      </w:r>
      <w:r w:rsidRPr="002F6907">
        <w:rPr>
          <w:rStyle w:val="aff3"/>
          <w:b/>
          <w:lang w:val="ru-RU"/>
        </w:rPr>
        <w:t>Администрации</w:t>
      </w:r>
      <w:r w:rsidRPr="005842BD">
        <w:rPr>
          <w:rStyle w:val="aff3"/>
          <w:b/>
        </w:rPr>
        <w:t> </w:t>
      </w:r>
      <w:r w:rsidRPr="002F6907">
        <w:rPr>
          <w:rStyle w:val="aff3"/>
          <w:b/>
          <w:lang w:val="ru-RU"/>
        </w:rPr>
        <w:t>рассматривает</w:t>
      </w:r>
      <w:r w:rsidRPr="005842BD">
        <w:rPr>
          <w:rStyle w:val="aff3"/>
          <w:b/>
        </w:rPr>
        <w:t> </w:t>
      </w:r>
      <w:r w:rsidRPr="002F6907">
        <w:rPr>
          <w:rStyle w:val="aff3"/>
          <w:b/>
          <w:lang w:val="ru-RU"/>
        </w:rPr>
        <w:t>подготовленный</w:t>
      </w:r>
      <w:r w:rsidRPr="005842BD">
        <w:rPr>
          <w:rStyle w:val="aff3"/>
          <w:b/>
        </w:rPr>
        <w:t> </w:t>
      </w:r>
      <w:r w:rsidRPr="002F6907">
        <w:rPr>
          <w:rStyle w:val="aff3"/>
          <w:b/>
          <w:lang w:val="ru-RU"/>
        </w:rPr>
        <w:t>проект</w:t>
      </w:r>
      <w:r w:rsidRPr="005842BD">
        <w:rPr>
          <w:rStyle w:val="aff3"/>
          <w:b/>
        </w:rPr>
        <w:t> </w:t>
      </w:r>
      <w:r w:rsidRPr="002F6907">
        <w:rPr>
          <w:rStyle w:val="aff3"/>
          <w:b/>
          <w:lang w:val="ru-RU"/>
        </w:rPr>
        <w:t>постановления</w:t>
      </w:r>
      <w:r w:rsidRPr="005842BD">
        <w:rPr>
          <w:rStyle w:val="aff3"/>
          <w:b/>
        </w:rPr>
        <w:t> </w:t>
      </w:r>
      <w:r w:rsidRPr="002F6907">
        <w:rPr>
          <w:rStyle w:val="aff3"/>
          <w:b/>
          <w:lang w:val="ru-RU"/>
        </w:rPr>
        <w:t>об</w:t>
      </w:r>
      <w:r w:rsidRPr="005842BD">
        <w:rPr>
          <w:rStyle w:val="aff3"/>
          <w:b/>
        </w:rPr>
        <w:t> </w:t>
      </w:r>
      <w:r w:rsidRPr="002F6907">
        <w:rPr>
          <w:rStyle w:val="aff3"/>
          <w:b/>
          <w:lang w:val="ru-RU"/>
        </w:rPr>
        <w:t>отказе</w:t>
      </w:r>
      <w:r w:rsidRPr="005842BD">
        <w:rPr>
          <w:rStyle w:val="aff3"/>
          <w:b/>
        </w:rPr>
        <w:t> </w:t>
      </w:r>
      <w:r w:rsidRPr="002F6907">
        <w:rPr>
          <w:rStyle w:val="aff3"/>
          <w:b/>
          <w:lang w:val="ru-RU"/>
        </w:rPr>
        <w:t>в</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переводе</w:t>
      </w:r>
      <w:proofErr w:type="gramEnd"/>
      <w:r w:rsidRPr="005842BD">
        <w:rPr>
          <w:rStyle w:val="aff3"/>
          <w:b/>
        </w:rPr>
        <w:t> </w:t>
      </w:r>
      <w:r w:rsidRPr="002F6907">
        <w:rPr>
          <w:rStyle w:val="aff3"/>
          <w:b/>
          <w:lang w:val="ru-RU"/>
        </w:rPr>
        <w:t>жилого</w:t>
      </w:r>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нежилое</w:t>
      </w:r>
      <w:r w:rsidRPr="005842BD">
        <w:rPr>
          <w:rStyle w:val="aff3"/>
          <w:b/>
        </w:rPr>
        <w:t> </w:t>
      </w:r>
      <w:r w:rsidRPr="002F6907">
        <w:rPr>
          <w:rStyle w:val="aff3"/>
          <w:b/>
          <w:lang w:val="ru-RU"/>
        </w:rPr>
        <w:t>или</w:t>
      </w:r>
      <w:r w:rsidRPr="005842BD">
        <w:rPr>
          <w:rStyle w:val="aff3"/>
          <w:b/>
        </w:rPr>
        <w:t> </w:t>
      </w:r>
      <w:r w:rsidRPr="002F6907">
        <w:rPr>
          <w:rStyle w:val="aff3"/>
          <w:b/>
          <w:lang w:val="ru-RU"/>
        </w:rPr>
        <w:t>нежилого</w:t>
      </w:r>
      <w:r w:rsidRPr="005842BD">
        <w:rPr>
          <w:rStyle w:val="aff3"/>
          <w:b/>
        </w:rPr>
        <w:t> </w:t>
      </w:r>
      <w:r w:rsidRPr="002F6907">
        <w:rPr>
          <w:rStyle w:val="aff3"/>
          <w:b/>
          <w:lang w:val="ru-RU"/>
        </w:rPr>
        <w:t>помещения</w:t>
      </w:r>
      <w:r w:rsidRPr="005842BD">
        <w:rPr>
          <w:rStyle w:val="aff3"/>
          <w:b/>
        </w:rPr>
        <w:t> </w:t>
      </w:r>
      <w:r w:rsidRPr="002F6907">
        <w:rPr>
          <w:rStyle w:val="aff3"/>
          <w:b/>
          <w:lang w:val="ru-RU"/>
        </w:rPr>
        <w:t>в</w:t>
      </w:r>
      <w:r w:rsidRPr="005842BD">
        <w:rPr>
          <w:rStyle w:val="aff3"/>
          <w:b/>
        </w:rPr>
        <w:t> </w:t>
      </w:r>
      <w:r w:rsidRPr="002F6907">
        <w:rPr>
          <w:rStyle w:val="aff3"/>
          <w:b/>
          <w:lang w:val="ru-RU"/>
        </w:rPr>
        <w:t>жилое</w:t>
      </w:r>
      <w:r w:rsidRPr="005842BD">
        <w:rPr>
          <w:rStyle w:val="aff3"/>
          <w:b/>
        </w:rPr>
        <w:t> </w:t>
      </w:r>
      <w:r w:rsidRPr="002F6907">
        <w:rPr>
          <w:rStyle w:val="aff3"/>
          <w:b/>
          <w:lang w:val="ru-RU"/>
        </w:rPr>
        <w:t>и</w:t>
      </w:r>
      <w:r w:rsidRPr="005842BD">
        <w:rPr>
          <w:rStyle w:val="aff3"/>
          <w:b/>
        </w:rPr>
        <w:t> </w:t>
      </w:r>
      <w:r w:rsidRPr="002F6907">
        <w:rPr>
          <w:rStyle w:val="aff3"/>
          <w:b/>
          <w:lang w:val="ru-RU"/>
        </w:rPr>
        <w:t>подписывает</w:t>
      </w:r>
      <w:r w:rsidRPr="005842BD">
        <w:rPr>
          <w:rStyle w:val="aff3"/>
          <w:b/>
        </w:rPr>
        <w:t> </w:t>
      </w:r>
    </w:p>
    <w:p w:rsidR="002F6907" w:rsidRPr="002F6907" w:rsidRDefault="002F6907" w:rsidP="002F6907">
      <w:pPr>
        <w:spacing w:after="0"/>
        <w:jc w:val="both"/>
        <w:rPr>
          <w:rStyle w:val="aff3"/>
          <w:b/>
          <w:lang w:val="ru-RU"/>
        </w:rPr>
      </w:pPr>
      <w:proofErr w:type="gramStart"/>
      <w:r w:rsidRPr="002F6907">
        <w:rPr>
          <w:rStyle w:val="aff3"/>
          <w:b/>
          <w:lang w:val="ru-RU"/>
        </w:rPr>
        <w:t>его</w:t>
      </w:r>
      <w:proofErr w:type="gramEnd"/>
      <w:r w:rsidRPr="002F6907">
        <w:rPr>
          <w:rStyle w:val="aff3"/>
          <w:b/>
          <w:lang w:val="ru-RU"/>
        </w:rPr>
        <w:t>.</w:t>
      </w:r>
    </w:p>
    <w:p w:rsidR="002F6907" w:rsidRPr="005842BD" w:rsidRDefault="002F6907" w:rsidP="002F6907">
      <w:pPr>
        <w:spacing w:after="0"/>
        <w:jc w:val="both"/>
        <w:rPr>
          <w:rFonts w:ascii="Times New Roman" w:hAnsi="Times New Roman"/>
          <w:lang w:eastAsia="ru-RU"/>
        </w:rPr>
      </w:pPr>
      <w:r w:rsidRPr="002F6907">
        <w:rPr>
          <w:rStyle w:val="aff3"/>
          <w:b/>
          <w:lang w:val="ru-RU"/>
        </w:rPr>
        <w:t>3.22.Критерием</w:t>
      </w:r>
      <w:r w:rsidRPr="005842BD">
        <w:rPr>
          <w:rStyle w:val="aff3"/>
          <w:b/>
        </w:rPr>
        <w:t> </w:t>
      </w:r>
      <w:r w:rsidRPr="002F6907">
        <w:rPr>
          <w:rStyle w:val="aff3"/>
          <w:b/>
          <w:lang w:val="ru-RU"/>
        </w:rPr>
        <w:t>принятия</w:t>
      </w:r>
      <w:r w:rsidRPr="005842BD">
        <w:rPr>
          <w:rStyle w:val="aff3"/>
          <w:b/>
        </w:rPr>
        <w:t> </w:t>
      </w:r>
      <w:r w:rsidRPr="002F6907">
        <w:rPr>
          <w:rStyle w:val="aff3"/>
          <w:b/>
          <w:lang w:val="ru-RU"/>
        </w:rPr>
        <w:t>решения</w:t>
      </w:r>
      <w:r w:rsidRPr="005842BD">
        <w:rPr>
          <w:rStyle w:val="aff3"/>
          <w:b/>
        </w:rPr>
        <w:t> </w:t>
      </w:r>
      <w:r w:rsidRPr="002F6907">
        <w:rPr>
          <w:rStyle w:val="aff3"/>
          <w:b/>
          <w:lang w:val="ru-RU"/>
        </w:rPr>
        <w:t>является</w:t>
      </w:r>
      <w:r w:rsidRPr="005842BD">
        <w:rPr>
          <w:rStyle w:val="aff3"/>
          <w:b/>
        </w:rPr>
        <w:t> </w:t>
      </w:r>
      <w:r w:rsidRPr="002F6907">
        <w:rPr>
          <w:rStyle w:val="aff3"/>
          <w:b/>
          <w:lang w:val="ru-RU"/>
        </w:rPr>
        <w:t>наличие</w:t>
      </w:r>
      <w:r w:rsidRPr="005842BD">
        <w:rPr>
          <w:rStyle w:val="aff3"/>
          <w:b/>
        </w:rPr>
        <w:t> </w:t>
      </w:r>
      <w:r w:rsidRPr="002F6907">
        <w:rPr>
          <w:rStyle w:val="aff3"/>
          <w:b/>
          <w:lang w:val="ru-RU"/>
        </w:rPr>
        <w:t>или</w:t>
      </w:r>
      <w:r w:rsidRPr="005842BD">
        <w:rPr>
          <w:rStyle w:val="aff3"/>
          <w:b/>
        </w:rPr>
        <w:t> </w:t>
      </w:r>
      <w:r w:rsidRPr="002F6907">
        <w:rPr>
          <w:rStyle w:val="aff3"/>
          <w:b/>
          <w:lang w:val="ru-RU"/>
        </w:rPr>
        <w:t>отсутствие</w:t>
      </w:r>
      <w:r w:rsidRPr="005842BD">
        <w:rPr>
          <w:rStyle w:val="aff3"/>
          <w:b/>
        </w:rPr>
        <w:t> </w:t>
      </w:r>
      <w:r w:rsidRPr="002F6907">
        <w:rPr>
          <w:rStyle w:val="aff3"/>
          <w:b/>
          <w:lang w:val="ru-RU"/>
        </w:rPr>
        <w:t>оснований,</w:t>
      </w:r>
      <w:r w:rsidRPr="005842BD">
        <w:rPr>
          <w:rStyle w:val="aff3"/>
          <w:b/>
        </w:rPr>
        <w:t> </w:t>
      </w:r>
      <w:r w:rsidRPr="002F6907">
        <w:rPr>
          <w:rStyle w:val="aff3"/>
          <w:b/>
          <w:lang w:val="ru-RU"/>
        </w:rPr>
        <w:t>указанных</w:t>
      </w:r>
      <w:r w:rsidRPr="005842BD">
        <w:rPr>
          <w:rStyle w:val="aff3"/>
          <w:b/>
        </w:rPr>
        <w:t> </w:t>
      </w:r>
      <w:r w:rsidRPr="002F6907">
        <w:rPr>
          <w:rStyle w:val="aff3"/>
          <w:b/>
          <w:lang w:val="ru-RU"/>
        </w:rPr>
        <w:t>в</w:t>
      </w:r>
      <w:r w:rsidRPr="005842BD">
        <w:rPr>
          <w:rFonts w:ascii="Times New Roman" w:hAnsi="Times New Roman"/>
          <w:lang w:eastAsia="ru-RU"/>
        </w:rPr>
        <w:t> пункте 2.33 Административного регламента.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3.23.Результатом административной процедуры является постановление о переводе жилого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помещения</w:t>
      </w:r>
      <w:proofErr w:type="gramEnd"/>
      <w:r w:rsidRPr="00791D0D">
        <w:rPr>
          <w:rFonts w:ascii="Times New Roman" w:eastAsia="Times New Roman" w:hAnsi="Times New Roman"/>
          <w:color w:val="000000"/>
          <w:sz w:val="24"/>
          <w:szCs w:val="24"/>
          <w:lang w:eastAsia="ru-RU"/>
        </w:rPr>
        <w:t> в нежилое или нежилого помещения в жилое либо постановление об отказе 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переводе</w:t>
      </w:r>
      <w:proofErr w:type="gramEnd"/>
      <w:r w:rsidRPr="00791D0D">
        <w:rPr>
          <w:rFonts w:ascii="Times New Roman" w:eastAsia="Times New Roman" w:hAnsi="Times New Roman"/>
          <w:color w:val="000000"/>
          <w:sz w:val="24"/>
          <w:szCs w:val="24"/>
          <w:lang w:eastAsia="ru-RU"/>
        </w:rPr>
        <w:t> жилого помещения в нежилое или нежилого помещения в жилое.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3.24.Способом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нежилое</w:t>
      </w:r>
      <w:proofErr w:type="gramEnd"/>
      <w:r w:rsidRPr="00791D0D">
        <w:rPr>
          <w:rFonts w:ascii="Times New Roman" w:eastAsia="Times New Roman" w:hAnsi="Times New Roman"/>
          <w:color w:val="000000"/>
          <w:sz w:val="24"/>
          <w:szCs w:val="24"/>
          <w:lang w:eastAsia="ru-RU"/>
        </w:rPr>
        <w:t> или нежилого помещения в жилое даты и номера, его регистрация в порядке,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установленном</w:t>
      </w:r>
      <w:proofErr w:type="gramEnd"/>
      <w:r w:rsidRPr="00791D0D">
        <w:rPr>
          <w:rFonts w:ascii="Times New Roman" w:eastAsia="Times New Roman" w:hAnsi="Times New Roman"/>
          <w:color w:val="000000"/>
          <w:sz w:val="24"/>
          <w:szCs w:val="24"/>
          <w:lang w:eastAsia="ru-RU"/>
        </w:rPr>
        <w:t> инструкцией (правилами) делопроизводства.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3.25.Продолжительность административной процедуры составляет 40 (сорок дней) дня со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дня</w:t>
      </w:r>
      <w:proofErr w:type="gramEnd"/>
      <w:r w:rsidRPr="00791D0D">
        <w:rPr>
          <w:rFonts w:ascii="Times New Roman" w:eastAsia="Times New Roman" w:hAnsi="Times New Roman"/>
          <w:color w:val="000000"/>
          <w:sz w:val="24"/>
          <w:szCs w:val="24"/>
          <w:lang w:eastAsia="ru-RU"/>
        </w:rPr>
        <w:t> регистрации заявления и приложенных к нему документов.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Выдача заявителю результата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3.26.Основанием для начала административной процедуры является подписанное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roofErr w:type="gramStart"/>
      <w:r w:rsidRPr="00791D0D">
        <w:rPr>
          <w:rFonts w:ascii="Times New Roman" w:eastAsia="Times New Roman" w:hAnsi="Times New Roman"/>
          <w:color w:val="000000"/>
          <w:sz w:val="24"/>
          <w:szCs w:val="24"/>
          <w:lang w:eastAsia="ru-RU"/>
        </w:rPr>
        <w:t>постановление</w:t>
      </w:r>
      <w:proofErr w:type="gramEnd"/>
      <w:r w:rsidRPr="00791D0D">
        <w:rPr>
          <w:rFonts w:ascii="Times New Roman" w:eastAsia="Times New Roman" w:hAnsi="Times New Roman"/>
          <w:color w:val="000000"/>
          <w:sz w:val="24"/>
          <w:szCs w:val="24"/>
          <w:lang w:eastAsia="ru-RU"/>
        </w:rPr>
        <w:t> о переводе жилого помещения в нежилое или нежилого помещения в жилое либо постановление об отказе в переводе жилого помещения в нежилое или нежилого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помещения</w:t>
      </w:r>
      <w:proofErr w:type="gramEnd"/>
      <w:r w:rsidRPr="00791D0D">
        <w:rPr>
          <w:rFonts w:ascii="Times New Roman" w:eastAsia="Times New Roman" w:hAnsi="Times New Roman"/>
          <w:color w:val="000000"/>
          <w:sz w:val="24"/>
          <w:szCs w:val="24"/>
          <w:lang w:eastAsia="ru-RU"/>
        </w:rPr>
        <w:t> в жилое.</w:t>
      </w:r>
    </w:p>
    <w:p w:rsidR="002F6907" w:rsidRPr="00465EB4" w:rsidRDefault="002F6907" w:rsidP="002F6907">
      <w:pPr>
        <w:spacing w:after="0"/>
        <w:jc w:val="both"/>
        <w:rPr>
          <w:rFonts w:ascii="Times New Roman" w:hAnsi="Times New Roman"/>
          <w:sz w:val="24"/>
          <w:szCs w:val="24"/>
          <w:lang w:eastAsia="ru-RU"/>
        </w:rPr>
      </w:pPr>
      <w:r w:rsidRPr="00791D0D">
        <w:rPr>
          <w:lang w:eastAsia="ru-RU"/>
        </w:rPr>
        <w:t>3</w:t>
      </w:r>
      <w:r w:rsidRPr="00465EB4">
        <w:rPr>
          <w:rFonts w:ascii="Times New Roman" w:hAnsi="Times New Roman"/>
          <w:sz w:val="24"/>
          <w:szCs w:val="24"/>
          <w:lang w:eastAsia="ru-RU"/>
        </w:rPr>
        <w:t>.27.После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жилого</w:t>
      </w:r>
      <w:proofErr w:type="gramEnd"/>
      <w:r w:rsidRPr="00465EB4">
        <w:rPr>
          <w:rFonts w:ascii="Times New Roman" w:hAnsi="Times New Roman"/>
          <w:sz w:val="24"/>
          <w:szCs w:val="24"/>
          <w:lang w:eastAsia="ru-RU"/>
        </w:rPr>
        <w:t>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ответственному</w:t>
      </w:r>
      <w:proofErr w:type="gramEnd"/>
      <w:r w:rsidRPr="00465EB4">
        <w:rPr>
          <w:rFonts w:ascii="Times New Roman" w:hAnsi="Times New Roman"/>
          <w:sz w:val="24"/>
          <w:szCs w:val="24"/>
          <w:lang w:eastAsia="ru-RU"/>
        </w:rPr>
        <w:t> исполнителю.</w:t>
      </w:r>
    </w:p>
    <w:p w:rsidR="002F6907" w:rsidRPr="00465EB4" w:rsidRDefault="002F6907" w:rsidP="002F6907">
      <w:pPr>
        <w:spacing w:after="0"/>
        <w:jc w:val="both"/>
        <w:rPr>
          <w:rFonts w:ascii="Times New Roman" w:hAnsi="Times New Roman"/>
          <w:sz w:val="24"/>
          <w:szCs w:val="24"/>
          <w:lang w:eastAsia="ru-RU"/>
        </w:rPr>
      </w:pPr>
      <w:r w:rsidRPr="00465EB4">
        <w:rPr>
          <w:rFonts w:ascii="Times New Roman" w:hAnsi="Times New Roman"/>
          <w:sz w:val="24"/>
          <w:szCs w:val="24"/>
          <w:lang w:eastAsia="ru-RU"/>
        </w:rPr>
        <w:t>3.28.Постановление о переводе жилого помещения в нежилое или нежилого помещения в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жилое</w:t>
      </w:r>
      <w:proofErr w:type="gramEnd"/>
      <w:r w:rsidRPr="00465EB4">
        <w:rPr>
          <w:rFonts w:ascii="Times New Roman" w:hAnsi="Times New Roman"/>
          <w:sz w:val="24"/>
          <w:szCs w:val="24"/>
          <w:lang w:eastAsia="ru-RU"/>
        </w:rPr>
        <w:t>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рабочих</w:t>
      </w:r>
      <w:proofErr w:type="gramEnd"/>
      <w:r w:rsidRPr="00465EB4">
        <w:rPr>
          <w:rFonts w:ascii="Times New Roman" w:hAnsi="Times New Roman"/>
          <w:sz w:val="24"/>
          <w:szCs w:val="24"/>
          <w:lang w:eastAsia="ru-RU"/>
        </w:rPr>
        <w:t> дня со дня принятия решения по предоставлению муниципальной услуги.</w:t>
      </w:r>
    </w:p>
    <w:p w:rsidR="002F6907" w:rsidRPr="00465EB4" w:rsidRDefault="002F6907" w:rsidP="002F6907">
      <w:pPr>
        <w:spacing w:after="0"/>
        <w:jc w:val="both"/>
        <w:rPr>
          <w:rFonts w:ascii="Times New Roman" w:hAnsi="Times New Roman"/>
          <w:sz w:val="24"/>
          <w:szCs w:val="24"/>
          <w:lang w:eastAsia="ru-RU"/>
        </w:rPr>
      </w:pPr>
      <w:r w:rsidRPr="00465EB4">
        <w:rPr>
          <w:rFonts w:ascii="Times New Roman" w:hAnsi="Times New Roman"/>
          <w:sz w:val="24"/>
          <w:szCs w:val="24"/>
          <w:lang w:eastAsia="ru-RU"/>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
    <w:p w:rsidR="002F6907" w:rsidRPr="00465EB4" w:rsidRDefault="002F6907" w:rsidP="002F6907">
      <w:pPr>
        <w:spacing w:after="0"/>
        <w:jc w:val="both"/>
        <w:rPr>
          <w:rFonts w:ascii="Times New Roman" w:hAnsi="Times New Roman"/>
          <w:sz w:val="24"/>
          <w:szCs w:val="24"/>
          <w:lang w:eastAsia="ru-RU"/>
        </w:rPr>
      </w:pPr>
      <w:r w:rsidRPr="00465EB4">
        <w:rPr>
          <w:rFonts w:ascii="Times New Roman" w:hAnsi="Times New Roman"/>
          <w:sz w:val="24"/>
          <w:szCs w:val="24"/>
          <w:lang w:eastAsia="ru-RU"/>
        </w:rPr>
        <w:t>3.29. Критерием принятия решения по результату предоставления муниципальной услуги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является</w:t>
      </w:r>
      <w:proofErr w:type="gramEnd"/>
      <w:r w:rsidRPr="00465EB4">
        <w:rPr>
          <w:rFonts w:ascii="Times New Roman" w:hAnsi="Times New Roman"/>
          <w:sz w:val="24"/>
          <w:szCs w:val="24"/>
          <w:lang w:eastAsia="ru-RU"/>
        </w:rPr>
        <w:t> наличие зарегистрированного, в установленном в Администрации порядке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делопроизводства</w:t>
      </w:r>
      <w:proofErr w:type="gramEnd"/>
      <w:r w:rsidRPr="00465EB4">
        <w:rPr>
          <w:rFonts w:ascii="Times New Roman" w:hAnsi="Times New Roman"/>
          <w:sz w:val="24"/>
          <w:szCs w:val="24"/>
          <w:lang w:eastAsia="ru-RU"/>
        </w:rPr>
        <w:t>, постановления о переводе жилого помещения в нежилое или нежилого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помещения</w:t>
      </w:r>
      <w:proofErr w:type="gramEnd"/>
      <w:r w:rsidRPr="00465EB4">
        <w:rPr>
          <w:rFonts w:ascii="Times New Roman" w:hAnsi="Times New Roman"/>
          <w:sz w:val="24"/>
          <w:szCs w:val="24"/>
          <w:lang w:eastAsia="ru-RU"/>
        </w:rPr>
        <w:t> в жилое либо постановления об отказе в переводе жилого помещения в нежилое или нежилого помещения в жилое.</w:t>
      </w:r>
    </w:p>
    <w:p w:rsidR="002F6907" w:rsidRPr="00465EB4" w:rsidRDefault="002F6907" w:rsidP="002F6907">
      <w:pPr>
        <w:spacing w:after="0"/>
        <w:jc w:val="both"/>
        <w:rPr>
          <w:rFonts w:ascii="Times New Roman" w:hAnsi="Times New Roman"/>
          <w:sz w:val="24"/>
          <w:szCs w:val="24"/>
          <w:lang w:eastAsia="ru-RU"/>
        </w:rPr>
      </w:pPr>
      <w:r w:rsidRPr="00465EB4">
        <w:rPr>
          <w:rFonts w:ascii="Times New Roman" w:hAnsi="Times New Roman"/>
          <w:sz w:val="24"/>
          <w:szCs w:val="24"/>
          <w:lang w:eastAsia="ru-RU"/>
        </w:rPr>
        <w:t>3.30.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t>либо</w:t>
      </w:r>
      <w:proofErr w:type="gramEnd"/>
      <w:r w:rsidRPr="00465EB4">
        <w:rPr>
          <w:rFonts w:ascii="Times New Roman" w:hAnsi="Times New Roman"/>
          <w:sz w:val="24"/>
          <w:szCs w:val="24"/>
          <w:lang w:eastAsia="ru-RU"/>
        </w:rPr>
        <w:t> постановления об отказе в переводе жилого помещения в нежилое или нежилого </w:t>
      </w:r>
    </w:p>
    <w:p w:rsidR="002F6907" w:rsidRPr="00465EB4" w:rsidRDefault="002F6907" w:rsidP="002F6907">
      <w:pPr>
        <w:spacing w:after="0"/>
        <w:jc w:val="both"/>
        <w:rPr>
          <w:rFonts w:ascii="Times New Roman" w:hAnsi="Times New Roman"/>
          <w:sz w:val="24"/>
          <w:szCs w:val="24"/>
          <w:lang w:eastAsia="ru-RU"/>
        </w:rPr>
      </w:pPr>
      <w:proofErr w:type="gramStart"/>
      <w:r w:rsidRPr="00465EB4">
        <w:rPr>
          <w:rFonts w:ascii="Times New Roman" w:hAnsi="Times New Roman"/>
          <w:sz w:val="24"/>
          <w:szCs w:val="24"/>
          <w:lang w:eastAsia="ru-RU"/>
        </w:rPr>
        <w:lastRenderedPageBreak/>
        <w:t>помещения</w:t>
      </w:r>
      <w:proofErr w:type="gramEnd"/>
      <w:r w:rsidRPr="00465EB4">
        <w:rPr>
          <w:rFonts w:ascii="Times New Roman" w:hAnsi="Times New Roman"/>
          <w:sz w:val="24"/>
          <w:szCs w:val="24"/>
          <w:lang w:eastAsia="ru-RU"/>
        </w:rPr>
        <w:t> в жилое.</w:t>
      </w:r>
    </w:p>
    <w:p w:rsidR="002F6907" w:rsidRPr="00465EB4" w:rsidRDefault="002F6907" w:rsidP="002F6907">
      <w:pPr>
        <w:spacing w:after="0"/>
        <w:jc w:val="both"/>
        <w:rPr>
          <w:rFonts w:ascii="Times New Roman" w:hAnsi="Times New Roman"/>
          <w:sz w:val="24"/>
          <w:szCs w:val="24"/>
          <w:lang w:eastAsia="ru-RU"/>
        </w:rPr>
      </w:pPr>
      <w:r w:rsidRPr="00465EB4">
        <w:rPr>
          <w:rFonts w:ascii="Times New Roman" w:hAnsi="Times New Roman"/>
          <w:sz w:val="24"/>
          <w:szCs w:val="24"/>
          <w:lang w:eastAsia="ru-RU"/>
        </w:rPr>
        <w:t>3.31.Способ фиксации – внесение в порядке, установленном инструкцией (</w:t>
      </w:r>
      <w:proofErr w:type="gramStart"/>
      <w:r w:rsidRPr="00465EB4">
        <w:rPr>
          <w:rFonts w:ascii="Times New Roman" w:hAnsi="Times New Roman"/>
          <w:sz w:val="24"/>
          <w:szCs w:val="24"/>
          <w:lang w:eastAsia="ru-RU"/>
        </w:rPr>
        <w:t>правилами)  делопроизводства</w:t>
      </w:r>
      <w:proofErr w:type="gramEnd"/>
      <w:r w:rsidRPr="00465EB4">
        <w:rPr>
          <w:rFonts w:ascii="Times New Roman" w:hAnsi="Times New Roman"/>
          <w:sz w:val="24"/>
          <w:szCs w:val="24"/>
          <w:lang w:eastAsia="ru-RU"/>
        </w:rPr>
        <w:t>, в журнал исходящей корреспонденции записи о дате выдачи (направления) заявителю постановления о переводе жилого помещения в нежилое или нежилого </w:t>
      </w:r>
    </w:p>
    <w:p w:rsidR="002F6907" w:rsidRPr="00791D0D" w:rsidRDefault="002F6907" w:rsidP="002F6907">
      <w:pPr>
        <w:spacing w:after="0"/>
        <w:jc w:val="both"/>
        <w:rPr>
          <w:lang w:eastAsia="ru-RU"/>
        </w:rPr>
      </w:pPr>
      <w:proofErr w:type="gramStart"/>
      <w:r w:rsidRPr="00465EB4">
        <w:rPr>
          <w:rFonts w:ascii="Times New Roman" w:hAnsi="Times New Roman"/>
          <w:sz w:val="24"/>
          <w:szCs w:val="24"/>
          <w:lang w:eastAsia="ru-RU"/>
        </w:rPr>
        <w:t>помещения</w:t>
      </w:r>
      <w:proofErr w:type="gramEnd"/>
      <w:r w:rsidRPr="00465EB4">
        <w:rPr>
          <w:rFonts w:ascii="Times New Roman" w:hAnsi="Times New Roman"/>
          <w:sz w:val="24"/>
          <w:szCs w:val="24"/>
          <w:lang w:eastAsia="ru-RU"/>
        </w:rPr>
        <w:t> в жилое либо постановления об отказе в переводе жилого помещения в нежилое</w:t>
      </w:r>
      <w:r w:rsidRPr="00791D0D">
        <w:rPr>
          <w:lang w:eastAsia="ru-RU"/>
        </w:rPr>
        <w:t> или нежилого помещения в жилое.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3.32.Продолжительность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2.6 Административного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регламента</w:t>
      </w:r>
      <w:proofErr w:type="gramEnd"/>
      <w:r w:rsidRPr="00791D0D">
        <w:rPr>
          <w:rFonts w:ascii="Times New Roman" w:eastAsia="Times New Roman" w:hAnsi="Times New Roman"/>
          <w:color w:val="000000"/>
          <w:sz w:val="24"/>
          <w:szCs w:val="24"/>
          <w:lang w:eastAsia="ru-RU"/>
        </w:rPr>
        <w:t>.</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Особенности предоставления муниципальной услуги в МЦФ</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3.33.Заявление и документы, необходимые для предоставления муниципальной услуги,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могут</w:t>
      </w:r>
      <w:proofErr w:type="gramEnd"/>
      <w:r w:rsidRPr="00791D0D">
        <w:rPr>
          <w:rFonts w:ascii="Times New Roman" w:eastAsia="Times New Roman" w:hAnsi="Times New Roman"/>
          <w:color w:val="000000"/>
          <w:sz w:val="24"/>
          <w:szCs w:val="24"/>
          <w:lang w:eastAsia="ru-RU"/>
        </w:rPr>
        <w:t> быть поданы через МФЦ в соответствии с соглашением о взаимодействии,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заключенным</w:t>
      </w:r>
      <w:proofErr w:type="gramEnd"/>
      <w:r w:rsidRPr="00791D0D">
        <w:rPr>
          <w:rFonts w:ascii="Times New Roman" w:eastAsia="Times New Roman" w:hAnsi="Times New Roman"/>
          <w:color w:val="000000"/>
          <w:sz w:val="24"/>
          <w:szCs w:val="24"/>
          <w:lang w:eastAsia="ru-RU"/>
        </w:rPr>
        <w:t> между МФЦ и Администрацией, предоставляющим муниципальную услугу, с момента вступления в силу соглашения о взаимодействии.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Специалист МФЦ принимает от заявителя указанные документы, регистрирует их.</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При приеме у заявителя заявления и документов, необходимых для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специалист МФЦ проверяет правильность заполнения заявления 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соответствии</w:t>
      </w:r>
      <w:proofErr w:type="gramEnd"/>
      <w:r w:rsidRPr="00791D0D">
        <w:rPr>
          <w:rFonts w:ascii="Times New Roman" w:eastAsia="Times New Roman" w:hAnsi="Times New Roman"/>
          <w:color w:val="000000"/>
          <w:sz w:val="24"/>
          <w:szCs w:val="24"/>
          <w:lang w:eastAsia="ru-RU"/>
        </w:rPr>
        <w:t> с требованиями, установленными законодательством Российской Федерации и комплектность документов.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указанием</w:t>
      </w:r>
      <w:proofErr w:type="gramEnd"/>
      <w:r w:rsidRPr="00791D0D">
        <w:rPr>
          <w:rFonts w:ascii="Times New Roman" w:eastAsia="Times New Roman" w:hAnsi="Times New Roman"/>
          <w:color w:val="000000"/>
          <w:sz w:val="24"/>
          <w:szCs w:val="24"/>
          <w:lang w:eastAsia="ru-RU"/>
        </w:rPr>
        <w:t> их перечня и даты их получения, а также с указанием перечня сведений 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документов</w:t>
      </w:r>
      <w:proofErr w:type="gramEnd"/>
      <w:r w:rsidRPr="00791D0D">
        <w:rPr>
          <w:rFonts w:ascii="Times New Roman" w:eastAsia="Times New Roman" w:hAnsi="Times New Roman"/>
          <w:color w:val="000000"/>
          <w:sz w:val="24"/>
          <w:szCs w:val="24"/>
          <w:lang w:eastAsia="ru-RU"/>
        </w:rPr>
        <w:t>, которые будут получены по межведомственным запросам.</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3.34.Срок выполнения данного административного действия не более 30 минут.</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3.35.Передачу и доставку заявления и документов, необходимых для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roofErr w:type="gramStart"/>
      <w:r w:rsidRPr="00791D0D">
        <w:rPr>
          <w:rFonts w:ascii="Times New Roman" w:eastAsia="Times New Roman" w:hAnsi="Times New Roman"/>
          <w:color w:val="000000"/>
          <w:sz w:val="24"/>
          <w:szCs w:val="24"/>
          <w:lang w:eastAsia="ru-RU"/>
        </w:rPr>
        <w:t>комплектности</w:t>
      </w:r>
      <w:proofErr w:type="gramEnd"/>
      <w:r w:rsidRPr="00791D0D">
        <w:rPr>
          <w:rFonts w:ascii="Times New Roman" w:eastAsia="Times New Roman" w:hAnsi="Times New Roman"/>
          <w:color w:val="000000"/>
          <w:sz w:val="24"/>
          <w:szCs w:val="24"/>
          <w:lang w:eastAsia="ru-RU"/>
        </w:rPr>
        <w:t> представленных документов второй экземпляр сопроводительного письма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roofErr w:type="gramStart"/>
      <w:r w:rsidRPr="00791D0D">
        <w:rPr>
          <w:rFonts w:ascii="Times New Roman" w:eastAsia="Times New Roman" w:hAnsi="Times New Roman"/>
          <w:color w:val="000000"/>
          <w:sz w:val="24"/>
          <w:szCs w:val="24"/>
          <w:lang w:eastAsia="ru-RU"/>
        </w:rPr>
        <w:t>специалист</w:t>
      </w:r>
      <w:proofErr w:type="gramEnd"/>
      <w:r w:rsidRPr="00791D0D">
        <w:rPr>
          <w:rFonts w:ascii="Times New Roman" w:eastAsia="Times New Roman" w:hAnsi="Times New Roman"/>
          <w:color w:val="000000"/>
          <w:sz w:val="24"/>
          <w:szCs w:val="24"/>
          <w:lang w:eastAsia="ru-RU"/>
        </w:rPr>
        <w:t> Администрации, ответственный за прием и регистрацию документов по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предоставлению</w:t>
      </w:r>
      <w:proofErr w:type="gramEnd"/>
      <w:r w:rsidRPr="00791D0D">
        <w:rPr>
          <w:rFonts w:ascii="Times New Roman" w:eastAsia="Times New Roman" w:hAnsi="Times New Roman"/>
          <w:color w:val="000000"/>
          <w:sz w:val="24"/>
          <w:szCs w:val="24"/>
          <w:lang w:eastAsia="ru-RU"/>
        </w:rPr>
        <w:t>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3.36.Специалист Администрации, ответственный за прием и регистрацию заявления 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документов</w:t>
      </w:r>
      <w:proofErr w:type="gramEnd"/>
      <w:r w:rsidRPr="00791D0D">
        <w:rPr>
          <w:rFonts w:ascii="Times New Roman" w:eastAsia="Times New Roman" w:hAnsi="Times New Roman"/>
          <w:color w:val="000000"/>
          <w:sz w:val="24"/>
          <w:szCs w:val="24"/>
          <w:lang w:eastAsia="ru-RU"/>
        </w:rPr>
        <w:t>, необходимых для предоставления муниципальной услуги, регистрирует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заявление</w:t>
      </w:r>
      <w:proofErr w:type="gramEnd"/>
      <w:r w:rsidRPr="00791D0D">
        <w:rPr>
          <w:rFonts w:ascii="Times New Roman" w:eastAsia="Times New Roman" w:hAnsi="Times New Roman"/>
          <w:color w:val="000000"/>
          <w:sz w:val="24"/>
          <w:szCs w:val="24"/>
          <w:lang w:eastAsia="ru-RU"/>
        </w:rPr>
        <w:t> и приложенные к нему документы в установленном порядке в день передачи их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курьером</w:t>
      </w:r>
      <w:proofErr w:type="gramEnd"/>
      <w:r w:rsidRPr="00791D0D">
        <w:rPr>
          <w:rFonts w:ascii="Times New Roman" w:eastAsia="Times New Roman" w:hAnsi="Times New Roman"/>
          <w:color w:val="000000"/>
          <w:sz w:val="24"/>
          <w:szCs w:val="24"/>
          <w:lang w:eastAsia="ru-RU"/>
        </w:rPr>
        <w:t> из МФЦ в Администрацию.</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рабочих</w:t>
      </w:r>
      <w:proofErr w:type="gramEnd"/>
      <w:r w:rsidRPr="00791D0D">
        <w:rPr>
          <w:rFonts w:ascii="Times New Roman" w:eastAsia="Times New Roman" w:hAnsi="Times New Roman"/>
          <w:color w:val="000000"/>
          <w:sz w:val="24"/>
          <w:szCs w:val="24"/>
          <w:lang w:eastAsia="ru-RU"/>
        </w:rPr>
        <w:t> дня со дня принятия такого решения, если иной способ получения не указан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заявителем</w:t>
      </w:r>
      <w:proofErr w:type="gramEnd"/>
      <w:r w:rsidRPr="00791D0D">
        <w:rPr>
          <w:rFonts w:ascii="Times New Roman" w:eastAsia="Times New Roman" w:hAnsi="Times New Roman"/>
          <w:color w:val="000000"/>
          <w:sz w:val="24"/>
          <w:szCs w:val="24"/>
          <w:lang w:eastAsia="ru-RU"/>
        </w:rPr>
        <w:t>.</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3.38.При выдаче заявителю результата предоставления муниципальной услуги специалист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МФЦ проверяет документ, удостоверяющий личность заявителя и документ,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подтверждающий</w:t>
      </w:r>
      <w:proofErr w:type="gramEnd"/>
      <w:r w:rsidRPr="00791D0D">
        <w:rPr>
          <w:rFonts w:ascii="Times New Roman" w:eastAsia="Times New Roman" w:hAnsi="Times New Roman"/>
          <w:color w:val="000000"/>
          <w:sz w:val="24"/>
          <w:szCs w:val="24"/>
          <w:lang w:eastAsia="ru-RU"/>
        </w:rPr>
        <w:t> полномочия представителя заявителя, в случае подачи заявления 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документов</w:t>
      </w:r>
      <w:proofErr w:type="gramEnd"/>
      <w:r w:rsidRPr="00791D0D">
        <w:rPr>
          <w:rFonts w:ascii="Times New Roman" w:eastAsia="Times New Roman" w:hAnsi="Times New Roman"/>
          <w:color w:val="000000"/>
          <w:sz w:val="24"/>
          <w:szCs w:val="24"/>
          <w:lang w:eastAsia="ru-RU"/>
        </w:rPr>
        <w:t>, необходимых для предоставления муниципальной услуги, представителем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заявителя</w:t>
      </w:r>
      <w:proofErr w:type="gramEnd"/>
      <w:r w:rsidRPr="00791D0D">
        <w:rPr>
          <w:rFonts w:ascii="Times New Roman" w:eastAsia="Times New Roman" w:hAnsi="Times New Roman"/>
          <w:color w:val="000000"/>
          <w:sz w:val="24"/>
          <w:szCs w:val="24"/>
          <w:lang w:eastAsia="ru-RU"/>
        </w:rPr>
        <w:t>. Заявителю выдается результат предоставления муниципальной услуги под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lastRenderedPageBreak/>
        <w:t>подпись</w:t>
      </w:r>
      <w:proofErr w:type="gramEnd"/>
      <w:r w:rsidRPr="00791D0D">
        <w:rPr>
          <w:rFonts w:ascii="Times New Roman" w:eastAsia="Times New Roman" w:hAnsi="Times New Roman"/>
          <w:color w:val="000000"/>
          <w:sz w:val="24"/>
          <w:szCs w:val="24"/>
          <w:lang w:eastAsia="ru-RU"/>
        </w:rPr>
        <w:t> с указанием даты его получения.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3.39.В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результат</w:t>
      </w:r>
      <w:proofErr w:type="gramEnd"/>
      <w:r w:rsidRPr="00791D0D">
        <w:rPr>
          <w:rFonts w:ascii="Times New Roman" w:eastAsia="Times New Roman" w:hAnsi="Times New Roman"/>
          <w:color w:val="000000"/>
          <w:sz w:val="24"/>
          <w:szCs w:val="24"/>
          <w:lang w:eastAsia="ru-RU"/>
        </w:rPr>
        <w:t> предоставления муниципальной услуги в Администрацию под подпись с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сопроводительным</w:t>
      </w:r>
      <w:proofErr w:type="gramEnd"/>
      <w:r w:rsidRPr="00791D0D">
        <w:rPr>
          <w:rFonts w:ascii="Times New Roman" w:eastAsia="Times New Roman" w:hAnsi="Times New Roman"/>
          <w:color w:val="000000"/>
          <w:sz w:val="24"/>
          <w:szCs w:val="24"/>
          <w:lang w:eastAsia="ru-RU"/>
        </w:rPr>
        <w:t> письмом.</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Порядок исправления допущенных опечаток и ошибок в выданных в результате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предоставления</w:t>
      </w:r>
      <w:proofErr w:type="gramEnd"/>
      <w:r w:rsidRPr="00791D0D">
        <w:rPr>
          <w:rFonts w:ascii="Times New Roman" w:eastAsia="Times New Roman" w:hAnsi="Times New Roman"/>
          <w:color w:val="000000"/>
          <w:sz w:val="24"/>
          <w:szCs w:val="24"/>
          <w:lang w:eastAsia="ru-RU"/>
        </w:rPr>
        <w:t> муниципальной услуги документах</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3.40.Основанием для начала административной процедуры по исправлению допущенных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опечаток</w:t>
      </w:r>
      <w:proofErr w:type="gramEnd"/>
      <w:r w:rsidRPr="00791D0D">
        <w:rPr>
          <w:rFonts w:ascii="Times New Roman" w:eastAsia="Times New Roman" w:hAnsi="Times New Roman"/>
          <w:color w:val="000000"/>
          <w:sz w:val="24"/>
          <w:szCs w:val="24"/>
          <w:lang w:eastAsia="ru-RU"/>
        </w:rPr>
        <w:t> и ошибок (далее - техническая ошибка) в выданном в результате предоставления муниципальной услуги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документе</w:t>
      </w:r>
      <w:proofErr w:type="gramEnd"/>
      <w:r w:rsidRPr="00791D0D">
        <w:rPr>
          <w:rFonts w:ascii="Times New Roman" w:eastAsia="Times New Roman" w:hAnsi="Times New Roman"/>
          <w:color w:val="000000"/>
          <w:sz w:val="24"/>
          <w:szCs w:val="24"/>
          <w:lang w:eastAsia="ru-RU"/>
        </w:rPr>
        <w:t> является получение Администрацией заявления об исправлении технической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ошибки</w:t>
      </w:r>
      <w:proofErr w:type="gramEnd"/>
      <w:r w:rsidRPr="00791D0D">
        <w:rPr>
          <w:rFonts w:ascii="Times New Roman" w:eastAsia="Times New Roman" w:hAnsi="Times New Roman"/>
          <w:color w:val="000000"/>
          <w:sz w:val="24"/>
          <w:szCs w:val="24"/>
          <w:lang w:eastAsia="ru-RU"/>
        </w:rPr>
        <w:t>.</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3.41.При обращении об исправлении технической ошибки заявитель представляет:</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-заявление об исправлении технической ошибки;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-документы, подтверждающие наличие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технической ошибки, за исключением документов,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подлежащих</w:t>
      </w:r>
      <w:proofErr w:type="gramEnd"/>
      <w:r w:rsidRPr="00791D0D">
        <w:rPr>
          <w:rFonts w:ascii="Times New Roman" w:eastAsia="Times New Roman" w:hAnsi="Times New Roman"/>
          <w:color w:val="000000"/>
          <w:sz w:val="24"/>
          <w:szCs w:val="24"/>
          <w:lang w:eastAsia="ru-RU"/>
        </w:rPr>
        <w:t>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Заявление об исправлении технической ошибки подается заявителем лично или по почте 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Администрацию или в электронной форме посредством информационно-телекоммуникационной сети «Интернет».</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3.42.Заявление об исправлении технической ошибки регистрируется специалистом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Администрации, ответственным за прием и регистрацию документов по предоставлению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и передается специалисту Администрации, ответственному за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предоставление</w:t>
      </w:r>
      <w:proofErr w:type="gramEnd"/>
      <w:r w:rsidRPr="00791D0D">
        <w:rPr>
          <w:rFonts w:ascii="Times New Roman" w:eastAsia="Times New Roman" w:hAnsi="Times New Roman"/>
          <w:color w:val="000000"/>
          <w:sz w:val="24"/>
          <w:szCs w:val="24"/>
          <w:lang w:eastAsia="ru-RU"/>
        </w:rPr>
        <w:t> муниципальной услуги (далее -ответственный исполнитель),  в установленном порядке.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3.43.Ответственный исполнитель проверяет поступившее заявление об исправлении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технической</w:t>
      </w:r>
      <w:proofErr w:type="gramEnd"/>
      <w:r w:rsidRPr="00791D0D">
        <w:rPr>
          <w:rFonts w:ascii="Times New Roman" w:eastAsia="Times New Roman" w:hAnsi="Times New Roman"/>
          <w:color w:val="000000"/>
          <w:sz w:val="24"/>
          <w:szCs w:val="24"/>
          <w:lang w:eastAsia="ru-RU"/>
        </w:rPr>
        <w:t> ошибки на предмет наличия технической ошибки в выданном в результате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предоставления</w:t>
      </w:r>
      <w:proofErr w:type="gramEnd"/>
      <w:r w:rsidRPr="00791D0D">
        <w:rPr>
          <w:rFonts w:ascii="Times New Roman" w:eastAsia="Times New Roman" w:hAnsi="Times New Roman"/>
          <w:color w:val="000000"/>
          <w:sz w:val="24"/>
          <w:szCs w:val="24"/>
          <w:lang w:eastAsia="ru-RU"/>
        </w:rPr>
        <w:t> муниципальной услуги документе.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3.44.Критерием принятия решения по исправлению технической ошибки в выданном в</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roofErr w:type="gramStart"/>
      <w:r w:rsidRPr="00791D0D">
        <w:rPr>
          <w:rFonts w:ascii="Times New Roman" w:eastAsia="Times New Roman" w:hAnsi="Times New Roman"/>
          <w:color w:val="000000"/>
          <w:sz w:val="24"/>
          <w:szCs w:val="24"/>
          <w:lang w:eastAsia="ru-RU"/>
        </w:rPr>
        <w:t>результате</w:t>
      </w:r>
      <w:proofErr w:type="gramEnd"/>
      <w:r w:rsidRPr="00791D0D">
        <w:rPr>
          <w:rFonts w:ascii="Times New Roman" w:eastAsia="Times New Roman" w:hAnsi="Times New Roman"/>
          <w:color w:val="000000"/>
          <w:sz w:val="24"/>
          <w:szCs w:val="24"/>
          <w:lang w:eastAsia="ru-RU"/>
        </w:rPr>
        <w:t> предоставления муниципальной услуги документе является наличие опечатки 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или</w:t>
      </w:r>
      <w:proofErr w:type="gramEnd"/>
      <w:r w:rsidRPr="00791D0D">
        <w:rPr>
          <w:rFonts w:ascii="Times New Roman" w:eastAsia="Times New Roman" w:hAnsi="Times New Roman"/>
          <w:color w:val="000000"/>
          <w:sz w:val="24"/>
          <w:szCs w:val="24"/>
          <w:lang w:eastAsia="ru-RU"/>
        </w:rPr>
        <w:t>) ошибки.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3.45.В случае наличия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ответственный исполнитель устраняет техническую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ошибку</w:t>
      </w:r>
      <w:proofErr w:type="gramEnd"/>
      <w:r w:rsidRPr="00791D0D">
        <w:rPr>
          <w:rFonts w:ascii="Times New Roman" w:eastAsia="Times New Roman" w:hAnsi="Times New Roman"/>
          <w:color w:val="000000"/>
          <w:sz w:val="24"/>
          <w:szCs w:val="24"/>
          <w:lang w:eastAsia="ru-RU"/>
        </w:rPr>
        <w:t> путем подготовки постановления о переводе жилого помещения в нежилое или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нежилого</w:t>
      </w:r>
      <w:proofErr w:type="gramEnd"/>
      <w:r w:rsidRPr="00791D0D">
        <w:rPr>
          <w:rFonts w:ascii="Times New Roman" w:eastAsia="Times New Roman" w:hAnsi="Times New Roman"/>
          <w:color w:val="000000"/>
          <w:sz w:val="24"/>
          <w:szCs w:val="24"/>
          <w:lang w:eastAsia="ru-RU"/>
        </w:rPr>
        <w:t> помещения в жилое или постановления об отказе в переводе жилого помещения в нежилое или нежилого помещения в жилое.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3.46.В случае отсутствия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ответственный исполнитель готовит уведомление об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отсутствии</w:t>
      </w:r>
      <w:proofErr w:type="gramEnd"/>
      <w:r w:rsidRPr="00791D0D">
        <w:rPr>
          <w:rFonts w:ascii="Times New Roman" w:eastAsia="Times New Roman" w:hAnsi="Times New Roman"/>
          <w:color w:val="000000"/>
          <w:sz w:val="24"/>
          <w:szCs w:val="24"/>
          <w:lang w:eastAsia="ru-RU"/>
        </w:rPr>
        <w:t> технической ошибки в выданном в результате предоставления муниципальной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услуги</w:t>
      </w:r>
      <w:proofErr w:type="gramEnd"/>
      <w:r w:rsidRPr="00791D0D">
        <w:rPr>
          <w:rFonts w:ascii="Times New Roman" w:eastAsia="Times New Roman" w:hAnsi="Times New Roman"/>
          <w:color w:val="000000"/>
          <w:sz w:val="24"/>
          <w:szCs w:val="24"/>
          <w:lang w:eastAsia="ru-RU"/>
        </w:rPr>
        <w:t> документе.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3.47.Ответственный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переводе</w:t>
      </w:r>
      <w:proofErr w:type="gramEnd"/>
      <w:r w:rsidRPr="00791D0D">
        <w:rPr>
          <w:rFonts w:ascii="Times New Roman" w:eastAsia="Times New Roman" w:hAnsi="Times New Roman"/>
          <w:color w:val="000000"/>
          <w:sz w:val="24"/>
          <w:szCs w:val="24"/>
          <w:lang w:eastAsia="ru-RU"/>
        </w:rPr>
        <w:t>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3.48.Глава Администрации подписывает проект постановления о переводе жилого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помещения</w:t>
      </w:r>
      <w:proofErr w:type="gramEnd"/>
      <w:r w:rsidRPr="00791D0D">
        <w:rPr>
          <w:rFonts w:ascii="Times New Roman" w:eastAsia="Times New Roman" w:hAnsi="Times New Roman"/>
          <w:color w:val="000000"/>
          <w:sz w:val="24"/>
          <w:szCs w:val="24"/>
          <w:lang w:eastAsia="ru-RU"/>
        </w:rPr>
        <w:t> в нежилое или нежилого помещения в жилое или постановления об отказе 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переводе</w:t>
      </w:r>
      <w:proofErr w:type="gramEnd"/>
      <w:r w:rsidRPr="00791D0D">
        <w:rPr>
          <w:rFonts w:ascii="Times New Roman" w:eastAsia="Times New Roman" w:hAnsi="Times New Roman"/>
          <w:color w:val="000000"/>
          <w:sz w:val="24"/>
          <w:szCs w:val="24"/>
          <w:lang w:eastAsia="ru-RU"/>
        </w:rPr>
        <w:t> жилого помещения в нежилое или нежилого помещения в жилое либо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уведомление</w:t>
      </w:r>
      <w:proofErr w:type="gramEnd"/>
      <w:r w:rsidRPr="00791D0D">
        <w:rPr>
          <w:rFonts w:ascii="Times New Roman" w:eastAsia="Times New Roman" w:hAnsi="Times New Roman"/>
          <w:color w:val="000000"/>
          <w:sz w:val="24"/>
          <w:szCs w:val="24"/>
          <w:lang w:eastAsia="ru-RU"/>
        </w:rPr>
        <w:t> об отсутствии технической ошибки в выданном в результате предоставления муни</w:t>
      </w:r>
      <w:r w:rsidRPr="00791D0D">
        <w:rPr>
          <w:rFonts w:ascii="Times New Roman" w:eastAsia="Times New Roman" w:hAnsi="Times New Roman"/>
          <w:color w:val="000000"/>
          <w:sz w:val="24"/>
          <w:szCs w:val="24"/>
          <w:lang w:eastAsia="ru-RU"/>
        </w:rPr>
        <w:lastRenderedPageBreak/>
        <w:t>ципальной услуги документе и передает ответственному исполнителю для направления заявителю.</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3.49.Максимальный срок выполнения действия по исправлению технической ошибки в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выданном</w:t>
      </w:r>
      <w:proofErr w:type="gramEnd"/>
      <w:r w:rsidRPr="00791D0D">
        <w:rPr>
          <w:rFonts w:ascii="Times New Roman" w:eastAsia="Times New Roman" w:hAnsi="Times New Roman"/>
          <w:color w:val="000000"/>
          <w:sz w:val="24"/>
          <w:szCs w:val="24"/>
          <w:lang w:eastAsia="ru-RU"/>
        </w:rPr>
        <w:t>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не может превышать 5 (пять) рабочих дней с даты регистрации заявления об исправлении технической ошибки в Администрации.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а)в</w:t>
      </w:r>
      <w:proofErr w:type="gramEnd"/>
      <w:r w:rsidRPr="00791D0D">
        <w:rPr>
          <w:rFonts w:ascii="Times New Roman" w:eastAsia="Times New Roman" w:hAnsi="Times New Roman"/>
          <w:color w:val="000000"/>
          <w:sz w:val="24"/>
          <w:szCs w:val="24"/>
          <w:lang w:eastAsia="ru-RU"/>
        </w:rPr>
        <w:t> случае наличия технической ошибки в выданном в результате предоставления</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помещения</w:t>
      </w:r>
      <w:proofErr w:type="gramEnd"/>
      <w:r w:rsidRPr="00791D0D">
        <w:rPr>
          <w:rFonts w:ascii="Times New Roman" w:eastAsia="Times New Roman" w:hAnsi="Times New Roman"/>
          <w:color w:val="000000"/>
          <w:sz w:val="24"/>
          <w:szCs w:val="24"/>
          <w:lang w:eastAsia="ru-RU"/>
        </w:rPr>
        <w:t> в жилое;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б)в</w:t>
      </w:r>
      <w:proofErr w:type="gramEnd"/>
      <w:r w:rsidRPr="00791D0D">
        <w:rPr>
          <w:rFonts w:ascii="Times New Roman" w:eastAsia="Times New Roman" w:hAnsi="Times New Roman"/>
          <w:color w:val="000000"/>
          <w:sz w:val="24"/>
          <w:szCs w:val="24"/>
          <w:lang w:eastAsia="ru-RU"/>
        </w:rPr>
        <w:t> случае отсутствия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 уведомление об отсутствии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3.51.Способ фиксации результата административной процедуры по исправлению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технической</w:t>
      </w:r>
      <w:proofErr w:type="gramEnd"/>
      <w:r w:rsidRPr="00791D0D">
        <w:rPr>
          <w:rFonts w:ascii="Times New Roman" w:eastAsia="Times New Roman" w:hAnsi="Times New Roman"/>
          <w:color w:val="000000"/>
          <w:sz w:val="24"/>
          <w:szCs w:val="24"/>
          <w:lang w:eastAsia="ru-RU"/>
        </w:rPr>
        <w:t> ошибки в выданном в результате предоставления муниципальной услуги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документе</w:t>
      </w:r>
      <w:proofErr w:type="gramEnd"/>
      <w:r w:rsidRPr="00791D0D">
        <w:rPr>
          <w:rFonts w:ascii="Times New Roman" w:eastAsia="Times New Roman" w:hAnsi="Times New Roman"/>
          <w:color w:val="000000"/>
          <w:sz w:val="24"/>
          <w:szCs w:val="24"/>
          <w:lang w:eastAsia="ru-RU"/>
        </w:rPr>
        <w:t> -регистрация в системе документооборота:</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а)в</w:t>
      </w:r>
      <w:proofErr w:type="gramEnd"/>
      <w:r w:rsidRPr="00791D0D">
        <w:rPr>
          <w:rFonts w:ascii="Times New Roman" w:eastAsia="Times New Roman" w:hAnsi="Times New Roman"/>
          <w:color w:val="000000"/>
          <w:sz w:val="24"/>
          <w:szCs w:val="24"/>
          <w:lang w:eastAsia="ru-RU"/>
        </w:rPr>
        <w:t> случае наличия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помещения</w:t>
      </w:r>
      <w:proofErr w:type="gramEnd"/>
      <w:r w:rsidRPr="00791D0D">
        <w:rPr>
          <w:rFonts w:ascii="Times New Roman" w:eastAsia="Times New Roman" w:hAnsi="Times New Roman"/>
          <w:color w:val="000000"/>
          <w:sz w:val="24"/>
          <w:szCs w:val="24"/>
          <w:lang w:eastAsia="ru-RU"/>
        </w:rPr>
        <w:t> в жилое;</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б)в</w:t>
      </w:r>
      <w:proofErr w:type="gramEnd"/>
      <w:r w:rsidRPr="00791D0D">
        <w:rPr>
          <w:rFonts w:ascii="Times New Roman" w:eastAsia="Times New Roman" w:hAnsi="Times New Roman"/>
          <w:color w:val="000000"/>
          <w:sz w:val="24"/>
          <w:szCs w:val="24"/>
          <w:lang w:eastAsia="ru-RU"/>
        </w:rPr>
        <w:t> случае отсутствия технической ошибки в выданном в результате предоставления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муниципальной</w:t>
      </w:r>
      <w:proofErr w:type="gramEnd"/>
      <w:r w:rsidRPr="00791D0D">
        <w:rPr>
          <w:rFonts w:ascii="Times New Roman" w:eastAsia="Times New Roman" w:hAnsi="Times New Roman"/>
          <w:color w:val="000000"/>
          <w:sz w:val="24"/>
          <w:szCs w:val="24"/>
          <w:lang w:eastAsia="ru-RU"/>
        </w:rPr>
        <w:t> услуги документе - уведомления об отсутствии технической  ошибки в выданном в результате предоставления муниципальной  услуги.</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3.52.Постановление о переводе жилого помещения в нежилое помещение или нежилого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помещения</w:t>
      </w:r>
      <w:proofErr w:type="gramEnd"/>
      <w:r w:rsidRPr="00791D0D">
        <w:rPr>
          <w:rFonts w:ascii="Times New Roman" w:eastAsia="Times New Roman" w:hAnsi="Times New Roman"/>
          <w:color w:val="000000"/>
          <w:sz w:val="24"/>
          <w:szCs w:val="24"/>
          <w:lang w:eastAsia="ru-RU"/>
        </w:rPr>
        <w:t> в жилое помещение или постановление об отказе в переводе жилого помещения в нежилое помещение или нежилого помещения в жилое помещение, уведомление об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отсутствии</w:t>
      </w:r>
      <w:proofErr w:type="gramEnd"/>
      <w:r w:rsidRPr="00791D0D">
        <w:rPr>
          <w:rFonts w:ascii="Times New Roman" w:eastAsia="Times New Roman" w:hAnsi="Times New Roman"/>
          <w:color w:val="000000"/>
          <w:sz w:val="24"/>
          <w:szCs w:val="24"/>
          <w:lang w:eastAsia="ru-RU"/>
        </w:rPr>
        <w:t> технической ошибки в выданном в результате предоставления муниципальной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услуги</w:t>
      </w:r>
      <w:proofErr w:type="gramEnd"/>
      <w:r w:rsidRPr="00791D0D">
        <w:rPr>
          <w:rFonts w:ascii="Times New Roman" w:eastAsia="Times New Roman" w:hAnsi="Times New Roman"/>
          <w:color w:val="000000"/>
          <w:sz w:val="24"/>
          <w:szCs w:val="24"/>
          <w:lang w:eastAsia="ru-RU"/>
        </w:rPr>
        <w:t> документе направляется заявителю в течение 1 (одного) рабочего дня, со дня </w:t>
      </w:r>
    </w:p>
    <w:p w:rsidR="002F6907" w:rsidRPr="00791D0D" w:rsidRDefault="002F6907" w:rsidP="002F6907">
      <w:pPr>
        <w:widowControl w:val="0"/>
        <w:spacing w:after="0" w:line="240" w:lineRule="auto"/>
        <w:jc w:val="both"/>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принятия</w:t>
      </w:r>
      <w:proofErr w:type="gramEnd"/>
      <w:r w:rsidRPr="00791D0D">
        <w:rPr>
          <w:rFonts w:ascii="Times New Roman" w:eastAsia="Times New Roman" w:hAnsi="Times New Roman"/>
          <w:color w:val="000000"/>
          <w:sz w:val="24"/>
          <w:szCs w:val="24"/>
          <w:lang w:eastAsia="ru-RU"/>
        </w:rPr>
        <w:t> вышеуказанного постановления, способом указанным заявителем в заявлении об исправлении технической ошибки.</w:t>
      </w:r>
    </w:p>
    <w:p w:rsidR="002F6907" w:rsidRDefault="002F6907" w:rsidP="002F6907">
      <w:pPr>
        <w:widowControl w:val="0"/>
        <w:spacing w:after="0" w:line="240" w:lineRule="auto"/>
        <w:jc w:val="both"/>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Default="002F6907" w:rsidP="002F6907">
      <w:pPr>
        <w:widowControl w:val="0"/>
        <w:spacing w:after="0" w:line="240" w:lineRule="auto"/>
        <w:jc w:val="both"/>
        <w:rPr>
          <w:rFonts w:ascii="Times New Roman" w:eastAsia="Times New Roman" w:hAnsi="Times New Roman"/>
          <w:color w:val="000000"/>
          <w:sz w:val="24"/>
          <w:szCs w:val="24"/>
          <w:lang w:eastAsia="ru-RU"/>
        </w:rPr>
      </w:pPr>
    </w:p>
    <w:p w:rsidR="002F6907" w:rsidRDefault="002F6907" w:rsidP="002F6907">
      <w:pPr>
        <w:widowControl w:val="0"/>
        <w:spacing w:after="0" w:line="240" w:lineRule="auto"/>
        <w:jc w:val="both"/>
        <w:rPr>
          <w:rFonts w:ascii="Times New Roman" w:eastAsia="Times New Roman" w:hAnsi="Times New Roman"/>
          <w:color w:val="000000"/>
          <w:sz w:val="24"/>
          <w:szCs w:val="24"/>
          <w:lang w:eastAsia="ru-RU"/>
        </w:rPr>
      </w:pPr>
    </w:p>
    <w:p w:rsidR="002F6907" w:rsidRDefault="002F6907" w:rsidP="002F6907">
      <w:pPr>
        <w:widowControl w:val="0"/>
        <w:spacing w:after="0" w:line="240" w:lineRule="auto"/>
        <w:jc w:val="both"/>
        <w:rPr>
          <w:rFonts w:ascii="Times New Roman" w:eastAsia="Times New Roman" w:hAnsi="Times New Roman"/>
          <w:color w:val="000000"/>
          <w:sz w:val="24"/>
          <w:szCs w:val="24"/>
          <w:lang w:eastAsia="ru-RU"/>
        </w:rPr>
      </w:pPr>
    </w:p>
    <w:p w:rsidR="002F6907" w:rsidRPr="00791D0D" w:rsidRDefault="002F6907" w:rsidP="002F6907">
      <w:pPr>
        <w:widowControl w:val="0"/>
        <w:spacing w:after="0" w:line="240" w:lineRule="auto"/>
        <w:rPr>
          <w:rFonts w:ascii="Times New Roman" w:eastAsia="Times New Roman" w:hAnsi="Times New Roman"/>
          <w:color w:val="000000"/>
          <w:sz w:val="24"/>
          <w:szCs w:val="24"/>
          <w:lang w:eastAsia="ru-RU"/>
        </w:rPr>
      </w:pP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Приложение № 1</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к</w:t>
      </w:r>
      <w:proofErr w:type="gramEnd"/>
      <w:r w:rsidRPr="00791D0D">
        <w:rPr>
          <w:rFonts w:ascii="Times New Roman" w:eastAsia="Times New Roman" w:hAnsi="Times New Roman"/>
          <w:color w:val="000000"/>
          <w:sz w:val="24"/>
          <w:szCs w:val="24"/>
          <w:lang w:eastAsia="ru-RU"/>
        </w:rPr>
        <w:t> Административному регламенту</w:t>
      </w:r>
    </w:p>
    <w:p w:rsidR="002F6907" w:rsidRPr="00791D0D" w:rsidRDefault="002F6907" w:rsidP="002F6907">
      <w:pPr>
        <w:spacing w:after="0" w:line="240" w:lineRule="auto"/>
        <w:jc w:val="right"/>
        <w:rPr>
          <w:rFonts w:ascii="Times New Roman" w:hAnsi="Times New Roman"/>
          <w:bCs/>
          <w:color w:val="000000"/>
          <w:sz w:val="24"/>
          <w:szCs w:val="24"/>
        </w:rPr>
      </w:pPr>
      <w:r w:rsidRPr="00791D0D">
        <w:rPr>
          <w:rFonts w:ascii="Times New Roman" w:hAnsi="Times New Roman"/>
          <w:bCs/>
          <w:color w:val="000000"/>
          <w:sz w:val="24"/>
          <w:szCs w:val="24"/>
        </w:rPr>
        <w:t>«Перевод жилого помещения в нежилое </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hAnsi="Times New Roman"/>
          <w:bCs/>
          <w:color w:val="000000"/>
          <w:sz w:val="24"/>
          <w:szCs w:val="24"/>
        </w:rPr>
        <w:t>или</w:t>
      </w:r>
      <w:proofErr w:type="gramEnd"/>
      <w:r w:rsidRPr="00791D0D">
        <w:rPr>
          <w:rFonts w:ascii="Times New Roman" w:hAnsi="Times New Roman"/>
          <w:bCs/>
          <w:color w:val="000000"/>
          <w:sz w:val="24"/>
          <w:szCs w:val="24"/>
        </w:rPr>
        <w:t> нежилого помещения в жилое»</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Форма заявления</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Главе администрации</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Царевщинского</w:t>
      </w:r>
      <w:proofErr w:type="spellEnd"/>
      <w:r w:rsidRPr="00791D0D">
        <w:rPr>
          <w:rFonts w:ascii="Times New Roman" w:eastAsia="Times New Roman" w:hAnsi="Times New Roman"/>
          <w:color w:val="000000"/>
          <w:sz w:val="24"/>
          <w:szCs w:val="24"/>
          <w:lang w:eastAsia="ru-RU"/>
        </w:rPr>
        <w:t xml:space="preserve"> сельсовета </w:t>
      </w:r>
      <w:proofErr w:type="spellStart"/>
      <w:r w:rsidRPr="00791D0D">
        <w:rPr>
          <w:rFonts w:ascii="Times New Roman" w:eastAsia="Times New Roman" w:hAnsi="Times New Roman"/>
          <w:color w:val="000000"/>
          <w:sz w:val="24"/>
          <w:szCs w:val="24"/>
          <w:lang w:eastAsia="ru-RU"/>
        </w:rPr>
        <w:t>Мокшанского</w:t>
      </w:r>
      <w:proofErr w:type="spellEnd"/>
      <w:r w:rsidRPr="00791D0D">
        <w:rPr>
          <w:rFonts w:ascii="Times New Roman" w:eastAsia="Times New Roman" w:hAnsi="Times New Roman"/>
          <w:color w:val="000000"/>
          <w:sz w:val="24"/>
          <w:szCs w:val="24"/>
          <w:lang w:eastAsia="ru-RU"/>
        </w:rPr>
        <w:t xml:space="preserve"> района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Пензенской области</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lastRenderedPageBreak/>
        <w:t>_________________________________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от</w:t>
      </w:r>
      <w:proofErr w:type="gramEnd"/>
      <w:r w:rsidRPr="00791D0D">
        <w:rPr>
          <w:rFonts w:ascii="Times New Roman" w:eastAsia="Times New Roman" w:hAnsi="Times New Roman"/>
          <w:color w:val="000000"/>
          <w:sz w:val="24"/>
          <w:szCs w:val="24"/>
          <w:lang w:eastAsia="ru-RU"/>
        </w:rPr>
        <w:t> 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фамилия</w:t>
      </w:r>
      <w:proofErr w:type="gramEnd"/>
      <w:r w:rsidRPr="00791D0D">
        <w:rPr>
          <w:rFonts w:ascii="Times New Roman" w:eastAsia="Times New Roman" w:hAnsi="Times New Roman"/>
          <w:color w:val="000000"/>
          <w:sz w:val="24"/>
          <w:szCs w:val="24"/>
          <w:lang w:eastAsia="ru-RU"/>
        </w:rPr>
        <w:t>, имя, отчество (при наличии), место</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жительства</w:t>
      </w:r>
      <w:proofErr w:type="gramEnd"/>
      <w:r w:rsidRPr="00791D0D">
        <w:rPr>
          <w:rFonts w:ascii="Times New Roman" w:eastAsia="Times New Roman" w:hAnsi="Times New Roman"/>
          <w:color w:val="000000"/>
          <w:sz w:val="24"/>
          <w:szCs w:val="24"/>
          <w:lang w:eastAsia="ru-RU"/>
        </w:rPr>
        <w:t>, номер телефона заявителя и реквизиты</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документа</w:t>
      </w:r>
      <w:proofErr w:type="gramEnd"/>
      <w:r w:rsidRPr="00791D0D">
        <w:rPr>
          <w:rFonts w:ascii="Times New Roman" w:eastAsia="Times New Roman" w:hAnsi="Times New Roman"/>
          <w:color w:val="000000"/>
          <w:sz w:val="24"/>
          <w:szCs w:val="24"/>
          <w:lang w:eastAsia="ru-RU"/>
        </w:rPr>
        <w:t>, удостоверяющего</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личность</w:t>
      </w:r>
      <w:proofErr w:type="gramEnd"/>
      <w:r w:rsidRPr="00791D0D">
        <w:rPr>
          <w:rFonts w:ascii="Times New Roman" w:eastAsia="Times New Roman" w:hAnsi="Times New Roman"/>
          <w:color w:val="000000"/>
          <w:sz w:val="24"/>
          <w:szCs w:val="24"/>
          <w:lang w:eastAsia="ru-RU"/>
        </w:rPr>
        <w:t> заявителя (для физического лица)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фамилия</w:t>
      </w:r>
      <w:proofErr w:type="gramEnd"/>
      <w:r w:rsidRPr="00791D0D">
        <w:rPr>
          <w:rFonts w:ascii="Times New Roman" w:eastAsia="Times New Roman" w:hAnsi="Times New Roman"/>
          <w:color w:val="000000"/>
          <w:sz w:val="24"/>
          <w:szCs w:val="24"/>
          <w:lang w:eastAsia="ru-RU"/>
        </w:rPr>
        <w:t>, имя, отчество (при наличии), место</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жительства</w:t>
      </w:r>
      <w:proofErr w:type="gramEnd"/>
      <w:r w:rsidRPr="00791D0D">
        <w:rPr>
          <w:rFonts w:ascii="Times New Roman" w:eastAsia="Times New Roman" w:hAnsi="Times New Roman"/>
          <w:color w:val="000000"/>
          <w:sz w:val="24"/>
          <w:szCs w:val="24"/>
          <w:lang w:eastAsia="ru-RU"/>
        </w:rPr>
        <w:t>, номер телефона, реквизиты</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документа</w:t>
      </w:r>
      <w:proofErr w:type="gramEnd"/>
      <w:r w:rsidRPr="00791D0D">
        <w:rPr>
          <w:rFonts w:ascii="Times New Roman" w:eastAsia="Times New Roman" w:hAnsi="Times New Roman"/>
          <w:color w:val="000000"/>
          <w:sz w:val="24"/>
          <w:szCs w:val="24"/>
          <w:lang w:eastAsia="ru-RU"/>
        </w:rPr>
        <w:t>, удостоверяющего</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личность</w:t>
      </w:r>
      <w:proofErr w:type="gramEnd"/>
      <w:r w:rsidRPr="00791D0D">
        <w:rPr>
          <w:rFonts w:ascii="Times New Roman" w:eastAsia="Times New Roman" w:hAnsi="Times New Roman"/>
          <w:color w:val="000000"/>
          <w:sz w:val="24"/>
          <w:szCs w:val="24"/>
          <w:lang w:eastAsia="ru-RU"/>
        </w:rPr>
        <w:t> заявителя, реквизиты доверенности</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для</w:t>
      </w:r>
      <w:proofErr w:type="gramEnd"/>
      <w:r w:rsidRPr="00791D0D">
        <w:rPr>
          <w:rFonts w:ascii="Times New Roman" w:eastAsia="Times New Roman" w:hAnsi="Times New Roman"/>
          <w:color w:val="000000"/>
          <w:sz w:val="24"/>
          <w:szCs w:val="24"/>
          <w:lang w:eastAsia="ru-RU"/>
        </w:rPr>
        <w:t> уполномоченного представителя физического лица)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наименование</w:t>
      </w:r>
      <w:proofErr w:type="gramEnd"/>
      <w:r w:rsidRPr="00791D0D">
        <w:rPr>
          <w:rFonts w:ascii="Times New Roman" w:eastAsia="Times New Roman" w:hAnsi="Times New Roman"/>
          <w:color w:val="000000"/>
          <w:sz w:val="24"/>
          <w:szCs w:val="24"/>
          <w:lang w:eastAsia="ru-RU"/>
        </w:rPr>
        <w:t>, организационно-правовая форма,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адрес</w:t>
      </w:r>
      <w:proofErr w:type="gramEnd"/>
      <w:r w:rsidRPr="00791D0D">
        <w:rPr>
          <w:rFonts w:ascii="Times New Roman" w:eastAsia="Times New Roman" w:hAnsi="Times New Roman"/>
          <w:color w:val="000000"/>
          <w:sz w:val="24"/>
          <w:szCs w:val="24"/>
          <w:lang w:eastAsia="ru-RU"/>
        </w:rPr>
        <w:t> места нахождения, номер телефона,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фамилия</w:t>
      </w:r>
      <w:proofErr w:type="gramEnd"/>
      <w:r w:rsidRPr="00791D0D">
        <w:rPr>
          <w:rFonts w:ascii="Times New Roman" w:eastAsia="Times New Roman" w:hAnsi="Times New Roman"/>
          <w:color w:val="000000"/>
          <w:sz w:val="24"/>
          <w:szCs w:val="24"/>
          <w:lang w:eastAsia="ru-RU"/>
        </w:rPr>
        <w:t>, имя, отчество (при наличии) лица,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уполномоченного</w:t>
      </w:r>
      <w:proofErr w:type="gramEnd"/>
      <w:r w:rsidRPr="00791D0D">
        <w:rPr>
          <w:rFonts w:ascii="Times New Roman" w:eastAsia="Times New Roman" w:hAnsi="Times New Roman"/>
          <w:color w:val="000000"/>
          <w:sz w:val="24"/>
          <w:szCs w:val="24"/>
          <w:lang w:eastAsia="ru-RU"/>
        </w:rPr>
        <w:t> представителя юридического лица,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с</w:t>
      </w:r>
      <w:proofErr w:type="gramEnd"/>
      <w:r w:rsidRPr="00791D0D">
        <w:rPr>
          <w:rFonts w:ascii="Times New Roman" w:eastAsia="Times New Roman" w:hAnsi="Times New Roman"/>
          <w:color w:val="000000"/>
          <w:sz w:val="24"/>
          <w:szCs w:val="24"/>
          <w:lang w:eastAsia="ru-RU"/>
        </w:rPr>
        <w:t> указанием реквизитов документа,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удостоверяющего</w:t>
      </w:r>
      <w:proofErr w:type="gramEnd"/>
      <w:r w:rsidRPr="00791D0D">
        <w:rPr>
          <w:rFonts w:ascii="Times New Roman" w:eastAsia="Times New Roman" w:hAnsi="Times New Roman"/>
          <w:color w:val="000000"/>
          <w:sz w:val="24"/>
          <w:szCs w:val="24"/>
          <w:lang w:eastAsia="ru-RU"/>
        </w:rPr>
        <w:t> полномочия</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для</w:t>
      </w:r>
      <w:proofErr w:type="gramEnd"/>
      <w:r w:rsidRPr="00791D0D">
        <w:rPr>
          <w:rFonts w:ascii="Times New Roman" w:eastAsia="Times New Roman" w:hAnsi="Times New Roman"/>
          <w:color w:val="000000"/>
          <w:sz w:val="24"/>
          <w:szCs w:val="24"/>
          <w:lang w:eastAsia="ru-RU"/>
        </w:rPr>
        <w:t> юридического лица)</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почтовый</w:t>
      </w:r>
      <w:proofErr w:type="gramEnd"/>
      <w:r w:rsidRPr="00791D0D">
        <w:rPr>
          <w:rFonts w:ascii="Times New Roman" w:eastAsia="Times New Roman" w:hAnsi="Times New Roman"/>
          <w:color w:val="000000"/>
          <w:sz w:val="24"/>
          <w:szCs w:val="24"/>
          <w:lang w:eastAsia="ru-RU"/>
        </w:rPr>
        <w:t> адрес и (или) адрес</w:t>
      </w:r>
    </w:p>
    <w:p w:rsidR="002F6907" w:rsidRPr="00791D0D" w:rsidRDefault="002F6907" w:rsidP="002F6907">
      <w:pPr>
        <w:spacing w:after="0" w:line="240" w:lineRule="auto"/>
        <w:jc w:val="right"/>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электронной</w:t>
      </w:r>
      <w:proofErr w:type="gramEnd"/>
      <w:r w:rsidRPr="00791D0D">
        <w:rPr>
          <w:rFonts w:ascii="Times New Roman" w:eastAsia="Times New Roman" w:hAnsi="Times New Roman"/>
          <w:color w:val="000000"/>
          <w:sz w:val="24"/>
          <w:szCs w:val="24"/>
          <w:lang w:eastAsia="ru-RU"/>
        </w:rPr>
        <w:t> почты заявителя)</w:t>
      </w:r>
    </w:p>
    <w:p w:rsidR="002F6907" w:rsidRPr="00791D0D" w:rsidRDefault="002F6907" w:rsidP="002F6907">
      <w:pPr>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spacing w:after="0" w:line="240" w:lineRule="auto"/>
        <w:jc w:val="center"/>
        <w:rPr>
          <w:rFonts w:ascii="Times New Roman" w:eastAsia="Times New Roman" w:hAnsi="Times New Roman"/>
          <w:color w:val="000000"/>
          <w:sz w:val="24"/>
          <w:szCs w:val="24"/>
          <w:lang w:eastAsia="ru-RU"/>
        </w:rPr>
      </w:pPr>
      <w:r w:rsidRPr="00791D0D">
        <w:rPr>
          <w:rFonts w:ascii="Times New Roman" w:eastAsia="Times New Roman" w:hAnsi="Times New Roman"/>
          <w:b/>
          <w:bCs/>
          <w:color w:val="000000"/>
          <w:sz w:val="24"/>
          <w:szCs w:val="24"/>
          <w:lang w:eastAsia="ru-RU"/>
        </w:rPr>
        <w:t>ЗАЯВЛЕНИЕ</w:t>
      </w:r>
    </w:p>
    <w:p w:rsidR="002F6907" w:rsidRPr="00791D0D" w:rsidRDefault="002F6907" w:rsidP="002F6907">
      <w:pPr>
        <w:spacing w:after="0" w:line="240" w:lineRule="auto"/>
        <w:jc w:val="center"/>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b/>
          <w:bCs/>
          <w:color w:val="000000"/>
          <w:sz w:val="24"/>
          <w:szCs w:val="24"/>
          <w:lang w:eastAsia="ru-RU"/>
        </w:rPr>
        <w:t>о</w:t>
      </w:r>
      <w:proofErr w:type="gramEnd"/>
      <w:r w:rsidRPr="00791D0D">
        <w:rPr>
          <w:rFonts w:ascii="Times New Roman" w:eastAsia="Times New Roman" w:hAnsi="Times New Roman"/>
          <w:b/>
          <w:bCs/>
          <w:color w:val="000000"/>
          <w:sz w:val="24"/>
          <w:szCs w:val="24"/>
          <w:lang w:eastAsia="ru-RU"/>
        </w:rPr>
        <w:t> переводе жилого помещения в нежилое или нежилого помещения в жилое</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Прошу перевести жилое помещение в нежилое помещение, нежилое помещение в жилое помещение (ненужное зачеркнуть), находящееся по адресу: 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_____________________________________________________________________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указывается</w:t>
      </w:r>
      <w:proofErr w:type="gramEnd"/>
      <w:r w:rsidRPr="00791D0D">
        <w:rPr>
          <w:rFonts w:ascii="Times New Roman" w:eastAsia="Times New Roman" w:hAnsi="Times New Roman"/>
          <w:color w:val="000000"/>
          <w:sz w:val="24"/>
          <w:szCs w:val="24"/>
          <w:lang w:eastAsia="ru-RU"/>
        </w:rPr>
        <w:t> полный адрес: субъект Российской Федерации, район, населенный пункт, улица, дом, корпус, строение, этаж)</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с</w:t>
      </w:r>
      <w:proofErr w:type="gramEnd"/>
      <w:r w:rsidRPr="00791D0D">
        <w:rPr>
          <w:rFonts w:ascii="Times New Roman" w:eastAsia="Times New Roman" w:hAnsi="Times New Roman"/>
          <w:color w:val="000000"/>
          <w:sz w:val="24"/>
          <w:szCs w:val="24"/>
          <w:lang w:eastAsia="ru-RU"/>
        </w:rPr>
        <w:t> целью использования в качестве: _______________________________________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xml:space="preserve">                                                                   (</w:t>
      </w:r>
      <w:proofErr w:type="gramStart"/>
      <w:r w:rsidRPr="00791D0D">
        <w:rPr>
          <w:rFonts w:ascii="Times New Roman" w:eastAsia="Times New Roman" w:hAnsi="Times New Roman"/>
          <w:color w:val="000000"/>
          <w:sz w:val="24"/>
          <w:szCs w:val="24"/>
          <w:lang w:eastAsia="ru-RU"/>
        </w:rPr>
        <w:t>указать</w:t>
      </w:r>
      <w:proofErr w:type="gramEnd"/>
      <w:r w:rsidRPr="00791D0D">
        <w:rPr>
          <w:rFonts w:ascii="Times New Roman" w:eastAsia="Times New Roman" w:hAnsi="Times New Roman"/>
          <w:color w:val="000000"/>
          <w:sz w:val="24"/>
          <w:szCs w:val="24"/>
          <w:lang w:eastAsia="ru-RU"/>
        </w:rPr>
        <w:t> назначение помещения)</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К заявлению прилагаются следующие документы:</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______________________________________________________________________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______________________________________________________________________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______________________________________________________________________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______________________________________________________________________</w:t>
      </w:r>
    </w:p>
    <w:p w:rsidR="002F6907" w:rsidRPr="00791D0D" w:rsidRDefault="002F6907" w:rsidP="002F6907">
      <w:pPr>
        <w:spacing w:after="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Результат предоставления муниципальной услуги прошу предоставить (указать нужное):</w:t>
      </w:r>
    </w:p>
    <w:tbl>
      <w:tblPr>
        <w:tblW w:w="0" w:type="auto"/>
        <w:jc w:val="center"/>
        <w:tblCellMar>
          <w:left w:w="0" w:type="dxa"/>
          <w:right w:w="0" w:type="dxa"/>
        </w:tblCellMar>
        <w:tblLook w:val="04A0" w:firstRow="1" w:lastRow="0" w:firstColumn="1" w:lastColumn="0" w:noHBand="0" w:noVBand="1"/>
      </w:tblPr>
      <w:tblGrid>
        <w:gridCol w:w="243"/>
        <w:gridCol w:w="9661"/>
      </w:tblGrid>
      <w:tr w:rsidR="002F6907" w:rsidRPr="00791D0D" w:rsidTr="001F128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r w:rsidRPr="00791D0D">
              <w:rPr>
                <w:rFonts w:ascii="Times New Roman" w:eastAsia="Times New Roman" w:hAnsi="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в</w:t>
            </w:r>
            <w:proofErr w:type="gramEnd"/>
            <w:r w:rsidRPr="00791D0D">
              <w:rPr>
                <w:rFonts w:ascii="Times New Roman" w:eastAsia="Times New Roman" w:hAnsi="Times New Roman"/>
                <w:sz w:val="24"/>
                <w:szCs w:val="24"/>
                <w:lang w:eastAsia="ru-RU"/>
              </w:rPr>
              <w:t> виде бумажного документа непосредственно при личном обращении в Администрацию</w:t>
            </w:r>
          </w:p>
        </w:tc>
      </w:tr>
      <w:tr w:rsidR="002F6907" w:rsidRPr="00791D0D" w:rsidTr="001F128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r w:rsidRPr="00791D0D">
              <w:rPr>
                <w:rFonts w:ascii="Times New Roman" w:eastAsia="Times New Roman" w:hAnsi="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в</w:t>
            </w:r>
            <w:proofErr w:type="gramEnd"/>
            <w:r w:rsidRPr="00791D0D">
              <w:rPr>
                <w:rFonts w:ascii="Times New Roman" w:eastAsia="Times New Roman" w:hAnsi="Times New Roman"/>
                <w:sz w:val="24"/>
                <w:szCs w:val="24"/>
                <w:lang w:eastAsia="ru-RU"/>
              </w:rPr>
              <w:t> виде бумажного документа посредством почтового отправления</w:t>
            </w:r>
          </w:p>
        </w:tc>
      </w:tr>
      <w:tr w:rsidR="002F6907" w:rsidRPr="00791D0D" w:rsidTr="001F128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r w:rsidRPr="00791D0D">
              <w:rPr>
                <w:rFonts w:ascii="Times New Roman" w:eastAsia="Times New Roman" w:hAnsi="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в</w:t>
            </w:r>
            <w:proofErr w:type="gramEnd"/>
            <w:r w:rsidRPr="00791D0D">
              <w:rPr>
                <w:rFonts w:ascii="Times New Roman" w:eastAsia="Times New Roman" w:hAnsi="Times New Roman"/>
                <w:sz w:val="24"/>
                <w:szCs w:val="24"/>
                <w:lang w:eastAsia="ru-RU"/>
              </w:rPr>
              <w:t> виде бумажного документа непосредственно при личном обращении в МФЦ</w:t>
            </w:r>
          </w:p>
        </w:tc>
      </w:tr>
      <w:tr w:rsidR="002F6907" w:rsidRPr="00791D0D" w:rsidTr="001F128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r w:rsidRPr="00791D0D">
              <w:rPr>
                <w:rFonts w:ascii="Times New Roman" w:eastAsia="Times New Roman" w:hAnsi="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в</w:t>
            </w:r>
            <w:proofErr w:type="gramEnd"/>
            <w:r w:rsidRPr="00791D0D">
              <w:rPr>
                <w:rFonts w:ascii="Times New Roman" w:eastAsia="Times New Roman" w:hAnsi="Times New Roman"/>
                <w:sz w:val="24"/>
                <w:szCs w:val="24"/>
                <w:lang w:eastAsia="ru-RU"/>
              </w:rPr>
              <w:t>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технической возможности)</w:t>
            </w:r>
          </w:p>
        </w:tc>
      </w:tr>
      <w:tr w:rsidR="002F6907" w:rsidRPr="00791D0D" w:rsidTr="001F128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r w:rsidRPr="00791D0D">
              <w:rPr>
                <w:rFonts w:ascii="Times New Roman" w:eastAsia="Times New Roman" w:hAnsi="Times New Roman"/>
                <w:sz w:val="24"/>
                <w:szCs w:val="24"/>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в</w:t>
            </w:r>
            <w:proofErr w:type="gramEnd"/>
            <w:r w:rsidRPr="00791D0D">
              <w:rPr>
                <w:rFonts w:ascii="Times New Roman" w:eastAsia="Times New Roman" w:hAnsi="Times New Roman"/>
                <w:sz w:val="24"/>
                <w:szCs w:val="24"/>
                <w:lang w:eastAsia="ru-RU"/>
              </w:rPr>
              <w:t> виде электронного документа, направленного Администрацией посредством электронной почты</w:t>
            </w:r>
          </w:p>
        </w:tc>
      </w:tr>
      <w:tr w:rsidR="002F6907" w:rsidRPr="00791D0D" w:rsidTr="001F1281">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r w:rsidRPr="00791D0D">
              <w:rPr>
                <w:rFonts w:ascii="Times New Roman" w:eastAsia="Times New Roman" w:hAnsi="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6907" w:rsidRPr="00791D0D" w:rsidRDefault="002F6907" w:rsidP="001F1281">
            <w:pPr>
              <w:spacing w:after="0" w:line="240" w:lineRule="auto"/>
              <w:jc w:val="center"/>
              <w:rPr>
                <w:rFonts w:ascii="Times New Roman" w:eastAsia="Times New Roman" w:hAnsi="Times New Roman"/>
                <w:sz w:val="24"/>
                <w:szCs w:val="24"/>
                <w:lang w:eastAsia="ru-RU"/>
              </w:rPr>
            </w:pPr>
            <w:proofErr w:type="gramStart"/>
            <w:r w:rsidRPr="00791D0D">
              <w:rPr>
                <w:rFonts w:ascii="Times New Roman" w:eastAsia="Times New Roman" w:hAnsi="Times New Roman"/>
                <w:sz w:val="24"/>
                <w:szCs w:val="24"/>
                <w:lang w:eastAsia="ru-RU"/>
              </w:rPr>
              <w:t>в</w:t>
            </w:r>
            <w:proofErr w:type="gramEnd"/>
            <w:r w:rsidRPr="00791D0D">
              <w:rPr>
                <w:rFonts w:ascii="Times New Roman" w:eastAsia="Times New Roman" w:hAnsi="Times New Roman"/>
                <w:sz w:val="24"/>
                <w:szCs w:val="24"/>
                <w:lang w:eastAsia="ru-RU"/>
              </w:rPr>
              <w:t> виде электронного документа, направленного Администрацией посредством  Единого портала, Модуля</w:t>
            </w:r>
          </w:p>
        </w:tc>
      </w:tr>
    </w:tbl>
    <w:p w:rsidR="002F6907" w:rsidRPr="00791D0D" w:rsidRDefault="002F6907" w:rsidP="002F6907">
      <w:pPr>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Подписи лиц, подавших заявление:</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 ________ 20__ г. __________________ _________________________________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подпись</w:t>
      </w:r>
      <w:proofErr w:type="gramEnd"/>
      <w:r w:rsidRPr="00791D0D">
        <w:rPr>
          <w:rFonts w:ascii="Times New Roman" w:eastAsia="Times New Roman" w:hAnsi="Times New Roman"/>
          <w:color w:val="000000"/>
          <w:sz w:val="24"/>
          <w:szCs w:val="24"/>
          <w:lang w:eastAsia="ru-RU"/>
        </w:rPr>
        <w:t> заявителя) (расшифровка подписи заявителя)</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 ________ 20__ г. __________________ _________________________________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подпись</w:t>
      </w:r>
      <w:proofErr w:type="gramEnd"/>
      <w:r w:rsidRPr="00791D0D">
        <w:rPr>
          <w:rFonts w:ascii="Times New Roman" w:eastAsia="Times New Roman" w:hAnsi="Times New Roman"/>
          <w:color w:val="000000"/>
          <w:sz w:val="24"/>
          <w:szCs w:val="24"/>
          <w:lang w:eastAsia="ru-RU"/>
        </w:rPr>
        <w:t> заявителя) (расшифровка подписи заявителя)</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 ________ 20__ г. __________________ _________________________________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подпись</w:t>
      </w:r>
      <w:proofErr w:type="gramEnd"/>
      <w:r w:rsidRPr="00791D0D">
        <w:rPr>
          <w:rFonts w:ascii="Times New Roman" w:eastAsia="Times New Roman" w:hAnsi="Times New Roman"/>
          <w:color w:val="000000"/>
          <w:sz w:val="24"/>
          <w:szCs w:val="24"/>
          <w:lang w:eastAsia="ru-RU"/>
        </w:rPr>
        <w:t> заявителя) (расшифровка подписи заявителя)</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Документы представлены на приеме «____» ________________ 20__ г.</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Входящий номер регистрации заявления ___________________________________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Выдана расписка в получении документов «__» _______ 20__ г. № 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Расписку получил «__» ________________ 20__ г. __________________________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подпись</w:t>
      </w:r>
      <w:proofErr w:type="gramEnd"/>
      <w:r w:rsidRPr="00791D0D">
        <w:rPr>
          <w:rFonts w:ascii="Times New Roman" w:eastAsia="Times New Roman" w:hAnsi="Times New Roman"/>
          <w:color w:val="000000"/>
          <w:sz w:val="24"/>
          <w:szCs w:val="24"/>
          <w:lang w:eastAsia="ru-RU"/>
        </w:rPr>
        <w:t> заявителя)</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_______________________________ __________________</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w:t>
      </w:r>
      <w:proofErr w:type="gramStart"/>
      <w:r w:rsidRPr="00791D0D">
        <w:rPr>
          <w:rFonts w:ascii="Times New Roman" w:eastAsia="Times New Roman" w:hAnsi="Times New Roman"/>
          <w:color w:val="000000"/>
          <w:sz w:val="24"/>
          <w:szCs w:val="24"/>
          <w:lang w:eastAsia="ru-RU"/>
        </w:rPr>
        <w:t>должность</w:t>
      </w:r>
      <w:proofErr w:type="gramEnd"/>
      <w:r w:rsidRPr="00791D0D">
        <w:rPr>
          <w:rFonts w:ascii="Times New Roman" w:eastAsia="Times New Roman" w:hAnsi="Times New Roman"/>
          <w:color w:val="000000"/>
          <w:sz w:val="24"/>
          <w:szCs w:val="24"/>
          <w:lang w:eastAsia="ru-RU"/>
        </w:rPr>
        <w:t>, фамилия, имя, (подпись)</w:t>
      </w:r>
    </w:p>
    <w:p w:rsidR="002F6907" w:rsidRPr="00791D0D" w:rsidRDefault="002F6907" w:rsidP="002F6907">
      <w:pPr>
        <w:spacing w:after="120" w:line="240" w:lineRule="auto"/>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отчество</w:t>
      </w:r>
      <w:proofErr w:type="gramEnd"/>
      <w:r w:rsidRPr="00791D0D">
        <w:rPr>
          <w:rFonts w:ascii="Times New Roman" w:eastAsia="Times New Roman" w:hAnsi="Times New Roman"/>
          <w:color w:val="000000"/>
          <w:sz w:val="24"/>
          <w:szCs w:val="24"/>
          <w:lang w:eastAsia="ru-RU"/>
        </w:rPr>
        <w:t> (при наличии) должностного</w:t>
      </w:r>
    </w:p>
    <w:p w:rsidR="002F6907" w:rsidRPr="00791D0D" w:rsidRDefault="002F6907" w:rsidP="002F6907">
      <w:pPr>
        <w:rPr>
          <w:rFonts w:ascii="Times New Roman" w:eastAsia="Times New Roman" w:hAnsi="Times New Roman"/>
          <w:color w:val="000000"/>
          <w:sz w:val="24"/>
          <w:szCs w:val="24"/>
          <w:lang w:eastAsia="ru-RU"/>
        </w:rPr>
      </w:pPr>
      <w:proofErr w:type="gramStart"/>
      <w:r w:rsidRPr="00791D0D">
        <w:rPr>
          <w:rFonts w:ascii="Times New Roman" w:eastAsia="Times New Roman" w:hAnsi="Times New Roman"/>
          <w:color w:val="000000"/>
          <w:sz w:val="24"/>
          <w:szCs w:val="24"/>
          <w:lang w:eastAsia="ru-RU"/>
        </w:rPr>
        <w:t>лица</w:t>
      </w:r>
      <w:proofErr w:type="gramEnd"/>
      <w:r w:rsidRPr="00791D0D">
        <w:rPr>
          <w:rFonts w:ascii="Times New Roman" w:eastAsia="Times New Roman" w:hAnsi="Times New Roman"/>
          <w:color w:val="000000"/>
          <w:sz w:val="24"/>
          <w:szCs w:val="24"/>
          <w:lang w:eastAsia="ru-RU"/>
        </w:rPr>
        <w:t>, принявшего заявление)</w:t>
      </w:r>
    </w:p>
    <w:p w:rsidR="002F6907" w:rsidRPr="00791D0D" w:rsidRDefault="002F6907" w:rsidP="002F6907">
      <w:pPr>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jc w:val="right"/>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t> </w:t>
      </w:r>
    </w:p>
    <w:p w:rsidR="002F6907" w:rsidRPr="00791D0D" w:rsidRDefault="002F6907" w:rsidP="002F6907">
      <w:pPr>
        <w:rPr>
          <w:rFonts w:ascii="Times New Roman" w:eastAsia="Times New Roman" w:hAnsi="Times New Roman"/>
          <w:sz w:val="24"/>
          <w:szCs w:val="24"/>
          <w:lang w:eastAsia="ru-RU"/>
        </w:rPr>
      </w:pPr>
      <w:r>
        <w:rPr>
          <w:rFonts w:ascii="Times New Roman" w:eastAsia="Times New Roman" w:hAnsi="Times New Roman"/>
          <w:sz w:val="24"/>
          <w:szCs w:val="24"/>
          <w:lang w:eastAsia="ru-RU"/>
        </w:rPr>
        <w:pict>
          <v:rect id="_x0000_i1025" style="width:254.9pt;height:.75pt" o:hrpct="0" o:hrstd="t" o:hrnoshade="t" o:hr="t" fillcolor="black" stroked="f"/>
        </w:pict>
      </w:r>
    </w:p>
    <w:bookmarkStart w:id="7" w:name="_ftn1"/>
    <w:bookmarkEnd w:id="7"/>
    <w:p w:rsidR="002F6907" w:rsidRPr="00791D0D" w:rsidRDefault="002F6907" w:rsidP="002F6907">
      <w:pPr>
        <w:ind w:firstLine="709"/>
        <w:rPr>
          <w:rFonts w:ascii="Times New Roman" w:eastAsia="Times New Roman" w:hAnsi="Times New Roman"/>
          <w:color w:val="000000"/>
          <w:sz w:val="24"/>
          <w:szCs w:val="24"/>
          <w:lang w:eastAsia="ru-RU"/>
        </w:rPr>
      </w:pPr>
      <w:r w:rsidRPr="00791D0D">
        <w:rPr>
          <w:rFonts w:ascii="Times New Roman" w:eastAsia="Times New Roman" w:hAnsi="Times New Roman"/>
          <w:color w:val="000000"/>
          <w:sz w:val="24"/>
          <w:szCs w:val="24"/>
          <w:lang w:eastAsia="ru-RU"/>
        </w:rPr>
        <w:fldChar w:fldCharType="begin"/>
      </w:r>
      <w:r w:rsidRPr="00791D0D">
        <w:rPr>
          <w:rFonts w:ascii="Times New Roman" w:eastAsia="Times New Roman" w:hAnsi="Times New Roman"/>
          <w:color w:val="000000"/>
          <w:sz w:val="24"/>
          <w:szCs w:val="24"/>
          <w:lang w:eastAsia="ru-RU"/>
        </w:rPr>
        <w:instrText xml:space="preserve"> HYPERLINK "https://pravo-search.minjust.ru/bigs/portal.html" \l "_ftnref1" </w:instrText>
      </w:r>
      <w:r w:rsidRPr="00791D0D">
        <w:rPr>
          <w:rFonts w:ascii="Times New Roman" w:eastAsia="Times New Roman" w:hAnsi="Times New Roman"/>
          <w:color w:val="000000"/>
          <w:sz w:val="24"/>
          <w:szCs w:val="24"/>
          <w:lang w:eastAsia="ru-RU"/>
        </w:rPr>
        <w:fldChar w:fldCharType="separate"/>
      </w:r>
      <w:r w:rsidRPr="00791D0D">
        <w:rPr>
          <w:rFonts w:ascii="Times New Roman" w:eastAsia="Times New Roman" w:hAnsi="Times New Roman"/>
          <w:color w:val="0000FF"/>
          <w:sz w:val="24"/>
          <w:szCs w:val="24"/>
          <w:u w:val="single"/>
          <w:lang w:eastAsia="ru-RU"/>
        </w:rPr>
        <w:t>[1]</w:t>
      </w:r>
      <w:r w:rsidRPr="00791D0D">
        <w:rPr>
          <w:rFonts w:ascii="Times New Roman" w:eastAsia="Times New Roman" w:hAnsi="Times New Roman"/>
          <w:color w:val="000000"/>
          <w:sz w:val="24"/>
          <w:szCs w:val="24"/>
          <w:lang w:eastAsia="ru-RU"/>
        </w:rPr>
        <w:fldChar w:fldCharType="end"/>
      </w:r>
      <w:r w:rsidRPr="00791D0D">
        <w:rPr>
          <w:rFonts w:ascii="Times New Roman" w:eastAsia="Times New Roman" w:hAnsi="Times New Roman"/>
          <w:color w:val="000000"/>
          <w:sz w:val="24"/>
          <w:szCs w:val="24"/>
          <w:lang w:eastAsia="ru-RU"/>
        </w:rPr>
        <w:t>Согласно части 1 статьи 9 Федерального закона от 27.07.2010 № 210-ФЗ «Об организации предоставления государственных и муниципальных услуг» услуги, являющиеся необходимыми и обязательными для предоставления муниципальной услуги, должны быть предусмотрены перечнем </w:t>
      </w:r>
      <w:proofErr w:type="gramStart"/>
      <w:r w:rsidRPr="00791D0D">
        <w:rPr>
          <w:rFonts w:ascii="Times New Roman" w:eastAsia="Times New Roman" w:hAnsi="Times New Roman"/>
          <w:color w:val="000000"/>
          <w:sz w:val="24"/>
          <w:szCs w:val="24"/>
          <w:lang w:eastAsia="ru-RU"/>
        </w:rPr>
        <w:t>услуг,которые</w:t>
      </w:r>
      <w:proofErr w:type="gramEnd"/>
      <w:r w:rsidRPr="00791D0D">
        <w:rPr>
          <w:rFonts w:ascii="Times New Roman" w:eastAsia="Times New Roman" w:hAnsi="Times New Roman"/>
          <w:color w:val="000000"/>
          <w:sz w:val="24"/>
          <w:szCs w:val="24"/>
          <w:lang w:eastAsia="ru-RU"/>
        </w:rPr>
        <w:t> являются необходимыми и обязательными для предоставления муниципальных услуг, утвержденным решением представительного органа местного самоуправления.</w:t>
      </w:r>
    </w:p>
    <w:p w:rsidR="002F6907" w:rsidRPr="00791D0D" w:rsidRDefault="002F6907" w:rsidP="002F6907">
      <w:pPr>
        <w:rPr>
          <w:rFonts w:ascii="Times New Roman" w:hAnsi="Times New Roman"/>
          <w:sz w:val="24"/>
          <w:szCs w:val="24"/>
        </w:rPr>
      </w:pPr>
    </w:p>
    <w:p w:rsidR="002F6907" w:rsidRPr="00791D0D" w:rsidRDefault="002F6907" w:rsidP="002F6907">
      <w:pPr>
        <w:pStyle w:val="aff0"/>
        <w:widowControl w:val="0"/>
        <w:spacing w:before="0" w:beforeAutospacing="0" w:after="0" w:afterAutospacing="0"/>
        <w:ind w:firstLine="567"/>
        <w:jc w:val="both"/>
      </w:pPr>
    </w:p>
    <w:p w:rsidR="002F6907" w:rsidRPr="00DB0739" w:rsidRDefault="002F6907" w:rsidP="00D37592">
      <w:pPr>
        <w:ind w:firstLine="567"/>
        <w:jc w:val="both"/>
        <w:rPr>
          <w:sz w:val="28"/>
          <w:szCs w:val="28"/>
        </w:rPr>
      </w:pPr>
    </w:p>
    <w:p w:rsidR="00D37592" w:rsidRPr="00DB0739" w:rsidRDefault="00D37592" w:rsidP="00D37592">
      <w:pPr>
        <w:ind w:firstLine="567"/>
        <w:jc w:val="both"/>
        <w:rPr>
          <w:sz w:val="28"/>
          <w:szCs w:val="28"/>
        </w:rPr>
      </w:pPr>
    </w:p>
    <w:p w:rsidR="00D37592" w:rsidRPr="00DB0739" w:rsidRDefault="00D37592" w:rsidP="00D37592">
      <w:pPr>
        <w:jc w:val="both"/>
        <w:rPr>
          <w:sz w:val="28"/>
          <w:szCs w:val="28"/>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p>
    <w:p w:rsidR="00D37592" w:rsidRPr="008811EE" w:rsidRDefault="00D37592" w:rsidP="00D37592">
      <w:pPr>
        <w:ind w:firstLine="567"/>
        <w:jc w:val="both"/>
        <w:rPr>
          <w:sz w:val="24"/>
          <w:szCs w:val="24"/>
        </w:rPr>
      </w:pPr>
      <w:bookmarkStart w:id="8" w:name="_GoBack"/>
      <w:bookmarkEnd w:id="8"/>
    </w:p>
    <w:p w:rsidR="00D37592" w:rsidRPr="00401596" w:rsidRDefault="00D37592" w:rsidP="00401596">
      <w:pPr>
        <w:spacing w:after="0"/>
        <w:rPr>
          <w:rFonts w:ascii="Times New Roman" w:hAnsi="Times New Roman"/>
          <w:b/>
          <w:bCs/>
          <w:sz w:val="26"/>
          <w:szCs w:val="26"/>
        </w:rPr>
      </w:pPr>
    </w:p>
    <w:p w:rsidR="00C15775" w:rsidRPr="00B5076D" w:rsidRDefault="00C15775" w:rsidP="00C15775">
      <w:pPr>
        <w:rPr>
          <w:rFonts w:ascii="Times New Roman" w:hAnsi="Times New Roman"/>
          <w:sz w:val="26"/>
          <w:szCs w:val="26"/>
        </w:rPr>
      </w:pPr>
      <w:r w:rsidRPr="00B5076D">
        <w:rPr>
          <w:rFonts w:ascii="Times New Roman" w:hAnsi="Times New Roman"/>
          <w:b/>
          <w:bCs/>
          <w:sz w:val="24"/>
          <w:szCs w:val="24"/>
        </w:rPr>
        <w:t>Главный редактор: Забродина С.В.</w:t>
      </w:r>
    </w:p>
    <w:p w:rsidR="001370DA" w:rsidRPr="00B5076D" w:rsidRDefault="001370DA" w:rsidP="00C15775">
      <w:pPr>
        <w:rPr>
          <w:rFonts w:ascii="Times New Roman" w:hAnsi="Times New Roman"/>
        </w:rPr>
      </w:pPr>
      <w:proofErr w:type="gramStart"/>
      <w:r w:rsidRPr="00B5076D">
        <w:rPr>
          <w:rFonts w:ascii="Times New Roman" w:hAnsi="Times New Roman"/>
          <w:b/>
        </w:rPr>
        <w:t>Учредители:</w:t>
      </w:r>
      <w:r w:rsidRPr="00B5076D">
        <w:rPr>
          <w:rFonts w:ascii="Times New Roman" w:hAnsi="Times New Roman"/>
        </w:rPr>
        <w:t xml:space="preserve">  Комитет</w:t>
      </w:r>
      <w:proofErr w:type="gramEnd"/>
      <w:r w:rsidRPr="00B5076D">
        <w:rPr>
          <w:rFonts w:ascii="Times New Roman" w:hAnsi="Times New Roman"/>
        </w:rPr>
        <w:t xml:space="preserve"> местного самоуправления </w:t>
      </w:r>
      <w:proofErr w:type="spellStart"/>
      <w:r w:rsidRPr="00B5076D">
        <w:rPr>
          <w:rFonts w:ascii="Times New Roman" w:hAnsi="Times New Roman"/>
        </w:rPr>
        <w:t>Царевщинского</w:t>
      </w:r>
      <w:proofErr w:type="spellEnd"/>
      <w:r w:rsidRPr="00B5076D">
        <w:rPr>
          <w:rFonts w:ascii="Times New Roman" w:hAnsi="Times New Roman"/>
        </w:rPr>
        <w:t xml:space="preserve">  сельсовета </w:t>
      </w:r>
      <w:proofErr w:type="spellStart"/>
      <w:r w:rsidRPr="00B5076D">
        <w:rPr>
          <w:rFonts w:ascii="Times New Roman" w:hAnsi="Times New Roman"/>
        </w:rPr>
        <w:t>Мокшанского</w:t>
      </w:r>
      <w:proofErr w:type="spellEnd"/>
      <w:r w:rsidRPr="00B5076D">
        <w:rPr>
          <w:rFonts w:ascii="Times New Roman" w:hAnsi="Times New Roman"/>
        </w:rPr>
        <w:t xml:space="preserve"> района Пензенской области.</w:t>
      </w:r>
    </w:p>
    <w:p w:rsidR="001370DA" w:rsidRPr="00B5076D" w:rsidRDefault="001370DA" w:rsidP="001370DA">
      <w:pPr>
        <w:rPr>
          <w:rFonts w:ascii="Times New Roman" w:hAnsi="Times New Roman"/>
          <w:sz w:val="24"/>
          <w:szCs w:val="24"/>
        </w:rPr>
      </w:pPr>
      <w:r w:rsidRPr="00B5076D">
        <w:rPr>
          <w:rFonts w:ascii="Times New Roman" w:hAnsi="Times New Roman"/>
          <w:b/>
          <w:sz w:val="24"/>
          <w:szCs w:val="24"/>
        </w:rPr>
        <w:t>Отпечатано:</w:t>
      </w:r>
      <w:r w:rsidRPr="00B5076D">
        <w:rPr>
          <w:rFonts w:ascii="Times New Roman" w:hAnsi="Times New Roman"/>
          <w:sz w:val="24"/>
          <w:szCs w:val="24"/>
        </w:rPr>
        <w:t xml:space="preserve"> В администрации </w:t>
      </w:r>
      <w:proofErr w:type="spellStart"/>
      <w:r w:rsidRPr="00B5076D">
        <w:rPr>
          <w:rFonts w:ascii="Times New Roman" w:hAnsi="Times New Roman"/>
          <w:sz w:val="24"/>
          <w:szCs w:val="24"/>
        </w:rPr>
        <w:t>Царевщинского</w:t>
      </w:r>
      <w:proofErr w:type="spellEnd"/>
      <w:r w:rsidRPr="00B5076D">
        <w:rPr>
          <w:rFonts w:ascii="Times New Roman" w:hAnsi="Times New Roman"/>
          <w:sz w:val="24"/>
          <w:szCs w:val="24"/>
        </w:rPr>
        <w:t xml:space="preserve"> сельсовета </w:t>
      </w:r>
      <w:proofErr w:type="spellStart"/>
      <w:r w:rsidRPr="00B5076D">
        <w:rPr>
          <w:rFonts w:ascii="Times New Roman" w:hAnsi="Times New Roman"/>
          <w:sz w:val="24"/>
          <w:szCs w:val="24"/>
        </w:rPr>
        <w:t>Мокшанского</w:t>
      </w:r>
      <w:proofErr w:type="spellEnd"/>
      <w:r w:rsidRPr="00B5076D">
        <w:rPr>
          <w:rFonts w:ascii="Times New Roman" w:hAnsi="Times New Roman"/>
          <w:sz w:val="24"/>
          <w:szCs w:val="24"/>
        </w:rPr>
        <w:t xml:space="preserve"> </w:t>
      </w:r>
      <w:proofErr w:type="gramStart"/>
      <w:r w:rsidRPr="00B5076D">
        <w:rPr>
          <w:rFonts w:ascii="Times New Roman" w:hAnsi="Times New Roman"/>
          <w:sz w:val="24"/>
          <w:szCs w:val="24"/>
        </w:rPr>
        <w:t>района  Пензенской</w:t>
      </w:r>
      <w:proofErr w:type="gramEnd"/>
      <w:r w:rsidRPr="00B5076D">
        <w:rPr>
          <w:rFonts w:ascii="Times New Roman" w:hAnsi="Times New Roman"/>
          <w:sz w:val="24"/>
          <w:szCs w:val="24"/>
        </w:rPr>
        <w:t xml:space="preserve"> области.</w:t>
      </w:r>
    </w:p>
    <w:p w:rsidR="001370DA" w:rsidRPr="00B5076D" w:rsidRDefault="001370DA" w:rsidP="001370DA">
      <w:pPr>
        <w:pStyle w:val="13"/>
        <w:tabs>
          <w:tab w:val="left" w:pos="708"/>
          <w:tab w:val="left" w:pos="8640"/>
        </w:tabs>
        <w:spacing w:before="0"/>
        <w:jc w:val="left"/>
        <w:rPr>
          <w:szCs w:val="24"/>
        </w:rPr>
      </w:pPr>
      <w:r w:rsidRPr="00B5076D">
        <w:rPr>
          <w:b/>
          <w:szCs w:val="24"/>
        </w:rPr>
        <w:t xml:space="preserve"> </w:t>
      </w:r>
      <w:proofErr w:type="gramStart"/>
      <w:r w:rsidRPr="00B5076D">
        <w:rPr>
          <w:b/>
          <w:szCs w:val="24"/>
        </w:rPr>
        <w:t>Тираж:</w:t>
      </w:r>
      <w:r w:rsidRPr="00B5076D">
        <w:rPr>
          <w:szCs w:val="24"/>
        </w:rPr>
        <w:t xml:space="preserve">   </w:t>
      </w:r>
      <w:proofErr w:type="gramEnd"/>
      <w:r w:rsidRPr="00B5076D">
        <w:rPr>
          <w:szCs w:val="24"/>
        </w:rPr>
        <w:t>30 экз.</w:t>
      </w:r>
      <w:r w:rsidRPr="00B5076D">
        <w:rPr>
          <w:szCs w:val="24"/>
        </w:rPr>
        <w:tab/>
      </w:r>
    </w:p>
    <w:p w:rsidR="001370DA" w:rsidRPr="00B5076D" w:rsidRDefault="001370DA" w:rsidP="001370DA">
      <w:pPr>
        <w:pStyle w:val="13"/>
        <w:tabs>
          <w:tab w:val="left" w:pos="708"/>
        </w:tabs>
        <w:spacing w:before="0"/>
        <w:jc w:val="left"/>
        <w:rPr>
          <w:szCs w:val="24"/>
        </w:rPr>
      </w:pPr>
      <w:r w:rsidRPr="00B5076D">
        <w:rPr>
          <w:b/>
          <w:szCs w:val="24"/>
        </w:rPr>
        <w:t xml:space="preserve">Адрес </w:t>
      </w:r>
      <w:proofErr w:type="gramStart"/>
      <w:r w:rsidRPr="00B5076D">
        <w:rPr>
          <w:b/>
          <w:szCs w:val="24"/>
        </w:rPr>
        <w:t>редакции ,издателя</w:t>
      </w:r>
      <w:proofErr w:type="gramEnd"/>
      <w:r w:rsidRPr="00B5076D">
        <w:rPr>
          <w:b/>
          <w:szCs w:val="24"/>
        </w:rPr>
        <w:t>, типографии (совпадает):</w:t>
      </w:r>
      <w:r w:rsidRPr="00B5076D">
        <w:rPr>
          <w:szCs w:val="24"/>
        </w:rPr>
        <w:t xml:space="preserve">    442376, Пензенская область, </w:t>
      </w:r>
      <w:proofErr w:type="spellStart"/>
      <w:r w:rsidRPr="00B5076D">
        <w:rPr>
          <w:szCs w:val="24"/>
        </w:rPr>
        <w:t>Мокшанский</w:t>
      </w:r>
      <w:proofErr w:type="spellEnd"/>
      <w:r w:rsidRPr="00B5076D">
        <w:rPr>
          <w:szCs w:val="24"/>
        </w:rPr>
        <w:t xml:space="preserve"> район, с. </w:t>
      </w:r>
      <w:proofErr w:type="spellStart"/>
      <w:r w:rsidRPr="00B5076D">
        <w:rPr>
          <w:szCs w:val="24"/>
        </w:rPr>
        <w:t>Царевщино</w:t>
      </w:r>
      <w:proofErr w:type="spellEnd"/>
      <w:r w:rsidRPr="00B5076D">
        <w:rPr>
          <w:szCs w:val="24"/>
        </w:rPr>
        <w:t>, ул. Центральная, д. 72</w:t>
      </w:r>
    </w:p>
    <w:p w:rsidR="00B527DE" w:rsidRPr="00B5076D" w:rsidRDefault="00B527DE" w:rsidP="00BF00B0">
      <w:pPr>
        <w:rPr>
          <w:rFonts w:ascii="Times New Roman" w:eastAsia="Times New Roman" w:hAnsi="Times New Roman"/>
          <w:iCs/>
          <w:color w:val="000000"/>
          <w:sz w:val="24"/>
          <w:szCs w:val="24"/>
          <w:lang w:eastAsia="x-none"/>
        </w:rPr>
      </w:pPr>
    </w:p>
    <w:sectPr w:rsidR="00B527DE" w:rsidRPr="00B5076D" w:rsidSect="002D7D6F">
      <w:footerReference w:type="even" r:id="rId51"/>
      <w:footerReference w:type="default" r:id="rId52"/>
      <w:footerReference w:type="first" r:id="rId53"/>
      <w:pgSz w:w="11906" w:h="16838"/>
      <w:pgMar w:top="851" w:right="851" w:bottom="284"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2BA" w:rsidRDefault="009C02BA">
      <w:pPr>
        <w:spacing w:after="0" w:line="240" w:lineRule="auto"/>
      </w:pPr>
      <w:r>
        <w:separator/>
      </w:r>
    </w:p>
  </w:endnote>
  <w:endnote w:type="continuationSeparator" w:id="0">
    <w:p w:rsidR="009C02BA" w:rsidRDefault="009C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pPr>
      <w:pStyle w:val="a4"/>
      <w:jc w:val="right"/>
    </w:pPr>
  </w:p>
  <w:p w:rsidR="000B2600" w:rsidRDefault="000B260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0B2600" w:rsidRDefault="000B2600" w:rsidP="00AA0931">
    <w:pPr>
      <w:pStyle w:val="a4"/>
      <w:ind w:right="360"/>
    </w:pPr>
  </w:p>
  <w:p w:rsidR="000B2600" w:rsidRDefault="000B2600"/>
  <w:p w:rsidR="000B2600" w:rsidRDefault="000B260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pPr>
      <w:pStyle w:val="a4"/>
      <w:jc w:val="right"/>
    </w:pPr>
    <w:r>
      <w:fldChar w:fldCharType="begin"/>
    </w:r>
    <w:r>
      <w:instrText>PAGE   \* MERGEFORMAT</w:instrText>
    </w:r>
    <w:r>
      <w:fldChar w:fldCharType="separate"/>
    </w:r>
    <w:r w:rsidR="002F6907">
      <w:rPr>
        <w:noProof/>
      </w:rPr>
      <w:t>35</w:t>
    </w:r>
    <w:r>
      <w:fldChar w:fldCharType="end"/>
    </w:r>
  </w:p>
  <w:p w:rsidR="000B2600" w:rsidRDefault="000B2600" w:rsidP="00AA0931">
    <w:pPr>
      <w:pStyle w:val="a4"/>
      <w:ind w:right="360"/>
    </w:pPr>
  </w:p>
  <w:p w:rsidR="000B2600" w:rsidRDefault="000B2600"/>
  <w:p w:rsidR="000B2600" w:rsidRDefault="000B26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600" w:rsidRDefault="000B2600">
    <w:pPr>
      <w:pStyle w:val="a4"/>
      <w:jc w:val="right"/>
    </w:pPr>
    <w:r>
      <w:fldChar w:fldCharType="begin"/>
    </w:r>
    <w:r>
      <w:instrText>PAGE   \* MERGEFORMAT</w:instrText>
    </w:r>
    <w:r>
      <w:fldChar w:fldCharType="separate"/>
    </w:r>
    <w:r>
      <w:rPr>
        <w:noProof/>
      </w:rPr>
      <w:t>27</w:t>
    </w:r>
    <w:r>
      <w:fldChar w:fldCharType="end"/>
    </w:r>
  </w:p>
  <w:p w:rsidR="000B2600" w:rsidRDefault="000B2600">
    <w:pPr>
      <w:pStyle w:val="a4"/>
    </w:pPr>
  </w:p>
  <w:p w:rsidR="000B2600" w:rsidRDefault="000B2600"/>
  <w:p w:rsidR="000B2600" w:rsidRDefault="000B26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2BA" w:rsidRDefault="009C02BA">
      <w:pPr>
        <w:spacing w:after="0" w:line="240" w:lineRule="auto"/>
      </w:pPr>
      <w:r>
        <w:separator/>
      </w:r>
    </w:p>
  </w:footnote>
  <w:footnote w:type="continuationSeparator" w:id="0">
    <w:p w:rsidR="009C02BA" w:rsidRDefault="009C02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pStyle w:val="7"/>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pStyle w:val="9"/>
      <w:suff w:val="nothing"/>
      <w:lvlText w:val=""/>
      <w:lvlJc w:val="left"/>
      <w:pPr>
        <w:tabs>
          <w:tab w:val="num" w:pos="0"/>
        </w:tabs>
        <w:ind w:left="0" w:firstLine="4958"/>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8">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7"/>
  </w:num>
  <w:num w:numId="5">
    <w:abstractNumId w:val="8"/>
  </w:num>
  <w:num w:numId="6">
    <w:abstractNumId w:val="4"/>
  </w:num>
  <w:num w:numId="7">
    <w:abstractNumId w:val="0"/>
  </w:num>
  <w:num w:numId="8">
    <w:abstractNumId w:val="1"/>
  </w:num>
  <w:num w:numId="9">
    <w:abstractNumId w:val="2"/>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258E"/>
    <w:rsid w:val="0000511D"/>
    <w:rsid w:val="00034994"/>
    <w:rsid w:val="00044CD2"/>
    <w:rsid w:val="00065AB8"/>
    <w:rsid w:val="00071150"/>
    <w:rsid w:val="0007656B"/>
    <w:rsid w:val="000819A5"/>
    <w:rsid w:val="00096C84"/>
    <w:rsid w:val="000A04D9"/>
    <w:rsid w:val="000A507A"/>
    <w:rsid w:val="000B2559"/>
    <w:rsid w:val="000B2600"/>
    <w:rsid w:val="000B346C"/>
    <w:rsid w:val="000C55F8"/>
    <w:rsid w:val="000D62FB"/>
    <w:rsid w:val="000E1280"/>
    <w:rsid w:val="000E3765"/>
    <w:rsid w:val="000E6EE1"/>
    <w:rsid w:val="000F5D82"/>
    <w:rsid w:val="001133BC"/>
    <w:rsid w:val="001221A6"/>
    <w:rsid w:val="001370DA"/>
    <w:rsid w:val="00157097"/>
    <w:rsid w:val="00160655"/>
    <w:rsid w:val="00170A1C"/>
    <w:rsid w:val="001773B0"/>
    <w:rsid w:val="001831DF"/>
    <w:rsid w:val="00183D4F"/>
    <w:rsid w:val="00190CFA"/>
    <w:rsid w:val="001A49E6"/>
    <w:rsid w:val="001C3503"/>
    <w:rsid w:val="001D5E61"/>
    <w:rsid w:val="001E798F"/>
    <w:rsid w:val="001F1AE7"/>
    <w:rsid w:val="00212897"/>
    <w:rsid w:val="00220F8E"/>
    <w:rsid w:val="002307D5"/>
    <w:rsid w:val="0026362D"/>
    <w:rsid w:val="00292F08"/>
    <w:rsid w:val="002968C2"/>
    <w:rsid w:val="002B0EA2"/>
    <w:rsid w:val="002D6A16"/>
    <w:rsid w:val="002D7D6F"/>
    <w:rsid w:val="002E4D5C"/>
    <w:rsid w:val="002E6A5B"/>
    <w:rsid w:val="002F489F"/>
    <w:rsid w:val="002F6907"/>
    <w:rsid w:val="00313D17"/>
    <w:rsid w:val="00313D33"/>
    <w:rsid w:val="00326C07"/>
    <w:rsid w:val="003354B9"/>
    <w:rsid w:val="00337E11"/>
    <w:rsid w:val="00343F0A"/>
    <w:rsid w:val="0035151D"/>
    <w:rsid w:val="003A6756"/>
    <w:rsid w:val="003B6FCC"/>
    <w:rsid w:val="003C27F8"/>
    <w:rsid w:val="003F1720"/>
    <w:rsid w:val="00401596"/>
    <w:rsid w:val="004031AA"/>
    <w:rsid w:val="00410EAE"/>
    <w:rsid w:val="0042314A"/>
    <w:rsid w:val="0042794E"/>
    <w:rsid w:val="004461A2"/>
    <w:rsid w:val="00456BBC"/>
    <w:rsid w:val="00460476"/>
    <w:rsid w:val="0047187A"/>
    <w:rsid w:val="0048469B"/>
    <w:rsid w:val="00491FC0"/>
    <w:rsid w:val="004927FB"/>
    <w:rsid w:val="00497D39"/>
    <w:rsid w:val="004B209A"/>
    <w:rsid w:val="005045C3"/>
    <w:rsid w:val="00531A6E"/>
    <w:rsid w:val="00535C13"/>
    <w:rsid w:val="00541D5F"/>
    <w:rsid w:val="005561E8"/>
    <w:rsid w:val="005731DA"/>
    <w:rsid w:val="00573378"/>
    <w:rsid w:val="00577558"/>
    <w:rsid w:val="00586419"/>
    <w:rsid w:val="005974E3"/>
    <w:rsid w:val="005A4605"/>
    <w:rsid w:val="005A78D1"/>
    <w:rsid w:val="005B7DDE"/>
    <w:rsid w:val="005D29F9"/>
    <w:rsid w:val="005E0DB2"/>
    <w:rsid w:val="005E487A"/>
    <w:rsid w:val="005F4FB6"/>
    <w:rsid w:val="005F59F2"/>
    <w:rsid w:val="00600CA2"/>
    <w:rsid w:val="00605E4F"/>
    <w:rsid w:val="00631D68"/>
    <w:rsid w:val="0063612E"/>
    <w:rsid w:val="00646BB9"/>
    <w:rsid w:val="006501C8"/>
    <w:rsid w:val="00667CF5"/>
    <w:rsid w:val="0067487F"/>
    <w:rsid w:val="00684175"/>
    <w:rsid w:val="00690590"/>
    <w:rsid w:val="00690C0E"/>
    <w:rsid w:val="00693C50"/>
    <w:rsid w:val="006A2D13"/>
    <w:rsid w:val="006A6D13"/>
    <w:rsid w:val="006B5652"/>
    <w:rsid w:val="006B60A3"/>
    <w:rsid w:val="006D7E2F"/>
    <w:rsid w:val="006E13F1"/>
    <w:rsid w:val="006E30BA"/>
    <w:rsid w:val="006F0271"/>
    <w:rsid w:val="007259EB"/>
    <w:rsid w:val="007347B3"/>
    <w:rsid w:val="00746C28"/>
    <w:rsid w:val="007479CE"/>
    <w:rsid w:val="00750652"/>
    <w:rsid w:val="0076249F"/>
    <w:rsid w:val="00763A47"/>
    <w:rsid w:val="00767A2A"/>
    <w:rsid w:val="00774552"/>
    <w:rsid w:val="007831A1"/>
    <w:rsid w:val="007B5B14"/>
    <w:rsid w:val="007C124F"/>
    <w:rsid w:val="007C5344"/>
    <w:rsid w:val="007E480F"/>
    <w:rsid w:val="007E5BBD"/>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4180"/>
    <w:rsid w:val="009B766C"/>
    <w:rsid w:val="009C02BA"/>
    <w:rsid w:val="009C08FC"/>
    <w:rsid w:val="009C33C5"/>
    <w:rsid w:val="009C35D6"/>
    <w:rsid w:val="009D58A4"/>
    <w:rsid w:val="009D70B0"/>
    <w:rsid w:val="009E3CE1"/>
    <w:rsid w:val="009F4466"/>
    <w:rsid w:val="00A03AA4"/>
    <w:rsid w:val="00A2569E"/>
    <w:rsid w:val="00A4373C"/>
    <w:rsid w:val="00A65AFC"/>
    <w:rsid w:val="00A76214"/>
    <w:rsid w:val="00A917F8"/>
    <w:rsid w:val="00AA0931"/>
    <w:rsid w:val="00AA67DD"/>
    <w:rsid w:val="00AD2F78"/>
    <w:rsid w:val="00B26193"/>
    <w:rsid w:val="00B263E7"/>
    <w:rsid w:val="00B4235A"/>
    <w:rsid w:val="00B5076D"/>
    <w:rsid w:val="00B527DE"/>
    <w:rsid w:val="00BA4CDB"/>
    <w:rsid w:val="00BA4D1F"/>
    <w:rsid w:val="00BB423E"/>
    <w:rsid w:val="00BD65FC"/>
    <w:rsid w:val="00BE2635"/>
    <w:rsid w:val="00BE3760"/>
    <w:rsid w:val="00BE5841"/>
    <w:rsid w:val="00BF00B0"/>
    <w:rsid w:val="00BF367C"/>
    <w:rsid w:val="00BF7801"/>
    <w:rsid w:val="00BF7970"/>
    <w:rsid w:val="00C113E7"/>
    <w:rsid w:val="00C11637"/>
    <w:rsid w:val="00C15775"/>
    <w:rsid w:val="00C21D69"/>
    <w:rsid w:val="00C40C26"/>
    <w:rsid w:val="00C4530F"/>
    <w:rsid w:val="00C6168D"/>
    <w:rsid w:val="00C76950"/>
    <w:rsid w:val="00C80AE9"/>
    <w:rsid w:val="00C83CCA"/>
    <w:rsid w:val="00C85C09"/>
    <w:rsid w:val="00C87396"/>
    <w:rsid w:val="00C973CB"/>
    <w:rsid w:val="00CA6267"/>
    <w:rsid w:val="00CC5400"/>
    <w:rsid w:val="00CC6DB9"/>
    <w:rsid w:val="00CC7C89"/>
    <w:rsid w:val="00CD05A3"/>
    <w:rsid w:val="00CD0836"/>
    <w:rsid w:val="00CD4788"/>
    <w:rsid w:val="00D35746"/>
    <w:rsid w:val="00D37592"/>
    <w:rsid w:val="00D54269"/>
    <w:rsid w:val="00D54FE5"/>
    <w:rsid w:val="00D67558"/>
    <w:rsid w:val="00D9084B"/>
    <w:rsid w:val="00D94090"/>
    <w:rsid w:val="00DB6EB7"/>
    <w:rsid w:val="00DC1682"/>
    <w:rsid w:val="00DC7D85"/>
    <w:rsid w:val="00DF59C1"/>
    <w:rsid w:val="00E07B1D"/>
    <w:rsid w:val="00E1692D"/>
    <w:rsid w:val="00E1767A"/>
    <w:rsid w:val="00E22F9E"/>
    <w:rsid w:val="00E35460"/>
    <w:rsid w:val="00E56A48"/>
    <w:rsid w:val="00EB3F77"/>
    <w:rsid w:val="00EC048B"/>
    <w:rsid w:val="00EC7007"/>
    <w:rsid w:val="00EF2794"/>
    <w:rsid w:val="00EF7E78"/>
    <w:rsid w:val="00F01125"/>
    <w:rsid w:val="00F01554"/>
    <w:rsid w:val="00F0229E"/>
    <w:rsid w:val="00F04221"/>
    <w:rsid w:val="00F16137"/>
    <w:rsid w:val="00F247D3"/>
    <w:rsid w:val="00F41387"/>
    <w:rsid w:val="00F539E3"/>
    <w:rsid w:val="00F85C16"/>
    <w:rsid w:val="00F87708"/>
    <w:rsid w:val="00FD709F"/>
    <w:rsid w:val="00FE10D6"/>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4"/>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uiPriority w:val="99"/>
    <w:qFormat/>
    <w:rsid w:val="008231EE"/>
    <w:pPr>
      <w:keepNext/>
      <w:numPr>
        <w:numId w:val="6"/>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4"/>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qFormat/>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qFormat/>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uiPriority w:val="99"/>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1"/>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qFormat/>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f0"/>
    <w:qFormat/>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3"/>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uiPriority w:val="59"/>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qFormat/>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uiPriority w:val="99"/>
    <w:qFormat/>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qFormat/>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aliases w:val="без отступа сверху"/>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uiPriority w:val="99"/>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uiPriority w:val="99"/>
    <w:qFormat/>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uiPriority w:val="99"/>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uiPriority w:val="99"/>
    <w:qFormat/>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iPriority w:val="99"/>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uiPriority w:val="99"/>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uiPriority w:val="99"/>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uiPriority w:val="99"/>
    <w:qFormat/>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uiPriority w:val="99"/>
    <w:qFormat/>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99"/>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uiPriority w:val="99"/>
    <w:qFormat/>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 w:type="character" w:customStyle="1" w:styleId="1fa">
    <w:name w:val="Название Знак1"/>
    <w:uiPriority w:val="10"/>
    <w:rsid w:val="009F4466"/>
    <w:rPr>
      <w:rFonts w:ascii="Calibri Light" w:eastAsia="Times New Roman" w:hAnsi="Calibri Light" w:cs="Times New Roman"/>
      <w:b/>
      <w:bCs/>
      <w:kern w:val="28"/>
      <w:sz w:val="32"/>
      <w:szCs w:val="32"/>
      <w:lang w:eastAsia="zh-CN"/>
    </w:rPr>
  </w:style>
  <w:style w:type="paragraph" w:customStyle="1" w:styleId="cef1edeee2edeee9f2e5eaf1f2">
    <w:name w:val="cef1edeee2edeee9f2e5eaf1f2"/>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1"/>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1"/>
    <w:rsid w:val="001221A6"/>
  </w:style>
  <w:style w:type="character" w:customStyle="1" w:styleId="62">
    <w:name w:val="Гиперссылка6"/>
    <w:basedOn w:val="a1"/>
    <w:rsid w:val="00E56A48"/>
  </w:style>
  <w:style w:type="paragraph" w:customStyle="1" w:styleId="afffa">
    <w:basedOn w:val="a"/>
    <w:next w:val="aff0"/>
    <w:rsid w:val="00C80A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0">
    <w:name w:val="consplusnormal0"/>
    <w:basedOn w:val="a"/>
    <w:rsid w:val="001570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0A507A"/>
  </w:style>
  <w:style w:type="paragraph" w:styleId="afffb">
    <w:name w:val="Subtitle"/>
    <w:basedOn w:val="a"/>
    <w:next w:val="a"/>
    <w:link w:val="afffc"/>
    <w:uiPriority w:val="99"/>
    <w:qFormat/>
    <w:rsid w:val="005561E8"/>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fc">
    <w:name w:val="Подзаголовок Знак"/>
    <w:basedOn w:val="a1"/>
    <w:link w:val="afffb"/>
    <w:uiPriority w:val="99"/>
    <w:rsid w:val="005561E8"/>
    <w:rPr>
      <w:rFonts w:asciiTheme="majorHAnsi" w:eastAsiaTheme="majorEastAsia" w:hAnsiTheme="majorHAnsi" w:cstheme="majorBidi"/>
      <w:sz w:val="24"/>
      <w:szCs w:val="24"/>
    </w:rPr>
  </w:style>
  <w:style w:type="character" w:styleId="afffd">
    <w:name w:val="Emphasis"/>
    <w:basedOn w:val="a1"/>
    <w:uiPriority w:val="20"/>
    <w:qFormat/>
    <w:rsid w:val="005561E8"/>
    <w:rPr>
      <w:i/>
      <w:iCs/>
    </w:rPr>
  </w:style>
  <w:style w:type="character" w:styleId="afffe">
    <w:name w:val="Subtle Emphasis"/>
    <w:basedOn w:val="a1"/>
    <w:uiPriority w:val="19"/>
    <w:qFormat/>
    <w:rsid w:val="005561E8"/>
    <w:rPr>
      <w:i/>
      <w:iCs/>
      <w:color w:val="808080" w:themeColor="text1" w:themeTint="7F"/>
    </w:rPr>
  </w:style>
  <w:style w:type="paragraph" w:styleId="affff">
    <w:name w:val="TOC Heading"/>
    <w:basedOn w:val="10"/>
    <w:next w:val="a"/>
    <w:semiHidden/>
    <w:unhideWhenUsed/>
    <w:qFormat/>
    <w:rsid w:val="005561E8"/>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5561E8"/>
    <w:pPr>
      <w:spacing w:after="0" w:line="240" w:lineRule="auto"/>
    </w:pPr>
    <w:rPr>
      <w:rFonts w:ascii="Arial" w:hAnsi="Arial"/>
      <w:sz w:val="24"/>
      <w:szCs w:val="24"/>
      <w:lang w:val="en-US"/>
    </w:rPr>
  </w:style>
  <w:style w:type="paragraph" w:customStyle="1" w:styleId="SmartView1">
    <w:name w:val="Smart View 1"/>
    <w:basedOn w:val="10"/>
    <w:next w:val="10"/>
    <w:semiHidden/>
    <w:qFormat/>
    <w:rsid w:val="005561E8"/>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5561E8"/>
    <w:pPr>
      <w:outlineLvl w:val="9"/>
    </w:pPr>
    <w:rPr>
      <w:i/>
      <w:sz w:val="32"/>
    </w:rPr>
  </w:style>
  <w:style w:type="paragraph" w:customStyle="1" w:styleId="SmartView3">
    <w:name w:val="Smart View 3"/>
    <w:basedOn w:val="SmartView2"/>
    <w:semiHidden/>
    <w:qFormat/>
    <w:rsid w:val="005561E8"/>
    <w:pPr>
      <w:spacing w:before="0" w:beforeAutospacing="0"/>
    </w:pPr>
    <w:rPr>
      <w:i w:val="0"/>
      <w:sz w:val="24"/>
    </w:rPr>
  </w:style>
  <w:style w:type="paragraph" w:customStyle="1" w:styleId="S">
    <w:name w:val="S_Обычний подчёркнутый"/>
    <w:basedOn w:val="a"/>
    <w:autoRedefine/>
    <w:semiHidden/>
    <w:qFormat/>
    <w:rsid w:val="005561E8"/>
    <w:pPr>
      <w:spacing w:after="0" w:line="360" w:lineRule="auto"/>
      <w:ind w:firstLine="567"/>
      <w:jc w:val="both"/>
    </w:pPr>
    <w:rPr>
      <w:rFonts w:ascii="Times New Roman" w:eastAsia="Times New Roman" w:hAnsi="Times New Roman"/>
      <w:b/>
      <w:bCs/>
      <w:sz w:val="24"/>
      <w:szCs w:val="24"/>
      <w:lang w:eastAsia="ar-SA"/>
    </w:rPr>
  </w:style>
  <w:style w:type="paragraph" w:customStyle="1" w:styleId="affff0">
    <w:name w:val="название таблицы"/>
    <w:basedOn w:val="a"/>
    <w:link w:val="affff1"/>
    <w:semiHidden/>
    <w:qFormat/>
    <w:rsid w:val="005561E8"/>
    <w:pPr>
      <w:suppressAutoHyphens/>
      <w:spacing w:after="0" w:line="360" w:lineRule="auto"/>
      <w:jc w:val="center"/>
    </w:pPr>
    <w:rPr>
      <w:rFonts w:ascii="Times New Roman" w:eastAsia="Times New Roman" w:hAnsi="Times New Roman"/>
      <w:b/>
      <w:sz w:val="28"/>
      <w:szCs w:val="24"/>
      <w:lang w:eastAsia="ru-RU"/>
    </w:rPr>
  </w:style>
  <w:style w:type="character" w:customStyle="1" w:styleId="affff1">
    <w:name w:val="название таблицы Знак"/>
    <w:link w:val="affff0"/>
    <w:semiHidden/>
    <w:locked/>
    <w:rsid w:val="005561E8"/>
    <w:rPr>
      <w:rFonts w:ascii="Times New Roman" w:eastAsia="Times New Roman" w:hAnsi="Times New Roman"/>
      <w:b/>
      <w:sz w:val="28"/>
      <w:szCs w:val="24"/>
    </w:rPr>
  </w:style>
  <w:style w:type="character" w:customStyle="1" w:styleId="affff2">
    <w:name w:val="Текст_Обычный"/>
    <w:basedOn w:val="a1"/>
    <w:qFormat/>
    <w:rsid w:val="005561E8"/>
  </w:style>
  <w:style w:type="character" w:customStyle="1" w:styleId="affff3">
    <w:name w:val="Продолжение ссылки"/>
    <w:uiPriority w:val="99"/>
    <w:rsid w:val="005561E8"/>
    <w:rPr>
      <w:b w:val="0"/>
      <w:bCs/>
      <w:i w:val="0"/>
      <w:iCs w:val="0"/>
      <w:color w:val="008000"/>
      <w:sz w:val="20"/>
      <w:szCs w:val="20"/>
      <w:u w:val="single"/>
      <w:lang w:val="en-GB" w:eastAsia="en-US" w:bidi="ar-SA"/>
    </w:rPr>
  </w:style>
  <w:style w:type="character" w:customStyle="1" w:styleId="s2">
    <w:name w:val="s2"/>
    <w:basedOn w:val="a1"/>
    <w:rsid w:val="005561E8"/>
  </w:style>
  <w:style w:type="character" w:customStyle="1" w:styleId="additional-field-value">
    <w:name w:val="additional-field-value"/>
    <w:basedOn w:val="a1"/>
    <w:rsid w:val="005561E8"/>
  </w:style>
  <w:style w:type="character" w:customStyle="1" w:styleId="wrap">
    <w:name w:val="wrap"/>
    <w:basedOn w:val="a1"/>
    <w:rsid w:val="005561E8"/>
  </w:style>
  <w:style w:type="character" w:customStyle="1" w:styleId="1fb">
    <w:name w:val="Заголовок №1_"/>
    <w:basedOn w:val="a1"/>
    <w:link w:val="1fc"/>
    <w:locked/>
    <w:rsid w:val="005561E8"/>
    <w:rPr>
      <w:rFonts w:cs="Calibri"/>
      <w:b/>
      <w:bCs/>
      <w:sz w:val="27"/>
      <w:szCs w:val="27"/>
      <w:shd w:val="clear" w:color="auto" w:fill="FFFFFF"/>
      <w:lang w:eastAsia="zh-CN"/>
    </w:rPr>
  </w:style>
  <w:style w:type="paragraph" w:customStyle="1" w:styleId="1fc">
    <w:name w:val="Заголовок №1"/>
    <w:basedOn w:val="a"/>
    <w:link w:val="1fb"/>
    <w:rsid w:val="005561E8"/>
    <w:pPr>
      <w:shd w:val="clear" w:color="auto" w:fill="FFFFFF"/>
      <w:suppressAutoHyphens/>
      <w:spacing w:after="180" w:line="240" w:lineRule="atLeast"/>
    </w:pPr>
    <w:rPr>
      <w:rFonts w:cs="Calibri"/>
      <w:b/>
      <w:bCs/>
      <w:sz w:val="27"/>
      <w:szCs w:val="27"/>
      <w:lang w:eastAsia="zh-CN"/>
    </w:rPr>
  </w:style>
  <w:style w:type="paragraph" w:customStyle="1" w:styleId="dktexright">
    <w:name w:val="dktexright"/>
    <w:basedOn w:val="a"/>
    <w:qFormat/>
    <w:rsid w:val="005561E8"/>
    <w:pPr>
      <w:suppressAutoHyphens/>
      <w:spacing w:before="280" w:after="280" w:line="240" w:lineRule="auto"/>
      <w:jc w:val="both"/>
    </w:pPr>
    <w:rPr>
      <w:rFonts w:ascii="Times New Roman" w:eastAsia="Times New Roman" w:hAnsi="Times New Roman"/>
      <w:sz w:val="24"/>
      <w:szCs w:val="24"/>
      <w:lang w:eastAsia="zh-CN"/>
    </w:rPr>
  </w:style>
  <w:style w:type="character" w:customStyle="1" w:styleId="affff4">
    <w:name w:val="Основной текст + Полужирный"/>
    <w:rsid w:val="005561E8"/>
    <w:rPr>
      <w:rFonts w:ascii="Times New Roman" w:hAnsi="Times New Roman" w:cs="Times New Roman" w:hint="default"/>
      <w:b/>
      <w:bCs/>
      <w:spacing w:val="0"/>
      <w:sz w:val="27"/>
      <w:szCs w:val="27"/>
    </w:rPr>
  </w:style>
  <w:style w:type="paragraph" w:customStyle="1" w:styleId="affff5">
    <w:name w:val="По центру"/>
    <w:basedOn w:val="a"/>
    <w:rsid w:val="005561E8"/>
    <w:pPr>
      <w:spacing w:after="0" w:line="240" w:lineRule="auto"/>
      <w:jc w:val="center"/>
    </w:pPr>
    <w:rPr>
      <w:rFonts w:ascii="Times New Roman" w:eastAsia="Times New Roman" w:hAnsi="Times New Roman"/>
      <w:sz w:val="24"/>
      <w:szCs w:val="20"/>
      <w:lang w:eastAsia="ru-RU"/>
    </w:rPr>
  </w:style>
  <w:style w:type="paragraph" w:customStyle="1" w:styleId="normalweb">
    <w:name w:val="normalweb"/>
    <w:basedOn w:val="a"/>
    <w:rsid w:val="005561E8"/>
    <w:pPr>
      <w:spacing w:before="100" w:beforeAutospacing="1" w:after="100" w:afterAutospacing="1" w:line="240" w:lineRule="auto"/>
    </w:pPr>
    <w:rPr>
      <w:rFonts w:ascii="Times New Roman" w:eastAsia="Times New Roman" w:hAnsi="Times New Roman"/>
      <w:sz w:val="24"/>
      <w:szCs w:val="24"/>
      <w:lang w:eastAsia="ru-RU"/>
    </w:rPr>
  </w:style>
  <w:style w:type="paragraph" w:styleId="affff6">
    <w:name w:val="endnote text"/>
    <w:basedOn w:val="a"/>
    <w:link w:val="affff7"/>
    <w:semiHidden/>
    <w:rsid w:val="005561E8"/>
    <w:pPr>
      <w:spacing w:after="0" w:line="240" w:lineRule="auto"/>
    </w:pPr>
    <w:rPr>
      <w:sz w:val="20"/>
      <w:szCs w:val="20"/>
      <w:lang w:val="x-none"/>
    </w:rPr>
  </w:style>
  <w:style w:type="character" w:customStyle="1" w:styleId="affff7">
    <w:name w:val="Текст концевой сноски Знак"/>
    <w:basedOn w:val="a1"/>
    <w:link w:val="affff6"/>
    <w:semiHidden/>
    <w:rsid w:val="005561E8"/>
    <w:rPr>
      <w:lang w:val="x-none" w:eastAsia="en-US"/>
    </w:rPr>
  </w:style>
  <w:style w:type="character" w:styleId="affff8">
    <w:name w:val="endnote reference"/>
    <w:semiHidden/>
    <w:rsid w:val="005561E8"/>
    <w:rPr>
      <w:rFonts w:cs="Times New Roman"/>
      <w:vertAlign w:val="superscript"/>
    </w:rPr>
  </w:style>
  <w:style w:type="character" w:customStyle="1" w:styleId="heading1char">
    <w:name w:val="heading1char"/>
    <w:basedOn w:val="a1"/>
    <w:rsid w:val="005561E8"/>
  </w:style>
  <w:style w:type="character" w:customStyle="1" w:styleId="71">
    <w:name w:val="Гиперссылка7"/>
    <w:basedOn w:val="a1"/>
    <w:rsid w:val="002D7D6F"/>
    <w:rPr>
      <w:b/>
      <w:i/>
      <w:sz w:val="28"/>
      <w:lang w:val="en-GB" w:eastAsia="en-US" w:bidi="ar-SA"/>
    </w:rPr>
  </w:style>
  <w:style w:type="paragraph" w:customStyle="1" w:styleId="1fd">
    <w:name w:val="Название1"/>
    <w:basedOn w:val="a"/>
    <w:rsid w:val="002D7D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Нижний колонтитул2"/>
    <w:basedOn w:val="a"/>
    <w:rsid w:val="002D7D6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DAECCA23B2D54BE3B0F619083C525A62D2766412C017D088143339277DCFC0A9A8F9212F558BF4CDB0135CD49109CD546416D3E45FP941E" TargetMode="External"/><Relationship Id="rId18" Type="http://schemas.openxmlformats.org/officeDocument/2006/relationships/footer" Target="footer1.xml"/><Relationship Id="rId26" Type="http://schemas.openxmlformats.org/officeDocument/2006/relationships/hyperlink" Target="https://login.consultant.ru/link/?req=doc&amp;base=LAW&amp;n=500137&amp;dst=1299" TargetMode="External"/><Relationship Id="rId39" Type="http://schemas.openxmlformats.org/officeDocument/2006/relationships/image" Target="media/image6.png"/><Relationship Id="rId21" Type="http://schemas.openxmlformats.org/officeDocument/2006/relationships/hyperlink" Target="https://pravo-search.minjust.ru/bigs/showDocument.html?id=E5D88D00-2FD9-4197-9A50-E65C38D10E36" TargetMode="External"/><Relationship Id="rId34" Type="http://schemas.openxmlformats.org/officeDocument/2006/relationships/hyperlink" Target="https://login.consultant.ru/link/?req=doc&amp;base=LAW&amp;n=500137&amp;dst=2557" TargetMode="External"/><Relationship Id="rId42" Type="http://schemas.openxmlformats.org/officeDocument/2006/relationships/hyperlink" Target="https://pravo-search.minjust.ru/bigs/showDocument.html?id=9CF2F1C3-393D-4051-A52D-9923B0E51C0C" TargetMode="External"/><Relationship Id="rId47" Type="http://schemas.openxmlformats.org/officeDocument/2006/relationships/hyperlink" Target="https://pravo-search.minjust.ru/bigs/showDocument.html?id=1F171CB8-9CBD-4F99-B0D1-43240DFFD2BD" TargetMode="External"/><Relationship Id="rId50" Type="http://schemas.openxmlformats.org/officeDocument/2006/relationships/hyperlink" Target="https://mokshan.pnzreg.ru/authority/oms-munitsipalnogo-obrazovaniya/administratsiya-tsarevshchinskogo-selsoveta/"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5DAECCA23B2D54BE3B0F619083C525A62D2766412C017D088143339277DCFC0A9A8F9212F578DF4CDB0135CD49109CD546416D3E45FP941E" TargetMode="External"/><Relationship Id="rId17" Type="http://schemas.openxmlformats.org/officeDocument/2006/relationships/image" Target="media/image4.png"/><Relationship Id="rId25" Type="http://schemas.openxmlformats.org/officeDocument/2006/relationships/hyperlink" Target="https://login.consultant.ru/link/?req=doc&amp;base=LAW&amp;n=500137&amp;dst=2412" TargetMode="External"/><Relationship Id="rId33" Type="http://schemas.openxmlformats.org/officeDocument/2006/relationships/hyperlink" Target="https://login.consultant.ru/link/?req=doc&amp;base=LAW&amp;n=500137&amp;dst=2019" TargetMode="External"/><Relationship Id="rId38" Type="http://schemas.openxmlformats.org/officeDocument/2006/relationships/hyperlink" Target="https://login.consultant.ru/link/?req=doc&amp;base=LAW&amp;n=500137&amp;dst=2412" TargetMode="External"/><Relationship Id="rId46" Type="http://schemas.openxmlformats.org/officeDocument/2006/relationships/hyperlink" Target="https://pravo-search.minjust.ru/bigs/showDocument.html?id=51B63B05-8784-4188-9A3F-BC83213E710D" TargetMode="External"/><Relationship Id="rId2" Type="http://schemas.openxmlformats.org/officeDocument/2006/relationships/numbering" Target="numbering.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pravo-search.minjust.ru/bigs/showDocument.html?id=264AA772-E3E5-4F3B-9C0D-F244A8E6746C" TargetMode="External"/><Relationship Id="rId29" Type="http://schemas.openxmlformats.org/officeDocument/2006/relationships/hyperlink" Target="https://login.consultant.ru/link/?req=doc&amp;base=LAW&amp;n=500137" TargetMode="External"/><Relationship Id="rId41" Type="http://schemas.openxmlformats.org/officeDocument/2006/relationships/hyperlink" Target="http://pravo-search.minjust.ru:8080/bigs/showDocument.html?id=3200DBCF-FE63-4D9B-8677-EBE4F4146A4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BE481E64360F4E87E545B65D9F91A279D99677C70415DC5DA342F6C5345E6E6116E731729AB60D9F63F5D0369BBFD4E52314FD16EAr229M" TargetMode="External"/><Relationship Id="rId24" Type="http://schemas.openxmlformats.org/officeDocument/2006/relationships/hyperlink" Target="https://login.consultant.ru/link/?req=doc&amp;base=LAW&amp;n=500137&amp;dst=2017" TargetMode="External"/><Relationship Id="rId32" Type="http://schemas.openxmlformats.org/officeDocument/2006/relationships/hyperlink" Target="https://login.consultant.ru/link/?req=doc&amp;base=LAW&amp;n=500137&amp;dst=2411" TargetMode="External"/><Relationship Id="rId37" Type="http://schemas.openxmlformats.org/officeDocument/2006/relationships/hyperlink" Target="https://login.consultant.ru/link/?req=doc&amp;base=LAW&amp;n=500137&amp;dst=2581" TargetMode="External"/><Relationship Id="rId40" Type="http://schemas.openxmlformats.org/officeDocument/2006/relationships/hyperlink" Target="https://pravo-search.minjust.ru/bigs/showDocument.html?id=E5D88D00-2FD9-4197-9A50-E65C38D10E36" TargetMode="External"/><Relationship Id="rId45" Type="http://schemas.openxmlformats.org/officeDocument/2006/relationships/hyperlink" Target="https://pravo-search.minjust.ru/bigs/showDocument.html?id=BBA0BFB1-06C7-4E50-A8D3-FE1045784BF1"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login.consultant.ru/link/?req=doc&amp;base=LAW&amp;n=500137&amp;dst=2016" TargetMode="External"/><Relationship Id="rId28" Type="http://schemas.openxmlformats.org/officeDocument/2006/relationships/hyperlink" Target="https://login.consultant.ru/link/?req=doc&amp;base=LAW&amp;n=511305&amp;dst=236" TargetMode="External"/><Relationship Id="rId36" Type="http://schemas.openxmlformats.org/officeDocument/2006/relationships/hyperlink" Target="https://login.consultant.ru/link/?req=doc&amp;base=LAW&amp;n=500137&amp;dst=2085" TargetMode="External"/><Relationship Id="rId49"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consultantplus://offline/ref=F1E7622935B2DD92146D2657B87E0EB5AF22D20E959552F4A5283F8C279A6C45325CD6F442399636A1CC2F49C535C44723D0E8813A3Dn6ZCM" TargetMode="External"/><Relationship Id="rId19" Type="http://schemas.openxmlformats.org/officeDocument/2006/relationships/image" Target="media/image5.png"/><Relationship Id="rId31" Type="http://schemas.openxmlformats.org/officeDocument/2006/relationships/hyperlink" Target="https://login.consultant.ru/link/?req=doc&amp;base=LAW&amp;n=500137&amp;dst=2018" TargetMode="External"/><Relationship Id="rId44" Type="http://schemas.openxmlformats.org/officeDocument/2006/relationships/hyperlink" Target="https://pravo-search.minjust.ru/bigs/showDocument.html?id=BBA0BFB1-06C7-4E50-A8D3-FE1045784BF1"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ED9A9EE6A87629EA63068D508965A27052D1C89B8954548D99A32DADDE9B6585C5EDC4A1E3B5w4J8G" TargetMode="External"/><Relationship Id="rId14" Type="http://schemas.openxmlformats.org/officeDocument/2006/relationships/image" Target="media/image2.png"/><Relationship Id="rId22" Type="http://schemas.openxmlformats.org/officeDocument/2006/relationships/hyperlink" Target="https://pravo-search.minjust.ru/bigs/showDocument.html?id=13A530AF-AC6F-46AA-BB69-D438C2B34730" TargetMode="External"/><Relationship Id="rId27" Type="http://schemas.openxmlformats.org/officeDocument/2006/relationships/hyperlink" Target="https://login.consultant.ru/link/?req=doc&amp;base=LAW&amp;n=500137" TargetMode="External"/><Relationship Id="rId30" Type="http://schemas.openxmlformats.org/officeDocument/2006/relationships/hyperlink" Target="https://login.consultant.ru/link/?req=doc&amp;base=LAW&amp;n=500137&amp;dst=2013" TargetMode="External"/><Relationship Id="rId35" Type="http://schemas.openxmlformats.org/officeDocument/2006/relationships/hyperlink" Target="https://login.consultant.ru/link/?req=doc&amp;base=LAW&amp;n=500137&amp;dst=2412" TargetMode="External"/><Relationship Id="rId43" Type="http://schemas.openxmlformats.org/officeDocument/2006/relationships/hyperlink" Target="https://pravo-search.minjust.ru/bigs/showDocument.html?id=BBA0BFB1-06C7-4E50-A8D3-FE1045784BF1" TargetMode="External"/><Relationship Id="rId48" Type="http://schemas.openxmlformats.org/officeDocument/2006/relationships/hyperlink" Target="https://pravo-search.minjust.ru/bigs/showDocument.html?id=E5D88D00-2FD9-4197-9A50-E65C38D10E36" TargetMode="Externa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A959-5CA3-460C-A4B7-431886426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29711</Words>
  <Characters>169355</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198669</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2025-12-21T17:52:00Z</dcterms:created>
  <dcterms:modified xsi:type="dcterms:W3CDTF">2025-12-21T17:52:00Z</dcterms:modified>
</cp:coreProperties>
</file>