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B77DA4" w:rsidP="007967C5">
      <w:r>
        <w:rPr>
          <w:b/>
        </w:rPr>
        <w:t>09</w:t>
      </w:r>
      <w:r w:rsidR="007967C5">
        <w:rPr>
          <w:b/>
        </w:rPr>
        <w:t xml:space="preserve"> </w:t>
      </w:r>
      <w:r>
        <w:rPr>
          <w:b/>
        </w:rPr>
        <w:t>октября</w:t>
      </w:r>
      <w:r w:rsidR="00893053">
        <w:rPr>
          <w:b/>
        </w:rPr>
        <w:t xml:space="preserve"> </w:t>
      </w:r>
      <w:r w:rsidR="00B056C6">
        <w:rPr>
          <w:b/>
        </w:rPr>
        <w:t xml:space="preserve">2024 года     </w:t>
      </w:r>
      <w:proofErr w:type="gramStart"/>
      <w:r w:rsidR="00B056C6">
        <w:rPr>
          <w:b/>
        </w:rPr>
        <w:t>№  3</w:t>
      </w:r>
      <w:r>
        <w:rPr>
          <w:b/>
        </w:rPr>
        <w:t>2</w:t>
      </w:r>
      <w:proofErr w:type="gramEnd"/>
      <w:r w:rsidR="007967C5">
        <w:rPr>
          <w:b/>
        </w:rPr>
        <w:t xml:space="preserve"> (7</w:t>
      </w:r>
      <w:r>
        <w:rPr>
          <w:b/>
        </w:rPr>
        <w:t>11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B056C6" w:rsidRDefault="00B056C6" w:rsidP="00B056C6">
      <w:pPr>
        <w:rPr>
          <w:sz w:val="30"/>
        </w:rPr>
      </w:pPr>
    </w:p>
    <w:p w:rsidR="00B056C6" w:rsidRPr="00BE32B4" w:rsidRDefault="00B056C6" w:rsidP="00B056C6">
      <w:pPr>
        <w:jc w:val="center"/>
        <w:rPr>
          <w:b/>
        </w:rPr>
      </w:pPr>
      <w:r w:rsidRPr="00BE32B4">
        <w:t xml:space="preserve">  </w:t>
      </w:r>
    </w:p>
    <w:p w:rsidR="00B77DA4" w:rsidRDefault="00B77DA4" w:rsidP="00B77DA4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B77DA4" w:rsidRDefault="00B77DA4" w:rsidP="00B77DA4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B77DA4" w:rsidRDefault="00B77DA4" w:rsidP="00B77DA4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B77DA4" w:rsidRPr="00760DEA" w:rsidRDefault="00B77DA4" w:rsidP="00B77DA4">
      <w:pPr>
        <w:pStyle w:val="ab"/>
        <w:spacing w:before="0" w:beforeAutospacing="0" w:after="0" w:afterAutospacing="0"/>
        <w:jc w:val="center"/>
      </w:pPr>
      <w:r>
        <w:rPr>
          <w:b/>
          <w:bCs/>
        </w:rPr>
        <w:t>ЦАРЕВЩИНСКОГО</w:t>
      </w:r>
      <w:r w:rsidRPr="00760DEA">
        <w:rPr>
          <w:b/>
          <w:bCs/>
        </w:rPr>
        <w:t xml:space="preserve"> СЕЛЬСОВЕТА МОКШАНСКОГО РАЙОНА</w:t>
      </w:r>
    </w:p>
    <w:p w:rsidR="00B77DA4" w:rsidRPr="00760DEA" w:rsidRDefault="00B77DA4" w:rsidP="00B77DA4">
      <w:pPr>
        <w:pStyle w:val="ab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B77DA4" w:rsidRDefault="00B77DA4" w:rsidP="00B77DA4">
      <w:pPr>
        <w:pStyle w:val="a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ЧЕТВЕРТОГО</w:t>
      </w:r>
      <w:r w:rsidRPr="00760DEA">
        <w:rPr>
          <w:b/>
          <w:bCs/>
        </w:rPr>
        <w:t xml:space="preserve"> СОЗЫВА</w:t>
      </w:r>
    </w:p>
    <w:p w:rsidR="00B77DA4" w:rsidRPr="00760DEA" w:rsidRDefault="00B77DA4" w:rsidP="00B77DA4">
      <w:pPr>
        <w:pStyle w:val="ab"/>
        <w:spacing w:before="0" w:beforeAutospacing="0" w:after="0" w:afterAutospacing="0"/>
        <w:jc w:val="center"/>
      </w:pPr>
    </w:p>
    <w:p w:rsidR="00B77DA4" w:rsidRPr="00760DEA" w:rsidRDefault="00B77DA4" w:rsidP="00B77DA4">
      <w:pPr>
        <w:pStyle w:val="ab"/>
        <w:spacing w:before="0" w:beforeAutospacing="0" w:after="0" w:afterAutospacing="0"/>
        <w:jc w:val="center"/>
      </w:pPr>
      <w:r w:rsidRPr="00760DEA">
        <w:rPr>
          <w:b/>
          <w:bCs/>
        </w:rPr>
        <w:t>РЕШЕНИЕ</w:t>
      </w:r>
    </w:p>
    <w:p w:rsidR="00B77DA4" w:rsidRPr="00760DEA" w:rsidRDefault="00B77DA4" w:rsidP="00B77DA4">
      <w:pPr>
        <w:pStyle w:val="ab"/>
        <w:spacing w:before="0" w:beforeAutospacing="0" w:after="0" w:afterAutospacing="0"/>
        <w:jc w:val="center"/>
      </w:pPr>
      <w:proofErr w:type="gramStart"/>
      <w:r w:rsidRPr="00760DEA">
        <w:rPr>
          <w:bCs/>
        </w:rPr>
        <w:t>от</w:t>
      </w:r>
      <w:proofErr w:type="gramEnd"/>
      <w:r w:rsidRPr="00760DEA">
        <w:rPr>
          <w:bCs/>
        </w:rPr>
        <w:t xml:space="preserve"> </w:t>
      </w:r>
      <w:r>
        <w:rPr>
          <w:bCs/>
        </w:rPr>
        <w:t>09.10.2024</w:t>
      </w:r>
      <w:r w:rsidRPr="00760DEA">
        <w:rPr>
          <w:bCs/>
        </w:rPr>
        <w:t xml:space="preserve"> № </w:t>
      </w:r>
      <w:r>
        <w:rPr>
          <w:spacing w:val="-2"/>
        </w:rPr>
        <w:t>№11-3/4</w:t>
      </w:r>
    </w:p>
    <w:p w:rsidR="00B77DA4" w:rsidRPr="00760DEA" w:rsidRDefault="00B77DA4" w:rsidP="00B77DA4">
      <w:pPr>
        <w:pStyle w:val="ab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Царевщино</w:t>
      </w:r>
      <w:proofErr w:type="spellEnd"/>
    </w:p>
    <w:p w:rsidR="00B77DA4" w:rsidRPr="00760DEA" w:rsidRDefault="00B77DA4" w:rsidP="00B77DA4">
      <w:pPr>
        <w:pStyle w:val="ab"/>
        <w:spacing w:before="0" w:beforeAutospacing="0" w:after="0" w:afterAutospacing="0"/>
        <w:jc w:val="center"/>
      </w:pPr>
    </w:p>
    <w:p w:rsidR="00B77DA4" w:rsidRPr="003C2B99" w:rsidRDefault="00B77DA4" w:rsidP="00B77DA4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bCs/>
        </w:rPr>
        <w:t>Царевщинского</w:t>
      </w:r>
      <w:proofErr w:type="spellEnd"/>
      <w:r w:rsidRPr="00760DEA">
        <w:rPr>
          <w:b/>
          <w:bCs/>
        </w:rPr>
        <w:t xml:space="preserve"> сельсовета </w:t>
      </w:r>
      <w:proofErr w:type="spellStart"/>
      <w:r w:rsidRPr="00760DEA">
        <w:rPr>
          <w:b/>
          <w:bCs/>
        </w:rPr>
        <w:t>Мокшанского</w:t>
      </w:r>
      <w:proofErr w:type="spellEnd"/>
      <w:r w:rsidRPr="00760DEA">
        <w:rPr>
          <w:b/>
          <w:bCs/>
        </w:rPr>
        <w:t xml:space="preserve"> района Пензенской области от </w:t>
      </w:r>
      <w:r w:rsidRPr="003C2B99">
        <w:rPr>
          <w:b/>
          <w:color w:val="323232"/>
          <w:spacing w:val="-2"/>
          <w:sz w:val="26"/>
          <w:szCs w:val="26"/>
        </w:rPr>
        <w:t>16.11.2020 №93-35/3</w:t>
      </w:r>
      <w:r w:rsidRPr="003C2B99">
        <w:rPr>
          <w:b/>
          <w:bCs/>
        </w:rPr>
        <w:tab/>
        <w:t xml:space="preserve"> «Об установлении земельного налога»</w:t>
      </w:r>
    </w:p>
    <w:p w:rsidR="00B77DA4" w:rsidRPr="003C2B99" w:rsidRDefault="00B77DA4" w:rsidP="00B77DA4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B77DA4" w:rsidRDefault="00B77DA4" w:rsidP="00B77DA4">
      <w:pPr>
        <w:pStyle w:val="ab"/>
        <w:spacing w:before="0" w:beforeAutospacing="0" w:after="0" w:afterAutospacing="0"/>
        <w:jc w:val="both"/>
      </w:pPr>
      <w:r>
        <w:t xml:space="preserve">В соответствии с главой 31 Налогового кодекса Российской Федерации, </w:t>
      </w:r>
      <w:hyperlink r:id="rId6" w:tgtFrame="_blank" w:history="1">
        <w:r w:rsidRPr="00897CF9">
          <w:rPr>
            <w:rStyle w:val="18"/>
            <w:rFonts w:eastAsiaTheme="majorEastAsia"/>
          </w:rPr>
          <w:t xml:space="preserve">Уставом </w:t>
        </w:r>
        <w:proofErr w:type="spellStart"/>
        <w:r>
          <w:rPr>
            <w:rStyle w:val="18"/>
            <w:rFonts w:eastAsiaTheme="majorEastAsia"/>
          </w:rPr>
          <w:t>Царевщинского</w:t>
        </w:r>
        <w:proofErr w:type="spellEnd"/>
        <w:r>
          <w:rPr>
            <w:rStyle w:val="18"/>
            <w:rFonts w:eastAsiaTheme="majorEastAsia"/>
          </w:rPr>
          <w:t xml:space="preserve"> </w:t>
        </w:r>
        <w:r w:rsidRPr="00897CF9">
          <w:rPr>
            <w:rStyle w:val="18"/>
            <w:rFonts w:eastAsiaTheme="majorEastAsia"/>
          </w:rPr>
          <w:t xml:space="preserve">сельсовета </w:t>
        </w:r>
        <w:proofErr w:type="spellStart"/>
        <w:r w:rsidRPr="00897CF9">
          <w:rPr>
            <w:rStyle w:val="18"/>
            <w:rFonts w:eastAsiaTheme="majorEastAsia"/>
          </w:rPr>
          <w:t>Мокшанского</w:t>
        </w:r>
        <w:proofErr w:type="spellEnd"/>
        <w:r w:rsidRPr="00897CF9">
          <w:rPr>
            <w:rStyle w:val="18"/>
            <w:rFonts w:eastAsiaTheme="majorEastAsia"/>
          </w:rPr>
          <w:t xml:space="preserve"> района Пензенской области</w:t>
        </w:r>
      </w:hyperlink>
      <w:r w:rsidRPr="00897CF9">
        <w:t>,</w:t>
      </w:r>
    </w:p>
    <w:p w:rsidR="00B77DA4" w:rsidRDefault="00B77DA4" w:rsidP="00B77DA4">
      <w:pPr>
        <w:pStyle w:val="ab"/>
        <w:spacing w:before="0" w:beforeAutospacing="0" w:after="0" w:afterAutospacing="0"/>
        <w:jc w:val="both"/>
      </w:pP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center"/>
        <w:rPr>
          <w:b/>
        </w:rPr>
      </w:pPr>
      <w:r w:rsidRPr="00760DEA"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Царевщинского</w:t>
      </w:r>
      <w:proofErr w:type="spellEnd"/>
      <w:r w:rsidRPr="00760DEA">
        <w:rPr>
          <w:b/>
        </w:rPr>
        <w:t xml:space="preserve"> сельсовета</w:t>
      </w: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center"/>
        <w:rPr>
          <w:b/>
        </w:rPr>
      </w:pPr>
      <w:proofErr w:type="spellStart"/>
      <w:r w:rsidRPr="00760DEA">
        <w:rPr>
          <w:b/>
        </w:rPr>
        <w:t>Мокшанского</w:t>
      </w:r>
      <w:proofErr w:type="spellEnd"/>
      <w:r w:rsidRPr="00760DEA">
        <w:rPr>
          <w:b/>
        </w:rPr>
        <w:t xml:space="preserve"> района Пензенской области решил:</w:t>
      </w: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center"/>
        <w:rPr>
          <w:b/>
        </w:rPr>
      </w:pP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Pr="00D54BDF">
        <w:t xml:space="preserve">от </w:t>
      </w:r>
      <w:r>
        <w:rPr>
          <w:color w:val="323232"/>
          <w:spacing w:val="-2"/>
          <w:sz w:val="26"/>
          <w:szCs w:val="26"/>
        </w:rPr>
        <w:t>16.11.2020 №93-35/3</w:t>
      </w:r>
      <w:r w:rsidRPr="00D54BDF">
        <w:t xml:space="preserve"> </w:t>
      </w:r>
      <w:r>
        <w:t xml:space="preserve">«Об установлении земельного налога» следующее изменение, изложив подпункт </w:t>
      </w:r>
      <w:r w:rsidRPr="00722428">
        <w:t>2</w:t>
      </w:r>
      <w:r>
        <w:t xml:space="preserve"> пункта 2 в следующей редакции:</w:t>
      </w: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  <w:r>
        <w:t>«2) 1,5 процента в отношении прочих земельных участков.».</w:t>
      </w: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  <w:r>
        <w:t>2. Опубликовать настоящее решение в информационном бюллетене «</w:t>
      </w:r>
      <w:r w:rsidRPr="00D54BDF">
        <w:t xml:space="preserve">«Вести </w:t>
      </w:r>
      <w:proofErr w:type="spellStart"/>
      <w:r>
        <w:t>Царевщинского</w:t>
      </w:r>
      <w:proofErr w:type="spellEnd"/>
      <w:r w:rsidRPr="00D54BDF">
        <w:t xml:space="preserve"> сельсовета».</w:t>
      </w:r>
      <w:r>
        <w:t xml:space="preserve"> </w:t>
      </w: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  <w:r>
        <w:t>3. Настоящее решение вступает в силу с 01.01.2025, но не ранее чем по истечении одного месяца со дня его официального опубликования.</w:t>
      </w: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both"/>
      </w:pPr>
      <w:r>
        <w:lastRenderedPageBreak/>
        <w:t xml:space="preserve">4. </w:t>
      </w:r>
      <w:r w:rsidRPr="00760DEA">
        <w:t xml:space="preserve">Контроль за исполнением настоящего решения возложить на главу </w:t>
      </w:r>
      <w:proofErr w:type="spellStart"/>
      <w:r>
        <w:t>Царевщинского</w:t>
      </w:r>
      <w:proofErr w:type="spellEnd"/>
      <w:r w:rsidRPr="00760DEA">
        <w:t xml:space="preserve"> сельсовета </w:t>
      </w:r>
      <w:proofErr w:type="spellStart"/>
      <w:r w:rsidRPr="00760DEA">
        <w:t>Мокшанского</w:t>
      </w:r>
      <w:proofErr w:type="spellEnd"/>
      <w:r w:rsidRPr="00760DEA">
        <w:t xml:space="preserve"> района Пензенской области.</w:t>
      </w: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Глава </w:t>
      </w:r>
      <w:proofErr w:type="spellStart"/>
      <w:r>
        <w:rPr>
          <w:b/>
        </w:rPr>
        <w:t>Царевщинского</w:t>
      </w:r>
      <w:proofErr w:type="spellEnd"/>
      <w:r w:rsidRPr="00760DEA">
        <w:rPr>
          <w:b/>
        </w:rPr>
        <w:t xml:space="preserve"> сельсовета</w:t>
      </w: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760DEA">
        <w:rPr>
          <w:b/>
        </w:rPr>
        <w:t>Мокшанского</w:t>
      </w:r>
      <w:proofErr w:type="spellEnd"/>
      <w:r w:rsidRPr="00760DEA">
        <w:rPr>
          <w:b/>
        </w:rPr>
        <w:t xml:space="preserve"> района</w:t>
      </w: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Пензенской области                                                  </w:t>
      </w:r>
      <w:r>
        <w:rPr>
          <w:b/>
        </w:rPr>
        <w:t xml:space="preserve">           </w:t>
      </w:r>
      <w:r w:rsidRPr="00760DEA">
        <w:rPr>
          <w:b/>
        </w:rPr>
        <w:t xml:space="preserve">  </w:t>
      </w:r>
      <w:proofErr w:type="spellStart"/>
      <w:r>
        <w:rPr>
          <w:b/>
        </w:rPr>
        <w:t>Г.А.Петрова</w:t>
      </w:r>
      <w:proofErr w:type="spellEnd"/>
    </w:p>
    <w:p w:rsidR="00B056C6" w:rsidRDefault="00B056C6" w:rsidP="00B77DA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bookmarkStart w:id="0" w:name="_GoBack"/>
      <w:bookmarkEnd w:id="0"/>
    </w:p>
    <w:p w:rsidR="00B77DA4" w:rsidRPr="00B77DA4" w:rsidRDefault="00B77DA4" w:rsidP="00B77DA4">
      <w:pPr>
        <w:pStyle w:val="1"/>
        <w:ind w:left="432" w:hanging="432"/>
        <w:jc w:val="right"/>
        <w:rPr>
          <w:b/>
          <w:sz w:val="24"/>
          <w:szCs w:val="24"/>
        </w:rPr>
      </w:pPr>
    </w:p>
    <w:p w:rsidR="00B77DA4" w:rsidRPr="00B77DA4" w:rsidRDefault="00B77DA4" w:rsidP="00B77DA4">
      <w:pPr>
        <w:pStyle w:val="1"/>
        <w:ind w:left="432" w:hanging="432"/>
        <w:jc w:val="right"/>
        <w:rPr>
          <w:b/>
          <w:sz w:val="24"/>
          <w:szCs w:val="24"/>
        </w:rPr>
      </w:pPr>
    </w:p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  <w:rPr>
          <w:b/>
          <w:bCs/>
        </w:rPr>
      </w:pPr>
      <w:r w:rsidRPr="00EF5469">
        <w:rPr>
          <w:b/>
          <w:bCs/>
        </w:rPr>
        <w:t>КОМИТЕТ МЕСТНОГО САМОУПРАВЛЕНИЯ</w:t>
      </w:r>
    </w:p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  <w:rPr>
          <w:b/>
          <w:bCs/>
        </w:rPr>
      </w:pPr>
      <w:r w:rsidRPr="00EF5469">
        <w:rPr>
          <w:b/>
          <w:bCs/>
        </w:rPr>
        <w:t xml:space="preserve"> </w:t>
      </w:r>
      <w:r>
        <w:rPr>
          <w:b/>
          <w:bCs/>
        </w:rPr>
        <w:t>ЦАРЕВЩИНСКОГО</w:t>
      </w:r>
      <w:r w:rsidRPr="00EF5469">
        <w:rPr>
          <w:b/>
          <w:bCs/>
        </w:rPr>
        <w:t xml:space="preserve"> СЕЛЬСОВЕТА МОКШАНСКОГО РАЙОНА </w:t>
      </w:r>
    </w:p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</w:pPr>
      <w:r w:rsidRPr="00EF5469">
        <w:rPr>
          <w:b/>
          <w:bCs/>
        </w:rPr>
        <w:t>ПЕНЗЕНСКОЙ ОБЛАСТИ</w:t>
      </w:r>
    </w:p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ЧЕТВЕРТОГО</w:t>
      </w:r>
      <w:r w:rsidRPr="00EF5469">
        <w:rPr>
          <w:b/>
          <w:bCs/>
        </w:rPr>
        <w:t xml:space="preserve"> СОЗЫВА</w:t>
      </w:r>
    </w:p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</w:pPr>
    </w:p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  <w:rPr>
          <w:b/>
          <w:bCs/>
        </w:rPr>
      </w:pPr>
      <w:r w:rsidRPr="00EF5469">
        <w:rPr>
          <w:b/>
          <w:bCs/>
        </w:rPr>
        <w:t>РЕШЕНИЕ</w:t>
      </w:r>
    </w:p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</w:pPr>
    </w:p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  <w:rPr>
          <w:bCs/>
        </w:rPr>
      </w:pPr>
      <w:bookmarkStart w:id="1" w:name="_Hlk170994956"/>
      <w:proofErr w:type="gramStart"/>
      <w:r>
        <w:rPr>
          <w:bCs/>
        </w:rPr>
        <w:t>о</w:t>
      </w:r>
      <w:r w:rsidRPr="00EF5469">
        <w:rPr>
          <w:bCs/>
        </w:rPr>
        <w:t>т</w:t>
      </w:r>
      <w:proofErr w:type="gramEnd"/>
      <w:r>
        <w:rPr>
          <w:bCs/>
        </w:rPr>
        <w:t xml:space="preserve"> 09.10.2024 </w:t>
      </w:r>
      <w:r w:rsidRPr="00EF5469">
        <w:rPr>
          <w:bCs/>
        </w:rPr>
        <w:t xml:space="preserve">№ </w:t>
      </w:r>
      <w:r>
        <w:rPr>
          <w:bCs/>
        </w:rPr>
        <w:t>12-3/4</w:t>
      </w:r>
    </w:p>
    <w:bookmarkEnd w:id="1"/>
    <w:p w:rsidR="00B77DA4" w:rsidRPr="00EF5469" w:rsidRDefault="00B77DA4" w:rsidP="00B77DA4">
      <w:pPr>
        <w:pStyle w:val="19"/>
        <w:spacing w:before="0" w:beforeAutospacing="0" w:after="0" w:afterAutospacing="0"/>
        <w:ind w:firstLine="567"/>
        <w:jc w:val="center"/>
      </w:pPr>
      <w:r w:rsidRPr="00EF5469">
        <w:rPr>
          <w:bCs/>
        </w:rPr>
        <w:t xml:space="preserve">с. </w:t>
      </w:r>
      <w:proofErr w:type="spellStart"/>
      <w:r>
        <w:rPr>
          <w:bCs/>
        </w:rPr>
        <w:t>Царевщино</w:t>
      </w:r>
      <w:proofErr w:type="spellEnd"/>
    </w:p>
    <w:p w:rsidR="00B77DA4" w:rsidRPr="00EF5469" w:rsidRDefault="00B77DA4" w:rsidP="00B77DA4">
      <w:pPr>
        <w:jc w:val="center"/>
        <w:rPr>
          <w:b/>
        </w:rPr>
      </w:pPr>
    </w:p>
    <w:p w:rsidR="00B77DA4" w:rsidRPr="00EF5469" w:rsidRDefault="00B77DA4" w:rsidP="00B77DA4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EF5469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bCs/>
        </w:rPr>
        <w:t>Царевщинского</w:t>
      </w:r>
      <w:proofErr w:type="spellEnd"/>
      <w:r w:rsidRPr="00EF5469">
        <w:rPr>
          <w:b/>
          <w:bCs/>
        </w:rPr>
        <w:t xml:space="preserve"> сельсовета </w:t>
      </w:r>
      <w:proofErr w:type="spellStart"/>
      <w:r w:rsidRPr="00EF5469">
        <w:rPr>
          <w:b/>
          <w:bCs/>
        </w:rPr>
        <w:t>Мокшанского</w:t>
      </w:r>
      <w:proofErr w:type="spellEnd"/>
      <w:r w:rsidRPr="00EF5469">
        <w:rPr>
          <w:b/>
          <w:bCs/>
        </w:rPr>
        <w:t xml:space="preserve"> района Пензенской области от </w:t>
      </w:r>
      <w:r w:rsidRPr="00AD701D">
        <w:rPr>
          <w:b/>
        </w:rPr>
        <w:t>28.11.2014 № 23-10/2</w:t>
      </w:r>
      <w:r>
        <w:t xml:space="preserve"> </w:t>
      </w:r>
      <w:r w:rsidRPr="00EF5469">
        <w:rPr>
          <w:b/>
          <w:bCs/>
        </w:rPr>
        <w:t xml:space="preserve"> </w:t>
      </w:r>
    </w:p>
    <w:p w:rsidR="00B77DA4" w:rsidRPr="00EF5469" w:rsidRDefault="00B77DA4" w:rsidP="00B77DA4">
      <w:pPr>
        <w:pStyle w:val="ab"/>
        <w:spacing w:before="0" w:beforeAutospacing="0" w:after="0" w:afterAutospacing="0"/>
        <w:jc w:val="center"/>
      </w:pPr>
      <w:r w:rsidRPr="00EF5469">
        <w:rPr>
          <w:b/>
          <w:bCs/>
        </w:rPr>
        <w:t>«Об установлении налога на имущество физических лиц»</w:t>
      </w:r>
    </w:p>
    <w:p w:rsidR="00B77DA4" w:rsidRPr="00EF5469" w:rsidRDefault="00B77DA4" w:rsidP="00B77DA4">
      <w:pPr>
        <w:jc w:val="center"/>
        <w:rPr>
          <w:b/>
        </w:rPr>
      </w:pPr>
    </w:p>
    <w:p w:rsidR="00B77DA4" w:rsidRDefault="00B77DA4" w:rsidP="00B77DA4">
      <w:pPr>
        <w:pStyle w:val="ab"/>
        <w:spacing w:before="0" w:beforeAutospacing="0" w:after="0" w:afterAutospacing="0"/>
        <w:jc w:val="both"/>
      </w:pPr>
      <w:r w:rsidRPr="00EF5469">
        <w:t xml:space="preserve">В соответствии с главой 31 Налогового кодекса Российской Федерации, </w:t>
      </w:r>
      <w:hyperlink r:id="rId7" w:tgtFrame="_blank" w:history="1">
        <w:r w:rsidRPr="00EF5469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Царевщинского</w:t>
        </w:r>
        <w:proofErr w:type="spellEnd"/>
        <w:r w:rsidRPr="00EF5469">
          <w:rPr>
            <w:rStyle w:val="hyperlink"/>
          </w:rPr>
          <w:t xml:space="preserve"> сельсовета </w:t>
        </w:r>
        <w:proofErr w:type="spellStart"/>
        <w:r w:rsidRPr="00EF5469">
          <w:rPr>
            <w:rStyle w:val="hyperlink"/>
          </w:rPr>
          <w:t>Мокшанского</w:t>
        </w:r>
        <w:proofErr w:type="spellEnd"/>
        <w:r w:rsidRPr="00EF5469">
          <w:rPr>
            <w:rStyle w:val="hyperlink"/>
          </w:rPr>
          <w:t xml:space="preserve"> района Пензенской области</w:t>
        </w:r>
      </w:hyperlink>
      <w:r w:rsidRPr="00EF5469">
        <w:t>,</w:t>
      </w:r>
    </w:p>
    <w:p w:rsidR="00B77DA4" w:rsidRPr="00EF5469" w:rsidRDefault="00B77DA4" w:rsidP="00B77DA4">
      <w:pPr>
        <w:pStyle w:val="ab"/>
        <w:spacing w:before="0" w:beforeAutospacing="0" w:after="0" w:afterAutospacing="0"/>
        <w:jc w:val="both"/>
      </w:pPr>
    </w:p>
    <w:p w:rsidR="00B77DA4" w:rsidRPr="00EF5469" w:rsidRDefault="00B77DA4" w:rsidP="00B77DA4">
      <w:pPr>
        <w:pStyle w:val="ab"/>
        <w:spacing w:before="0" w:beforeAutospacing="0" w:after="0" w:afterAutospacing="0"/>
        <w:jc w:val="center"/>
        <w:rPr>
          <w:b/>
        </w:rPr>
      </w:pPr>
      <w:r w:rsidRPr="00EF5469"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Царевщинского</w:t>
      </w:r>
      <w:proofErr w:type="spellEnd"/>
      <w:r w:rsidRPr="00EF5469">
        <w:rPr>
          <w:b/>
        </w:rPr>
        <w:t xml:space="preserve"> сельсовета</w:t>
      </w:r>
    </w:p>
    <w:p w:rsidR="00B77DA4" w:rsidRPr="00EF5469" w:rsidRDefault="00B77DA4" w:rsidP="00B77DA4">
      <w:pPr>
        <w:pStyle w:val="ab"/>
        <w:spacing w:before="0" w:beforeAutospacing="0" w:after="0" w:afterAutospacing="0"/>
        <w:jc w:val="center"/>
        <w:rPr>
          <w:b/>
        </w:rPr>
      </w:pPr>
      <w:proofErr w:type="spellStart"/>
      <w:r w:rsidRPr="00EF5469">
        <w:rPr>
          <w:b/>
        </w:rPr>
        <w:t>Мокшанского</w:t>
      </w:r>
      <w:proofErr w:type="spellEnd"/>
      <w:r w:rsidRPr="00EF5469">
        <w:rPr>
          <w:b/>
        </w:rPr>
        <w:t xml:space="preserve"> района Пензенской области решил:</w:t>
      </w:r>
    </w:p>
    <w:p w:rsidR="00B77DA4" w:rsidRPr="00EF5469" w:rsidRDefault="00B77DA4" w:rsidP="00B77DA4">
      <w:pPr>
        <w:pStyle w:val="ab"/>
        <w:spacing w:before="0" w:beforeAutospacing="0" w:after="0" w:afterAutospacing="0"/>
        <w:jc w:val="center"/>
      </w:pPr>
    </w:p>
    <w:p w:rsidR="00B77DA4" w:rsidRPr="00EF5469" w:rsidRDefault="00B77DA4" w:rsidP="00B77DA4">
      <w:pPr>
        <w:ind w:firstLine="709"/>
        <w:jc w:val="both"/>
        <w:rPr>
          <w:bCs/>
          <w:kern w:val="28"/>
        </w:rPr>
      </w:pPr>
      <w:r w:rsidRPr="00EF5469">
        <w:t>1. Внести изменение в</w:t>
      </w:r>
      <w:r w:rsidRPr="00EF5469">
        <w:rPr>
          <w:bCs/>
          <w:kern w:val="28"/>
        </w:rPr>
        <w:t xml:space="preserve"> решение </w:t>
      </w:r>
      <w:r w:rsidRPr="00EF5469">
        <w:t xml:space="preserve">Комитета местного самоуправления </w:t>
      </w:r>
      <w:proofErr w:type="spellStart"/>
      <w:r>
        <w:t>Царевщинского</w:t>
      </w:r>
      <w:proofErr w:type="spellEnd"/>
      <w:r w:rsidRPr="00EF5469">
        <w:t xml:space="preserve"> сельсовета </w:t>
      </w:r>
      <w:proofErr w:type="spellStart"/>
      <w:r w:rsidRPr="00EF5469">
        <w:t>Мокшанского</w:t>
      </w:r>
      <w:proofErr w:type="spellEnd"/>
      <w:r w:rsidRPr="00EF5469">
        <w:t xml:space="preserve"> района Пензенской области</w:t>
      </w:r>
      <w:r w:rsidRPr="00EF5469">
        <w:rPr>
          <w:i/>
        </w:rPr>
        <w:t xml:space="preserve"> </w:t>
      </w:r>
      <w:r w:rsidRPr="00EF5469">
        <w:t xml:space="preserve">от </w:t>
      </w:r>
      <w:r w:rsidRPr="00AD701D">
        <w:t>28.11.2014 № 23-10/</w:t>
      </w:r>
      <w:proofErr w:type="gramStart"/>
      <w:r w:rsidRPr="00AD701D">
        <w:t>2</w:t>
      </w:r>
      <w:r>
        <w:t xml:space="preserve"> </w:t>
      </w:r>
      <w:r w:rsidRPr="00EF5469">
        <w:t xml:space="preserve"> «</w:t>
      </w:r>
      <w:proofErr w:type="gramEnd"/>
      <w:r w:rsidRPr="00EF5469">
        <w:rPr>
          <w:bCs/>
          <w:kern w:val="28"/>
        </w:rPr>
        <w:t>Об установлении налога на имущество физических лиц», изложив пункт 2 в следующей редакции:</w:t>
      </w:r>
    </w:p>
    <w:p w:rsidR="00B77DA4" w:rsidRPr="00EF5469" w:rsidRDefault="00B77DA4" w:rsidP="00B77DA4">
      <w:pPr>
        <w:ind w:firstLine="709"/>
        <w:jc w:val="both"/>
        <w:rPr>
          <w:bCs/>
          <w:kern w:val="28"/>
        </w:rPr>
      </w:pPr>
      <w:r w:rsidRPr="00EF5469">
        <w:rPr>
          <w:bCs/>
          <w:kern w:val="28"/>
        </w:rPr>
        <w:t>«2. Установить ставки налога на имущество физических лиц в следующих размерах:</w:t>
      </w:r>
    </w:p>
    <w:p w:rsidR="00B77DA4" w:rsidRPr="00EF5469" w:rsidRDefault="00B77DA4" w:rsidP="00B77DA4">
      <w:pPr>
        <w:ind w:firstLine="709"/>
        <w:jc w:val="both"/>
        <w:rPr>
          <w:bCs/>
          <w:kern w:val="28"/>
        </w:rPr>
      </w:pPr>
      <w:r w:rsidRPr="00EF5469">
        <w:rPr>
          <w:bCs/>
          <w:kern w:val="28"/>
        </w:rPr>
        <w:t xml:space="preserve">1) </w:t>
      </w:r>
      <w:r w:rsidRPr="00EF5469">
        <w:t>0,3 процента в отношении:</w:t>
      </w:r>
    </w:p>
    <w:p w:rsidR="00B77DA4" w:rsidRPr="00EF5469" w:rsidRDefault="00B77DA4" w:rsidP="00B77DA4">
      <w:pPr>
        <w:ind w:firstLine="709"/>
        <w:jc w:val="both"/>
        <w:rPr>
          <w:bCs/>
          <w:kern w:val="28"/>
        </w:rPr>
      </w:pPr>
      <w:proofErr w:type="gramStart"/>
      <w:r w:rsidRPr="00EF5469">
        <w:t>жилых</w:t>
      </w:r>
      <w:proofErr w:type="gramEnd"/>
      <w:r w:rsidRPr="00EF5469">
        <w:t xml:space="preserve"> домов, частей жилых домов, квартир, частей квартир, комнат;</w:t>
      </w:r>
    </w:p>
    <w:p w:rsidR="00B77DA4" w:rsidRPr="00EF5469" w:rsidRDefault="00B77DA4" w:rsidP="00B77DA4">
      <w:pPr>
        <w:ind w:firstLine="709"/>
        <w:jc w:val="both"/>
        <w:rPr>
          <w:bCs/>
          <w:kern w:val="28"/>
        </w:rPr>
      </w:pPr>
      <w:hyperlink r:id="rId8" w:history="1">
        <w:proofErr w:type="gramStart"/>
        <w:r w:rsidRPr="00EF5469">
          <w:t>объектов</w:t>
        </w:r>
        <w:proofErr w:type="gramEnd"/>
      </w:hyperlink>
      <w:r w:rsidRPr="00EF5469"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B77DA4" w:rsidRPr="00EF5469" w:rsidRDefault="00B77DA4" w:rsidP="00B77DA4">
      <w:pPr>
        <w:ind w:firstLine="709"/>
        <w:jc w:val="both"/>
        <w:rPr>
          <w:bCs/>
          <w:kern w:val="28"/>
        </w:rPr>
      </w:pPr>
      <w:proofErr w:type="gramStart"/>
      <w:r w:rsidRPr="00EF5469">
        <w:t>единых</w:t>
      </w:r>
      <w:proofErr w:type="gramEnd"/>
      <w:r w:rsidRPr="00EF5469">
        <w:t xml:space="preserve"> недвижимых комплексов, в состав которых входит хотя бы один жилой дом;</w:t>
      </w:r>
    </w:p>
    <w:p w:rsidR="00B77DA4" w:rsidRPr="00EF5469" w:rsidRDefault="00B77DA4" w:rsidP="00B77DA4">
      <w:pPr>
        <w:ind w:firstLine="709"/>
        <w:jc w:val="both"/>
        <w:rPr>
          <w:bCs/>
          <w:kern w:val="28"/>
        </w:rPr>
      </w:pPr>
      <w:proofErr w:type="gramStart"/>
      <w:r w:rsidRPr="00EF5469">
        <w:t>гаражей</w:t>
      </w:r>
      <w:proofErr w:type="gramEnd"/>
      <w:r w:rsidRPr="00EF5469">
        <w:t xml:space="preserve"> и </w:t>
      </w:r>
      <w:proofErr w:type="spellStart"/>
      <w:r w:rsidRPr="00EF5469">
        <w:t>машино</w:t>
      </w:r>
      <w:proofErr w:type="spellEnd"/>
      <w:r w:rsidRPr="00EF5469">
        <w:t xml:space="preserve">-мест, в том числе расположенных в объектах налогообложения, указанных в </w:t>
      </w:r>
      <w:hyperlink r:id="rId9" w:history="1">
        <w:r w:rsidRPr="00EF5469">
          <w:t>подпункте 2</w:t>
        </w:r>
      </w:hyperlink>
      <w:r w:rsidRPr="00EF5469">
        <w:t xml:space="preserve"> настоящего пункта;</w:t>
      </w:r>
    </w:p>
    <w:p w:rsidR="00B77DA4" w:rsidRPr="00EF5469" w:rsidRDefault="00B77DA4" w:rsidP="00B77DA4">
      <w:pPr>
        <w:ind w:firstLine="709"/>
        <w:jc w:val="both"/>
        <w:rPr>
          <w:bCs/>
          <w:kern w:val="28"/>
        </w:rPr>
      </w:pPr>
      <w:proofErr w:type="gramStart"/>
      <w:r w:rsidRPr="00EF5469">
        <w:t>хозяйственных</w:t>
      </w:r>
      <w:proofErr w:type="gramEnd"/>
      <w:r w:rsidRPr="00EF5469">
        <w:t xml:space="preserve">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B77DA4" w:rsidRPr="00EF5469" w:rsidRDefault="00B77DA4" w:rsidP="00B77DA4">
      <w:pPr>
        <w:ind w:firstLine="709"/>
        <w:jc w:val="both"/>
      </w:pPr>
      <w:r w:rsidRPr="00EF5469">
        <w:t xml:space="preserve">2) 2 процентов в отношении </w:t>
      </w:r>
      <w:hyperlink r:id="rId10" w:history="1">
        <w:r w:rsidRPr="00EF5469">
          <w:t>объектов</w:t>
        </w:r>
      </w:hyperlink>
      <w:r w:rsidRPr="00EF5469">
        <w:t xml:space="preserve"> налогообложения, включенных в перечень, определяемый в соответствии с пунктом 7 статьи 378</w:t>
      </w:r>
      <w:r w:rsidRPr="00EF5469">
        <w:rPr>
          <w:vertAlign w:val="superscript"/>
        </w:rPr>
        <w:t>2</w:t>
      </w:r>
      <w:r w:rsidRPr="00EF5469">
        <w:t xml:space="preserve"> 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EF5469">
        <w:rPr>
          <w:vertAlign w:val="superscript"/>
        </w:rPr>
        <w:t>2</w:t>
      </w:r>
      <w:r w:rsidRPr="00EF5469">
        <w:t xml:space="preserve"> Налогового кодекса Российской Федерации;</w:t>
      </w:r>
    </w:p>
    <w:p w:rsidR="00B77DA4" w:rsidRPr="00EF5469" w:rsidRDefault="00B77DA4" w:rsidP="00B77DA4">
      <w:pPr>
        <w:ind w:firstLine="709"/>
        <w:jc w:val="both"/>
      </w:pPr>
      <w:r w:rsidRPr="00EF5469">
        <w:t>3) 2,5 процента в отношении объектов налогообложения, кадастровая стоимость каждого из которых превышает 300 миллионов рублей;</w:t>
      </w:r>
    </w:p>
    <w:p w:rsidR="00B77DA4" w:rsidRPr="00EF5469" w:rsidRDefault="00B77DA4" w:rsidP="00B77DA4">
      <w:pPr>
        <w:ind w:firstLine="709"/>
        <w:jc w:val="both"/>
      </w:pPr>
      <w:r w:rsidRPr="00EF5469">
        <w:t>4) 0,5 процента в отношении прочих объектов налогообложения.».</w:t>
      </w:r>
    </w:p>
    <w:p w:rsidR="00B77DA4" w:rsidRPr="00EF5469" w:rsidRDefault="00B77DA4" w:rsidP="00B77DA4">
      <w:pPr>
        <w:pStyle w:val="ab"/>
        <w:spacing w:before="0" w:beforeAutospacing="0" w:after="0" w:afterAutospacing="0"/>
        <w:ind w:firstLine="567"/>
        <w:jc w:val="both"/>
      </w:pPr>
      <w:r w:rsidRPr="00EF5469">
        <w:lastRenderedPageBreak/>
        <w:t xml:space="preserve">2. Опубликовать настоящее решение в информационном бюллетене «Вести </w:t>
      </w:r>
      <w:proofErr w:type="spellStart"/>
      <w:r>
        <w:t>Царевщинского</w:t>
      </w:r>
      <w:proofErr w:type="spellEnd"/>
      <w:r>
        <w:t xml:space="preserve"> </w:t>
      </w:r>
      <w:r w:rsidRPr="00EF5469">
        <w:t xml:space="preserve">сельсовета». </w:t>
      </w:r>
    </w:p>
    <w:p w:rsidR="00B77DA4" w:rsidRPr="00EF5469" w:rsidRDefault="00B77DA4" w:rsidP="00B77DA4">
      <w:pPr>
        <w:pStyle w:val="ab"/>
        <w:spacing w:before="0" w:beforeAutospacing="0" w:after="0" w:afterAutospacing="0"/>
        <w:ind w:firstLine="567"/>
        <w:jc w:val="both"/>
      </w:pPr>
      <w:r w:rsidRPr="00EF5469">
        <w:t>3. Настоящее решение вступает в силу с 01.01.2025, но не ранее чем по истечении одного месяца со дня его официального опубликования</w:t>
      </w:r>
      <w:r>
        <w:t>.</w:t>
      </w:r>
    </w:p>
    <w:p w:rsidR="00B77DA4" w:rsidRPr="00E52E1B" w:rsidRDefault="00B77DA4" w:rsidP="00B77DA4">
      <w:pPr>
        <w:pStyle w:val="ab"/>
        <w:spacing w:before="0" w:beforeAutospacing="0" w:after="0" w:afterAutospacing="0"/>
        <w:ind w:firstLine="567"/>
        <w:jc w:val="both"/>
      </w:pPr>
      <w:r w:rsidRPr="00EF5469">
        <w:t xml:space="preserve">4. </w:t>
      </w:r>
      <w:r w:rsidRPr="00E52E1B">
        <w:t xml:space="preserve">Контроль за исполнением настоящего решения возложить на главу </w:t>
      </w:r>
      <w:proofErr w:type="spellStart"/>
      <w:r>
        <w:t>Царевщинского</w:t>
      </w:r>
      <w:proofErr w:type="spellEnd"/>
      <w:r>
        <w:t xml:space="preserve"> </w:t>
      </w:r>
      <w:r w:rsidRPr="00E52E1B">
        <w:t xml:space="preserve">сельсовета </w:t>
      </w:r>
      <w:proofErr w:type="spellStart"/>
      <w:r w:rsidRPr="00E52E1B">
        <w:t>Мокшанского</w:t>
      </w:r>
      <w:proofErr w:type="spellEnd"/>
      <w:r w:rsidRPr="00E52E1B">
        <w:t xml:space="preserve"> района Пензенской области.</w:t>
      </w:r>
    </w:p>
    <w:p w:rsidR="00B77DA4" w:rsidRPr="00E52E1B" w:rsidRDefault="00B77DA4" w:rsidP="00B77DA4">
      <w:pPr>
        <w:pStyle w:val="ab"/>
        <w:spacing w:before="0" w:beforeAutospacing="0" w:after="0" w:afterAutospacing="0"/>
        <w:ind w:firstLine="567"/>
        <w:jc w:val="both"/>
      </w:pPr>
      <w:r w:rsidRPr="00E52E1B">
        <w:t> </w:t>
      </w:r>
    </w:p>
    <w:p w:rsidR="00B77DA4" w:rsidRDefault="00B77DA4" w:rsidP="00B77DA4">
      <w:pPr>
        <w:pStyle w:val="ab"/>
        <w:spacing w:before="0" w:beforeAutospacing="0" w:after="0" w:afterAutospacing="0"/>
        <w:ind w:firstLine="567"/>
        <w:jc w:val="both"/>
        <w:rPr>
          <w:b/>
        </w:rPr>
      </w:pP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Глава </w:t>
      </w:r>
      <w:proofErr w:type="spellStart"/>
      <w:r>
        <w:rPr>
          <w:b/>
        </w:rPr>
        <w:t>Царевщинского</w:t>
      </w:r>
      <w:proofErr w:type="spellEnd"/>
      <w:r w:rsidRPr="00760DEA">
        <w:rPr>
          <w:b/>
        </w:rPr>
        <w:t xml:space="preserve"> сельсовета</w:t>
      </w: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760DEA">
        <w:rPr>
          <w:b/>
        </w:rPr>
        <w:t>Мокшанского</w:t>
      </w:r>
      <w:proofErr w:type="spellEnd"/>
      <w:r w:rsidRPr="00760DEA">
        <w:rPr>
          <w:b/>
        </w:rPr>
        <w:t xml:space="preserve"> района</w:t>
      </w:r>
    </w:p>
    <w:p w:rsidR="00B77DA4" w:rsidRPr="00760DEA" w:rsidRDefault="00B77DA4" w:rsidP="00B77DA4">
      <w:pPr>
        <w:pStyle w:val="ab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Пензенской области                                                  </w:t>
      </w:r>
      <w:r>
        <w:rPr>
          <w:b/>
        </w:rPr>
        <w:t xml:space="preserve">           </w:t>
      </w:r>
      <w:r w:rsidRPr="00760DEA">
        <w:rPr>
          <w:b/>
        </w:rPr>
        <w:t xml:space="preserve">  </w:t>
      </w:r>
      <w:proofErr w:type="spellStart"/>
      <w:r>
        <w:rPr>
          <w:b/>
        </w:rPr>
        <w:t>Г.А.Петрова</w:t>
      </w:r>
      <w:proofErr w:type="spellEnd"/>
    </w:p>
    <w:p w:rsidR="00B77DA4" w:rsidRPr="00EF5469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4D52D4" w:rsidRDefault="004D52D4" w:rsidP="007967C5">
      <w:pPr>
        <w:tabs>
          <w:tab w:val="left" w:pos="7651"/>
        </w:tabs>
        <w:rPr>
          <w:b/>
          <w:bCs/>
          <w:sz w:val="22"/>
          <w:szCs w:val="22"/>
        </w:rPr>
      </w:pPr>
    </w:p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</w:p>
    <w:sectPr w:rsidR="007967C5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13E5A43"/>
    <w:multiLevelType w:val="singleLevel"/>
    <w:tmpl w:val="A13E5A4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1537D5F"/>
    <w:multiLevelType w:val="singleLevel"/>
    <w:tmpl w:val="CC7E76E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3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5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190B6DE5"/>
    <w:multiLevelType w:val="hybridMultilevel"/>
    <w:tmpl w:val="8EE091E4"/>
    <w:lvl w:ilvl="0" w:tplc="011CFE7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191746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0A60DB1"/>
    <w:multiLevelType w:val="singleLevel"/>
    <w:tmpl w:val="D3E0E4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6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D70CF9"/>
    <w:multiLevelType w:val="singleLevel"/>
    <w:tmpl w:val="1128767A"/>
    <w:lvl w:ilvl="0">
      <w:start w:val="2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57336B"/>
    <w:multiLevelType w:val="hybridMultilevel"/>
    <w:tmpl w:val="7F8452C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4">
    <w:nsid w:val="5DA309F2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9E756F"/>
    <w:multiLevelType w:val="hybridMultilevel"/>
    <w:tmpl w:val="489E648A"/>
    <w:lvl w:ilvl="0" w:tplc="E4F08524">
      <w:start w:val="16"/>
      <w:numFmt w:val="bullet"/>
      <w:lvlText w:val=""/>
      <w:lvlJc w:val="left"/>
      <w:pPr>
        <w:tabs>
          <w:tab w:val="num" w:pos="1723"/>
        </w:tabs>
        <w:ind w:left="1723" w:hanging="97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37">
    <w:nsid w:val="75533E55"/>
    <w:multiLevelType w:val="singleLevel"/>
    <w:tmpl w:val="18C49638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38">
    <w:nsid w:val="75B904C3"/>
    <w:multiLevelType w:val="multilevel"/>
    <w:tmpl w:val="96780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37"/>
  </w:num>
  <w:num w:numId="4">
    <w:abstractNumId w:val="23"/>
  </w:num>
  <w:num w:numId="5">
    <w:abstractNumId w:val="31"/>
  </w:num>
  <w:num w:numId="6">
    <w:abstractNumId w:val="16"/>
  </w:num>
  <w:num w:numId="7">
    <w:abstractNumId w:val="15"/>
  </w:num>
  <w:num w:numId="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6"/>
  </w:num>
  <w:num w:numId="10">
    <w:abstractNumId w:val="38"/>
  </w:num>
  <w:num w:numId="11">
    <w:abstractNumId w:val="34"/>
  </w:num>
  <w:num w:numId="12">
    <w:abstractNumId w:val="22"/>
  </w:num>
  <w:num w:numId="13">
    <w:abstractNumId w:val="0"/>
  </w:num>
  <w:num w:numId="14">
    <w:abstractNumId w:val="2"/>
  </w:num>
  <w:num w:numId="15">
    <w:abstractNumId w:val="3"/>
  </w:num>
  <w:num w:numId="16">
    <w:abstractNumId w:val="4"/>
  </w:num>
  <w:num w:numId="17">
    <w:abstractNumId w:val="32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1"/>
  </w:num>
  <w:num w:numId="21">
    <w:abstractNumId w:val="12"/>
  </w:num>
  <w:num w:numId="22">
    <w:abstractNumId w:val="25"/>
  </w:num>
  <w:num w:numId="23">
    <w:abstractNumId w:val="35"/>
  </w:num>
  <w:num w:numId="24">
    <w:abstractNumId w:val="29"/>
  </w:num>
  <w:num w:numId="25">
    <w:abstractNumId w:val="18"/>
  </w:num>
  <w:num w:numId="26">
    <w:abstractNumId w:val="24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"/>
  </w:num>
  <w:num w:numId="30">
    <w:abstractNumId w:val="13"/>
  </w:num>
  <w:num w:numId="31">
    <w:abstractNumId w:val="41"/>
  </w:num>
  <w:num w:numId="32">
    <w:abstractNumId w:val="9"/>
  </w:num>
  <w:num w:numId="33">
    <w:abstractNumId w:val="30"/>
  </w:num>
  <w:num w:numId="34">
    <w:abstractNumId w:val="40"/>
  </w:num>
  <w:num w:numId="35">
    <w:abstractNumId w:val="42"/>
  </w:num>
  <w:num w:numId="36">
    <w:abstractNumId w:val="10"/>
  </w:num>
  <w:num w:numId="37">
    <w:abstractNumId w:val="21"/>
  </w:num>
  <w:num w:numId="38">
    <w:abstractNumId w:val="28"/>
  </w:num>
  <w:num w:numId="39">
    <w:abstractNumId w:val="26"/>
  </w:num>
  <w:num w:numId="40">
    <w:abstractNumId w:val="19"/>
  </w:num>
  <w:num w:numId="41">
    <w:abstractNumId w:val="20"/>
  </w:num>
  <w:num w:numId="42">
    <w:abstractNumId w:val="39"/>
  </w:num>
  <w:num w:numId="43">
    <w:abstractNumId w:val="43"/>
  </w:num>
  <w:num w:numId="44">
    <w:abstractNumId w:val="8"/>
  </w:num>
  <w:num w:numId="45">
    <w:abstractNumId w:val="7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93053"/>
    <w:rsid w:val="008A5CD6"/>
    <w:rsid w:val="008B248E"/>
    <w:rsid w:val="008B3CE6"/>
    <w:rsid w:val="008B5C56"/>
    <w:rsid w:val="008C36B9"/>
    <w:rsid w:val="008D1B71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7BA8"/>
    <w:rsid w:val="00B66A8A"/>
    <w:rsid w:val="00B77DA4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header" w:uiPriority="0"/>
    <w:lsdException w:name="footer" w:uiPriority="0"/>
    <w:lsdException w:name="caption" w:semiHidden="1" w:uiPriority="35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uiPriority w:val="99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0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21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uiPriority w:val="99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rsid w:val="00B77DA4"/>
  </w:style>
  <w:style w:type="character" w:customStyle="1" w:styleId="hyperlink">
    <w:name w:val="hyperlink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7880&amp;dst=100014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96191&amp;dst=100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482&amp;dst=10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D2844FC-994A-4A01-A1F2-22692B8B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2024-10-11T12:54:00Z</dcterms:created>
  <dcterms:modified xsi:type="dcterms:W3CDTF">2024-10-11T12:54:00Z</dcterms:modified>
</cp:coreProperties>
</file>