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0560E5" w:rsidP="001370DA">
      <w:pPr>
        <w:rPr>
          <w:rFonts w:ascii="Times New Roman" w:hAnsi="Times New Roman"/>
          <w:sz w:val="24"/>
          <w:szCs w:val="24"/>
        </w:rPr>
      </w:pPr>
      <w:r>
        <w:rPr>
          <w:rFonts w:ascii="Times New Roman" w:hAnsi="Times New Roman"/>
          <w:b/>
          <w:sz w:val="24"/>
          <w:szCs w:val="24"/>
        </w:rPr>
        <w:t>25</w:t>
      </w:r>
      <w:r w:rsidR="00605E4F">
        <w:rPr>
          <w:rFonts w:ascii="Times New Roman" w:hAnsi="Times New Roman"/>
          <w:b/>
          <w:sz w:val="24"/>
          <w:szCs w:val="24"/>
        </w:rPr>
        <w:t xml:space="preserve"> </w:t>
      </w:r>
      <w:r w:rsidR="00401596">
        <w:rPr>
          <w:rFonts w:ascii="Times New Roman" w:hAnsi="Times New Roman"/>
          <w:b/>
          <w:sz w:val="24"/>
          <w:szCs w:val="24"/>
        </w:rPr>
        <w:t>декабря</w:t>
      </w:r>
      <w:r w:rsidR="005D29F9">
        <w:rPr>
          <w:rFonts w:ascii="Times New Roman" w:hAnsi="Times New Roman"/>
          <w:b/>
          <w:sz w:val="24"/>
          <w:szCs w:val="24"/>
        </w:rPr>
        <w:t xml:space="preserve"> </w:t>
      </w:r>
      <w:r w:rsidR="00F01554">
        <w:rPr>
          <w:rFonts w:ascii="Times New Roman" w:hAnsi="Times New Roman"/>
          <w:b/>
          <w:sz w:val="24"/>
          <w:szCs w:val="24"/>
        </w:rPr>
        <w:t>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7347B3">
        <w:rPr>
          <w:rFonts w:ascii="Times New Roman" w:hAnsi="Times New Roman"/>
          <w:b/>
          <w:sz w:val="24"/>
          <w:szCs w:val="24"/>
        </w:rPr>
        <w:t>3</w:t>
      </w:r>
      <w:r>
        <w:rPr>
          <w:rFonts w:ascii="Times New Roman" w:hAnsi="Times New Roman"/>
          <w:b/>
          <w:sz w:val="24"/>
          <w:szCs w:val="24"/>
        </w:rPr>
        <w:t>2</w:t>
      </w:r>
      <w:r w:rsidR="001370DA" w:rsidRPr="00690590">
        <w:rPr>
          <w:rFonts w:ascii="Times New Roman" w:hAnsi="Times New Roman"/>
          <w:b/>
          <w:sz w:val="24"/>
          <w:szCs w:val="24"/>
        </w:rPr>
        <w:t xml:space="preserve"> (7</w:t>
      </w:r>
      <w:r w:rsidR="007B5B14">
        <w:rPr>
          <w:rFonts w:ascii="Times New Roman" w:hAnsi="Times New Roman"/>
          <w:b/>
          <w:sz w:val="24"/>
          <w:szCs w:val="24"/>
        </w:rPr>
        <w:t>5</w:t>
      </w:r>
      <w:r>
        <w:rPr>
          <w:rFonts w:ascii="Times New Roman" w:hAnsi="Times New Roman"/>
          <w:b/>
          <w:sz w:val="24"/>
          <w:szCs w:val="24"/>
        </w:rPr>
        <w:t>8</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824E84"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C80AE9" w:rsidRDefault="00605E4F" w:rsidP="00BA4CDB">
      <w:pPr>
        <w:spacing w:after="0"/>
        <w:rPr>
          <w:rFonts w:ascii="Times New Roman" w:hAnsi="Times New Roman"/>
          <w:b/>
          <w:sz w:val="26"/>
          <w:szCs w:val="26"/>
        </w:rPr>
      </w:pPr>
      <w:r w:rsidRPr="007B5B14">
        <w:rPr>
          <w:rFonts w:ascii="Times New Roman" w:hAnsi="Times New Roman"/>
          <w:b/>
          <w:sz w:val="26"/>
          <w:szCs w:val="26"/>
        </w:rPr>
        <w:tab/>
      </w:r>
    </w:p>
    <w:p w:rsidR="000560E5" w:rsidRDefault="000560E5" w:rsidP="000560E5">
      <w:pPr>
        <w:pStyle w:val="ConsPlusTitle"/>
        <w:widowControl/>
        <w:tabs>
          <w:tab w:val="left" w:pos="360"/>
        </w:tabs>
        <w:rPr>
          <w:sz w:val="30"/>
        </w:rPr>
      </w:pPr>
      <w:r>
        <w:rPr>
          <w:noProof/>
          <w:sz w:val="30"/>
        </w:rPr>
        <w:drawing>
          <wp:anchor distT="0" distB="0" distL="114300" distR="114300" simplePos="0" relativeHeight="251659264" behindDoc="1" locked="0" layoutInCell="1" allowOverlap="1" wp14:anchorId="1089A49F" wp14:editId="0B7D28BA">
            <wp:simplePos x="0" y="0"/>
            <wp:positionH relativeFrom="column">
              <wp:posOffset>2643505</wp:posOffset>
            </wp:positionH>
            <wp:positionV relativeFrom="paragraph">
              <wp:posOffset>57150</wp:posOffset>
            </wp:positionV>
            <wp:extent cx="798195" cy="1028700"/>
            <wp:effectExtent l="0" t="0" r="1905" b="0"/>
            <wp:wrapTight wrapText="bothSides">
              <wp:wrapPolygon edited="0">
                <wp:start x="0" y="0"/>
                <wp:lineTo x="0" y="21200"/>
                <wp:lineTo x="21136" y="21200"/>
                <wp:lineTo x="21136" y="0"/>
                <wp:lineTo x="0" y="0"/>
              </wp:wrapPolygon>
            </wp:wrapTight>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0E5" w:rsidRDefault="000560E5" w:rsidP="000560E5">
      <w:pPr>
        <w:jc w:val="right"/>
        <w:rPr>
          <w:sz w:val="30"/>
        </w:rPr>
      </w:pPr>
    </w:p>
    <w:p w:rsidR="000560E5" w:rsidRDefault="000560E5" w:rsidP="000560E5">
      <w:pPr>
        <w:rPr>
          <w:sz w:val="30"/>
        </w:rPr>
      </w:pPr>
    </w:p>
    <w:p w:rsidR="000560E5" w:rsidRDefault="000560E5" w:rsidP="000560E5">
      <w:pPr>
        <w:rPr>
          <w:sz w:val="30"/>
        </w:rPr>
      </w:pPr>
    </w:p>
    <w:p w:rsidR="000560E5" w:rsidRPr="00BE32B4" w:rsidRDefault="000560E5" w:rsidP="000560E5">
      <w:pPr>
        <w:jc w:val="center"/>
        <w:rPr>
          <w:b/>
          <w:sz w:val="24"/>
          <w:szCs w:val="24"/>
        </w:rPr>
      </w:pPr>
      <w:r w:rsidRPr="00BE32B4">
        <w:rPr>
          <w:sz w:val="24"/>
          <w:szCs w:val="24"/>
        </w:rPr>
        <w:t xml:space="preserve">  </w:t>
      </w:r>
    </w:p>
    <w:p w:rsidR="000560E5" w:rsidRDefault="000560E5" w:rsidP="000560E5">
      <w:pPr>
        <w:autoSpaceDE w:val="0"/>
        <w:autoSpaceDN w:val="0"/>
        <w:adjustRightInd w:val="0"/>
        <w:jc w:val="right"/>
      </w:pPr>
    </w:p>
    <w:tbl>
      <w:tblPr>
        <w:tblW w:w="9606" w:type="dxa"/>
        <w:tblLayout w:type="fixed"/>
        <w:tblCellMar>
          <w:left w:w="0" w:type="dxa"/>
          <w:right w:w="0" w:type="dxa"/>
        </w:tblCellMar>
        <w:tblLook w:val="01E0" w:firstRow="1" w:lastRow="1" w:firstColumn="1" w:lastColumn="1" w:noHBand="0" w:noVBand="0"/>
      </w:tblPr>
      <w:tblGrid>
        <w:gridCol w:w="9606"/>
      </w:tblGrid>
      <w:tr w:rsidR="000560E5" w:rsidRPr="00BE32B4" w:rsidTr="00913308">
        <w:tblPrEx>
          <w:tblCellMar>
            <w:top w:w="0" w:type="dxa"/>
            <w:left w:w="0" w:type="dxa"/>
            <w:bottom w:w="0" w:type="dxa"/>
            <w:right w:w="0" w:type="dxa"/>
          </w:tblCellMar>
        </w:tblPrEx>
        <w:trPr>
          <w:trHeight w:hRule="exact" w:val="397"/>
        </w:trPr>
        <w:tc>
          <w:tcPr>
            <w:tcW w:w="9606" w:type="dxa"/>
          </w:tcPr>
          <w:p w:rsidR="000560E5" w:rsidRPr="00BE32B4" w:rsidRDefault="000560E5" w:rsidP="00913308">
            <w:pPr>
              <w:rPr>
                <w:b/>
                <w:sz w:val="24"/>
                <w:szCs w:val="24"/>
              </w:rPr>
            </w:pPr>
          </w:p>
        </w:tc>
      </w:tr>
      <w:tr w:rsidR="000560E5" w:rsidRPr="00BE32B4" w:rsidTr="00913308">
        <w:tblPrEx>
          <w:tblCellMar>
            <w:top w:w="0" w:type="dxa"/>
            <w:left w:w="0" w:type="dxa"/>
            <w:bottom w:w="0" w:type="dxa"/>
            <w:right w:w="0" w:type="dxa"/>
          </w:tblCellMar>
        </w:tblPrEx>
        <w:tc>
          <w:tcPr>
            <w:tcW w:w="9606" w:type="dxa"/>
          </w:tcPr>
          <w:p w:rsidR="000560E5" w:rsidRPr="00BE32B4" w:rsidRDefault="000560E5" w:rsidP="00913308">
            <w:pPr>
              <w:jc w:val="center"/>
              <w:rPr>
                <w:b/>
                <w:sz w:val="24"/>
                <w:szCs w:val="24"/>
              </w:rPr>
            </w:pPr>
            <w:r w:rsidRPr="00BE32B4">
              <w:rPr>
                <w:b/>
                <w:sz w:val="24"/>
                <w:szCs w:val="24"/>
              </w:rPr>
              <w:t xml:space="preserve">КОМИТЕТ МЕСТНОГО САМОУПРАВЛЕНИЯ ЦАРЕВЩИНСКОГО СЕЛЬСОВЕТА </w:t>
            </w:r>
          </w:p>
          <w:p w:rsidR="000560E5" w:rsidRDefault="000560E5" w:rsidP="00913308">
            <w:pPr>
              <w:jc w:val="center"/>
              <w:rPr>
                <w:b/>
                <w:sz w:val="24"/>
                <w:szCs w:val="24"/>
              </w:rPr>
            </w:pPr>
            <w:r w:rsidRPr="00BE32B4">
              <w:rPr>
                <w:b/>
                <w:sz w:val="24"/>
                <w:szCs w:val="24"/>
              </w:rPr>
              <w:t>МОКШАНСКОГО РАЙОНА ПЕНЗЕНСКОЙ ОБЛАСТИ</w:t>
            </w:r>
          </w:p>
          <w:p w:rsidR="000560E5" w:rsidRPr="00BE32B4" w:rsidRDefault="000560E5" w:rsidP="00913308">
            <w:pPr>
              <w:jc w:val="center"/>
              <w:rPr>
                <w:b/>
                <w:i/>
                <w:sz w:val="24"/>
                <w:szCs w:val="24"/>
              </w:rPr>
            </w:pPr>
            <w:r>
              <w:rPr>
                <w:b/>
                <w:sz w:val="24"/>
                <w:szCs w:val="24"/>
              </w:rPr>
              <w:t>ЧЕТВЕРТОГО СОЗЫВА</w:t>
            </w:r>
          </w:p>
        </w:tc>
      </w:tr>
      <w:tr w:rsidR="000560E5" w:rsidRPr="00BE32B4" w:rsidTr="00913308">
        <w:tblPrEx>
          <w:tblCellMar>
            <w:top w:w="0" w:type="dxa"/>
            <w:left w:w="0" w:type="dxa"/>
            <w:bottom w:w="0" w:type="dxa"/>
            <w:right w:w="0" w:type="dxa"/>
          </w:tblCellMar>
        </w:tblPrEx>
        <w:trPr>
          <w:trHeight w:hRule="exact" w:val="363"/>
        </w:trPr>
        <w:tc>
          <w:tcPr>
            <w:tcW w:w="9606" w:type="dxa"/>
          </w:tcPr>
          <w:p w:rsidR="000560E5" w:rsidRPr="00BE32B4" w:rsidRDefault="000560E5" w:rsidP="00913308">
            <w:pPr>
              <w:jc w:val="both"/>
              <w:rPr>
                <w:sz w:val="24"/>
                <w:szCs w:val="24"/>
              </w:rPr>
            </w:pPr>
          </w:p>
        </w:tc>
      </w:tr>
      <w:tr w:rsidR="000560E5" w:rsidRPr="00BE32B4" w:rsidTr="00913308">
        <w:tblPrEx>
          <w:tblCellMar>
            <w:top w:w="0" w:type="dxa"/>
            <w:left w:w="0" w:type="dxa"/>
            <w:bottom w:w="0" w:type="dxa"/>
            <w:right w:w="0" w:type="dxa"/>
          </w:tblCellMar>
        </w:tblPrEx>
        <w:trPr>
          <w:trHeight w:val="553"/>
        </w:trPr>
        <w:tc>
          <w:tcPr>
            <w:tcW w:w="9606" w:type="dxa"/>
          </w:tcPr>
          <w:p w:rsidR="000560E5" w:rsidRPr="00B14F3F" w:rsidRDefault="000560E5" w:rsidP="00913308">
            <w:pPr>
              <w:pStyle w:val="30"/>
              <w:rPr>
                <w:i w:val="0"/>
                <w:sz w:val="24"/>
                <w:szCs w:val="24"/>
                <w:lang w:val="ru-RU" w:eastAsia="ru-RU"/>
              </w:rPr>
            </w:pPr>
            <w:r w:rsidRPr="00B14F3F">
              <w:rPr>
                <w:i w:val="0"/>
                <w:sz w:val="24"/>
                <w:szCs w:val="24"/>
                <w:lang w:val="ru-RU" w:eastAsia="ru-RU"/>
              </w:rPr>
              <w:t>Р Е Ш Е Н И Е</w:t>
            </w:r>
          </w:p>
          <w:p w:rsidR="000560E5" w:rsidRDefault="000560E5" w:rsidP="00913308">
            <w:pPr>
              <w:rPr>
                <w:b/>
                <w:i/>
                <w:sz w:val="28"/>
              </w:rPr>
            </w:pPr>
          </w:p>
          <w:p w:rsidR="000560E5" w:rsidRPr="00856E1F" w:rsidRDefault="000560E5" w:rsidP="00913308">
            <w:pPr>
              <w:jc w:val="center"/>
              <w:rPr>
                <w:sz w:val="24"/>
                <w:szCs w:val="24"/>
              </w:rPr>
            </w:pPr>
            <w:r>
              <w:rPr>
                <w:sz w:val="24"/>
                <w:szCs w:val="24"/>
              </w:rPr>
              <w:t>о</w:t>
            </w:r>
            <w:r w:rsidRPr="00856E1F">
              <w:rPr>
                <w:sz w:val="24"/>
                <w:szCs w:val="24"/>
              </w:rPr>
              <w:t>т</w:t>
            </w:r>
            <w:r>
              <w:rPr>
                <w:sz w:val="24"/>
                <w:szCs w:val="24"/>
              </w:rPr>
              <w:t xml:space="preserve">  25.12.2025</w:t>
            </w:r>
            <w:r w:rsidRPr="00856E1F">
              <w:rPr>
                <w:sz w:val="24"/>
                <w:szCs w:val="24"/>
              </w:rPr>
              <w:t xml:space="preserve"> №</w:t>
            </w:r>
            <w:r>
              <w:rPr>
                <w:sz w:val="24"/>
                <w:szCs w:val="24"/>
              </w:rPr>
              <w:t xml:space="preserve"> 97-40/4</w:t>
            </w:r>
          </w:p>
        </w:tc>
      </w:tr>
      <w:tr w:rsidR="000560E5" w:rsidRPr="00BE32B4" w:rsidTr="00913308">
        <w:tblPrEx>
          <w:tblCellMar>
            <w:top w:w="0" w:type="dxa"/>
            <w:left w:w="0" w:type="dxa"/>
            <w:bottom w:w="0" w:type="dxa"/>
            <w:right w:w="0" w:type="dxa"/>
          </w:tblCellMar>
        </w:tblPrEx>
        <w:trPr>
          <w:trHeight w:hRule="exact" w:val="340"/>
        </w:trPr>
        <w:tc>
          <w:tcPr>
            <w:tcW w:w="9606" w:type="dxa"/>
            <w:vAlign w:val="center"/>
          </w:tcPr>
          <w:p w:rsidR="000560E5" w:rsidRPr="00B14F3F" w:rsidRDefault="000560E5" w:rsidP="00913308">
            <w:pPr>
              <w:pStyle w:val="30"/>
              <w:keepLines/>
              <w:numPr>
                <w:ilvl w:val="2"/>
                <w:numId w:val="0"/>
              </w:numPr>
              <w:spacing w:before="360"/>
              <w:ind w:left="1701" w:hanging="1134"/>
              <w:jc w:val="left"/>
              <w:rPr>
                <w:i w:val="0"/>
                <w:sz w:val="24"/>
                <w:szCs w:val="24"/>
                <w:lang w:val="ru-RU" w:eastAsia="ru-RU"/>
              </w:rPr>
            </w:pPr>
          </w:p>
        </w:tc>
      </w:tr>
    </w:tbl>
    <w:p w:rsidR="000560E5" w:rsidRDefault="000560E5" w:rsidP="000560E5">
      <w:pPr>
        <w:jc w:val="center"/>
        <w:rPr>
          <w:sz w:val="24"/>
          <w:szCs w:val="24"/>
        </w:rPr>
      </w:pPr>
      <w:r w:rsidRPr="00BE32B4">
        <w:rPr>
          <w:sz w:val="24"/>
          <w:szCs w:val="24"/>
        </w:rPr>
        <w:t>с.Царевщино</w:t>
      </w:r>
      <w:r>
        <w:rPr>
          <w:sz w:val="24"/>
          <w:szCs w:val="24"/>
        </w:rPr>
        <w:t xml:space="preserve">  </w:t>
      </w:r>
    </w:p>
    <w:p w:rsidR="000560E5" w:rsidRPr="00BE32B4" w:rsidRDefault="000560E5" w:rsidP="000560E5">
      <w:pPr>
        <w:jc w:val="center"/>
        <w:rPr>
          <w:sz w:val="24"/>
          <w:szCs w:val="24"/>
        </w:rPr>
      </w:pPr>
    </w:p>
    <w:p w:rsidR="000560E5" w:rsidRPr="00BE32B4" w:rsidRDefault="000560E5" w:rsidP="000560E5">
      <w:pPr>
        <w:jc w:val="center"/>
        <w:rPr>
          <w:b/>
          <w:sz w:val="24"/>
          <w:szCs w:val="24"/>
        </w:rPr>
      </w:pPr>
      <w:r w:rsidRPr="00BE32B4">
        <w:rPr>
          <w:b/>
          <w:sz w:val="24"/>
          <w:szCs w:val="24"/>
        </w:rPr>
        <w:t xml:space="preserve">О бюджете Царевщинского сельсовета Мокшанского </w:t>
      </w:r>
      <w:r>
        <w:rPr>
          <w:b/>
          <w:sz w:val="24"/>
          <w:szCs w:val="24"/>
        </w:rPr>
        <w:t>района Пензенской области на 2026</w:t>
      </w:r>
      <w:r w:rsidRPr="00BE32B4">
        <w:rPr>
          <w:b/>
          <w:sz w:val="24"/>
          <w:szCs w:val="24"/>
        </w:rPr>
        <w:t xml:space="preserve"> год и на плановый период </w:t>
      </w:r>
      <w:r>
        <w:rPr>
          <w:b/>
          <w:sz w:val="24"/>
          <w:szCs w:val="24"/>
        </w:rPr>
        <w:t>2027</w:t>
      </w:r>
      <w:r w:rsidRPr="00BE32B4">
        <w:rPr>
          <w:b/>
          <w:sz w:val="24"/>
          <w:szCs w:val="24"/>
        </w:rPr>
        <w:t xml:space="preserve"> и </w:t>
      </w:r>
      <w:r>
        <w:rPr>
          <w:b/>
          <w:sz w:val="24"/>
          <w:szCs w:val="24"/>
        </w:rPr>
        <w:t>2028</w:t>
      </w:r>
      <w:r w:rsidRPr="00BE32B4">
        <w:rPr>
          <w:b/>
          <w:sz w:val="24"/>
          <w:szCs w:val="24"/>
        </w:rPr>
        <w:t xml:space="preserve"> годов</w:t>
      </w:r>
    </w:p>
    <w:p w:rsidR="000560E5" w:rsidRPr="006D01C9" w:rsidRDefault="000560E5" w:rsidP="000560E5">
      <w:pPr>
        <w:pStyle w:val="40"/>
        <w:ind w:left="-18" w:firstLine="738"/>
        <w:jc w:val="both"/>
        <w:rPr>
          <w:rFonts w:ascii="Times New Roman" w:hAnsi="Times New Roman"/>
          <w:b w:val="0"/>
          <w:i w:val="0"/>
          <w:szCs w:val="24"/>
          <w:lang w:val="ru-RU"/>
        </w:rPr>
      </w:pPr>
      <w:r w:rsidRPr="006D01C9">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w:t>
      </w:r>
      <w:r>
        <w:rPr>
          <w:rFonts w:ascii="Times New Roman" w:hAnsi="Times New Roman"/>
          <w:b w:val="0"/>
          <w:i w:val="0"/>
          <w:szCs w:val="24"/>
          <w:lang w:val="ru-RU"/>
        </w:rPr>
        <w:t xml:space="preserve"> сельского поселения</w:t>
      </w:r>
      <w:r w:rsidRPr="006D01C9">
        <w:rPr>
          <w:rFonts w:ascii="Times New Roman" w:hAnsi="Times New Roman"/>
          <w:b w:val="0"/>
          <w:i w:val="0"/>
          <w:szCs w:val="24"/>
          <w:lang w:val="ru-RU"/>
        </w:rPr>
        <w:t xml:space="preserve"> Царевщ</w:t>
      </w:r>
      <w:r>
        <w:rPr>
          <w:rFonts w:ascii="Times New Roman" w:hAnsi="Times New Roman"/>
          <w:b w:val="0"/>
          <w:i w:val="0"/>
          <w:szCs w:val="24"/>
          <w:lang w:val="ru-RU"/>
        </w:rPr>
        <w:t>инский</w:t>
      </w:r>
      <w:r w:rsidRPr="006D01C9">
        <w:rPr>
          <w:rFonts w:ascii="Times New Roman" w:hAnsi="Times New Roman"/>
          <w:b w:val="0"/>
          <w:i w:val="0"/>
          <w:szCs w:val="24"/>
          <w:lang w:val="ru-RU"/>
        </w:rPr>
        <w:t xml:space="preserve"> сельсовет</w:t>
      </w:r>
      <w:r>
        <w:rPr>
          <w:rFonts w:ascii="Times New Roman" w:hAnsi="Times New Roman"/>
          <w:b w:val="0"/>
          <w:i w:val="0"/>
          <w:szCs w:val="24"/>
          <w:lang w:val="ru-RU"/>
        </w:rPr>
        <w:t xml:space="preserve"> муниципального образования Мокшанский</w:t>
      </w:r>
      <w:r w:rsidRPr="006D01C9">
        <w:rPr>
          <w:rFonts w:ascii="Times New Roman" w:hAnsi="Times New Roman"/>
          <w:b w:val="0"/>
          <w:i w:val="0"/>
          <w:szCs w:val="24"/>
          <w:lang w:val="ru-RU"/>
        </w:rPr>
        <w:t xml:space="preserve"> район Пензенской области,</w:t>
      </w:r>
    </w:p>
    <w:p w:rsidR="000560E5" w:rsidRPr="00BE32B4" w:rsidRDefault="000560E5" w:rsidP="000560E5">
      <w:pPr>
        <w:pStyle w:val="a0"/>
        <w:rPr>
          <w:sz w:val="24"/>
          <w:szCs w:val="24"/>
        </w:rPr>
      </w:pPr>
    </w:p>
    <w:p w:rsidR="000560E5" w:rsidRPr="00BE32B4" w:rsidRDefault="000560E5" w:rsidP="000560E5">
      <w:pPr>
        <w:pStyle w:val="a0"/>
        <w:jc w:val="center"/>
        <w:rPr>
          <w:b/>
          <w:sz w:val="24"/>
          <w:szCs w:val="24"/>
        </w:rPr>
      </w:pPr>
      <w:r w:rsidRPr="00BE32B4">
        <w:rPr>
          <w:b/>
          <w:sz w:val="24"/>
          <w:szCs w:val="24"/>
        </w:rPr>
        <w:lastRenderedPageBreak/>
        <w:t>Комитет местного самоуправления Царевщинского сельсовета Мокшанского района Пензенской области решил:</w:t>
      </w:r>
    </w:p>
    <w:p w:rsidR="000560E5" w:rsidRPr="00354C90" w:rsidRDefault="000560E5" w:rsidP="000560E5">
      <w:pPr>
        <w:pStyle w:val="40"/>
        <w:numPr>
          <w:ilvl w:val="3"/>
          <w:numId w:val="0"/>
        </w:numPr>
        <w:ind w:left="540" w:firstLine="27"/>
        <w:rPr>
          <w:rFonts w:ascii="Times New Roman" w:hAnsi="Times New Roman"/>
          <w:i w:val="0"/>
          <w:szCs w:val="24"/>
          <w:lang w:val="ru-RU"/>
        </w:rPr>
      </w:pPr>
      <w:r w:rsidRPr="000560E5">
        <w:rPr>
          <w:rFonts w:ascii="Times New Roman" w:hAnsi="Times New Roman"/>
          <w:i w:val="0"/>
          <w:szCs w:val="24"/>
          <w:lang w:val="ru-RU"/>
        </w:rPr>
        <w:t>Статья 1.</w:t>
      </w:r>
      <w:r w:rsidRPr="000560E5">
        <w:rPr>
          <w:i w:val="0"/>
          <w:szCs w:val="24"/>
          <w:lang w:val="ru-RU"/>
        </w:rPr>
        <w:t xml:space="preserve"> </w:t>
      </w:r>
      <w:r w:rsidRPr="00354C90">
        <w:rPr>
          <w:rFonts w:ascii="Times New Roman" w:hAnsi="Times New Roman"/>
          <w:i w:val="0"/>
          <w:szCs w:val="24"/>
          <w:lang w:val="ru-RU"/>
        </w:rPr>
        <w:t>Основные характеристики бюджета Царевщинского сельсовета Мокшанского  района Пензенской области на 202</w:t>
      </w:r>
      <w:r>
        <w:rPr>
          <w:rFonts w:ascii="Times New Roman" w:hAnsi="Times New Roman"/>
          <w:i w:val="0"/>
          <w:szCs w:val="24"/>
          <w:lang w:val="ru-RU"/>
        </w:rPr>
        <w:t>6</w:t>
      </w:r>
      <w:r w:rsidRPr="00354C90">
        <w:rPr>
          <w:rFonts w:ascii="Times New Roman" w:hAnsi="Times New Roman"/>
          <w:i w:val="0"/>
          <w:szCs w:val="24"/>
          <w:lang w:val="ru-RU"/>
        </w:rPr>
        <w:t xml:space="preserve"> год и на плановый период 202</w:t>
      </w:r>
      <w:r>
        <w:rPr>
          <w:rFonts w:ascii="Times New Roman" w:hAnsi="Times New Roman"/>
          <w:i w:val="0"/>
          <w:szCs w:val="24"/>
          <w:lang w:val="ru-RU"/>
        </w:rPr>
        <w:t>7</w:t>
      </w:r>
      <w:r w:rsidRPr="00354C90">
        <w:rPr>
          <w:rFonts w:ascii="Times New Roman" w:hAnsi="Times New Roman"/>
          <w:i w:val="0"/>
          <w:szCs w:val="24"/>
          <w:lang w:val="ru-RU"/>
        </w:rPr>
        <w:t xml:space="preserve"> и 202</w:t>
      </w:r>
      <w:r>
        <w:rPr>
          <w:rFonts w:ascii="Times New Roman" w:hAnsi="Times New Roman"/>
          <w:i w:val="0"/>
          <w:szCs w:val="24"/>
          <w:lang w:val="ru-RU"/>
        </w:rPr>
        <w:t>8</w:t>
      </w:r>
      <w:r w:rsidRPr="00354C90">
        <w:rPr>
          <w:rFonts w:ascii="Times New Roman" w:hAnsi="Times New Roman"/>
          <w:i w:val="0"/>
          <w:szCs w:val="24"/>
          <w:lang w:val="ru-RU"/>
        </w:rPr>
        <w:t xml:space="preserve"> годов</w:t>
      </w:r>
    </w:p>
    <w:p w:rsidR="000560E5" w:rsidRPr="00BE32B4" w:rsidRDefault="000560E5" w:rsidP="000560E5">
      <w:pPr>
        <w:pStyle w:val="13"/>
        <w:numPr>
          <w:ilvl w:val="5"/>
          <w:numId w:val="0"/>
        </w:numPr>
        <w:tabs>
          <w:tab w:val="num" w:pos="918"/>
        </w:tabs>
        <w:autoSpaceDE w:val="0"/>
        <w:autoSpaceDN w:val="0"/>
        <w:adjustRightInd w:val="0"/>
        <w:ind w:firstLine="567"/>
        <w:rPr>
          <w:szCs w:val="24"/>
        </w:rPr>
      </w:pPr>
      <w:r w:rsidRPr="00BE32B4">
        <w:rPr>
          <w:szCs w:val="24"/>
        </w:rPr>
        <w:t>1.Утвердить основные характеристики бюджета Царевщинского сельсовета Мокшанского района Пензенской области (далее – Царевщинского</w:t>
      </w:r>
      <w:r>
        <w:rPr>
          <w:szCs w:val="24"/>
        </w:rPr>
        <w:t xml:space="preserve"> сельсовета) на 2026 </w:t>
      </w:r>
      <w:r w:rsidRPr="00BE32B4">
        <w:rPr>
          <w:szCs w:val="24"/>
        </w:rPr>
        <w:t>год:</w:t>
      </w:r>
    </w:p>
    <w:p w:rsidR="000560E5" w:rsidRPr="00BE32B4" w:rsidRDefault="000560E5" w:rsidP="000560E5">
      <w:pPr>
        <w:pStyle w:val="23"/>
        <w:numPr>
          <w:ilvl w:val="6"/>
          <w:numId w:val="0"/>
        </w:numPr>
        <w:autoSpaceDE w:val="0"/>
        <w:autoSpaceDN w:val="0"/>
        <w:adjustRightInd w:val="0"/>
        <w:ind w:left="344" w:firstLine="283"/>
        <w:rPr>
          <w:szCs w:val="24"/>
        </w:rPr>
      </w:pPr>
      <w:r w:rsidRPr="00BE32B4">
        <w:rPr>
          <w:szCs w:val="24"/>
        </w:rPr>
        <w:t xml:space="preserve">1) прогнозируемый общий объем доходов бюджета Царевщинского сельсовета в сумме </w:t>
      </w:r>
      <w:r>
        <w:rPr>
          <w:szCs w:val="24"/>
        </w:rPr>
        <w:t>5891,282</w:t>
      </w:r>
      <w:r w:rsidRPr="00BE32B4">
        <w:rPr>
          <w:szCs w:val="24"/>
        </w:rPr>
        <w:t xml:space="preserve"> тыс. рублей;</w:t>
      </w:r>
    </w:p>
    <w:p w:rsidR="000560E5" w:rsidRPr="00BE32B4" w:rsidRDefault="000560E5" w:rsidP="000560E5">
      <w:pPr>
        <w:pStyle w:val="23"/>
        <w:numPr>
          <w:ilvl w:val="6"/>
          <w:numId w:val="0"/>
        </w:numPr>
        <w:autoSpaceDE w:val="0"/>
        <w:autoSpaceDN w:val="0"/>
        <w:adjustRightInd w:val="0"/>
        <w:ind w:left="344" w:firstLine="283"/>
        <w:rPr>
          <w:szCs w:val="24"/>
        </w:rPr>
      </w:pPr>
      <w:r w:rsidRPr="00BE32B4">
        <w:rPr>
          <w:szCs w:val="24"/>
        </w:rPr>
        <w:t xml:space="preserve">2)общий объем расходов бюджета Царевщинского сельсовета в сумме </w:t>
      </w:r>
      <w:r w:rsidRPr="00BE32B4">
        <w:rPr>
          <w:szCs w:val="24"/>
        </w:rPr>
        <w:br/>
      </w:r>
      <w:r>
        <w:rPr>
          <w:szCs w:val="24"/>
        </w:rPr>
        <w:t>6796.7</w:t>
      </w:r>
      <w:r w:rsidRPr="00D72FBD">
        <w:rPr>
          <w:szCs w:val="24"/>
        </w:rPr>
        <w:t>36</w:t>
      </w:r>
      <w:r w:rsidRPr="00BE32B4">
        <w:rPr>
          <w:szCs w:val="24"/>
        </w:rPr>
        <w:t xml:space="preserve"> тыс. рублей;</w:t>
      </w:r>
    </w:p>
    <w:p w:rsidR="000560E5" w:rsidRDefault="000560E5" w:rsidP="000560E5">
      <w:pPr>
        <w:pStyle w:val="23"/>
        <w:numPr>
          <w:ilvl w:val="6"/>
          <w:numId w:val="0"/>
        </w:numPr>
        <w:autoSpaceDE w:val="0"/>
        <w:autoSpaceDN w:val="0"/>
        <w:adjustRightInd w:val="0"/>
        <w:ind w:left="344" w:firstLine="283"/>
        <w:rPr>
          <w:szCs w:val="24"/>
        </w:rPr>
      </w:pPr>
      <w:r w:rsidRPr="00BE32B4">
        <w:rPr>
          <w:szCs w:val="24"/>
        </w:rPr>
        <w:t xml:space="preserve">3)прогнозируемый дефицит бюджета Царевщинского сельсовета в сумме </w:t>
      </w:r>
      <w:r w:rsidRPr="00BE32B4">
        <w:rPr>
          <w:szCs w:val="24"/>
        </w:rPr>
        <w:br/>
      </w:r>
      <w:r>
        <w:rPr>
          <w:szCs w:val="24"/>
        </w:rPr>
        <w:t>905</w:t>
      </w:r>
      <w:r w:rsidRPr="00D72FBD">
        <w:rPr>
          <w:szCs w:val="24"/>
        </w:rPr>
        <w:t>.</w:t>
      </w:r>
      <w:r>
        <w:rPr>
          <w:szCs w:val="24"/>
        </w:rPr>
        <w:t xml:space="preserve">453 </w:t>
      </w:r>
      <w:r w:rsidRPr="00BE32B4">
        <w:rPr>
          <w:szCs w:val="24"/>
        </w:rPr>
        <w:t>тыс. рублей.</w:t>
      </w:r>
    </w:p>
    <w:p w:rsidR="000560E5" w:rsidRPr="00D776CA" w:rsidRDefault="000560E5" w:rsidP="000560E5">
      <w:pPr>
        <w:pStyle w:val="23"/>
        <w:tabs>
          <w:tab w:val="clear" w:pos="5040"/>
          <w:tab w:val="left" w:pos="708"/>
        </w:tabs>
        <w:ind w:firstLine="567"/>
        <w:rPr>
          <w:szCs w:val="24"/>
        </w:rPr>
      </w:pPr>
      <w:r w:rsidRPr="00D776CA">
        <w:rPr>
          <w:szCs w:val="24"/>
        </w:rPr>
        <w:t>4)</w:t>
      </w:r>
      <w:r>
        <w:rPr>
          <w:szCs w:val="24"/>
        </w:rPr>
        <w:t xml:space="preserve"> </w:t>
      </w:r>
      <w:r w:rsidRPr="00D776CA">
        <w:rPr>
          <w:szCs w:val="24"/>
        </w:rPr>
        <w:t>объем расходов  резервного фонда администрации Царевщинского сельсовета Мокшанского района Пензенской области в сумме 0,0 тыс. рублей;</w:t>
      </w:r>
    </w:p>
    <w:p w:rsidR="000560E5" w:rsidRPr="00BE32B4" w:rsidRDefault="000560E5" w:rsidP="000560E5">
      <w:pPr>
        <w:pStyle w:val="23"/>
        <w:tabs>
          <w:tab w:val="clear" w:pos="5040"/>
          <w:tab w:val="left" w:pos="708"/>
        </w:tabs>
        <w:ind w:firstLine="567"/>
        <w:rPr>
          <w:szCs w:val="24"/>
        </w:rPr>
      </w:pPr>
      <w:r w:rsidRPr="00D776CA">
        <w:rPr>
          <w:szCs w:val="24"/>
        </w:rPr>
        <w:t xml:space="preserve">5)  верхний предел муниципального внутреннего долга Царевщинского сельсовета Мокшанского района Пензенской области </w:t>
      </w:r>
      <w:r>
        <w:rPr>
          <w:szCs w:val="24"/>
        </w:rPr>
        <w:t>на 1 января 20</w:t>
      </w:r>
      <w:r w:rsidRPr="00D72FBD">
        <w:rPr>
          <w:szCs w:val="24"/>
        </w:rPr>
        <w:t>26</w:t>
      </w:r>
      <w:r w:rsidRPr="00D776CA">
        <w:rPr>
          <w:szCs w:val="24"/>
        </w:rPr>
        <w:t xml:space="preserve"> года в сумме 0,0 тыс. рублей.</w:t>
      </w:r>
    </w:p>
    <w:p w:rsidR="000560E5" w:rsidRPr="00BE32B4" w:rsidRDefault="000560E5" w:rsidP="000560E5">
      <w:pPr>
        <w:pStyle w:val="13"/>
        <w:numPr>
          <w:ilvl w:val="5"/>
          <w:numId w:val="0"/>
        </w:numPr>
        <w:tabs>
          <w:tab w:val="num" w:pos="918"/>
        </w:tabs>
        <w:autoSpaceDE w:val="0"/>
        <w:autoSpaceDN w:val="0"/>
        <w:adjustRightInd w:val="0"/>
        <w:ind w:firstLine="567"/>
        <w:rPr>
          <w:szCs w:val="24"/>
        </w:rPr>
      </w:pPr>
      <w:r w:rsidRPr="00BE32B4">
        <w:rPr>
          <w:szCs w:val="24"/>
        </w:rPr>
        <w:t>2.Утвердить основные характеристики бюджета Царевщинского с</w:t>
      </w:r>
      <w:r>
        <w:rPr>
          <w:szCs w:val="24"/>
        </w:rPr>
        <w:t>ельсовета на плановый период 202</w:t>
      </w:r>
      <w:r w:rsidRPr="00D72FBD">
        <w:rPr>
          <w:szCs w:val="24"/>
        </w:rPr>
        <w:t>7</w:t>
      </w:r>
      <w:r w:rsidRPr="00BE32B4">
        <w:rPr>
          <w:szCs w:val="24"/>
        </w:rPr>
        <w:t xml:space="preserve"> и </w:t>
      </w:r>
      <w:r>
        <w:rPr>
          <w:szCs w:val="24"/>
        </w:rPr>
        <w:t>202</w:t>
      </w:r>
      <w:r w:rsidRPr="00D72FBD">
        <w:rPr>
          <w:szCs w:val="24"/>
        </w:rPr>
        <w:t>8</w:t>
      </w:r>
      <w:r w:rsidRPr="00BE32B4">
        <w:rPr>
          <w:szCs w:val="24"/>
        </w:rPr>
        <w:t xml:space="preserve"> годов:</w:t>
      </w:r>
    </w:p>
    <w:p w:rsidR="000560E5" w:rsidRPr="00BE32B4" w:rsidRDefault="000560E5" w:rsidP="000560E5">
      <w:pPr>
        <w:pStyle w:val="23"/>
        <w:numPr>
          <w:ilvl w:val="6"/>
          <w:numId w:val="0"/>
        </w:numPr>
        <w:autoSpaceDE w:val="0"/>
        <w:autoSpaceDN w:val="0"/>
        <w:adjustRightInd w:val="0"/>
        <w:ind w:left="344" w:firstLine="283"/>
        <w:rPr>
          <w:szCs w:val="24"/>
        </w:rPr>
      </w:pPr>
      <w:r w:rsidRPr="00BE32B4">
        <w:rPr>
          <w:szCs w:val="24"/>
        </w:rPr>
        <w:t>1) прогнозируемый общий объем доходов бюджета Царевщинского</w:t>
      </w:r>
      <w:r>
        <w:rPr>
          <w:szCs w:val="24"/>
        </w:rPr>
        <w:t xml:space="preserve"> сельсовета на 202</w:t>
      </w:r>
      <w:r w:rsidRPr="00D72FBD">
        <w:rPr>
          <w:szCs w:val="24"/>
        </w:rPr>
        <w:t>7</w:t>
      </w:r>
      <w:r w:rsidRPr="00BE32B4">
        <w:rPr>
          <w:szCs w:val="24"/>
        </w:rPr>
        <w:t xml:space="preserve"> год в сумме </w:t>
      </w:r>
      <w:r>
        <w:rPr>
          <w:szCs w:val="24"/>
        </w:rPr>
        <w:t>7303.762</w:t>
      </w:r>
      <w:r w:rsidRPr="00BE32B4">
        <w:rPr>
          <w:szCs w:val="24"/>
        </w:rPr>
        <w:t xml:space="preserve"> тыс. рублей, на </w:t>
      </w:r>
      <w:r>
        <w:rPr>
          <w:szCs w:val="24"/>
        </w:rPr>
        <w:t>202</w:t>
      </w:r>
      <w:r w:rsidRPr="00D72FBD">
        <w:rPr>
          <w:szCs w:val="24"/>
        </w:rPr>
        <w:t>8</w:t>
      </w:r>
      <w:r w:rsidRPr="00BE32B4">
        <w:rPr>
          <w:szCs w:val="24"/>
        </w:rPr>
        <w:t xml:space="preserve"> год в сумме </w:t>
      </w:r>
      <w:r w:rsidRPr="00D72FBD">
        <w:rPr>
          <w:szCs w:val="24"/>
        </w:rPr>
        <w:t>7</w:t>
      </w:r>
      <w:r>
        <w:rPr>
          <w:szCs w:val="24"/>
        </w:rPr>
        <w:t>246</w:t>
      </w:r>
      <w:r w:rsidRPr="00D72FBD">
        <w:rPr>
          <w:szCs w:val="24"/>
        </w:rPr>
        <w:t>.</w:t>
      </w:r>
      <w:r>
        <w:rPr>
          <w:szCs w:val="24"/>
        </w:rPr>
        <w:t>370</w:t>
      </w:r>
      <w:r w:rsidRPr="00BE32B4">
        <w:rPr>
          <w:szCs w:val="24"/>
        </w:rPr>
        <w:t xml:space="preserve"> тыс. рублей;</w:t>
      </w:r>
    </w:p>
    <w:p w:rsidR="000560E5" w:rsidRDefault="000560E5" w:rsidP="000560E5">
      <w:pPr>
        <w:pStyle w:val="23"/>
        <w:numPr>
          <w:ilvl w:val="6"/>
          <w:numId w:val="0"/>
        </w:numPr>
        <w:autoSpaceDE w:val="0"/>
        <w:autoSpaceDN w:val="0"/>
        <w:adjustRightInd w:val="0"/>
        <w:ind w:left="344" w:firstLine="283"/>
        <w:rPr>
          <w:szCs w:val="24"/>
        </w:rPr>
      </w:pPr>
      <w:r w:rsidRPr="00BE32B4">
        <w:rPr>
          <w:szCs w:val="24"/>
        </w:rPr>
        <w:t>2) общий объем расходов бюджета Царевщинского</w:t>
      </w:r>
      <w:r>
        <w:rPr>
          <w:szCs w:val="24"/>
        </w:rPr>
        <w:t xml:space="preserve"> сельсовета на 2027</w:t>
      </w:r>
      <w:r w:rsidRPr="00BE32B4">
        <w:rPr>
          <w:szCs w:val="24"/>
        </w:rPr>
        <w:t xml:space="preserve"> год в сумме </w:t>
      </w:r>
      <w:r>
        <w:rPr>
          <w:szCs w:val="24"/>
        </w:rPr>
        <w:t xml:space="preserve">7303,762 </w:t>
      </w:r>
      <w:r w:rsidRPr="00BE32B4">
        <w:rPr>
          <w:szCs w:val="24"/>
        </w:rPr>
        <w:t xml:space="preserve">тыс. рублей </w:t>
      </w:r>
      <w:r>
        <w:rPr>
          <w:szCs w:val="24"/>
        </w:rPr>
        <w:t xml:space="preserve">в том числе условно утвержденные расходы 180,000 тыс.рублей, </w:t>
      </w:r>
      <w:r w:rsidRPr="00BE32B4">
        <w:rPr>
          <w:szCs w:val="24"/>
        </w:rPr>
        <w:t xml:space="preserve">и на </w:t>
      </w:r>
      <w:r>
        <w:rPr>
          <w:szCs w:val="24"/>
        </w:rPr>
        <w:t>2028</w:t>
      </w:r>
      <w:r w:rsidRPr="00BE32B4">
        <w:rPr>
          <w:szCs w:val="24"/>
        </w:rPr>
        <w:t xml:space="preserve"> год в сумме </w:t>
      </w:r>
      <w:r>
        <w:rPr>
          <w:szCs w:val="24"/>
        </w:rPr>
        <w:t>7246,370</w:t>
      </w:r>
      <w:r w:rsidRPr="00BE32B4">
        <w:rPr>
          <w:szCs w:val="24"/>
        </w:rPr>
        <w:t xml:space="preserve"> тыс. рублей</w:t>
      </w:r>
      <w:r>
        <w:rPr>
          <w:szCs w:val="24"/>
        </w:rPr>
        <w:t xml:space="preserve"> в том числе условно утвержденные расходы 370,000 тыс.рублей</w:t>
      </w:r>
      <w:r w:rsidRPr="00BE32B4">
        <w:rPr>
          <w:szCs w:val="24"/>
        </w:rPr>
        <w:t>;</w:t>
      </w:r>
    </w:p>
    <w:p w:rsidR="000560E5" w:rsidRDefault="000560E5" w:rsidP="000560E5">
      <w:pPr>
        <w:pStyle w:val="23"/>
        <w:numPr>
          <w:ilvl w:val="6"/>
          <w:numId w:val="0"/>
        </w:numPr>
        <w:autoSpaceDE w:val="0"/>
        <w:autoSpaceDN w:val="0"/>
        <w:adjustRightInd w:val="0"/>
        <w:ind w:left="344" w:firstLine="283"/>
        <w:rPr>
          <w:szCs w:val="24"/>
        </w:rPr>
      </w:pPr>
      <w:r>
        <w:rPr>
          <w:szCs w:val="24"/>
        </w:rPr>
        <w:t xml:space="preserve">3) прогнозируемый дефицит </w:t>
      </w:r>
      <w:r w:rsidRPr="00BE32B4">
        <w:rPr>
          <w:szCs w:val="24"/>
        </w:rPr>
        <w:t>бюджета Царевщинского</w:t>
      </w:r>
      <w:r>
        <w:rPr>
          <w:szCs w:val="24"/>
        </w:rPr>
        <w:t xml:space="preserve"> сельсовета на 2027</w:t>
      </w:r>
      <w:r w:rsidRPr="00BE32B4">
        <w:rPr>
          <w:szCs w:val="24"/>
        </w:rPr>
        <w:t xml:space="preserve"> год в сумме </w:t>
      </w:r>
      <w:r>
        <w:rPr>
          <w:szCs w:val="24"/>
        </w:rPr>
        <w:t>– 0,000</w:t>
      </w:r>
      <w:r w:rsidRPr="00BE32B4">
        <w:rPr>
          <w:szCs w:val="24"/>
        </w:rPr>
        <w:t xml:space="preserve"> тыс. рублей</w:t>
      </w:r>
      <w:r>
        <w:rPr>
          <w:szCs w:val="24"/>
        </w:rPr>
        <w:t xml:space="preserve"> и на 2028год в сумме – 0,000 </w:t>
      </w:r>
      <w:r w:rsidRPr="00BE32B4">
        <w:rPr>
          <w:szCs w:val="24"/>
        </w:rPr>
        <w:t>тыс. рублей</w:t>
      </w:r>
      <w:r>
        <w:rPr>
          <w:szCs w:val="24"/>
        </w:rPr>
        <w:t>.</w:t>
      </w:r>
    </w:p>
    <w:p w:rsidR="000560E5" w:rsidRPr="00D776CA" w:rsidRDefault="000560E5" w:rsidP="000560E5">
      <w:pPr>
        <w:pStyle w:val="23"/>
        <w:tabs>
          <w:tab w:val="clear" w:pos="5040"/>
          <w:tab w:val="left" w:pos="708"/>
        </w:tabs>
        <w:ind w:firstLine="567"/>
        <w:rPr>
          <w:szCs w:val="24"/>
        </w:rPr>
      </w:pPr>
      <w:r w:rsidRPr="00D776CA">
        <w:rPr>
          <w:szCs w:val="24"/>
        </w:rPr>
        <w:t>4)  объем расходов  резервного фонда администрации Царевщинского сельсовета Мокшанского района Пензенской области на 202</w:t>
      </w:r>
      <w:r>
        <w:rPr>
          <w:szCs w:val="24"/>
        </w:rPr>
        <w:t>6</w:t>
      </w:r>
      <w:r w:rsidRPr="00D776CA">
        <w:rPr>
          <w:szCs w:val="24"/>
        </w:rPr>
        <w:t xml:space="preserve"> год в сумме 0,0 тыс. рублей и на 202</w:t>
      </w:r>
      <w:r>
        <w:rPr>
          <w:szCs w:val="24"/>
        </w:rPr>
        <w:t>7</w:t>
      </w:r>
      <w:r w:rsidRPr="00D776CA">
        <w:rPr>
          <w:szCs w:val="24"/>
        </w:rPr>
        <w:t>год в сумме 0,0 тыс. рублей;</w:t>
      </w:r>
    </w:p>
    <w:p w:rsidR="000560E5" w:rsidRPr="00BE32B4" w:rsidRDefault="000560E5" w:rsidP="000560E5">
      <w:pPr>
        <w:pStyle w:val="23"/>
        <w:tabs>
          <w:tab w:val="clear" w:pos="5040"/>
          <w:tab w:val="left" w:pos="708"/>
        </w:tabs>
        <w:ind w:firstLine="567"/>
        <w:rPr>
          <w:szCs w:val="24"/>
        </w:rPr>
      </w:pPr>
      <w:r w:rsidRPr="00D776CA">
        <w:rPr>
          <w:szCs w:val="24"/>
        </w:rPr>
        <w:t>5)  верхний предел муниципального внутреннего долга Царевщинского сельсовета Мокшанского района Пензенской области на 1 января 202</w:t>
      </w:r>
      <w:r>
        <w:rPr>
          <w:szCs w:val="24"/>
        </w:rPr>
        <w:t>7</w:t>
      </w:r>
      <w:r w:rsidRPr="00D776CA">
        <w:rPr>
          <w:szCs w:val="24"/>
        </w:rPr>
        <w:t xml:space="preserve"> года в сумме 0,0 тыс. рублей и на 1 января</w:t>
      </w:r>
      <w:r>
        <w:rPr>
          <w:szCs w:val="24"/>
        </w:rPr>
        <w:t xml:space="preserve"> 2028</w:t>
      </w:r>
      <w:r w:rsidRPr="00D776CA">
        <w:rPr>
          <w:szCs w:val="24"/>
        </w:rPr>
        <w:t xml:space="preserve"> года в сумме 0,0 тыс. рублей.</w:t>
      </w:r>
    </w:p>
    <w:p w:rsidR="000560E5" w:rsidRPr="00BE32B4" w:rsidRDefault="000560E5" w:rsidP="000560E5">
      <w:pPr>
        <w:autoSpaceDE w:val="0"/>
        <w:autoSpaceDN w:val="0"/>
        <w:adjustRightInd w:val="0"/>
        <w:ind w:firstLine="426"/>
        <w:jc w:val="both"/>
        <w:rPr>
          <w:sz w:val="24"/>
          <w:szCs w:val="24"/>
        </w:rPr>
      </w:pPr>
      <w:r w:rsidRPr="00BE32B4">
        <w:rPr>
          <w:sz w:val="24"/>
          <w:szCs w:val="24"/>
        </w:rPr>
        <w:t xml:space="preserve">      3. В настоящем решении применены следующие сокращения:</w:t>
      </w:r>
    </w:p>
    <w:p w:rsidR="000560E5" w:rsidRPr="00BE32B4" w:rsidRDefault="000560E5" w:rsidP="000560E5">
      <w:pPr>
        <w:autoSpaceDE w:val="0"/>
        <w:autoSpaceDN w:val="0"/>
        <w:adjustRightInd w:val="0"/>
        <w:ind w:firstLine="426"/>
        <w:jc w:val="both"/>
        <w:rPr>
          <w:sz w:val="24"/>
          <w:szCs w:val="24"/>
        </w:rPr>
      </w:pPr>
      <w:r w:rsidRPr="00BE32B4">
        <w:rPr>
          <w:sz w:val="24"/>
          <w:szCs w:val="24"/>
        </w:rPr>
        <w:t>КБК – код бюджетной классификации,</w:t>
      </w:r>
    </w:p>
    <w:p w:rsidR="000560E5" w:rsidRPr="00BE32B4" w:rsidRDefault="000560E5" w:rsidP="000560E5">
      <w:pPr>
        <w:autoSpaceDE w:val="0"/>
        <w:autoSpaceDN w:val="0"/>
        <w:adjustRightInd w:val="0"/>
        <w:ind w:firstLine="426"/>
        <w:jc w:val="both"/>
        <w:rPr>
          <w:sz w:val="24"/>
          <w:szCs w:val="24"/>
        </w:rPr>
      </w:pPr>
      <w:r w:rsidRPr="00BE32B4">
        <w:rPr>
          <w:sz w:val="24"/>
          <w:szCs w:val="24"/>
        </w:rPr>
        <w:t>ГРБС – главный распорядитель бюджетных средств,</w:t>
      </w:r>
    </w:p>
    <w:p w:rsidR="000560E5" w:rsidRPr="00BE32B4" w:rsidRDefault="000560E5" w:rsidP="000560E5">
      <w:pPr>
        <w:autoSpaceDE w:val="0"/>
        <w:autoSpaceDN w:val="0"/>
        <w:adjustRightInd w:val="0"/>
        <w:ind w:firstLine="426"/>
        <w:jc w:val="both"/>
        <w:rPr>
          <w:sz w:val="24"/>
          <w:szCs w:val="24"/>
        </w:rPr>
      </w:pPr>
      <w:r w:rsidRPr="00BE32B4">
        <w:rPr>
          <w:sz w:val="24"/>
          <w:szCs w:val="24"/>
        </w:rPr>
        <w:t>Рз – раздел бюджетной классификации,</w:t>
      </w:r>
    </w:p>
    <w:p w:rsidR="000560E5" w:rsidRPr="00BE32B4" w:rsidRDefault="000560E5" w:rsidP="000560E5">
      <w:pPr>
        <w:autoSpaceDE w:val="0"/>
        <w:autoSpaceDN w:val="0"/>
        <w:adjustRightInd w:val="0"/>
        <w:ind w:firstLine="426"/>
        <w:jc w:val="both"/>
        <w:rPr>
          <w:sz w:val="24"/>
          <w:szCs w:val="24"/>
        </w:rPr>
      </w:pPr>
      <w:r w:rsidRPr="00BE32B4">
        <w:rPr>
          <w:sz w:val="24"/>
          <w:szCs w:val="24"/>
        </w:rPr>
        <w:t>ПР – подраздел бюджетной классификации,</w:t>
      </w:r>
    </w:p>
    <w:p w:rsidR="000560E5" w:rsidRPr="00BE32B4" w:rsidRDefault="000560E5" w:rsidP="000560E5">
      <w:pPr>
        <w:autoSpaceDE w:val="0"/>
        <w:autoSpaceDN w:val="0"/>
        <w:adjustRightInd w:val="0"/>
        <w:ind w:firstLine="426"/>
        <w:jc w:val="both"/>
        <w:rPr>
          <w:sz w:val="24"/>
          <w:szCs w:val="24"/>
        </w:rPr>
      </w:pPr>
      <w:r w:rsidRPr="00BE32B4">
        <w:rPr>
          <w:sz w:val="24"/>
          <w:szCs w:val="24"/>
        </w:rPr>
        <w:t>ЦСР – целевая статья расходов бюджетной классификации,</w:t>
      </w:r>
    </w:p>
    <w:p w:rsidR="000560E5" w:rsidRPr="00BE32B4" w:rsidRDefault="000560E5" w:rsidP="000560E5">
      <w:pPr>
        <w:autoSpaceDE w:val="0"/>
        <w:autoSpaceDN w:val="0"/>
        <w:adjustRightInd w:val="0"/>
        <w:ind w:firstLine="426"/>
        <w:jc w:val="both"/>
        <w:rPr>
          <w:sz w:val="24"/>
          <w:szCs w:val="24"/>
        </w:rPr>
      </w:pPr>
      <w:r w:rsidRPr="00BE32B4">
        <w:rPr>
          <w:sz w:val="24"/>
          <w:szCs w:val="24"/>
        </w:rPr>
        <w:t>МП – программное (непрограммное) направление расходов,</w:t>
      </w:r>
    </w:p>
    <w:p w:rsidR="000560E5" w:rsidRPr="00BE32B4" w:rsidRDefault="000560E5" w:rsidP="000560E5">
      <w:pPr>
        <w:autoSpaceDE w:val="0"/>
        <w:autoSpaceDN w:val="0"/>
        <w:adjustRightInd w:val="0"/>
        <w:ind w:firstLine="426"/>
        <w:jc w:val="both"/>
        <w:rPr>
          <w:sz w:val="24"/>
          <w:szCs w:val="24"/>
        </w:rPr>
      </w:pPr>
      <w:r w:rsidRPr="00BE32B4">
        <w:rPr>
          <w:sz w:val="24"/>
          <w:szCs w:val="24"/>
        </w:rPr>
        <w:t>ПП – подпрограмма,</w:t>
      </w:r>
    </w:p>
    <w:p w:rsidR="000560E5" w:rsidRPr="00BE32B4" w:rsidRDefault="000560E5" w:rsidP="000560E5">
      <w:pPr>
        <w:autoSpaceDE w:val="0"/>
        <w:autoSpaceDN w:val="0"/>
        <w:adjustRightInd w:val="0"/>
        <w:ind w:firstLine="426"/>
        <w:jc w:val="both"/>
        <w:rPr>
          <w:sz w:val="24"/>
          <w:szCs w:val="24"/>
        </w:rPr>
      </w:pPr>
      <w:r w:rsidRPr="00BE32B4">
        <w:rPr>
          <w:sz w:val="24"/>
          <w:szCs w:val="24"/>
        </w:rPr>
        <w:t>ОМ – основное мероприятие,</w:t>
      </w:r>
    </w:p>
    <w:p w:rsidR="000560E5" w:rsidRPr="00BE32B4" w:rsidRDefault="000560E5" w:rsidP="000560E5">
      <w:pPr>
        <w:autoSpaceDE w:val="0"/>
        <w:autoSpaceDN w:val="0"/>
        <w:adjustRightInd w:val="0"/>
        <w:ind w:firstLine="426"/>
        <w:jc w:val="both"/>
        <w:rPr>
          <w:sz w:val="24"/>
          <w:szCs w:val="24"/>
        </w:rPr>
      </w:pPr>
      <w:r w:rsidRPr="00BE32B4">
        <w:rPr>
          <w:sz w:val="24"/>
          <w:szCs w:val="24"/>
        </w:rPr>
        <w:t>НР – направление расходов,</w:t>
      </w:r>
    </w:p>
    <w:p w:rsidR="000560E5" w:rsidRPr="00BE32B4" w:rsidRDefault="000560E5" w:rsidP="000560E5">
      <w:pPr>
        <w:autoSpaceDE w:val="0"/>
        <w:autoSpaceDN w:val="0"/>
        <w:adjustRightInd w:val="0"/>
        <w:ind w:firstLine="426"/>
        <w:jc w:val="both"/>
        <w:rPr>
          <w:sz w:val="24"/>
          <w:szCs w:val="24"/>
        </w:rPr>
      </w:pPr>
      <w:r w:rsidRPr="00BE32B4">
        <w:rPr>
          <w:sz w:val="24"/>
          <w:szCs w:val="24"/>
        </w:rPr>
        <w:t>ВР – вид расходов бюджетной классификации.</w:t>
      </w:r>
    </w:p>
    <w:p w:rsidR="000560E5" w:rsidRPr="000560E5" w:rsidRDefault="000560E5" w:rsidP="000560E5">
      <w:pPr>
        <w:pStyle w:val="40"/>
        <w:numPr>
          <w:ilvl w:val="3"/>
          <w:numId w:val="0"/>
        </w:numPr>
        <w:ind w:left="1644" w:hanging="1077"/>
        <w:rPr>
          <w:rFonts w:ascii="Times New Roman" w:hAnsi="Times New Roman"/>
          <w:i w:val="0"/>
          <w:szCs w:val="24"/>
          <w:lang w:val="ru-RU"/>
        </w:rPr>
      </w:pPr>
      <w:r w:rsidRPr="000560E5">
        <w:rPr>
          <w:rFonts w:ascii="Times New Roman" w:hAnsi="Times New Roman"/>
          <w:i w:val="0"/>
          <w:szCs w:val="24"/>
          <w:lang w:val="ru-RU"/>
        </w:rPr>
        <w:lastRenderedPageBreak/>
        <w:t>Статья 2. Источники финансирования дефицита бюджета Царевщинского сельсовета</w:t>
      </w:r>
    </w:p>
    <w:p w:rsidR="000560E5" w:rsidRPr="00BE32B4" w:rsidRDefault="000560E5" w:rsidP="000560E5">
      <w:pPr>
        <w:pStyle w:val="13"/>
        <w:numPr>
          <w:ilvl w:val="5"/>
          <w:numId w:val="0"/>
        </w:numPr>
        <w:tabs>
          <w:tab w:val="num" w:pos="918"/>
        </w:tabs>
        <w:autoSpaceDE w:val="0"/>
        <w:autoSpaceDN w:val="0"/>
        <w:adjustRightInd w:val="0"/>
        <w:ind w:firstLine="567"/>
        <w:rPr>
          <w:szCs w:val="24"/>
        </w:rPr>
      </w:pPr>
      <w:r w:rsidRPr="00BE32B4">
        <w:rPr>
          <w:szCs w:val="24"/>
        </w:rPr>
        <w:t>1. Утвердить источники финансирования дефицита бюджета Царевщинского</w:t>
      </w:r>
      <w:r>
        <w:rPr>
          <w:szCs w:val="24"/>
        </w:rPr>
        <w:t xml:space="preserve"> сельсовета на  2026 и  на плановый период 2027 и 2028 годов</w:t>
      </w:r>
      <w:r w:rsidRPr="00BE32B4">
        <w:rPr>
          <w:szCs w:val="24"/>
        </w:rPr>
        <w:t xml:space="preserve"> согласно приложению 1 к настоящему решению.</w:t>
      </w:r>
    </w:p>
    <w:p w:rsidR="000560E5" w:rsidRPr="00390EC5" w:rsidRDefault="000560E5" w:rsidP="000560E5">
      <w:pPr>
        <w:pStyle w:val="40"/>
        <w:numPr>
          <w:ilvl w:val="3"/>
          <w:numId w:val="0"/>
        </w:numPr>
        <w:ind w:left="1644" w:hanging="1077"/>
        <w:rPr>
          <w:rFonts w:ascii="Times New Roman" w:hAnsi="Times New Roman"/>
          <w:i w:val="0"/>
          <w:szCs w:val="24"/>
          <w:lang w:val="ru-RU"/>
        </w:rPr>
      </w:pPr>
      <w:r w:rsidRPr="000560E5">
        <w:rPr>
          <w:rFonts w:ascii="Times New Roman" w:hAnsi="Times New Roman"/>
          <w:i w:val="0"/>
          <w:szCs w:val="24"/>
          <w:lang w:val="ru-RU"/>
        </w:rPr>
        <w:t xml:space="preserve">Статья 3. </w:t>
      </w:r>
      <w:r w:rsidRPr="00390EC5">
        <w:rPr>
          <w:rFonts w:ascii="Times New Roman" w:hAnsi="Times New Roman"/>
          <w:i w:val="0"/>
          <w:szCs w:val="24"/>
          <w:lang w:val="ru-RU"/>
        </w:rPr>
        <w:t>Нормативы зачисления иных неналоговых доходов в бюджет Царевщинского сельсовета на 202</w:t>
      </w:r>
      <w:r>
        <w:rPr>
          <w:rFonts w:ascii="Times New Roman" w:hAnsi="Times New Roman"/>
          <w:i w:val="0"/>
          <w:szCs w:val="24"/>
          <w:lang w:val="ru-RU"/>
        </w:rPr>
        <w:t xml:space="preserve">6 </w:t>
      </w:r>
      <w:r w:rsidRPr="00390EC5">
        <w:rPr>
          <w:rFonts w:ascii="Times New Roman" w:hAnsi="Times New Roman"/>
          <w:i w:val="0"/>
          <w:szCs w:val="24"/>
          <w:lang w:val="ru-RU"/>
        </w:rPr>
        <w:t>год и на плановый период 202</w:t>
      </w:r>
      <w:r>
        <w:rPr>
          <w:rFonts w:ascii="Times New Roman" w:hAnsi="Times New Roman"/>
          <w:i w:val="0"/>
          <w:szCs w:val="24"/>
          <w:lang w:val="ru-RU"/>
        </w:rPr>
        <w:t>7</w:t>
      </w:r>
      <w:r w:rsidRPr="00390EC5">
        <w:rPr>
          <w:rFonts w:ascii="Times New Roman" w:hAnsi="Times New Roman"/>
          <w:i w:val="0"/>
          <w:szCs w:val="24"/>
          <w:lang w:val="ru-RU"/>
        </w:rPr>
        <w:t xml:space="preserve"> и 202</w:t>
      </w:r>
      <w:r>
        <w:rPr>
          <w:rFonts w:ascii="Times New Roman" w:hAnsi="Times New Roman"/>
          <w:i w:val="0"/>
          <w:szCs w:val="24"/>
          <w:lang w:val="ru-RU"/>
        </w:rPr>
        <w:t>8</w:t>
      </w:r>
      <w:r w:rsidRPr="00390EC5">
        <w:rPr>
          <w:rFonts w:ascii="Times New Roman" w:hAnsi="Times New Roman"/>
          <w:i w:val="0"/>
          <w:szCs w:val="24"/>
          <w:lang w:val="ru-RU"/>
        </w:rPr>
        <w:t xml:space="preserve"> годов</w:t>
      </w:r>
    </w:p>
    <w:p w:rsidR="000560E5" w:rsidRPr="00BE32B4" w:rsidRDefault="000560E5" w:rsidP="000560E5">
      <w:pPr>
        <w:pStyle w:val="a0"/>
        <w:rPr>
          <w:sz w:val="24"/>
          <w:szCs w:val="24"/>
        </w:rPr>
      </w:pPr>
      <w:r w:rsidRPr="00BE32B4">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Царевщинского сельсовета на </w:t>
      </w:r>
      <w:r>
        <w:rPr>
          <w:sz w:val="24"/>
          <w:szCs w:val="24"/>
        </w:rPr>
        <w:t>2026</w:t>
      </w:r>
      <w:r w:rsidRPr="00BE32B4">
        <w:rPr>
          <w:sz w:val="24"/>
          <w:szCs w:val="24"/>
        </w:rPr>
        <w:t xml:space="preserve"> год и на плановый период </w:t>
      </w:r>
      <w:r>
        <w:rPr>
          <w:sz w:val="24"/>
          <w:szCs w:val="24"/>
        </w:rPr>
        <w:t>2027</w:t>
      </w:r>
      <w:r w:rsidRPr="00BE32B4">
        <w:rPr>
          <w:sz w:val="24"/>
          <w:szCs w:val="24"/>
        </w:rPr>
        <w:t xml:space="preserve"> и </w:t>
      </w:r>
      <w:r>
        <w:rPr>
          <w:sz w:val="24"/>
          <w:szCs w:val="24"/>
        </w:rPr>
        <w:t>2028</w:t>
      </w:r>
      <w:r w:rsidRPr="00BE32B4">
        <w:rPr>
          <w:sz w:val="24"/>
          <w:szCs w:val="24"/>
        </w:rPr>
        <w:t xml:space="preserve"> годов согласно приложению 2 к настоящему решению.</w:t>
      </w:r>
    </w:p>
    <w:p w:rsidR="000560E5" w:rsidRPr="00BE32B4" w:rsidRDefault="000560E5" w:rsidP="000560E5">
      <w:pPr>
        <w:pStyle w:val="13"/>
        <w:spacing w:before="0"/>
        <w:ind w:firstLine="426"/>
        <w:rPr>
          <w:b/>
          <w:szCs w:val="24"/>
        </w:rPr>
      </w:pPr>
      <w:r w:rsidRPr="00BE32B4">
        <w:rPr>
          <w:b/>
          <w:szCs w:val="24"/>
        </w:rPr>
        <w:t>Статья 4.</w:t>
      </w:r>
      <w:r w:rsidRPr="00BE32B4">
        <w:rPr>
          <w:i/>
          <w:szCs w:val="24"/>
        </w:rPr>
        <w:t xml:space="preserve"> </w:t>
      </w:r>
      <w:r w:rsidRPr="00BE32B4">
        <w:rPr>
          <w:b/>
          <w:szCs w:val="24"/>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0560E5" w:rsidRPr="00390EC5" w:rsidRDefault="000560E5" w:rsidP="000560E5">
      <w:pPr>
        <w:pStyle w:val="40"/>
        <w:numPr>
          <w:ilvl w:val="3"/>
          <w:numId w:val="0"/>
        </w:numPr>
        <w:spacing w:before="0"/>
        <w:ind w:left="142"/>
        <w:rPr>
          <w:rFonts w:ascii="Times New Roman" w:hAnsi="Times New Roman"/>
          <w:b w:val="0"/>
          <w:i w:val="0"/>
          <w:szCs w:val="24"/>
          <w:lang w:val="ru-RU"/>
        </w:rPr>
      </w:pPr>
      <w:r w:rsidRPr="00390EC5">
        <w:rPr>
          <w:rFonts w:ascii="Times New Roman" w:hAnsi="Times New Roman"/>
          <w:b w:val="0"/>
          <w:i w:val="0"/>
          <w:szCs w:val="24"/>
          <w:lang w:val="ru-RU"/>
        </w:rPr>
        <w:t xml:space="preserve">              Отказаться от принятия в 202</w:t>
      </w:r>
      <w:r>
        <w:rPr>
          <w:rFonts w:ascii="Times New Roman" w:hAnsi="Times New Roman"/>
          <w:b w:val="0"/>
          <w:i w:val="0"/>
          <w:szCs w:val="24"/>
          <w:lang w:val="ru-RU"/>
        </w:rPr>
        <w:t>6</w:t>
      </w:r>
      <w:r w:rsidRPr="00390EC5">
        <w:rPr>
          <w:rFonts w:ascii="Times New Roman" w:hAnsi="Times New Roman"/>
          <w:b w:val="0"/>
          <w:i w:val="0"/>
          <w:szCs w:val="24"/>
          <w:lang w:val="ru-RU"/>
        </w:rPr>
        <w:t>-202</w:t>
      </w:r>
      <w:r>
        <w:rPr>
          <w:rFonts w:ascii="Times New Roman" w:hAnsi="Times New Roman"/>
          <w:b w:val="0"/>
          <w:i w:val="0"/>
          <w:szCs w:val="24"/>
          <w:lang w:val="ru-RU"/>
        </w:rPr>
        <w:t>8</w:t>
      </w:r>
      <w:r w:rsidRPr="00390EC5">
        <w:rPr>
          <w:rFonts w:ascii="Times New Roman" w:hAnsi="Times New Roman"/>
          <w:b w:val="0"/>
          <w:i w:val="0"/>
          <w:szCs w:val="24"/>
          <w:lang w:val="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0560E5" w:rsidRPr="000560E5" w:rsidRDefault="000560E5" w:rsidP="000560E5">
      <w:pPr>
        <w:pStyle w:val="40"/>
        <w:numPr>
          <w:ilvl w:val="3"/>
          <w:numId w:val="0"/>
        </w:numPr>
        <w:ind w:left="1644" w:hanging="1077"/>
        <w:rPr>
          <w:rFonts w:ascii="Times New Roman" w:hAnsi="Times New Roman"/>
          <w:i w:val="0"/>
          <w:szCs w:val="24"/>
          <w:lang w:val="ru-RU"/>
        </w:rPr>
      </w:pPr>
      <w:r w:rsidRPr="000560E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0560E5" w:rsidRPr="00BE32B4" w:rsidRDefault="000560E5" w:rsidP="000560E5">
      <w:pPr>
        <w:pStyle w:val="a0"/>
        <w:rPr>
          <w:sz w:val="24"/>
          <w:szCs w:val="24"/>
        </w:rPr>
      </w:pPr>
      <w:r w:rsidRPr="00BE32B4">
        <w:rPr>
          <w:sz w:val="24"/>
          <w:szCs w:val="24"/>
        </w:rPr>
        <w:t xml:space="preserve">        1. Утвердить объем межбюджетных трансфертов, получаемых из других бюджетов бюджетной системы Российской Федерации согласно приложению </w:t>
      </w:r>
      <w:r>
        <w:rPr>
          <w:sz w:val="24"/>
          <w:szCs w:val="24"/>
        </w:rPr>
        <w:t>3</w:t>
      </w:r>
      <w:r w:rsidRPr="00BE32B4">
        <w:rPr>
          <w:sz w:val="24"/>
          <w:szCs w:val="24"/>
        </w:rPr>
        <w:t xml:space="preserve"> к настоящему решению, из них объем межбюджетных трансфертов в </w:t>
      </w:r>
      <w:r>
        <w:rPr>
          <w:sz w:val="24"/>
          <w:szCs w:val="24"/>
        </w:rPr>
        <w:t>2026</w:t>
      </w:r>
      <w:r w:rsidRPr="00BE32B4">
        <w:rPr>
          <w:sz w:val="24"/>
          <w:szCs w:val="24"/>
        </w:rPr>
        <w:t xml:space="preserve"> году в сумме </w:t>
      </w:r>
      <w:r>
        <w:rPr>
          <w:sz w:val="24"/>
          <w:szCs w:val="24"/>
        </w:rPr>
        <w:t xml:space="preserve">1136,573 </w:t>
      </w:r>
      <w:r w:rsidRPr="00BE32B4">
        <w:rPr>
          <w:sz w:val="24"/>
          <w:szCs w:val="24"/>
        </w:rPr>
        <w:t xml:space="preserve">тыс. рублей, в </w:t>
      </w:r>
      <w:r>
        <w:rPr>
          <w:sz w:val="24"/>
          <w:szCs w:val="24"/>
        </w:rPr>
        <w:t>2027</w:t>
      </w:r>
      <w:r w:rsidRPr="00BE32B4">
        <w:rPr>
          <w:sz w:val="24"/>
          <w:szCs w:val="24"/>
        </w:rPr>
        <w:t xml:space="preserve"> году в сумме </w:t>
      </w:r>
      <w:r>
        <w:rPr>
          <w:sz w:val="24"/>
          <w:szCs w:val="24"/>
        </w:rPr>
        <w:t>2134,720</w:t>
      </w:r>
      <w:r w:rsidRPr="00BE32B4">
        <w:rPr>
          <w:sz w:val="24"/>
          <w:szCs w:val="24"/>
        </w:rPr>
        <w:t xml:space="preserve"> тыс. рублей и в </w:t>
      </w:r>
      <w:r>
        <w:rPr>
          <w:sz w:val="24"/>
          <w:szCs w:val="24"/>
        </w:rPr>
        <w:t>2028</w:t>
      </w:r>
      <w:r w:rsidRPr="00BE32B4">
        <w:rPr>
          <w:sz w:val="24"/>
          <w:szCs w:val="24"/>
        </w:rPr>
        <w:t xml:space="preserve"> году в сумме </w:t>
      </w:r>
      <w:r>
        <w:rPr>
          <w:sz w:val="24"/>
          <w:szCs w:val="24"/>
        </w:rPr>
        <w:t>1994,287</w:t>
      </w:r>
      <w:r w:rsidRPr="00BE32B4">
        <w:rPr>
          <w:sz w:val="24"/>
          <w:szCs w:val="24"/>
        </w:rPr>
        <w:t xml:space="preserve"> тыс. рублей.</w:t>
      </w:r>
    </w:p>
    <w:p w:rsidR="000560E5" w:rsidRDefault="000560E5" w:rsidP="000560E5">
      <w:pPr>
        <w:pStyle w:val="40"/>
        <w:numPr>
          <w:ilvl w:val="3"/>
          <w:numId w:val="0"/>
        </w:numPr>
        <w:spacing w:before="0"/>
        <w:ind w:left="1644" w:hanging="1077"/>
        <w:rPr>
          <w:rFonts w:ascii="Times New Roman" w:hAnsi="Times New Roman"/>
          <w:i w:val="0"/>
          <w:szCs w:val="24"/>
          <w:lang w:val="ru-RU"/>
        </w:rPr>
      </w:pPr>
      <w:r w:rsidRPr="00146039">
        <w:rPr>
          <w:rFonts w:ascii="Times New Roman" w:hAnsi="Times New Roman"/>
          <w:i w:val="0"/>
          <w:szCs w:val="24"/>
          <w:lang w:val="ru-RU"/>
        </w:rPr>
        <w:t>Статья 6. Бюджетные ассигнования бюджета Царевщинского сельсовета на 202</w:t>
      </w:r>
      <w:r>
        <w:rPr>
          <w:rFonts w:ascii="Times New Roman" w:hAnsi="Times New Roman"/>
          <w:i w:val="0"/>
          <w:szCs w:val="24"/>
          <w:lang w:val="ru-RU"/>
        </w:rPr>
        <w:t>6</w:t>
      </w:r>
      <w:r w:rsidRPr="00146039">
        <w:rPr>
          <w:rFonts w:ascii="Times New Roman" w:hAnsi="Times New Roman"/>
          <w:i w:val="0"/>
          <w:szCs w:val="24"/>
          <w:lang w:val="ru-RU"/>
        </w:rPr>
        <w:t>год и на плановый период 202</w:t>
      </w:r>
      <w:r>
        <w:rPr>
          <w:rFonts w:ascii="Times New Roman" w:hAnsi="Times New Roman"/>
          <w:i w:val="0"/>
          <w:szCs w:val="24"/>
          <w:lang w:val="ru-RU"/>
        </w:rPr>
        <w:t>7</w:t>
      </w:r>
      <w:r w:rsidRPr="00146039">
        <w:rPr>
          <w:rFonts w:ascii="Times New Roman" w:hAnsi="Times New Roman"/>
          <w:i w:val="0"/>
          <w:szCs w:val="24"/>
          <w:lang w:val="ru-RU"/>
        </w:rPr>
        <w:t xml:space="preserve"> и 202</w:t>
      </w:r>
      <w:r>
        <w:rPr>
          <w:rFonts w:ascii="Times New Roman" w:hAnsi="Times New Roman"/>
          <w:i w:val="0"/>
          <w:szCs w:val="24"/>
          <w:lang w:val="ru-RU"/>
        </w:rPr>
        <w:t>8</w:t>
      </w:r>
      <w:r w:rsidRPr="00146039">
        <w:rPr>
          <w:rFonts w:ascii="Times New Roman" w:hAnsi="Times New Roman"/>
          <w:i w:val="0"/>
          <w:szCs w:val="24"/>
          <w:lang w:val="ru-RU"/>
        </w:rPr>
        <w:t xml:space="preserve"> годов</w:t>
      </w:r>
    </w:p>
    <w:p w:rsidR="000560E5" w:rsidRPr="003A79EF" w:rsidRDefault="000560E5" w:rsidP="000560E5">
      <w:pPr>
        <w:pStyle w:val="a0"/>
        <w:rPr>
          <w:b/>
          <w:sz w:val="24"/>
          <w:szCs w:val="24"/>
          <w:lang w:eastAsia="en-US"/>
        </w:rPr>
      </w:pPr>
      <w:r w:rsidRPr="003A79EF">
        <w:rPr>
          <w:b/>
          <w:sz w:val="24"/>
          <w:szCs w:val="24"/>
          <w:lang w:eastAsia="en-US"/>
        </w:rPr>
        <w:t xml:space="preserve">         </w:t>
      </w:r>
      <w:r w:rsidRPr="003A79EF">
        <w:rPr>
          <w:sz w:val="24"/>
          <w:szCs w:val="24"/>
        </w:rPr>
        <w:t>Утвердить:</w:t>
      </w:r>
    </w:p>
    <w:p w:rsidR="000560E5" w:rsidRPr="00BE32B4" w:rsidRDefault="000560E5" w:rsidP="000560E5">
      <w:pPr>
        <w:pStyle w:val="13"/>
        <w:numPr>
          <w:ilvl w:val="5"/>
          <w:numId w:val="0"/>
        </w:numPr>
        <w:tabs>
          <w:tab w:val="num" w:pos="918"/>
        </w:tabs>
        <w:autoSpaceDE w:val="0"/>
        <w:autoSpaceDN w:val="0"/>
        <w:adjustRightInd w:val="0"/>
        <w:spacing w:before="0"/>
        <w:ind w:firstLine="567"/>
        <w:rPr>
          <w:szCs w:val="24"/>
        </w:rPr>
      </w:pPr>
      <w:r w:rsidRPr="00BE32B4">
        <w:rPr>
          <w:szCs w:val="24"/>
        </w:rPr>
        <w:t>1</w:t>
      </w:r>
      <w:r>
        <w:rPr>
          <w:szCs w:val="24"/>
        </w:rPr>
        <w:t>)</w:t>
      </w:r>
      <w:r w:rsidRPr="00BE32B4">
        <w:rPr>
          <w:szCs w:val="24"/>
        </w:rPr>
        <w:t>. Утвердить общий объем бюджетных ассигнований на исполнение публичных нормативных обязательств:</w:t>
      </w:r>
    </w:p>
    <w:p w:rsidR="000560E5" w:rsidRPr="00432E8B" w:rsidRDefault="000560E5" w:rsidP="000560E5">
      <w:pPr>
        <w:pStyle w:val="13"/>
        <w:spacing w:before="0"/>
        <w:ind w:firstLine="567"/>
        <w:rPr>
          <w:szCs w:val="24"/>
        </w:rPr>
      </w:pPr>
      <w:r w:rsidRPr="00432E8B">
        <w:rPr>
          <w:szCs w:val="24"/>
        </w:rPr>
        <w:t xml:space="preserve"> на </w:t>
      </w:r>
      <w:r>
        <w:rPr>
          <w:szCs w:val="24"/>
        </w:rPr>
        <w:t>2026</w:t>
      </w:r>
      <w:r w:rsidRPr="00432E8B">
        <w:rPr>
          <w:szCs w:val="24"/>
        </w:rPr>
        <w:t xml:space="preserve"> год в сумме </w:t>
      </w:r>
      <w:r>
        <w:rPr>
          <w:szCs w:val="24"/>
        </w:rPr>
        <w:t>216,612</w:t>
      </w:r>
      <w:r w:rsidRPr="00432E8B">
        <w:rPr>
          <w:szCs w:val="24"/>
        </w:rPr>
        <w:t xml:space="preserve"> тыс. рублей;</w:t>
      </w:r>
    </w:p>
    <w:p w:rsidR="000560E5" w:rsidRPr="00432E8B" w:rsidRDefault="000560E5" w:rsidP="000560E5">
      <w:pPr>
        <w:pStyle w:val="13"/>
        <w:spacing w:before="0"/>
        <w:ind w:firstLine="567"/>
        <w:rPr>
          <w:szCs w:val="24"/>
        </w:rPr>
      </w:pPr>
      <w:r w:rsidRPr="00432E8B">
        <w:rPr>
          <w:szCs w:val="24"/>
        </w:rPr>
        <w:t xml:space="preserve"> на </w:t>
      </w:r>
      <w:r>
        <w:rPr>
          <w:szCs w:val="24"/>
        </w:rPr>
        <w:t>2027</w:t>
      </w:r>
      <w:r w:rsidRPr="00432E8B">
        <w:rPr>
          <w:szCs w:val="24"/>
        </w:rPr>
        <w:t xml:space="preserve"> год в сумме </w:t>
      </w:r>
      <w:r>
        <w:rPr>
          <w:szCs w:val="24"/>
        </w:rPr>
        <w:t>225,288</w:t>
      </w:r>
      <w:r w:rsidRPr="00432E8B">
        <w:rPr>
          <w:szCs w:val="24"/>
        </w:rPr>
        <w:t xml:space="preserve"> тыс. рублей;                   </w:t>
      </w:r>
    </w:p>
    <w:p w:rsidR="000560E5" w:rsidRPr="00432E8B" w:rsidRDefault="000560E5" w:rsidP="000560E5">
      <w:pPr>
        <w:pStyle w:val="13"/>
        <w:spacing w:before="0"/>
        <w:ind w:firstLine="567"/>
        <w:rPr>
          <w:szCs w:val="24"/>
        </w:rPr>
      </w:pPr>
      <w:r w:rsidRPr="00432E8B">
        <w:rPr>
          <w:szCs w:val="24"/>
        </w:rPr>
        <w:t xml:space="preserve"> на </w:t>
      </w:r>
      <w:r>
        <w:rPr>
          <w:szCs w:val="24"/>
        </w:rPr>
        <w:t>2028</w:t>
      </w:r>
      <w:r w:rsidRPr="00432E8B">
        <w:rPr>
          <w:szCs w:val="24"/>
        </w:rPr>
        <w:t xml:space="preserve"> год в сумме </w:t>
      </w:r>
      <w:r>
        <w:rPr>
          <w:szCs w:val="24"/>
        </w:rPr>
        <w:t>234,300</w:t>
      </w:r>
      <w:r w:rsidRPr="00432E8B">
        <w:rPr>
          <w:szCs w:val="24"/>
        </w:rPr>
        <w:t xml:space="preserve"> тыс. рублей.</w:t>
      </w:r>
    </w:p>
    <w:p w:rsidR="000560E5" w:rsidRPr="00BE32B4" w:rsidRDefault="000560E5" w:rsidP="000560E5">
      <w:pPr>
        <w:ind w:firstLine="426"/>
        <w:jc w:val="both"/>
        <w:rPr>
          <w:sz w:val="24"/>
          <w:szCs w:val="24"/>
        </w:rPr>
      </w:pPr>
      <w:r>
        <w:rPr>
          <w:sz w:val="24"/>
          <w:szCs w:val="24"/>
        </w:rPr>
        <w:t>2</w:t>
      </w:r>
      <w:r w:rsidRPr="00BE32B4">
        <w:rPr>
          <w:sz w:val="24"/>
          <w:szCs w:val="24"/>
        </w:rPr>
        <w:t xml:space="preserve">) 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sz w:val="24"/>
          <w:szCs w:val="24"/>
        </w:rPr>
        <w:t>2026</w:t>
      </w:r>
      <w:r w:rsidRPr="00BE32B4">
        <w:rPr>
          <w:sz w:val="24"/>
          <w:szCs w:val="24"/>
        </w:rPr>
        <w:t xml:space="preserve"> год и на плановый период </w:t>
      </w:r>
      <w:r>
        <w:rPr>
          <w:sz w:val="24"/>
          <w:szCs w:val="24"/>
        </w:rPr>
        <w:t>2027</w:t>
      </w:r>
      <w:r w:rsidRPr="00BE32B4">
        <w:rPr>
          <w:sz w:val="24"/>
          <w:szCs w:val="24"/>
        </w:rPr>
        <w:t xml:space="preserve"> и </w:t>
      </w:r>
      <w:r>
        <w:rPr>
          <w:sz w:val="24"/>
          <w:szCs w:val="24"/>
        </w:rPr>
        <w:t>2028</w:t>
      </w:r>
      <w:r w:rsidRPr="00BE32B4">
        <w:rPr>
          <w:sz w:val="24"/>
          <w:szCs w:val="24"/>
        </w:rPr>
        <w:t xml:space="preserve"> годов согласно приложению </w:t>
      </w:r>
      <w:r>
        <w:rPr>
          <w:sz w:val="24"/>
          <w:szCs w:val="24"/>
        </w:rPr>
        <w:t>4</w:t>
      </w:r>
      <w:r w:rsidRPr="00BE32B4">
        <w:rPr>
          <w:sz w:val="24"/>
          <w:szCs w:val="24"/>
        </w:rPr>
        <w:t xml:space="preserve"> к настоящему решению;</w:t>
      </w:r>
    </w:p>
    <w:p w:rsidR="000560E5" w:rsidRPr="00BE32B4" w:rsidRDefault="000560E5" w:rsidP="000560E5">
      <w:pPr>
        <w:ind w:firstLine="426"/>
        <w:jc w:val="both"/>
        <w:rPr>
          <w:sz w:val="24"/>
          <w:szCs w:val="24"/>
        </w:rPr>
      </w:pPr>
      <w:r>
        <w:rPr>
          <w:sz w:val="24"/>
          <w:szCs w:val="24"/>
        </w:rPr>
        <w:t>3</w:t>
      </w:r>
      <w:r w:rsidRPr="00BE32B4">
        <w:rPr>
          <w:sz w:val="24"/>
          <w:szCs w:val="24"/>
        </w:rPr>
        <w:t xml:space="preserve">) ведомственную структуру расходов бюджета Царевщинского сельсовета на </w:t>
      </w:r>
      <w:r>
        <w:rPr>
          <w:sz w:val="24"/>
          <w:szCs w:val="24"/>
        </w:rPr>
        <w:t>2026</w:t>
      </w:r>
      <w:r w:rsidRPr="00BE32B4">
        <w:rPr>
          <w:sz w:val="24"/>
          <w:szCs w:val="24"/>
        </w:rPr>
        <w:t xml:space="preserve"> год и на плановый период </w:t>
      </w:r>
      <w:r>
        <w:rPr>
          <w:sz w:val="24"/>
          <w:szCs w:val="24"/>
        </w:rPr>
        <w:t>2027</w:t>
      </w:r>
      <w:r w:rsidRPr="00BE32B4">
        <w:rPr>
          <w:sz w:val="24"/>
          <w:szCs w:val="24"/>
        </w:rPr>
        <w:t xml:space="preserve"> и </w:t>
      </w:r>
      <w:r>
        <w:rPr>
          <w:sz w:val="24"/>
          <w:szCs w:val="24"/>
        </w:rPr>
        <w:t>2028</w:t>
      </w:r>
      <w:r w:rsidRPr="00BE32B4">
        <w:rPr>
          <w:sz w:val="24"/>
          <w:szCs w:val="24"/>
        </w:rPr>
        <w:t xml:space="preserve"> годов согласно приложению </w:t>
      </w:r>
      <w:r>
        <w:rPr>
          <w:sz w:val="24"/>
          <w:szCs w:val="24"/>
        </w:rPr>
        <w:t>5</w:t>
      </w:r>
      <w:r w:rsidRPr="00BE32B4">
        <w:rPr>
          <w:sz w:val="24"/>
          <w:szCs w:val="24"/>
        </w:rPr>
        <w:t xml:space="preserve"> к настоящему решению.</w:t>
      </w:r>
    </w:p>
    <w:p w:rsidR="000560E5" w:rsidRPr="0063644B" w:rsidRDefault="000560E5" w:rsidP="000560E5">
      <w:pPr>
        <w:ind w:firstLine="426"/>
        <w:jc w:val="both"/>
        <w:rPr>
          <w:rFonts w:cs="Arial"/>
          <w:sz w:val="24"/>
          <w:szCs w:val="24"/>
        </w:rPr>
      </w:pPr>
      <w:r w:rsidRPr="0063644B">
        <w:rPr>
          <w:sz w:val="24"/>
          <w:szCs w:val="24"/>
        </w:rPr>
        <w:t>2</w:t>
      </w:r>
      <w:r w:rsidRPr="0063644B">
        <w:rPr>
          <w:szCs w:val="24"/>
        </w:rPr>
        <w:t xml:space="preserve">. </w:t>
      </w:r>
      <w:r w:rsidRPr="0063644B">
        <w:rPr>
          <w:sz w:val="24"/>
          <w:szCs w:val="24"/>
        </w:rPr>
        <w:t>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Царевщинского</w:t>
      </w:r>
      <w:r w:rsidRPr="0063644B">
        <w:rPr>
          <w:rFonts w:cs="Arial"/>
          <w:sz w:val="24"/>
          <w:szCs w:val="24"/>
        </w:rPr>
        <w:t xml:space="preserve"> сельсовета </w:t>
      </w:r>
      <w:r w:rsidRPr="0063644B">
        <w:rPr>
          <w:sz w:val="24"/>
          <w:szCs w:val="24"/>
        </w:rPr>
        <w:t xml:space="preserve">Мокшанского района в порядке, установленном администрацией </w:t>
      </w:r>
      <w:r w:rsidRPr="0063644B">
        <w:rPr>
          <w:rFonts w:cs="Arial"/>
          <w:sz w:val="24"/>
          <w:szCs w:val="24"/>
        </w:rPr>
        <w:t xml:space="preserve">Царевщинского сельсовета </w:t>
      </w:r>
      <w:r w:rsidRPr="0063644B">
        <w:rPr>
          <w:sz w:val="24"/>
          <w:szCs w:val="24"/>
        </w:rPr>
        <w:t>Мокшанского района</w:t>
      </w:r>
      <w:r w:rsidRPr="0063644B">
        <w:rPr>
          <w:rFonts w:cs="Arial"/>
          <w:sz w:val="24"/>
          <w:szCs w:val="24"/>
        </w:rPr>
        <w:t>.</w:t>
      </w:r>
    </w:p>
    <w:p w:rsidR="000560E5" w:rsidRPr="00507DFE" w:rsidRDefault="000560E5" w:rsidP="000560E5">
      <w:pPr>
        <w:ind w:firstLine="567"/>
        <w:jc w:val="both"/>
        <w:rPr>
          <w:rFonts w:cs="Arial"/>
          <w:sz w:val="24"/>
          <w:szCs w:val="24"/>
        </w:rPr>
      </w:pPr>
      <w:r w:rsidRPr="00507DFE">
        <w:rPr>
          <w:rFonts w:cs="Arial"/>
          <w:sz w:val="24"/>
          <w:szCs w:val="24"/>
        </w:rPr>
        <w:t xml:space="preserve">Иные межбюджетные трансферты, предусмотренные настоящим решением, предоставляются из бюджета </w:t>
      </w:r>
      <w:r>
        <w:rPr>
          <w:rFonts w:cs="Arial"/>
          <w:sz w:val="24"/>
          <w:szCs w:val="24"/>
        </w:rPr>
        <w:t>Царевщинского</w:t>
      </w:r>
      <w:r w:rsidRPr="00507DFE">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w:t>
      </w:r>
      <w:r w:rsidRPr="00507DFE">
        <w:rPr>
          <w:rFonts w:cs="Arial"/>
          <w:sz w:val="24"/>
          <w:szCs w:val="24"/>
        </w:rPr>
        <w:lastRenderedPageBreak/>
        <w:t xml:space="preserve">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Pr>
          <w:rFonts w:cs="Arial"/>
          <w:sz w:val="24"/>
          <w:szCs w:val="24"/>
        </w:rPr>
        <w:t>Царевщинского</w:t>
      </w:r>
      <w:r w:rsidRPr="00507DFE">
        <w:rPr>
          <w:rFonts w:cs="Arial"/>
          <w:sz w:val="24"/>
          <w:szCs w:val="24"/>
        </w:rPr>
        <w:t xml:space="preserve"> сельсовета.</w:t>
      </w:r>
    </w:p>
    <w:p w:rsidR="000560E5" w:rsidRPr="000560E5" w:rsidRDefault="000560E5" w:rsidP="000560E5">
      <w:pPr>
        <w:pStyle w:val="40"/>
        <w:numPr>
          <w:ilvl w:val="3"/>
          <w:numId w:val="0"/>
        </w:numPr>
        <w:ind w:left="1644" w:hanging="1077"/>
        <w:rPr>
          <w:rFonts w:ascii="Times New Roman" w:hAnsi="Times New Roman"/>
          <w:i w:val="0"/>
          <w:szCs w:val="24"/>
          <w:lang w:val="ru-RU"/>
        </w:rPr>
      </w:pPr>
      <w:r w:rsidRPr="000560E5">
        <w:rPr>
          <w:rFonts w:ascii="Times New Roman" w:hAnsi="Times New Roman"/>
          <w:i w:val="0"/>
          <w:szCs w:val="24"/>
          <w:lang w:val="ru-RU"/>
        </w:rPr>
        <w:t xml:space="preserve">Статья 7. Объем межбюджетных трансфертов, предоставляемых другим бюджетам бюджетной системы Российской Федерации </w:t>
      </w:r>
    </w:p>
    <w:p w:rsidR="000560E5" w:rsidRPr="00BE32B4" w:rsidRDefault="000560E5" w:rsidP="000560E5">
      <w:pPr>
        <w:pStyle w:val="13"/>
        <w:numPr>
          <w:ilvl w:val="5"/>
          <w:numId w:val="0"/>
        </w:numPr>
        <w:tabs>
          <w:tab w:val="num" w:pos="918"/>
        </w:tabs>
        <w:autoSpaceDE w:val="0"/>
        <w:autoSpaceDN w:val="0"/>
        <w:adjustRightInd w:val="0"/>
        <w:ind w:firstLine="567"/>
        <w:rPr>
          <w:szCs w:val="24"/>
        </w:rPr>
      </w:pPr>
      <w:r w:rsidRPr="00BE32B4">
        <w:rPr>
          <w:szCs w:val="24"/>
        </w:rPr>
        <w:t xml:space="preserve">1. Утвердить объем межбюджетных трансфертов, предоставляемых другим бюджетам бюджетной системы Российской Федерации в </w:t>
      </w:r>
      <w:r>
        <w:rPr>
          <w:szCs w:val="24"/>
        </w:rPr>
        <w:t>2026</w:t>
      </w:r>
      <w:r w:rsidRPr="00BE32B4">
        <w:rPr>
          <w:szCs w:val="24"/>
        </w:rPr>
        <w:t xml:space="preserve">, </w:t>
      </w:r>
      <w:r>
        <w:rPr>
          <w:szCs w:val="24"/>
        </w:rPr>
        <w:t>2027</w:t>
      </w:r>
      <w:r w:rsidRPr="00BE32B4">
        <w:rPr>
          <w:szCs w:val="24"/>
        </w:rPr>
        <w:t xml:space="preserve"> </w:t>
      </w:r>
      <w:r>
        <w:rPr>
          <w:szCs w:val="24"/>
        </w:rPr>
        <w:t>и 2028</w:t>
      </w:r>
      <w:r w:rsidRPr="00BE32B4">
        <w:rPr>
          <w:szCs w:val="24"/>
        </w:rPr>
        <w:t xml:space="preserve"> году </w:t>
      </w:r>
      <w:r>
        <w:rPr>
          <w:szCs w:val="24"/>
        </w:rPr>
        <w:t>соответствует нулевому значению</w:t>
      </w:r>
      <w:r w:rsidRPr="00BE32B4">
        <w:rPr>
          <w:szCs w:val="24"/>
        </w:rPr>
        <w:t>.</w:t>
      </w:r>
    </w:p>
    <w:p w:rsidR="000560E5" w:rsidRDefault="000560E5" w:rsidP="000560E5">
      <w:pPr>
        <w:pStyle w:val="13"/>
        <w:numPr>
          <w:ilvl w:val="5"/>
          <w:numId w:val="0"/>
        </w:numPr>
        <w:tabs>
          <w:tab w:val="num" w:pos="918"/>
        </w:tabs>
        <w:autoSpaceDE w:val="0"/>
        <w:autoSpaceDN w:val="0"/>
        <w:adjustRightInd w:val="0"/>
        <w:ind w:firstLine="567"/>
        <w:rPr>
          <w:szCs w:val="24"/>
        </w:rPr>
      </w:pPr>
      <w:r w:rsidRPr="00BE32B4">
        <w:rPr>
          <w:szCs w:val="24"/>
        </w:rPr>
        <w:t xml:space="preserve">2.  Утвердить распределение иных межбюджетных трансфертов на </w:t>
      </w:r>
      <w:r>
        <w:rPr>
          <w:szCs w:val="24"/>
        </w:rPr>
        <w:t>2026</w:t>
      </w:r>
      <w:r w:rsidRPr="00BE32B4">
        <w:rPr>
          <w:szCs w:val="24"/>
        </w:rPr>
        <w:t xml:space="preserve"> год и на плановый период </w:t>
      </w:r>
      <w:r>
        <w:rPr>
          <w:szCs w:val="24"/>
        </w:rPr>
        <w:t>2027</w:t>
      </w:r>
      <w:r w:rsidRPr="00BE32B4">
        <w:rPr>
          <w:szCs w:val="24"/>
        </w:rPr>
        <w:t xml:space="preserve"> и </w:t>
      </w:r>
      <w:r>
        <w:rPr>
          <w:szCs w:val="24"/>
        </w:rPr>
        <w:t>2028</w:t>
      </w:r>
      <w:r w:rsidRPr="00BE32B4">
        <w:rPr>
          <w:szCs w:val="24"/>
        </w:rPr>
        <w:t xml:space="preserve"> годов, предоставляемых из бюджета Царевщинского сельсовета другим бюджетам бюджетной системы Российской Федерации согласно приложению </w:t>
      </w:r>
      <w:r>
        <w:rPr>
          <w:szCs w:val="24"/>
        </w:rPr>
        <w:t>6</w:t>
      </w:r>
      <w:r w:rsidRPr="00BE32B4">
        <w:rPr>
          <w:szCs w:val="24"/>
        </w:rPr>
        <w:t xml:space="preserve"> к настоящему решению.</w:t>
      </w:r>
    </w:p>
    <w:p w:rsidR="000560E5" w:rsidRPr="00BE32B4" w:rsidRDefault="000560E5" w:rsidP="000560E5">
      <w:pPr>
        <w:pStyle w:val="13"/>
        <w:numPr>
          <w:ilvl w:val="5"/>
          <w:numId w:val="0"/>
        </w:numPr>
        <w:tabs>
          <w:tab w:val="num" w:pos="918"/>
        </w:tabs>
        <w:autoSpaceDE w:val="0"/>
        <w:autoSpaceDN w:val="0"/>
        <w:adjustRightInd w:val="0"/>
        <w:ind w:firstLine="567"/>
        <w:rPr>
          <w:szCs w:val="24"/>
        </w:rPr>
      </w:pPr>
    </w:p>
    <w:p w:rsidR="000560E5" w:rsidRPr="00146039" w:rsidRDefault="000560E5" w:rsidP="000560E5">
      <w:pPr>
        <w:pStyle w:val="40"/>
        <w:numPr>
          <w:ilvl w:val="3"/>
          <w:numId w:val="0"/>
        </w:numPr>
        <w:spacing w:before="0"/>
        <w:ind w:left="1644" w:hanging="1077"/>
        <w:rPr>
          <w:rFonts w:ascii="Times New Roman" w:hAnsi="Times New Roman"/>
          <w:i w:val="0"/>
          <w:szCs w:val="24"/>
          <w:lang w:val="ru-RU"/>
        </w:rPr>
      </w:pPr>
      <w:r w:rsidRPr="00146039">
        <w:rPr>
          <w:rFonts w:ascii="Times New Roman" w:hAnsi="Times New Roman"/>
          <w:i w:val="0"/>
          <w:szCs w:val="24"/>
          <w:lang w:val="ru-RU"/>
        </w:rPr>
        <w:t>Статья 8. Бюджетные ассигнования муниципального дорожного фонда Царевщинского сельсовета на 202</w:t>
      </w:r>
      <w:r>
        <w:rPr>
          <w:rFonts w:ascii="Times New Roman" w:hAnsi="Times New Roman"/>
          <w:i w:val="0"/>
          <w:szCs w:val="24"/>
          <w:lang w:val="ru-RU"/>
        </w:rPr>
        <w:t>4</w:t>
      </w:r>
      <w:r w:rsidRPr="00146039">
        <w:rPr>
          <w:rFonts w:ascii="Times New Roman" w:hAnsi="Times New Roman"/>
          <w:i w:val="0"/>
          <w:szCs w:val="24"/>
          <w:lang w:val="ru-RU"/>
        </w:rPr>
        <w:t xml:space="preserve"> год и на плановый период 202</w:t>
      </w:r>
      <w:r>
        <w:rPr>
          <w:rFonts w:ascii="Times New Roman" w:hAnsi="Times New Roman"/>
          <w:i w:val="0"/>
          <w:szCs w:val="24"/>
          <w:lang w:val="ru-RU"/>
        </w:rPr>
        <w:t>5</w:t>
      </w:r>
      <w:r w:rsidRPr="00146039">
        <w:rPr>
          <w:rFonts w:ascii="Times New Roman" w:hAnsi="Times New Roman"/>
          <w:i w:val="0"/>
          <w:szCs w:val="24"/>
          <w:lang w:val="ru-RU"/>
        </w:rPr>
        <w:t xml:space="preserve"> и 202</w:t>
      </w:r>
      <w:r>
        <w:rPr>
          <w:rFonts w:ascii="Times New Roman" w:hAnsi="Times New Roman"/>
          <w:i w:val="0"/>
          <w:szCs w:val="24"/>
          <w:lang w:val="ru-RU"/>
        </w:rPr>
        <w:t>6</w:t>
      </w:r>
      <w:r w:rsidRPr="00146039">
        <w:rPr>
          <w:rFonts w:ascii="Times New Roman" w:hAnsi="Times New Roman"/>
          <w:i w:val="0"/>
          <w:szCs w:val="24"/>
          <w:lang w:val="ru-RU"/>
        </w:rPr>
        <w:t xml:space="preserve"> годов</w:t>
      </w:r>
    </w:p>
    <w:p w:rsidR="000560E5" w:rsidRPr="000560E5" w:rsidRDefault="000560E5" w:rsidP="000560E5">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w:t>
      </w:r>
      <w:r w:rsidRPr="000560E5">
        <w:rPr>
          <w:rFonts w:ascii="Times New Roman" w:hAnsi="Times New Roman"/>
          <w:b w:val="0"/>
          <w:i w:val="0"/>
          <w:szCs w:val="24"/>
          <w:lang w:val="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Царевщинского сельсовета:</w:t>
      </w:r>
    </w:p>
    <w:p w:rsidR="000560E5" w:rsidRPr="00146039" w:rsidRDefault="000560E5" w:rsidP="000560E5">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на 202</w:t>
      </w:r>
      <w:r>
        <w:rPr>
          <w:rFonts w:ascii="Times New Roman" w:hAnsi="Times New Roman"/>
          <w:b w:val="0"/>
          <w:i w:val="0"/>
          <w:szCs w:val="24"/>
          <w:lang w:val="ru-RU"/>
        </w:rPr>
        <w:t>6</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1134,400</w:t>
      </w:r>
      <w:r w:rsidRPr="00146039">
        <w:rPr>
          <w:rFonts w:ascii="Times New Roman" w:hAnsi="Times New Roman"/>
          <w:b w:val="0"/>
          <w:i w:val="0"/>
          <w:szCs w:val="24"/>
          <w:lang w:val="ru-RU"/>
        </w:rPr>
        <w:t xml:space="preserve"> тыс. рублей,</w:t>
      </w:r>
    </w:p>
    <w:p w:rsidR="000560E5" w:rsidRPr="00146039" w:rsidRDefault="000560E5" w:rsidP="000560E5">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 на </w:t>
      </w:r>
      <w:r>
        <w:rPr>
          <w:rFonts w:ascii="Times New Roman" w:hAnsi="Times New Roman"/>
          <w:b w:val="0"/>
          <w:i w:val="0"/>
          <w:szCs w:val="24"/>
          <w:lang w:val="ru-RU"/>
        </w:rPr>
        <w:t>2027</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1515,000</w:t>
      </w:r>
      <w:r w:rsidRPr="00146039">
        <w:rPr>
          <w:rFonts w:ascii="Times New Roman" w:hAnsi="Times New Roman"/>
          <w:b w:val="0"/>
          <w:i w:val="0"/>
          <w:szCs w:val="24"/>
          <w:lang w:val="ru-RU"/>
        </w:rPr>
        <w:t xml:space="preserve"> тыс. рублей. </w:t>
      </w:r>
    </w:p>
    <w:p w:rsidR="000560E5" w:rsidRPr="00146039" w:rsidRDefault="000560E5" w:rsidP="000560E5">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на 202</w:t>
      </w:r>
      <w:r>
        <w:rPr>
          <w:rFonts w:ascii="Times New Roman" w:hAnsi="Times New Roman"/>
          <w:b w:val="0"/>
          <w:i w:val="0"/>
          <w:szCs w:val="24"/>
          <w:lang w:val="ru-RU"/>
        </w:rPr>
        <w:t>8</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1564,200</w:t>
      </w:r>
      <w:r w:rsidRPr="00146039">
        <w:rPr>
          <w:rFonts w:ascii="Times New Roman" w:hAnsi="Times New Roman"/>
          <w:b w:val="0"/>
          <w:i w:val="0"/>
          <w:szCs w:val="24"/>
          <w:lang w:val="ru-RU"/>
        </w:rPr>
        <w:t xml:space="preserve"> тыс. рублей. </w:t>
      </w:r>
    </w:p>
    <w:p w:rsidR="000560E5" w:rsidRPr="00BE32B4" w:rsidRDefault="000560E5" w:rsidP="000560E5">
      <w:pPr>
        <w:pStyle w:val="13"/>
        <w:spacing w:before="0"/>
        <w:ind w:firstLine="567"/>
        <w:rPr>
          <w:szCs w:val="24"/>
        </w:rPr>
      </w:pPr>
      <w:r w:rsidRPr="00BE32B4">
        <w:rPr>
          <w:szCs w:val="24"/>
        </w:rPr>
        <w:t xml:space="preserve">2. Установить,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самоуправления Царевщинского сельсовета от 07.02.2014 № 455-163/5 «О создании муниципального дорожного фонда Царевщинского сельсовета Мокшанского района Пензенской области» </w:t>
      </w:r>
    </w:p>
    <w:p w:rsidR="000560E5" w:rsidRDefault="000560E5" w:rsidP="000560E5">
      <w:pPr>
        <w:autoSpaceDE w:val="0"/>
        <w:autoSpaceDN w:val="0"/>
        <w:adjustRightInd w:val="0"/>
        <w:ind w:firstLine="540"/>
        <w:jc w:val="both"/>
        <w:rPr>
          <w:sz w:val="24"/>
          <w:szCs w:val="24"/>
        </w:rPr>
      </w:pPr>
      <w:r w:rsidRPr="00BE32B4">
        <w:rPr>
          <w:sz w:val="24"/>
          <w:szCs w:val="24"/>
        </w:rPr>
        <w:t>3. Бюджетные ассигнования муниципального дорожного фонда Царевщинского сельсовета, не использованные в текущем финансовом году, направляются на увеличение бюджетных ассигнований муниципального дорожного фонда Царевщинского сельсовета в очередном финансовом году.</w:t>
      </w:r>
    </w:p>
    <w:p w:rsidR="000560E5" w:rsidRPr="00BE3760" w:rsidRDefault="000560E5" w:rsidP="000560E5">
      <w:pPr>
        <w:ind w:left="1276" w:hanging="709"/>
        <w:jc w:val="both"/>
        <w:rPr>
          <w:b/>
          <w:bCs/>
          <w:iCs/>
          <w:sz w:val="24"/>
          <w:szCs w:val="24"/>
        </w:rPr>
      </w:pPr>
      <w:r w:rsidRPr="00BE3760">
        <w:rPr>
          <w:b/>
          <w:bCs/>
          <w:iCs/>
          <w:sz w:val="24"/>
          <w:szCs w:val="24"/>
        </w:rPr>
        <w:t xml:space="preserve">Статья 10 Урегулирование денежных обязательств (задолженности по денежным обязательствам) перед публично-правовым образованием </w:t>
      </w:r>
      <w:r>
        <w:rPr>
          <w:b/>
          <w:bCs/>
          <w:iCs/>
          <w:sz w:val="24"/>
          <w:szCs w:val="24"/>
        </w:rPr>
        <w:t>Царевщинским</w:t>
      </w:r>
      <w:r w:rsidRPr="00BE3760">
        <w:rPr>
          <w:b/>
          <w:bCs/>
          <w:iCs/>
          <w:sz w:val="24"/>
          <w:szCs w:val="24"/>
        </w:rPr>
        <w:t xml:space="preserve"> сельсоветом  Мокшанского района Пензенской области.</w:t>
      </w:r>
    </w:p>
    <w:p w:rsidR="000560E5" w:rsidRPr="00BE3760" w:rsidRDefault="000560E5" w:rsidP="000560E5">
      <w:pPr>
        <w:jc w:val="both"/>
        <w:rPr>
          <w:sz w:val="24"/>
          <w:szCs w:val="24"/>
        </w:rPr>
      </w:pPr>
      <w:r>
        <w:rPr>
          <w:sz w:val="24"/>
          <w:szCs w:val="24"/>
        </w:rPr>
        <w:t xml:space="preserve">      </w:t>
      </w:r>
      <w:r w:rsidRPr="00BE3760">
        <w:rPr>
          <w:sz w:val="24"/>
          <w:szCs w:val="24"/>
        </w:rPr>
        <w:t xml:space="preserve"> 1. Установить, что в 202</w:t>
      </w:r>
      <w:r>
        <w:rPr>
          <w:sz w:val="24"/>
          <w:szCs w:val="24"/>
        </w:rPr>
        <w:t>6</w:t>
      </w:r>
      <w:r w:rsidRPr="00BE3760">
        <w:rPr>
          <w:sz w:val="24"/>
          <w:szCs w:val="24"/>
        </w:rPr>
        <w:t xml:space="preserve"> году денежные обязательства (задолженность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w:t>
      </w:r>
    </w:p>
    <w:p w:rsidR="000560E5" w:rsidRPr="00BE3760" w:rsidRDefault="000560E5" w:rsidP="000560E5">
      <w:pPr>
        <w:ind w:firstLine="567"/>
        <w:jc w:val="both"/>
        <w:rPr>
          <w:sz w:val="24"/>
          <w:szCs w:val="24"/>
        </w:rPr>
      </w:pPr>
      <w:r w:rsidRPr="00BE3760">
        <w:rPr>
          <w:sz w:val="24"/>
          <w:szCs w:val="24"/>
        </w:rPr>
        <w:lastRenderedPageBreak/>
        <w:t xml:space="preserve">       2. Основные условия урегулирования денежных обязательств (задолженности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w:t>
      </w:r>
    </w:p>
    <w:p w:rsidR="000560E5" w:rsidRPr="00BE3760" w:rsidRDefault="000560E5" w:rsidP="000560E5">
      <w:pPr>
        <w:ind w:firstLine="567"/>
        <w:jc w:val="both"/>
        <w:rPr>
          <w:sz w:val="24"/>
          <w:szCs w:val="24"/>
        </w:rPr>
      </w:pPr>
      <w:r w:rsidRPr="00BE3760">
        <w:rPr>
          <w:sz w:val="24"/>
          <w:szCs w:val="24"/>
        </w:rPr>
        <w:t xml:space="preserve">       1) реструктуризация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осуществляется на срок не более одного года;</w:t>
      </w:r>
    </w:p>
    <w:p w:rsidR="000560E5" w:rsidRPr="00BE3760" w:rsidRDefault="000560E5" w:rsidP="000560E5">
      <w:pPr>
        <w:ind w:firstLine="567"/>
        <w:jc w:val="both"/>
        <w:rPr>
          <w:sz w:val="24"/>
          <w:szCs w:val="24"/>
        </w:rPr>
      </w:pPr>
      <w:r w:rsidRPr="00BE3760">
        <w:rPr>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взимается плата.</w:t>
      </w:r>
    </w:p>
    <w:p w:rsidR="000560E5" w:rsidRPr="00BE3760" w:rsidRDefault="000560E5" w:rsidP="000560E5">
      <w:pPr>
        <w:ind w:firstLine="567"/>
        <w:jc w:val="both"/>
        <w:rPr>
          <w:sz w:val="24"/>
          <w:szCs w:val="24"/>
        </w:rPr>
      </w:pPr>
      <w:r w:rsidRPr="00BE3760">
        <w:rPr>
          <w:sz w:val="24"/>
          <w:szCs w:val="24"/>
        </w:rPr>
        <w:t xml:space="preserve">       3. Правила (основания, условия и порядок) реструктуризации в 202</w:t>
      </w:r>
      <w:r>
        <w:rPr>
          <w:sz w:val="24"/>
          <w:szCs w:val="24"/>
        </w:rPr>
        <w:t>6</w:t>
      </w:r>
      <w:r w:rsidRPr="00BE3760">
        <w:rPr>
          <w:sz w:val="24"/>
          <w:szCs w:val="24"/>
        </w:rPr>
        <w:t xml:space="preserve"> году денежных обязательств (задолженности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устанавливаются постановлением администрации </w:t>
      </w:r>
      <w:r>
        <w:rPr>
          <w:sz w:val="24"/>
          <w:szCs w:val="24"/>
        </w:rPr>
        <w:t>Царевщинским</w:t>
      </w:r>
      <w:r w:rsidRPr="00BE3760">
        <w:rPr>
          <w:sz w:val="24"/>
          <w:szCs w:val="24"/>
        </w:rPr>
        <w:t xml:space="preserve"> сельсовета  Мокшанского района Пензенской области.</w:t>
      </w:r>
    </w:p>
    <w:p w:rsidR="000560E5" w:rsidRPr="00BE3760" w:rsidRDefault="000560E5" w:rsidP="000560E5">
      <w:pPr>
        <w:pStyle w:val="13"/>
        <w:rPr>
          <w:szCs w:val="24"/>
        </w:rPr>
      </w:pPr>
      <w:r w:rsidRPr="00BE3760">
        <w:rPr>
          <w:szCs w:val="24"/>
        </w:rPr>
        <w:t xml:space="preserve">       4. Реструктуризация денежного обязательства (задолженности по денежному обязательству) перед публично-правовым образованием </w:t>
      </w:r>
      <w:r>
        <w:rPr>
          <w:szCs w:val="24"/>
        </w:rPr>
        <w:t>Царевщинским</w:t>
      </w:r>
      <w:r w:rsidRPr="00BE3760">
        <w:rPr>
          <w:szCs w:val="24"/>
        </w:rPr>
        <w:t xml:space="preserve"> сельсоветом  Мокшанского района Пензенской области в 202</w:t>
      </w:r>
      <w:r>
        <w:rPr>
          <w:szCs w:val="24"/>
        </w:rPr>
        <w:t>6</w:t>
      </w:r>
      <w:r w:rsidRPr="00BE3760">
        <w:rPr>
          <w:szCs w:val="24"/>
        </w:rPr>
        <w:t xml:space="preserve"> году  и в плановый период 202</w:t>
      </w:r>
      <w:r>
        <w:rPr>
          <w:szCs w:val="24"/>
        </w:rPr>
        <w:t>7</w:t>
      </w:r>
      <w:r w:rsidRPr="00BE3760">
        <w:rPr>
          <w:szCs w:val="24"/>
        </w:rPr>
        <w:t xml:space="preserve"> и 202</w:t>
      </w:r>
      <w:r>
        <w:rPr>
          <w:szCs w:val="24"/>
        </w:rPr>
        <w:t>8</w:t>
      </w:r>
      <w:r w:rsidRPr="00BE3760">
        <w:rPr>
          <w:szCs w:val="24"/>
        </w:rPr>
        <w:t xml:space="preserve"> годов осуществляется администрацией </w:t>
      </w:r>
      <w:r>
        <w:rPr>
          <w:szCs w:val="24"/>
        </w:rPr>
        <w:t>Царевщинским</w:t>
      </w:r>
      <w:r w:rsidRPr="00BE3760">
        <w:rPr>
          <w:szCs w:val="24"/>
        </w:rPr>
        <w:t xml:space="preserve"> сельсовета  Мокшанского района Пензенской области</w:t>
      </w:r>
    </w:p>
    <w:p w:rsidR="000560E5" w:rsidRPr="00BE3760" w:rsidRDefault="000560E5" w:rsidP="000560E5">
      <w:pPr>
        <w:pStyle w:val="40"/>
        <w:ind w:firstLine="567"/>
        <w:jc w:val="center"/>
        <w:rPr>
          <w:rFonts w:ascii="Times New Roman" w:hAnsi="Times New Roman"/>
          <w:i w:val="0"/>
          <w:szCs w:val="24"/>
          <w:lang w:val="ru-RU"/>
        </w:rPr>
      </w:pPr>
      <w:r w:rsidRPr="00BE3760">
        <w:rPr>
          <w:rFonts w:ascii="Times New Roman" w:hAnsi="Times New Roman"/>
          <w:i w:val="0"/>
          <w:szCs w:val="24"/>
          <w:lang w:val="ru-RU"/>
        </w:rPr>
        <w:t xml:space="preserve">Статья 11.  Особенности исполнения бюджета </w:t>
      </w:r>
      <w:r>
        <w:rPr>
          <w:rFonts w:ascii="Times New Roman" w:hAnsi="Times New Roman"/>
          <w:i w:val="0"/>
          <w:szCs w:val="24"/>
          <w:lang w:val="ru-RU"/>
        </w:rPr>
        <w:t>Царевщинского</w:t>
      </w:r>
      <w:r w:rsidRPr="00BE3760">
        <w:rPr>
          <w:rFonts w:ascii="Times New Roman" w:hAnsi="Times New Roman"/>
          <w:i w:val="0"/>
          <w:szCs w:val="24"/>
          <w:lang w:val="ru-RU"/>
        </w:rPr>
        <w:t xml:space="preserve"> сельсовета в 202</w:t>
      </w:r>
      <w:r>
        <w:rPr>
          <w:rFonts w:ascii="Times New Roman" w:hAnsi="Times New Roman"/>
          <w:i w:val="0"/>
          <w:szCs w:val="24"/>
          <w:lang w:val="ru-RU"/>
        </w:rPr>
        <w:t>6</w:t>
      </w:r>
      <w:r w:rsidRPr="00BE3760">
        <w:rPr>
          <w:rFonts w:ascii="Times New Roman" w:hAnsi="Times New Roman"/>
          <w:i w:val="0"/>
          <w:szCs w:val="24"/>
          <w:lang w:val="ru-RU"/>
        </w:rPr>
        <w:t xml:space="preserve"> году </w:t>
      </w:r>
    </w:p>
    <w:p w:rsidR="000560E5" w:rsidRPr="00BE2635" w:rsidRDefault="000560E5" w:rsidP="000560E5">
      <w:pPr>
        <w:pStyle w:val="13"/>
        <w:rPr>
          <w:szCs w:val="24"/>
        </w:rPr>
      </w:pPr>
      <w:r w:rsidRPr="00BE2635">
        <w:rPr>
          <w:szCs w:val="24"/>
        </w:rPr>
        <w:t xml:space="preserve">     1. Установить, что расходы бюджета Царевщинского сельсовета финансируются по мере фактического поступления доходов и источников финансирования дефицита в бюджет Царевщинского сельсовета Мокшанского района.</w:t>
      </w:r>
    </w:p>
    <w:p w:rsidR="000560E5" w:rsidRPr="00BE3760" w:rsidRDefault="000560E5" w:rsidP="000560E5">
      <w:pPr>
        <w:pStyle w:val="13"/>
        <w:rPr>
          <w:szCs w:val="24"/>
        </w:rPr>
      </w:pPr>
      <w:r w:rsidRPr="00BE3760">
        <w:rPr>
          <w:szCs w:val="24"/>
        </w:rPr>
        <w:t xml:space="preserve">Установить, что в первоочередном порядке из бюджета </w:t>
      </w:r>
      <w:r>
        <w:rPr>
          <w:szCs w:val="24"/>
        </w:rPr>
        <w:t>Царевщинского</w:t>
      </w:r>
      <w:r w:rsidRPr="00BE3760">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Царевщинского</w:t>
      </w:r>
      <w:r w:rsidRPr="00BE3760">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Царевщинского</w:t>
      </w:r>
      <w:r w:rsidRPr="00BE3760">
        <w:rPr>
          <w:szCs w:val="24"/>
        </w:rPr>
        <w:t xml:space="preserve"> сельсовета и расходы по погашению муниципального долга </w:t>
      </w:r>
      <w:r>
        <w:rPr>
          <w:szCs w:val="24"/>
        </w:rPr>
        <w:t>Царевщинского</w:t>
      </w:r>
      <w:r w:rsidRPr="00BE3760">
        <w:rPr>
          <w:szCs w:val="24"/>
        </w:rPr>
        <w:t xml:space="preserve"> сельсовета.</w:t>
      </w:r>
    </w:p>
    <w:p w:rsidR="000560E5" w:rsidRPr="00BE2635" w:rsidRDefault="000560E5" w:rsidP="000560E5">
      <w:pPr>
        <w:pStyle w:val="aff0"/>
        <w:shd w:val="clear" w:color="auto" w:fill="FFFFFF"/>
        <w:spacing w:before="0" w:beforeAutospacing="0" w:after="0" w:afterAutospacing="0"/>
        <w:ind w:firstLine="567"/>
        <w:jc w:val="both"/>
      </w:pPr>
      <w:r w:rsidRPr="00BE2635">
        <w:t>2. Получатели средств бюджета Царевщинского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Царевщинского сельсовета Мокшанского района за счет средств бюджета Царевщинского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w:t>
      </w:r>
      <w:r w:rsidRPr="00BE2635">
        <w:rPr>
          <w:sz w:val="28"/>
          <w:szCs w:val="28"/>
        </w:rPr>
        <w:t xml:space="preserve"> </w:t>
      </w:r>
      <w:r w:rsidRPr="00BE2635">
        <w:t>доведенных до них в установленном порядке на соответствующие цели:</w:t>
      </w:r>
    </w:p>
    <w:p w:rsidR="000560E5" w:rsidRPr="00BE2635" w:rsidRDefault="000560E5" w:rsidP="000560E5">
      <w:pPr>
        <w:pStyle w:val="aff0"/>
        <w:shd w:val="clear" w:color="auto" w:fill="FFFFFF"/>
        <w:spacing w:before="0" w:beforeAutospacing="0" w:after="0" w:afterAutospacing="0"/>
        <w:ind w:firstLine="567"/>
        <w:jc w:val="both"/>
      </w:pPr>
      <w:r w:rsidRPr="00BE2635">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w:t>
      </w:r>
      <w:r w:rsidRPr="00BE3760">
        <w:rPr>
          <w:color w:val="FF0000"/>
        </w:rPr>
        <w:t xml:space="preserve"> </w:t>
      </w:r>
      <w:r w:rsidRPr="00BE2635">
        <w:t xml:space="preserve">Мокшанского района Пензенской области от 20.11.2019 N 135 (с последующими изменениями), и общей </w:t>
      </w:r>
      <w:r w:rsidRPr="00BE2635">
        <w:lastRenderedPageBreak/>
        <w:t>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0560E5" w:rsidRPr="00BE2635" w:rsidRDefault="000560E5" w:rsidP="000560E5">
      <w:pPr>
        <w:pStyle w:val="aff0"/>
        <w:shd w:val="clear" w:color="auto" w:fill="FFFFFF"/>
        <w:spacing w:before="0" w:beforeAutospacing="0" w:after="0" w:afterAutospacing="0"/>
        <w:ind w:firstLine="567"/>
        <w:jc w:val="both"/>
      </w:pPr>
      <w:r w:rsidRPr="00BE2635">
        <w:t>2) в размере до 100 процентов суммы договора (контракта):  </w:t>
      </w:r>
    </w:p>
    <w:p w:rsidR="000560E5" w:rsidRDefault="000560E5" w:rsidP="000560E5">
      <w:pPr>
        <w:pStyle w:val="aff0"/>
        <w:shd w:val="clear" w:color="auto" w:fill="FFFFFF"/>
        <w:spacing w:before="0" w:beforeAutospacing="0" w:after="0" w:afterAutospacing="0"/>
        <w:ind w:firstLine="567"/>
        <w:jc w:val="both"/>
      </w:pPr>
      <w:r w:rsidRPr="00026EE6">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w:t>
      </w:r>
      <w:r>
        <w:rPr>
          <w:color w:val="FF0000"/>
        </w:rPr>
        <w:t xml:space="preserve"> </w:t>
      </w:r>
      <w:r w:rsidRPr="00026EE6">
        <w:t>на сан</w:t>
      </w:r>
      <w:r>
        <w:t>аторное лечение</w:t>
      </w:r>
      <w:r w:rsidRPr="00BE2635">
        <w:t xml:space="preserve"> </w:t>
      </w:r>
    </w:p>
    <w:p w:rsidR="000560E5" w:rsidRPr="00BE2635" w:rsidRDefault="000560E5" w:rsidP="000560E5">
      <w:pPr>
        <w:pStyle w:val="aff0"/>
        <w:shd w:val="clear" w:color="auto" w:fill="FFFFFF"/>
        <w:spacing w:before="0" w:beforeAutospacing="0" w:after="0" w:afterAutospacing="0"/>
        <w:ind w:firstLine="567"/>
        <w:jc w:val="both"/>
      </w:pPr>
      <w:r w:rsidRPr="00BE2635">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0560E5" w:rsidRPr="00BE3760" w:rsidRDefault="000560E5" w:rsidP="000560E5">
      <w:pPr>
        <w:pStyle w:val="13"/>
        <w:rPr>
          <w:szCs w:val="24"/>
        </w:rPr>
      </w:pPr>
      <w:r w:rsidRPr="00BE3760">
        <w:rPr>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BE3760">
        <w:rPr>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E3760">
        <w:rPr>
          <w:szCs w:val="24"/>
        </w:rPr>
        <w:t>» (с последующими изменениями).</w:t>
      </w:r>
    </w:p>
    <w:p w:rsidR="000560E5" w:rsidRPr="00BE3760" w:rsidRDefault="000560E5" w:rsidP="000560E5">
      <w:pPr>
        <w:ind w:firstLine="540"/>
        <w:jc w:val="both"/>
        <w:rPr>
          <w:sz w:val="24"/>
          <w:szCs w:val="24"/>
        </w:rPr>
      </w:pPr>
      <w:r w:rsidRPr="00BE3760">
        <w:rPr>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0560E5" w:rsidRPr="00BE3760" w:rsidRDefault="000560E5" w:rsidP="000560E5">
      <w:pPr>
        <w:ind w:firstLine="540"/>
        <w:jc w:val="both"/>
        <w:rPr>
          <w:sz w:val="24"/>
          <w:szCs w:val="24"/>
        </w:rPr>
      </w:pPr>
      <w:r w:rsidRPr="00BE3760">
        <w:rPr>
          <w:sz w:val="24"/>
          <w:szCs w:val="24"/>
        </w:rPr>
        <w:t xml:space="preserve">- к централизованным системам холодного водоснабжения и водоотведения в порядке, установленном </w:t>
      </w:r>
      <w:hyperlink r:id="rId9" w:history="1">
        <w:r w:rsidRPr="00BE3760">
          <w:rPr>
            <w:sz w:val="24"/>
            <w:szCs w:val="24"/>
          </w:rPr>
          <w:t>Правилами</w:t>
        </w:r>
      </w:hyperlink>
      <w:r w:rsidRPr="00BE3760">
        <w:rPr>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0560E5" w:rsidRPr="00BE2635" w:rsidRDefault="000560E5" w:rsidP="000560E5">
      <w:pPr>
        <w:ind w:firstLine="540"/>
        <w:jc w:val="both"/>
        <w:rPr>
          <w:sz w:val="24"/>
          <w:szCs w:val="24"/>
        </w:rPr>
      </w:pPr>
      <w:r w:rsidRPr="00BE2635">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0560E5" w:rsidRPr="00BE3760" w:rsidRDefault="000560E5" w:rsidP="000560E5">
      <w:pPr>
        <w:ind w:firstLine="540"/>
        <w:jc w:val="both"/>
        <w:rPr>
          <w:sz w:val="24"/>
          <w:szCs w:val="24"/>
        </w:rPr>
      </w:pPr>
      <w:r w:rsidRPr="00BE3760">
        <w:rPr>
          <w:sz w:val="24"/>
          <w:szCs w:val="24"/>
        </w:rPr>
        <w:t xml:space="preserve">- к электрическим сетям в порядке, установленном </w:t>
      </w:r>
      <w:hyperlink r:id="rId10" w:history="1">
        <w:r w:rsidRPr="00BE3760">
          <w:rPr>
            <w:sz w:val="24"/>
            <w:szCs w:val="24"/>
          </w:rPr>
          <w:t>Правилами</w:t>
        </w:r>
      </w:hyperlink>
      <w:r w:rsidRPr="00BE3760">
        <w:rPr>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w:t>
      </w:r>
      <w:r w:rsidRPr="00BE3760">
        <w:rPr>
          <w:sz w:val="24"/>
          <w:szCs w:val="24"/>
        </w:rPr>
        <w:lastRenderedPageBreak/>
        <w:t>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0560E5" w:rsidRPr="00BE3760" w:rsidRDefault="000560E5" w:rsidP="000560E5">
      <w:pPr>
        <w:ind w:firstLine="540"/>
        <w:jc w:val="both"/>
        <w:rPr>
          <w:sz w:val="24"/>
          <w:szCs w:val="24"/>
        </w:rPr>
      </w:pPr>
      <w:r w:rsidRPr="00BE3760">
        <w:rPr>
          <w:sz w:val="24"/>
          <w:szCs w:val="24"/>
        </w:rPr>
        <w:t xml:space="preserve">- к сетям газораспределения в порядке, установленном </w:t>
      </w:r>
      <w:hyperlink r:id="rId11" w:history="1">
        <w:r w:rsidRPr="00BE3760">
          <w:rPr>
            <w:sz w:val="24"/>
            <w:szCs w:val="24"/>
          </w:rPr>
          <w:t>Правилами</w:t>
        </w:r>
      </w:hyperlink>
      <w:r w:rsidRPr="00BE3760">
        <w:rPr>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0560E5" w:rsidRPr="00BE3760" w:rsidRDefault="000560E5" w:rsidP="000560E5">
      <w:pPr>
        <w:pStyle w:val="13"/>
        <w:rPr>
          <w:szCs w:val="24"/>
        </w:rPr>
      </w:pPr>
      <w:r w:rsidRPr="00BE3760">
        <w:rPr>
          <w:szCs w:val="24"/>
        </w:rPr>
        <w:t xml:space="preserve">          5. Органы, осуществляющие функции и полномочия учредителя в отношении муниципальных бюджетных и автономных учреждений </w:t>
      </w:r>
      <w:r>
        <w:rPr>
          <w:szCs w:val="24"/>
        </w:rPr>
        <w:t>Царевщинского</w:t>
      </w:r>
      <w:r w:rsidRPr="00BE3760">
        <w:rPr>
          <w:szCs w:val="24"/>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0560E5" w:rsidRPr="00BE2635" w:rsidRDefault="000560E5" w:rsidP="000560E5">
      <w:pPr>
        <w:ind w:firstLine="708"/>
        <w:jc w:val="both"/>
        <w:rPr>
          <w:sz w:val="24"/>
          <w:szCs w:val="24"/>
        </w:rPr>
      </w:pPr>
      <w:r w:rsidRPr="00BE2635">
        <w:rPr>
          <w:sz w:val="24"/>
          <w:szCs w:val="24"/>
        </w:rPr>
        <w:t>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Царевщинского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Pr>
          <w:sz w:val="24"/>
          <w:szCs w:val="24"/>
        </w:rPr>
        <w:t>6</w:t>
      </w:r>
      <w:r w:rsidRPr="00BE2635">
        <w:rPr>
          <w:sz w:val="24"/>
          <w:szCs w:val="24"/>
        </w:rPr>
        <w:t xml:space="preserve"> года, подлежат использованию этими юридическими лицами в соответствии с решениями главных распорядителей средств бюджета Царевщинского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0560E5" w:rsidRPr="00BE2635" w:rsidRDefault="000560E5" w:rsidP="000560E5">
      <w:pPr>
        <w:ind w:firstLine="708"/>
        <w:jc w:val="both"/>
        <w:rPr>
          <w:sz w:val="24"/>
          <w:szCs w:val="24"/>
        </w:rPr>
      </w:pPr>
      <w:r w:rsidRPr="00BE2635">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Царевщинского сельсовета Мокшанского </w:t>
      </w:r>
      <w:r>
        <w:rPr>
          <w:sz w:val="24"/>
          <w:szCs w:val="24"/>
        </w:rPr>
        <w:t>района принимают до 1 марта 2026</w:t>
      </w:r>
      <w:r w:rsidRPr="00BE2635">
        <w:rPr>
          <w:sz w:val="24"/>
          <w:szCs w:val="24"/>
        </w:rPr>
        <w:t xml:space="preserve"> года.</w:t>
      </w:r>
    </w:p>
    <w:p w:rsidR="000560E5" w:rsidRPr="00BE2635" w:rsidRDefault="000560E5" w:rsidP="000560E5">
      <w:pPr>
        <w:ind w:firstLine="708"/>
        <w:jc w:val="both"/>
        <w:rPr>
          <w:sz w:val="24"/>
          <w:szCs w:val="24"/>
        </w:rPr>
      </w:pPr>
      <w:r w:rsidRPr="00BE2635">
        <w:rPr>
          <w:sz w:val="24"/>
          <w:szCs w:val="24"/>
        </w:rPr>
        <w:t>Главные распорядители средств бюджета Царевщинского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0560E5" w:rsidRPr="00BE2635" w:rsidRDefault="000560E5" w:rsidP="000560E5">
      <w:pPr>
        <w:ind w:firstLine="708"/>
        <w:jc w:val="both"/>
        <w:rPr>
          <w:sz w:val="24"/>
          <w:szCs w:val="24"/>
        </w:rPr>
      </w:pPr>
      <w:r w:rsidRPr="00BE2635">
        <w:rPr>
          <w:sz w:val="24"/>
          <w:szCs w:val="24"/>
        </w:rPr>
        <w:t>При отсутствии решений, указанных в абзацах втором и третьем настоящей части, по состоянию на 1 марта 202</w:t>
      </w:r>
      <w:r>
        <w:rPr>
          <w:sz w:val="24"/>
          <w:szCs w:val="24"/>
        </w:rPr>
        <w:t>6</w:t>
      </w:r>
      <w:r w:rsidRPr="00BE2635">
        <w:rPr>
          <w:sz w:val="24"/>
          <w:szCs w:val="24"/>
        </w:rPr>
        <w:t xml:space="preserve"> года или тридцатый рабочий день со дня поступления средств в </w:t>
      </w:r>
      <w:r w:rsidRPr="00BE2635">
        <w:rPr>
          <w:sz w:val="24"/>
          <w:szCs w:val="24"/>
        </w:rPr>
        <w:lastRenderedPageBreak/>
        <w:t>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Царевщинского сельсовета Мокшанского района в течение пяти рабочих дней по истечении указанных в данном абзаце сроков.</w:t>
      </w:r>
    </w:p>
    <w:p w:rsidR="000560E5" w:rsidRPr="00BE2635" w:rsidRDefault="000560E5" w:rsidP="000560E5">
      <w:pPr>
        <w:ind w:firstLine="708"/>
        <w:jc w:val="both"/>
        <w:rPr>
          <w:sz w:val="24"/>
          <w:szCs w:val="24"/>
        </w:rPr>
      </w:pPr>
      <w:r w:rsidRPr="00BE2635">
        <w:rPr>
          <w:sz w:val="24"/>
          <w:szCs w:val="24"/>
        </w:rPr>
        <w:t>В случае неисполнения юридическими лицами требований, установленных в абзаце четвертом настоящей части, администрация Царевщинского сельсовета Мокшанского района Пензенской области перечисляет в доход бюджета Царевщинского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Царевщинского сельсовета Мокшанского района Пензенской области.</w:t>
      </w:r>
    </w:p>
    <w:p w:rsidR="000560E5" w:rsidRPr="00BE2635" w:rsidRDefault="000560E5" w:rsidP="000560E5">
      <w:pPr>
        <w:pStyle w:val="13"/>
        <w:spacing w:before="0"/>
        <w:rPr>
          <w:szCs w:val="24"/>
        </w:rPr>
      </w:pPr>
      <w:r w:rsidRPr="00BE2635">
        <w:rPr>
          <w:szCs w:val="24"/>
        </w:rPr>
        <w:t xml:space="preserve">       7. Установить, что погашение кредиторской задолженности, сложившейся по принятым в предыдущие годы, фактически произведенным, но не оплаченн</w:t>
      </w:r>
      <w:r>
        <w:rPr>
          <w:szCs w:val="24"/>
        </w:rPr>
        <w:t>ым по состоянию на 1 января 2026</w:t>
      </w:r>
      <w:r w:rsidRPr="00BE2635">
        <w:rPr>
          <w:szCs w:val="24"/>
        </w:rPr>
        <w:t xml:space="preserve"> года обязательствам, производится главными распорядителями средств бюджета  Царевщинского  сельсовета Мокшанского района Пензенской области за счет утвержденных им бюджетных ассигнований на 202</w:t>
      </w:r>
      <w:r>
        <w:rPr>
          <w:szCs w:val="24"/>
        </w:rPr>
        <w:t>6</w:t>
      </w:r>
      <w:r w:rsidRPr="00BE2635">
        <w:rPr>
          <w:szCs w:val="24"/>
        </w:rPr>
        <w:t xml:space="preserve"> год.</w:t>
      </w:r>
    </w:p>
    <w:p w:rsidR="000560E5" w:rsidRPr="00BE2635" w:rsidRDefault="000560E5" w:rsidP="000560E5">
      <w:pPr>
        <w:pStyle w:val="ConsPlusNormal"/>
        <w:ind w:firstLine="540"/>
        <w:jc w:val="both"/>
        <w:rPr>
          <w:rFonts w:ascii="Times New Roman" w:hAnsi="Times New Roman" w:cs="Times New Roman"/>
          <w:sz w:val="24"/>
          <w:szCs w:val="24"/>
        </w:rPr>
      </w:pPr>
      <w:r w:rsidRPr="00BE2635">
        <w:rPr>
          <w:rFonts w:ascii="Times New Roman" w:hAnsi="Times New Roman" w:cs="Times New Roman"/>
          <w:sz w:val="24"/>
          <w:szCs w:val="24"/>
        </w:rPr>
        <w:t>8. Установить, что в 202</w:t>
      </w:r>
      <w:r>
        <w:rPr>
          <w:rFonts w:ascii="Times New Roman" w:hAnsi="Times New Roman" w:cs="Times New Roman"/>
          <w:sz w:val="24"/>
          <w:szCs w:val="24"/>
        </w:rPr>
        <w:t>6</w:t>
      </w:r>
      <w:r w:rsidRPr="00BE2635">
        <w:rPr>
          <w:rFonts w:ascii="Times New Roman" w:hAnsi="Times New Roman" w:cs="Times New Roman"/>
          <w:sz w:val="24"/>
          <w:szCs w:val="24"/>
        </w:rPr>
        <w:t xml:space="preserve"> году в соответствии со статьей 242.26 Бюджетного кодекса Российской Федерации средства, подлежащие казначейскому сопровождению отсутствуют. </w:t>
      </w:r>
    </w:p>
    <w:p w:rsidR="000560E5" w:rsidRPr="000560E5" w:rsidRDefault="000560E5" w:rsidP="000560E5">
      <w:pPr>
        <w:pStyle w:val="40"/>
        <w:ind w:firstLine="567"/>
        <w:rPr>
          <w:rFonts w:ascii="Times New Roman" w:hAnsi="Times New Roman"/>
          <w:i w:val="0"/>
          <w:szCs w:val="24"/>
          <w:lang w:val="ru-RU"/>
        </w:rPr>
      </w:pPr>
      <w:r w:rsidRPr="000560E5">
        <w:rPr>
          <w:rFonts w:ascii="Times New Roman" w:hAnsi="Times New Roman"/>
          <w:i w:val="0"/>
          <w:szCs w:val="24"/>
          <w:lang w:val="ru-RU"/>
        </w:rPr>
        <w:t>Статья 1</w:t>
      </w:r>
      <w:r>
        <w:rPr>
          <w:rFonts w:ascii="Times New Roman" w:hAnsi="Times New Roman"/>
          <w:i w:val="0"/>
          <w:szCs w:val="24"/>
          <w:lang w:val="ru-RU"/>
        </w:rPr>
        <w:t>2</w:t>
      </w:r>
      <w:r w:rsidRPr="000560E5">
        <w:rPr>
          <w:rFonts w:ascii="Times New Roman" w:hAnsi="Times New Roman"/>
          <w:i w:val="0"/>
          <w:szCs w:val="24"/>
          <w:lang w:val="ru-RU"/>
        </w:rPr>
        <w:t>. Опубликование и вступление в силу настоящего решения</w:t>
      </w:r>
    </w:p>
    <w:p w:rsidR="000560E5" w:rsidRPr="0027524C" w:rsidRDefault="000560E5" w:rsidP="000560E5">
      <w:pPr>
        <w:pStyle w:val="23"/>
        <w:tabs>
          <w:tab w:val="clear" w:pos="5040"/>
        </w:tabs>
        <w:ind w:firstLine="567"/>
        <w:rPr>
          <w:szCs w:val="24"/>
        </w:rPr>
      </w:pPr>
      <w:r w:rsidRPr="00BE32B4">
        <w:rPr>
          <w:szCs w:val="24"/>
        </w:rPr>
        <w:t>1. Настоящее решение опубликовать в информационном бюллетене «Вести Царевщинского</w:t>
      </w:r>
      <w:r>
        <w:rPr>
          <w:szCs w:val="24"/>
        </w:rPr>
        <w:t xml:space="preserve"> сельсовета» </w:t>
      </w:r>
      <w:r w:rsidRPr="0027524C">
        <w:rPr>
          <w:szCs w:val="24"/>
        </w:rPr>
        <w:t>и разместить (опубликовать)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0560E5" w:rsidRPr="00BE32B4" w:rsidRDefault="000560E5" w:rsidP="000560E5">
      <w:pPr>
        <w:pStyle w:val="a0"/>
        <w:rPr>
          <w:b/>
          <w:sz w:val="24"/>
          <w:szCs w:val="24"/>
        </w:rPr>
      </w:pPr>
      <w:r w:rsidRPr="00BE32B4">
        <w:rPr>
          <w:sz w:val="24"/>
          <w:szCs w:val="24"/>
        </w:rPr>
        <w:t xml:space="preserve">          2. Настоящее решение вступает в силу с 1 января </w:t>
      </w:r>
      <w:r>
        <w:rPr>
          <w:sz w:val="24"/>
          <w:szCs w:val="24"/>
        </w:rPr>
        <w:t>2026</w:t>
      </w:r>
      <w:r w:rsidRPr="00BE32B4">
        <w:rPr>
          <w:sz w:val="24"/>
          <w:szCs w:val="24"/>
        </w:rPr>
        <w:t xml:space="preserve"> года.</w:t>
      </w:r>
    </w:p>
    <w:p w:rsidR="000560E5" w:rsidRPr="00BE32B4" w:rsidRDefault="000560E5" w:rsidP="000560E5">
      <w:pPr>
        <w:pStyle w:val="13"/>
        <w:spacing w:before="0"/>
        <w:ind w:firstLine="567"/>
        <w:rPr>
          <w:szCs w:val="24"/>
        </w:rPr>
      </w:pPr>
    </w:p>
    <w:p w:rsidR="000560E5" w:rsidRPr="00BE32B4" w:rsidRDefault="000560E5" w:rsidP="000560E5">
      <w:pPr>
        <w:pStyle w:val="13"/>
        <w:spacing w:before="0"/>
        <w:ind w:firstLine="567"/>
        <w:rPr>
          <w:szCs w:val="24"/>
        </w:rPr>
      </w:pPr>
    </w:p>
    <w:p w:rsidR="000560E5" w:rsidRPr="00BE32B4" w:rsidRDefault="000560E5" w:rsidP="000560E5">
      <w:pPr>
        <w:pStyle w:val="a0"/>
        <w:spacing w:after="0"/>
        <w:rPr>
          <w:b/>
          <w:sz w:val="24"/>
          <w:szCs w:val="24"/>
        </w:rPr>
      </w:pPr>
      <w:r w:rsidRPr="00BE32B4">
        <w:rPr>
          <w:b/>
          <w:sz w:val="24"/>
          <w:szCs w:val="24"/>
        </w:rPr>
        <w:t>Глава Царевщинского сельсовета</w:t>
      </w:r>
    </w:p>
    <w:p w:rsidR="000560E5" w:rsidRPr="00BE32B4" w:rsidRDefault="000560E5" w:rsidP="000560E5">
      <w:pPr>
        <w:pStyle w:val="a0"/>
        <w:spacing w:after="0"/>
        <w:rPr>
          <w:b/>
          <w:sz w:val="24"/>
          <w:szCs w:val="24"/>
        </w:rPr>
      </w:pPr>
      <w:r w:rsidRPr="00BE32B4">
        <w:rPr>
          <w:b/>
          <w:sz w:val="24"/>
          <w:szCs w:val="24"/>
        </w:rPr>
        <w:t>Мокшанского района</w:t>
      </w:r>
    </w:p>
    <w:p w:rsidR="000560E5" w:rsidRDefault="000560E5" w:rsidP="000560E5">
      <w:pPr>
        <w:pStyle w:val="a0"/>
        <w:spacing w:after="0"/>
        <w:rPr>
          <w:b/>
          <w:sz w:val="24"/>
          <w:szCs w:val="24"/>
        </w:rPr>
      </w:pPr>
      <w:r w:rsidRPr="00BE32B4">
        <w:rPr>
          <w:b/>
          <w:sz w:val="24"/>
          <w:szCs w:val="24"/>
        </w:rPr>
        <w:t xml:space="preserve">Пензенской области                                                                   </w:t>
      </w:r>
      <w:r>
        <w:rPr>
          <w:b/>
          <w:sz w:val="24"/>
          <w:szCs w:val="24"/>
        </w:rPr>
        <w:t>Г</w:t>
      </w:r>
      <w:r w:rsidRPr="00BE32B4">
        <w:rPr>
          <w:b/>
          <w:sz w:val="24"/>
          <w:szCs w:val="24"/>
        </w:rPr>
        <w:t>.А.</w:t>
      </w:r>
      <w:r>
        <w:rPr>
          <w:b/>
          <w:sz w:val="24"/>
          <w:szCs w:val="24"/>
        </w:rPr>
        <w:t>Петрова</w:t>
      </w:r>
      <w:r w:rsidRPr="00BE32B4">
        <w:rPr>
          <w:b/>
          <w:sz w:val="24"/>
          <w:szCs w:val="24"/>
        </w:rPr>
        <w:t xml:space="preserve">               </w:t>
      </w: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Default="000560E5" w:rsidP="000560E5">
      <w:pPr>
        <w:pStyle w:val="a0"/>
        <w:spacing w:after="0"/>
        <w:rPr>
          <w:b/>
          <w:sz w:val="24"/>
          <w:szCs w:val="24"/>
        </w:rPr>
      </w:pPr>
    </w:p>
    <w:p w:rsidR="000560E5" w:rsidRPr="0027524C" w:rsidRDefault="000560E5" w:rsidP="000560E5">
      <w:pPr>
        <w:pStyle w:val="a0"/>
        <w:spacing w:after="0"/>
        <w:rPr>
          <w:b/>
          <w:sz w:val="24"/>
          <w:szCs w:val="24"/>
        </w:rPr>
      </w:pPr>
    </w:p>
    <w:p w:rsidR="000560E5" w:rsidRPr="00BE32B4" w:rsidRDefault="000560E5" w:rsidP="000560E5">
      <w:pPr>
        <w:ind w:left="360"/>
        <w:jc w:val="right"/>
        <w:rPr>
          <w:bCs/>
        </w:rPr>
      </w:pPr>
    </w:p>
    <w:p w:rsidR="000560E5" w:rsidRPr="00BE32B4" w:rsidRDefault="000560E5" w:rsidP="000560E5">
      <w:pPr>
        <w:ind w:left="360"/>
        <w:jc w:val="right"/>
        <w:rPr>
          <w:bCs/>
        </w:rPr>
      </w:pPr>
      <w:r w:rsidRPr="00BE32B4">
        <w:rPr>
          <w:bCs/>
        </w:rPr>
        <w:t>Приложение 1</w:t>
      </w:r>
    </w:p>
    <w:p w:rsidR="000560E5" w:rsidRPr="00BE32B4" w:rsidRDefault="000560E5" w:rsidP="000560E5">
      <w:pPr>
        <w:ind w:left="360"/>
        <w:jc w:val="right"/>
      </w:pPr>
      <w:r w:rsidRPr="00BE32B4">
        <w:t>УТВЕРЖДЕНО</w:t>
      </w:r>
    </w:p>
    <w:p w:rsidR="000560E5" w:rsidRPr="00BE32B4" w:rsidRDefault="000560E5" w:rsidP="000560E5">
      <w:pPr>
        <w:ind w:left="360"/>
        <w:jc w:val="right"/>
      </w:pPr>
      <w:r w:rsidRPr="00BE32B4">
        <w:t>решением Комитета местного самоуправления</w:t>
      </w:r>
    </w:p>
    <w:p w:rsidR="000560E5" w:rsidRPr="00BE32B4" w:rsidRDefault="000560E5" w:rsidP="000560E5">
      <w:pPr>
        <w:ind w:left="360"/>
        <w:jc w:val="right"/>
      </w:pPr>
      <w:r w:rsidRPr="00BE32B4">
        <w:rPr>
          <w:bCs/>
        </w:rPr>
        <w:t>Царевщинского</w:t>
      </w:r>
      <w:r w:rsidRPr="00BE32B4">
        <w:rPr>
          <w:b/>
          <w:bCs/>
        </w:rPr>
        <w:t xml:space="preserve"> </w:t>
      </w:r>
      <w:r w:rsidRPr="00BE32B4">
        <w:t>сельсовета Мокшанского района</w:t>
      </w:r>
    </w:p>
    <w:p w:rsidR="000560E5" w:rsidRPr="00BE32B4" w:rsidRDefault="000560E5" w:rsidP="000560E5">
      <w:pPr>
        <w:tabs>
          <w:tab w:val="left" w:pos="2440"/>
        </w:tabs>
        <w:ind w:left="360"/>
        <w:jc w:val="right"/>
      </w:pPr>
      <w:r w:rsidRPr="00BE32B4">
        <w:t xml:space="preserve">Пензенской области  </w:t>
      </w:r>
    </w:p>
    <w:p w:rsidR="000560E5" w:rsidRPr="00BE32B4" w:rsidRDefault="000560E5" w:rsidP="000560E5">
      <w:pPr>
        <w:tabs>
          <w:tab w:val="left" w:pos="2440"/>
        </w:tabs>
        <w:jc w:val="right"/>
      </w:pPr>
      <w:r>
        <w:rPr>
          <w:sz w:val="24"/>
          <w:szCs w:val="24"/>
        </w:rPr>
        <w:t>о</w:t>
      </w:r>
      <w:r w:rsidRPr="00856E1F">
        <w:rPr>
          <w:sz w:val="24"/>
          <w:szCs w:val="24"/>
        </w:rPr>
        <w:t>т</w:t>
      </w:r>
      <w:r>
        <w:rPr>
          <w:sz w:val="24"/>
          <w:szCs w:val="24"/>
        </w:rPr>
        <w:t xml:space="preserve">  25.12.2025</w:t>
      </w:r>
      <w:r w:rsidRPr="00856E1F">
        <w:rPr>
          <w:sz w:val="24"/>
          <w:szCs w:val="24"/>
        </w:rPr>
        <w:t xml:space="preserve"> №</w:t>
      </w:r>
      <w:r>
        <w:rPr>
          <w:sz w:val="24"/>
          <w:szCs w:val="24"/>
        </w:rPr>
        <w:t xml:space="preserve"> 97-40/4</w:t>
      </w:r>
    </w:p>
    <w:p w:rsidR="000560E5" w:rsidRPr="00BE32B4" w:rsidRDefault="000560E5" w:rsidP="000560E5"/>
    <w:p w:rsidR="000560E5" w:rsidRPr="00CA1059" w:rsidRDefault="000560E5" w:rsidP="000560E5">
      <w:pPr>
        <w:ind w:left="360"/>
        <w:jc w:val="center"/>
        <w:rPr>
          <w:b/>
          <w:sz w:val="24"/>
          <w:szCs w:val="24"/>
        </w:rPr>
      </w:pPr>
      <w:r w:rsidRPr="00CA1059">
        <w:rPr>
          <w:b/>
          <w:bCs/>
          <w:sz w:val="24"/>
          <w:szCs w:val="24"/>
        </w:rPr>
        <w:t>Источники финансирования дефицита бюджета Царевщинского сельсовета</w:t>
      </w:r>
    </w:p>
    <w:p w:rsidR="000560E5" w:rsidRPr="00CA1059" w:rsidRDefault="000560E5" w:rsidP="000560E5">
      <w:pPr>
        <w:jc w:val="center"/>
        <w:rPr>
          <w:b/>
          <w:bCs/>
          <w:sz w:val="24"/>
          <w:szCs w:val="24"/>
        </w:rPr>
      </w:pPr>
      <w:r w:rsidRPr="00CA1059">
        <w:rPr>
          <w:b/>
          <w:bCs/>
          <w:sz w:val="24"/>
          <w:szCs w:val="24"/>
        </w:rPr>
        <w:t>на 202</w:t>
      </w:r>
      <w:r>
        <w:rPr>
          <w:b/>
          <w:bCs/>
          <w:sz w:val="24"/>
          <w:szCs w:val="24"/>
        </w:rPr>
        <w:t>6</w:t>
      </w:r>
      <w:r w:rsidRPr="00CA1059">
        <w:rPr>
          <w:b/>
          <w:bCs/>
          <w:sz w:val="24"/>
          <w:szCs w:val="24"/>
        </w:rPr>
        <w:t xml:space="preserve"> год и плановый период 202</w:t>
      </w:r>
      <w:r>
        <w:rPr>
          <w:b/>
          <w:bCs/>
          <w:sz w:val="24"/>
          <w:szCs w:val="24"/>
        </w:rPr>
        <w:t>7</w:t>
      </w:r>
      <w:r w:rsidRPr="00CA1059">
        <w:rPr>
          <w:b/>
          <w:bCs/>
          <w:sz w:val="24"/>
          <w:szCs w:val="24"/>
        </w:rPr>
        <w:t xml:space="preserve"> и 202</w:t>
      </w:r>
      <w:r>
        <w:rPr>
          <w:b/>
          <w:bCs/>
          <w:sz w:val="24"/>
          <w:szCs w:val="24"/>
        </w:rPr>
        <w:t>8</w:t>
      </w:r>
      <w:r w:rsidRPr="00CA1059">
        <w:rPr>
          <w:b/>
          <w:bCs/>
          <w:sz w:val="24"/>
          <w:szCs w:val="24"/>
        </w:rPr>
        <w:t xml:space="preserve"> годов</w:t>
      </w:r>
    </w:p>
    <w:p w:rsidR="000560E5" w:rsidRPr="00CA1059" w:rsidRDefault="000560E5" w:rsidP="000560E5">
      <w:pPr>
        <w:jc w:val="center"/>
        <w:rPr>
          <w:b/>
          <w:sz w:val="24"/>
          <w:szCs w:val="24"/>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2551"/>
        <w:gridCol w:w="1366"/>
        <w:gridCol w:w="1366"/>
        <w:gridCol w:w="1366"/>
      </w:tblGrid>
      <w:tr w:rsidR="000560E5" w:rsidRPr="00BE32B4" w:rsidTr="00913308">
        <w:trPr>
          <w:trHeight w:val="20"/>
        </w:trPr>
        <w:tc>
          <w:tcPr>
            <w:tcW w:w="3527" w:type="dxa"/>
            <w:shd w:val="clear" w:color="auto" w:fill="auto"/>
            <w:vAlign w:val="center"/>
          </w:tcPr>
          <w:p w:rsidR="000560E5" w:rsidRPr="00BE32B4" w:rsidRDefault="000560E5" w:rsidP="00913308">
            <w:pPr>
              <w:jc w:val="center"/>
            </w:pPr>
            <w:r w:rsidRPr="00BE32B4">
              <w:t>Наименование показателя</w:t>
            </w:r>
          </w:p>
        </w:tc>
        <w:tc>
          <w:tcPr>
            <w:tcW w:w="2551" w:type="dxa"/>
            <w:shd w:val="clear" w:color="auto" w:fill="auto"/>
            <w:vAlign w:val="center"/>
          </w:tcPr>
          <w:p w:rsidR="000560E5" w:rsidRPr="00BE32B4" w:rsidRDefault="000560E5" w:rsidP="00913308">
            <w:pPr>
              <w:jc w:val="center"/>
            </w:pPr>
            <w:r w:rsidRPr="00BE32B4">
              <w:t xml:space="preserve">Код источника финансирования по бюджетной классификации </w:t>
            </w:r>
          </w:p>
        </w:tc>
        <w:tc>
          <w:tcPr>
            <w:tcW w:w="1276" w:type="dxa"/>
            <w:shd w:val="clear" w:color="auto" w:fill="auto"/>
            <w:vAlign w:val="center"/>
          </w:tcPr>
          <w:p w:rsidR="000560E5" w:rsidRPr="00BE32B4" w:rsidRDefault="000560E5" w:rsidP="00913308">
            <w:pPr>
              <w:jc w:val="center"/>
            </w:pPr>
            <w:r w:rsidRPr="00BE32B4">
              <w:t xml:space="preserve">Утверждено на </w:t>
            </w:r>
            <w:r>
              <w:t>2026</w:t>
            </w:r>
            <w:r w:rsidRPr="00BE32B4">
              <w:t xml:space="preserve"> год, тыс.руб.</w:t>
            </w:r>
          </w:p>
        </w:tc>
        <w:tc>
          <w:tcPr>
            <w:tcW w:w="1266" w:type="dxa"/>
            <w:vAlign w:val="center"/>
          </w:tcPr>
          <w:p w:rsidR="000560E5" w:rsidRPr="00BE32B4" w:rsidRDefault="000560E5" w:rsidP="00913308">
            <w:pPr>
              <w:jc w:val="center"/>
            </w:pPr>
            <w:r w:rsidRPr="00BE32B4">
              <w:t xml:space="preserve">Утверждено на </w:t>
            </w:r>
            <w:r>
              <w:t>2027</w:t>
            </w:r>
            <w:r w:rsidRPr="00BE32B4">
              <w:t xml:space="preserve"> год, тыс.руб.</w:t>
            </w:r>
          </w:p>
        </w:tc>
        <w:tc>
          <w:tcPr>
            <w:tcW w:w="1266" w:type="dxa"/>
            <w:vAlign w:val="center"/>
          </w:tcPr>
          <w:p w:rsidR="000560E5" w:rsidRPr="00BE32B4" w:rsidRDefault="000560E5" w:rsidP="00913308">
            <w:pPr>
              <w:jc w:val="center"/>
            </w:pPr>
            <w:r w:rsidRPr="00BE32B4">
              <w:t xml:space="preserve">Утверждено на </w:t>
            </w:r>
            <w:r>
              <w:t xml:space="preserve">2028 </w:t>
            </w:r>
            <w:r w:rsidRPr="00BE32B4">
              <w:t>год, тыс.руб.</w:t>
            </w:r>
          </w:p>
        </w:tc>
      </w:tr>
      <w:tr w:rsidR="000560E5" w:rsidRPr="00BE32B4" w:rsidTr="00913308">
        <w:trPr>
          <w:trHeight w:val="20"/>
        </w:trPr>
        <w:tc>
          <w:tcPr>
            <w:tcW w:w="3527" w:type="dxa"/>
            <w:shd w:val="clear" w:color="auto" w:fill="auto"/>
            <w:vAlign w:val="bottom"/>
          </w:tcPr>
          <w:p w:rsidR="000560E5" w:rsidRPr="00BE32B4" w:rsidRDefault="000560E5" w:rsidP="00913308">
            <w:r w:rsidRPr="00BE32B4">
              <w:t>Источники финансирования дефицита бюджетов - всего</w:t>
            </w:r>
          </w:p>
        </w:tc>
        <w:tc>
          <w:tcPr>
            <w:tcW w:w="2551" w:type="dxa"/>
            <w:shd w:val="clear" w:color="auto" w:fill="auto"/>
            <w:noWrap/>
            <w:vAlign w:val="bottom"/>
          </w:tcPr>
          <w:p w:rsidR="000560E5" w:rsidRPr="00BE32B4" w:rsidRDefault="000560E5" w:rsidP="00913308">
            <w:pPr>
              <w:jc w:val="center"/>
            </w:pPr>
            <w:r w:rsidRPr="00BE32B4">
              <w:t>х</w:t>
            </w:r>
          </w:p>
        </w:tc>
        <w:tc>
          <w:tcPr>
            <w:tcW w:w="1276" w:type="dxa"/>
            <w:shd w:val="clear" w:color="auto" w:fill="auto"/>
            <w:noWrap/>
            <w:vAlign w:val="bottom"/>
          </w:tcPr>
          <w:p w:rsidR="000560E5" w:rsidRPr="00BE32B4" w:rsidRDefault="000560E5" w:rsidP="00913308">
            <w:pPr>
              <w:jc w:val="right"/>
            </w:pPr>
            <w:r>
              <w:t>-905,454</w:t>
            </w:r>
          </w:p>
        </w:tc>
        <w:tc>
          <w:tcPr>
            <w:tcW w:w="1266" w:type="dxa"/>
            <w:vAlign w:val="bottom"/>
          </w:tcPr>
          <w:p w:rsidR="000560E5" w:rsidRPr="00BE32B4" w:rsidRDefault="000560E5" w:rsidP="00913308">
            <w:pPr>
              <w:jc w:val="right"/>
            </w:pPr>
            <w:r>
              <w:t>-0,000</w:t>
            </w:r>
          </w:p>
        </w:tc>
        <w:tc>
          <w:tcPr>
            <w:tcW w:w="1266" w:type="dxa"/>
            <w:vAlign w:val="bottom"/>
          </w:tcPr>
          <w:p w:rsidR="000560E5" w:rsidRPr="00BE32B4" w:rsidRDefault="000560E5" w:rsidP="00913308">
            <w:pPr>
              <w:jc w:val="right"/>
            </w:pPr>
            <w:r>
              <w:t>-0,000</w:t>
            </w:r>
          </w:p>
        </w:tc>
      </w:tr>
      <w:tr w:rsidR="000560E5" w:rsidRPr="00BE32B4" w:rsidTr="00913308">
        <w:trPr>
          <w:trHeight w:val="20"/>
        </w:trPr>
        <w:tc>
          <w:tcPr>
            <w:tcW w:w="3527" w:type="dxa"/>
            <w:shd w:val="clear" w:color="auto" w:fill="auto"/>
            <w:vAlign w:val="bottom"/>
          </w:tcPr>
          <w:p w:rsidR="000560E5" w:rsidRPr="00BE32B4" w:rsidRDefault="000560E5" w:rsidP="00913308">
            <w:r w:rsidRPr="00BE32B4">
              <w:t xml:space="preserve">     в том числе:</w:t>
            </w:r>
          </w:p>
        </w:tc>
        <w:tc>
          <w:tcPr>
            <w:tcW w:w="2551" w:type="dxa"/>
            <w:shd w:val="clear" w:color="auto" w:fill="auto"/>
            <w:noWrap/>
            <w:vAlign w:val="bottom"/>
          </w:tcPr>
          <w:p w:rsidR="000560E5" w:rsidRPr="00BE32B4" w:rsidRDefault="000560E5" w:rsidP="00913308">
            <w:pPr>
              <w:jc w:val="center"/>
            </w:pPr>
            <w:r w:rsidRPr="00BE32B4">
              <w:t> </w:t>
            </w:r>
          </w:p>
        </w:tc>
        <w:tc>
          <w:tcPr>
            <w:tcW w:w="1276" w:type="dxa"/>
            <w:shd w:val="clear" w:color="auto" w:fill="auto"/>
            <w:noWrap/>
            <w:vAlign w:val="bottom"/>
          </w:tcPr>
          <w:p w:rsidR="000560E5" w:rsidRPr="00BE32B4" w:rsidRDefault="000560E5" w:rsidP="00913308">
            <w:pPr>
              <w:jc w:val="center"/>
              <w:rPr>
                <w:highlight w:val="red"/>
              </w:rPr>
            </w:pPr>
          </w:p>
        </w:tc>
        <w:tc>
          <w:tcPr>
            <w:tcW w:w="1266" w:type="dxa"/>
            <w:vAlign w:val="bottom"/>
          </w:tcPr>
          <w:p w:rsidR="000560E5" w:rsidRPr="00BE32B4" w:rsidRDefault="000560E5" w:rsidP="00913308">
            <w:pPr>
              <w:jc w:val="center"/>
              <w:rPr>
                <w:highlight w:val="red"/>
              </w:rPr>
            </w:pPr>
          </w:p>
        </w:tc>
        <w:tc>
          <w:tcPr>
            <w:tcW w:w="1266" w:type="dxa"/>
            <w:vAlign w:val="bottom"/>
          </w:tcPr>
          <w:p w:rsidR="000560E5" w:rsidRPr="00BE32B4" w:rsidRDefault="000560E5" w:rsidP="00913308">
            <w:pPr>
              <w:jc w:val="center"/>
              <w:rPr>
                <w:highlight w:val="red"/>
              </w:rPr>
            </w:pP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100" w:firstLine="220"/>
            </w:pPr>
            <w:r w:rsidRPr="00BE32B4">
              <w:t>источники внутреннего финансирования</w:t>
            </w:r>
          </w:p>
        </w:tc>
        <w:tc>
          <w:tcPr>
            <w:tcW w:w="2551" w:type="dxa"/>
            <w:shd w:val="clear" w:color="auto" w:fill="auto"/>
            <w:noWrap/>
            <w:vAlign w:val="bottom"/>
          </w:tcPr>
          <w:p w:rsidR="000560E5" w:rsidRPr="00BE32B4" w:rsidRDefault="000560E5" w:rsidP="00913308">
            <w:pPr>
              <w:jc w:val="center"/>
            </w:pPr>
            <w:r w:rsidRPr="00BE32B4">
              <w:t>х</w:t>
            </w:r>
          </w:p>
        </w:tc>
        <w:tc>
          <w:tcPr>
            <w:tcW w:w="1276" w:type="dxa"/>
            <w:shd w:val="clear" w:color="auto" w:fill="auto"/>
            <w:noWrap/>
            <w:vAlign w:val="bottom"/>
          </w:tcPr>
          <w:p w:rsidR="000560E5" w:rsidRPr="00BE32B4" w:rsidRDefault="000560E5" w:rsidP="00913308">
            <w:pPr>
              <w:jc w:val="right"/>
            </w:pPr>
            <w:r>
              <w:t>-905,454</w:t>
            </w:r>
          </w:p>
        </w:tc>
        <w:tc>
          <w:tcPr>
            <w:tcW w:w="1266" w:type="dxa"/>
            <w:vAlign w:val="bottom"/>
          </w:tcPr>
          <w:p w:rsidR="000560E5" w:rsidRPr="00BE32B4" w:rsidRDefault="000560E5" w:rsidP="00913308">
            <w:pPr>
              <w:jc w:val="right"/>
            </w:pPr>
            <w:r>
              <w:t>-0,000</w:t>
            </w:r>
          </w:p>
        </w:tc>
        <w:tc>
          <w:tcPr>
            <w:tcW w:w="1266" w:type="dxa"/>
            <w:vAlign w:val="bottom"/>
          </w:tcPr>
          <w:p w:rsidR="000560E5" w:rsidRPr="00BE32B4" w:rsidRDefault="000560E5" w:rsidP="00913308">
            <w:pPr>
              <w:jc w:val="right"/>
            </w:pPr>
            <w:r>
              <w:t>-0,000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из них:</w:t>
            </w:r>
          </w:p>
        </w:tc>
        <w:tc>
          <w:tcPr>
            <w:tcW w:w="2551" w:type="dxa"/>
            <w:shd w:val="clear" w:color="auto" w:fill="auto"/>
            <w:noWrap/>
            <w:vAlign w:val="bottom"/>
          </w:tcPr>
          <w:p w:rsidR="000560E5" w:rsidRPr="00BE32B4" w:rsidRDefault="000560E5" w:rsidP="00913308">
            <w:pPr>
              <w:jc w:val="center"/>
            </w:pPr>
            <w:r w:rsidRPr="00BE32B4">
              <w:t> </w:t>
            </w:r>
          </w:p>
        </w:tc>
        <w:tc>
          <w:tcPr>
            <w:tcW w:w="1276" w:type="dxa"/>
            <w:shd w:val="clear" w:color="auto" w:fill="auto"/>
            <w:noWrap/>
            <w:vAlign w:val="bottom"/>
          </w:tcPr>
          <w:p w:rsidR="000560E5" w:rsidRPr="00BE32B4" w:rsidRDefault="000560E5" w:rsidP="00913308">
            <w:pPr>
              <w:jc w:val="center"/>
              <w:rPr>
                <w:highlight w:val="red"/>
              </w:rPr>
            </w:pPr>
          </w:p>
        </w:tc>
        <w:tc>
          <w:tcPr>
            <w:tcW w:w="1266" w:type="dxa"/>
            <w:vAlign w:val="bottom"/>
          </w:tcPr>
          <w:p w:rsidR="000560E5" w:rsidRPr="00BE32B4" w:rsidRDefault="000560E5" w:rsidP="00913308">
            <w:pPr>
              <w:jc w:val="center"/>
              <w:rPr>
                <w:highlight w:val="red"/>
              </w:rPr>
            </w:pPr>
          </w:p>
        </w:tc>
        <w:tc>
          <w:tcPr>
            <w:tcW w:w="1266" w:type="dxa"/>
            <w:vAlign w:val="bottom"/>
          </w:tcPr>
          <w:p w:rsidR="000560E5" w:rsidRPr="00BE32B4" w:rsidRDefault="000560E5" w:rsidP="00913308">
            <w:pPr>
              <w:jc w:val="center"/>
              <w:rPr>
                <w:highlight w:val="red"/>
              </w:rPr>
            </w:pP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Изменение остатков средств на счетах по учету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000 0105000000 0000 000</w:t>
            </w:r>
          </w:p>
        </w:tc>
        <w:tc>
          <w:tcPr>
            <w:tcW w:w="1276" w:type="dxa"/>
            <w:shd w:val="clear" w:color="auto" w:fill="auto"/>
            <w:noWrap/>
            <w:vAlign w:val="bottom"/>
          </w:tcPr>
          <w:p w:rsidR="000560E5" w:rsidRPr="00BE32B4" w:rsidRDefault="000560E5" w:rsidP="00913308">
            <w:pPr>
              <w:jc w:val="right"/>
            </w:pPr>
            <w:r>
              <w:t>-905,454</w:t>
            </w:r>
          </w:p>
        </w:tc>
        <w:tc>
          <w:tcPr>
            <w:tcW w:w="1266" w:type="dxa"/>
            <w:shd w:val="clear" w:color="auto" w:fill="auto"/>
            <w:vAlign w:val="bottom"/>
          </w:tcPr>
          <w:p w:rsidR="000560E5" w:rsidRPr="00BE32B4" w:rsidRDefault="000560E5" w:rsidP="00913308">
            <w:pPr>
              <w:jc w:val="right"/>
            </w:pPr>
            <w:r>
              <w:t>-0,000</w:t>
            </w:r>
          </w:p>
        </w:tc>
        <w:tc>
          <w:tcPr>
            <w:tcW w:w="1266" w:type="dxa"/>
            <w:shd w:val="clear" w:color="auto" w:fill="auto"/>
            <w:vAlign w:val="bottom"/>
          </w:tcPr>
          <w:p w:rsidR="000560E5" w:rsidRPr="00BE32B4" w:rsidRDefault="000560E5" w:rsidP="00913308">
            <w:pPr>
              <w:jc w:val="right"/>
            </w:pPr>
            <w:r>
              <w:t>-0,000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Увеличение остатков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000 0105000000 0000 500</w:t>
            </w:r>
          </w:p>
        </w:tc>
        <w:tc>
          <w:tcPr>
            <w:tcW w:w="1276" w:type="dxa"/>
            <w:shd w:val="clear" w:color="auto" w:fill="auto"/>
            <w:noWrap/>
            <w:vAlign w:val="bottom"/>
          </w:tcPr>
          <w:p w:rsidR="000560E5" w:rsidRPr="00BE32B4" w:rsidRDefault="000560E5" w:rsidP="00913308">
            <w:pPr>
              <w:jc w:val="right"/>
            </w:pPr>
            <w:r>
              <w:t>-5891,282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7303,762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7246,340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Увеличение прочих остатков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000 0105020000 0000 500</w:t>
            </w:r>
          </w:p>
        </w:tc>
        <w:tc>
          <w:tcPr>
            <w:tcW w:w="1276" w:type="dxa"/>
            <w:shd w:val="clear" w:color="auto" w:fill="auto"/>
            <w:noWrap/>
            <w:vAlign w:val="bottom"/>
          </w:tcPr>
          <w:p w:rsidR="000560E5" w:rsidRPr="00BE32B4" w:rsidRDefault="000560E5" w:rsidP="00913308">
            <w:pPr>
              <w:jc w:val="right"/>
            </w:pPr>
            <w:r>
              <w:t>-5891,282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7303,762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7246,340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Увеличение прочих остатков денежных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000 0105020100 0000 510</w:t>
            </w:r>
          </w:p>
        </w:tc>
        <w:tc>
          <w:tcPr>
            <w:tcW w:w="1276" w:type="dxa"/>
            <w:shd w:val="clear" w:color="auto" w:fill="auto"/>
            <w:noWrap/>
            <w:vAlign w:val="bottom"/>
          </w:tcPr>
          <w:p w:rsidR="000560E5" w:rsidRPr="00BE32B4" w:rsidRDefault="000560E5" w:rsidP="00913308">
            <w:pPr>
              <w:jc w:val="right"/>
            </w:pPr>
            <w:r>
              <w:t>-5891,282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7303,762</w:t>
            </w:r>
          </w:p>
        </w:tc>
        <w:tc>
          <w:tcPr>
            <w:tcW w:w="1266" w:type="dxa"/>
          </w:tcPr>
          <w:p w:rsidR="000560E5" w:rsidRPr="00BE32B4" w:rsidRDefault="000560E5" w:rsidP="00913308">
            <w:pPr>
              <w:jc w:val="right"/>
            </w:pPr>
          </w:p>
          <w:p w:rsidR="000560E5" w:rsidRPr="00BE32B4" w:rsidRDefault="000560E5" w:rsidP="00913308">
            <w:pPr>
              <w:jc w:val="right"/>
            </w:pPr>
            <w:r w:rsidRPr="00BE32B4">
              <w:t>-</w:t>
            </w:r>
            <w:r>
              <w:t>7246,340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Увеличение прочих остатков денежных средств бюджетов поселений</w:t>
            </w:r>
          </w:p>
        </w:tc>
        <w:tc>
          <w:tcPr>
            <w:tcW w:w="2551" w:type="dxa"/>
            <w:shd w:val="clear" w:color="auto" w:fill="auto"/>
            <w:noWrap/>
            <w:vAlign w:val="bottom"/>
          </w:tcPr>
          <w:p w:rsidR="000560E5" w:rsidRPr="00BE32B4" w:rsidRDefault="000560E5" w:rsidP="00913308">
            <w:pPr>
              <w:jc w:val="center"/>
            </w:pPr>
            <w:r w:rsidRPr="00BE32B4">
              <w:t xml:space="preserve"> 901 0105020110 0000 510</w:t>
            </w:r>
          </w:p>
        </w:tc>
        <w:tc>
          <w:tcPr>
            <w:tcW w:w="1276" w:type="dxa"/>
            <w:shd w:val="clear" w:color="auto" w:fill="auto"/>
            <w:noWrap/>
            <w:vAlign w:val="bottom"/>
          </w:tcPr>
          <w:p w:rsidR="000560E5" w:rsidRPr="00BE32B4" w:rsidRDefault="000560E5" w:rsidP="00913308">
            <w:pPr>
              <w:jc w:val="right"/>
            </w:pPr>
            <w:r>
              <w:t>-5891,282</w:t>
            </w:r>
          </w:p>
        </w:tc>
        <w:tc>
          <w:tcPr>
            <w:tcW w:w="1266" w:type="dxa"/>
          </w:tcPr>
          <w:p w:rsidR="000560E5" w:rsidRPr="00BE32B4" w:rsidRDefault="000560E5" w:rsidP="00913308">
            <w:pPr>
              <w:jc w:val="right"/>
            </w:pPr>
          </w:p>
          <w:p w:rsidR="000560E5" w:rsidRDefault="000560E5" w:rsidP="00913308">
            <w:pPr>
              <w:jc w:val="right"/>
            </w:pPr>
          </w:p>
          <w:p w:rsidR="000560E5" w:rsidRPr="00BE32B4" w:rsidRDefault="000560E5" w:rsidP="00913308">
            <w:pPr>
              <w:jc w:val="right"/>
            </w:pPr>
            <w:r w:rsidRPr="00BE32B4">
              <w:lastRenderedPageBreak/>
              <w:t>-</w:t>
            </w:r>
            <w:r>
              <w:t>7303,762</w:t>
            </w:r>
          </w:p>
        </w:tc>
        <w:tc>
          <w:tcPr>
            <w:tcW w:w="1266" w:type="dxa"/>
          </w:tcPr>
          <w:p w:rsidR="000560E5" w:rsidRPr="00BE32B4" w:rsidRDefault="000560E5" w:rsidP="00913308">
            <w:pPr>
              <w:jc w:val="right"/>
            </w:pPr>
          </w:p>
          <w:p w:rsidR="000560E5" w:rsidRDefault="000560E5" w:rsidP="00913308">
            <w:pPr>
              <w:jc w:val="right"/>
            </w:pPr>
          </w:p>
          <w:p w:rsidR="000560E5" w:rsidRPr="00BE32B4" w:rsidRDefault="000560E5" w:rsidP="00913308">
            <w:pPr>
              <w:jc w:val="right"/>
            </w:pPr>
            <w:r w:rsidRPr="00BE32B4">
              <w:lastRenderedPageBreak/>
              <w:t>-</w:t>
            </w:r>
            <w:r>
              <w:t>7246,340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lastRenderedPageBreak/>
              <w:t xml:space="preserve"> Уменьшение остатков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000 0105000000 0000 600</w:t>
            </w:r>
          </w:p>
        </w:tc>
        <w:tc>
          <w:tcPr>
            <w:tcW w:w="1276" w:type="dxa"/>
            <w:shd w:val="clear" w:color="auto" w:fill="auto"/>
            <w:noWrap/>
            <w:vAlign w:val="bottom"/>
          </w:tcPr>
          <w:p w:rsidR="000560E5" w:rsidRPr="00BE32B4" w:rsidRDefault="000560E5" w:rsidP="00913308">
            <w:pPr>
              <w:jc w:val="right"/>
            </w:pPr>
            <w:r>
              <w:t>6796,736</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7303,762</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7246,370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Уменьшение прочих остатков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000 0105020000 0000 600</w:t>
            </w:r>
          </w:p>
        </w:tc>
        <w:tc>
          <w:tcPr>
            <w:tcW w:w="1276" w:type="dxa"/>
            <w:shd w:val="clear" w:color="auto" w:fill="auto"/>
            <w:noWrap/>
            <w:vAlign w:val="bottom"/>
          </w:tcPr>
          <w:p w:rsidR="000560E5" w:rsidRPr="00BE32B4" w:rsidRDefault="000560E5" w:rsidP="00913308">
            <w:pPr>
              <w:jc w:val="right"/>
            </w:pPr>
            <w:r>
              <w:t>6796,736</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7303,762</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7246,370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Уменьшение прочих остатков денежных средств бюджетов</w:t>
            </w:r>
          </w:p>
        </w:tc>
        <w:tc>
          <w:tcPr>
            <w:tcW w:w="2551" w:type="dxa"/>
            <w:shd w:val="clear" w:color="auto" w:fill="auto"/>
            <w:noWrap/>
            <w:vAlign w:val="bottom"/>
          </w:tcPr>
          <w:p w:rsidR="000560E5" w:rsidRPr="00BE32B4" w:rsidRDefault="000560E5" w:rsidP="00913308">
            <w:pPr>
              <w:jc w:val="center"/>
            </w:pPr>
            <w:r w:rsidRPr="00BE32B4">
              <w:t xml:space="preserve"> 000 0105020100 0000 610</w:t>
            </w:r>
          </w:p>
        </w:tc>
        <w:tc>
          <w:tcPr>
            <w:tcW w:w="1276" w:type="dxa"/>
            <w:shd w:val="clear" w:color="auto" w:fill="auto"/>
            <w:noWrap/>
            <w:vAlign w:val="bottom"/>
          </w:tcPr>
          <w:p w:rsidR="000560E5" w:rsidRPr="00BE32B4" w:rsidRDefault="000560E5" w:rsidP="00913308">
            <w:pPr>
              <w:jc w:val="right"/>
            </w:pPr>
            <w:r>
              <w:t>6796,736</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7303,762</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r>
              <w:t>7246,370</w:t>
            </w:r>
          </w:p>
        </w:tc>
      </w:tr>
      <w:tr w:rsidR="000560E5" w:rsidRPr="00BE32B4" w:rsidTr="00913308">
        <w:trPr>
          <w:trHeight w:val="20"/>
        </w:trPr>
        <w:tc>
          <w:tcPr>
            <w:tcW w:w="3527" w:type="dxa"/>
            <w:shd w:val="clear" w:color="auto" w:fill="auto"/>
            <w:vAlign w:val="bottom"/>
          </w:tcPr>
          <w:p w:rsidR="000560E5" w:rsidRPr="00BE32B4" w:rsidRDefault="000560E5" w:rsidP="00913308">
            <w:pPr>
              <w:ind w:firstLineChars="200" w:firstLine="440"/>
            </w:pPr>
            <w:r w:rsidRPr="00BE32B4">
              <w:t xml:space="preserve"> Уменьшение прочих остатков денежных средств бюджетов поселений</w:t>
            </w:r>
          </w:p>
        </w:tc>
        <w:tc>
          <w:tcPr>
            <w:tcW w:w="2551" w:type="dxa"/>
            <w:shd w:val="clear" w:color="auto" w:fill="auto"/>
            <w:noWrap/>
            <w:vAlign w:val="bottom"/>
          </w:tcPr>
          <w:p w:rsidR="000560E5" w:rsidRPr="00BE32B4" w:rsidRDefault="000560E5" w:rsidP="00913308">
            <w:pPr>
              <w:jc w:val="center"/>
            </w:pPr>
            <w:r w:rsidRPr="00BE32B4">
              <w:t xml:space="preserve"> 901 0105020110 0000 610</w:t>
            </w:r>
          </w:p>
        </w:tc>
        <w:tc>
          <w:tcPr>
            <w:tcW w:w="1276" w:type="dxa"/>
            <w:shd w:val="clear" w:color="auto" w:fill="auto"/>
            <w:noWrap/>
            <w:vAlign w:val="bottom"/>
          </w:tcPr>
          <w:p w:rsidR="000560E5" w:rsidRPr="00BE32B4" w:rsidRDefault="000560E5" w:rsidP="00913308">
            <w:pPr>
              <w:jc w:val="right"/>
            </w:pPr>
            <w:r>
              <w:t>6796,736</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p>
          <w:p w:rsidR="000560E5" w:rsidRPr="00A039CA" w:rsidRDefault="000560E5" w:rsidP="00913308">
            <w:pPr>
              <w:jc w:val="right"/>
              <w:rPr>
                <w:color w:val="C00000"/>
              </w:rPr>
            </w:pPr>
            <w:r>
              <w:t>7303,762</w:t>
            </w:r>
          </w:p>
        </w:tc>
        <w:tc>
          <w:tcPr>
            <w:tcW w:w="1266" w:type="dxa"/>
          </w:tcPr>
          <w:p w:rsidR="000560E5" w:rsidRPr="00A039CA" w:rsidRDefault="000560E5" w:rsidP="00913308">
            <w:pPr>
              <w:jc w:val="right"/>
              <w:rPr>
                <w:color w:val="C00000"/>
              </w:rPr>
            </w:pPr>
          </w:p>
          <w:p w:rsidR="000560E5" w:rsidRPr="00A039CA" w:rsidRDefault="000560E5" w:rsidP="00913308">
            <w:pPr>
              <w:jc w:val="right"/>
              <w:rPr>
                <w:color w:val="C00000"/>
              </w:rPr>
            </w:pPr>
          </w:p>
          <w:p w:rsidR="000560E5" w:rsidRPr="00A039CA" w:rsidRDefault="000560E5" w:rsidP="00913308">
            <w:pPr>
              <w:jc w:val="right"/>
              <w:rPr>
                <w:color w:val="C00000"/>
              </w:rPr>
            </w:pPr>
            <w:r>
              <w:t>7246,370</w:t>
            </w:r>
          </w:p>
        </w:tc>
      </w:tr>
    </w:tbl>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Default="000560E5" w:rsidP="000560E5"/>
    <w:p w:rsidR="000560E5" w:rsidRPr="00BE32B4" w:rsidRDefault="000560E5" w:rsidP="000560E5"/>
    <w:p w:rsidR="000560E5" w:rsidRPr="00BE32B4" w:rsidRDefault="000560E5" w:rsidP="000560E5"/>
    <w:p w:rsidR="000560E5" w:rsidRPr="00BE32B4" w:rsidRDefault="000560E5" w:rsidP="000560E5">
      <w:pPr>
        <w:snapToGrid w:val="0"/>
        <w:ind w:left="2772"/>
        <w:jc w:val="right"/>
        <w:rPr>
          <w:b/>
        </w:rPr>
      </w:pPr>
      <w:r w:rsidRPr="00BE32B4">
        <w:rPr>
          <w:b/>
        </w:rPr>
        <w:t>Приложение 2</w:t>
      </w:r>
    </w:p>
    <w:p w:rsidR="000560E5" w:rsidRPr="00BE32B4" w:rsidRDefault="000560E5" w:rsidP="000560E5">
      <w:pPr>
        <w:jc w:val="right"/>
      </w:pPr>
      <w:r w:rsidRPr="00BE32B4">
        <w:t xml:space="preserve"> УТВЕРЖДЕНО </w:t>
      </w:r>
    </w:p>
    <w:p w:rsidR="000560E5" w:rsidRPr="00BE32B4" w:rsidRDefault="000560E5" w:rsidP="000560E5">
      <w:pPr>
        <w:jc w:val="right"/>
      </w:pPr>
      <w:r w:rsidRPr="00BE32B4">
        <w:t xml:space="preserve">решением  Комитета местного самоуправления      </w:t>
      </w:r>
    </w:p>
    <w:p w:rsidR="000560E5" w:rsidRPr="00BE32B4" w:rsidRDefault="000560E5" w:rsidP="000560E5">
      <w:pPr>
        <w:jc w:val="right"/>
      </w:pPr>
      <w:r w:rsidRPr="00BE32B4">
        <w:t xml:space="preserve">              </w:t>
      </w:r>
      <w:r w:rsidRPr="00BE32B4">
        <w:rPr>
          <w:bCs/>
        </w:rPr>
        <w:t>Царевщинского сельсовета</w:t>
      </w:r>
      <w:r w:rsidRPr="00BE32B4">
        <w:t xml:space="preserve"> Мокшанского района </w:t>
      </w:r>
    </w:p>
    <w:p w:rsidR="000560E5" w:rsidRPr="00BE32B4" w:rsidRDefault="000560E5" w:rsidP="000560E5">
      <w:pPr>
        <w:jc w:val="right"/>
      </w:pPr>
      <w:r w:rsidRPr="00BE32B4">
        <w:t xml:space="preserve">Пензенской области          </w:t>
      </w:r>
    </w:p>
    <w:p w:rsidR="000560E5" w:rsidRPr="008209B7" w:rsidRDefault="000560E5" w:rsidP="000560E5">
      <w:pPr>
        <w:pStyle w:val="ConsPlusTitle"/>
        <w:widowControl/>
        <w:tabs>
          <w:tab w:val="left" w:pos="360"/>
        </w:tabs>
        <w:jc w:val="right"/>
        <w:rPr>
          <w:rFonts w:ascii="Times New Roman" w:hAnsi="Times New Roman" w:cs="Times New Roman"/>
          <w:b w:val="0"/>
        </w:rPr>
      </w:pPr>
      <w:r w:rsidRPr="008209B7">
        <w:rPr>
          <w:rFonts w:ascii="Times New Roman" w:hAnsi="Times New Roman" w:cs="Times New Roman"/>
          <w:b w:val="0"/>
        </w:rPr>
        <w:t xml:space="preserve">                                                                                                                              </w:t>
      </w:r>
      <w:r w:rsidRPr="008209B7">
        <w:rPr>
          <w:rFonts w:ascii="Times New Roman" w:hAnsi="Times New Roman" w:cs="Times New Roman"/>
          <w:b w:val="0"/>
          <w:sz w:val="24"/>
          <w:szCs w:val="24"/>
          <w:lang w:eastAsia="en-US"/>
        </w:rPr>
        <w:t>от  25.12.2025 № 97-40/4</w:t>
      </w:r>
    </w:p>
    <w:p w:rsidR="000560E5" w:rsidRPr="00BE32B4" w:rsidRDefault="000560E5" w:rsidP="000560E5">
      <w:pPr>
        <w:pStyle w:val="af3"/>
        <w:jc w:val="right"/>
        <w:rPr>
          <w:b w:val="0"/>
          <w:sz w:val="20"/>
        </w:rPr>
      </w:pPr>
    </w:p>
    <w:p w:rsidR="000560E5" w:rsidRPr="00BE32B4" w:rsidRDefault="000560E5" w:rsidP="000560E5">
      <w:pPr>
        <w:tabs>
          <w:tab w:val="left" w:pos="2440"/>
        </w:tabs>
        <w:ind w:left="360"/>
        <w:jc w:val="right"/>
      </w:pPr>
    </w:p>
    <w:p w:rsidR="000560E5" w:rsidRPr="00BE32B4" w:rsidRDefault="000560E5" w:rsidP="000560E5">
      <w:pPr>
        <w:autoSpaceDE w:val="0"/>
        <w:autoSpaceDN w:val="0"/>
        <w:adjustRightInd w:val="0"/>
        <w:jc w:val="center"/>
        <w:rPr>
          <w:b/>
          <w:bCs/>
          <w:color w:val="000000"/>
        </w:rPr>
      </w:pPr>
    </w:p>
    <w:p w:rsidR="000560E5" w:rsidRPr="00BE32B4" w:rsidRDefault="000560E5" w:rsidP="000560E5">
      <w:pPr>
        <w:autoSpaceDE w:val="0"/>
        <w:autoSpaceDN w:val="0"/>
        <w:adjustRightInd w:val="0"/>
        <w:jc w:val="center"/>
        <w:rPr>
          <w:b/>
          <w:bCs/>
          <w:color w:val="000000"/>
        </w:rPr>
      </w:pPr>
      <w:r w:rsidRPr="00BE32B4">
        <w:rPr>
          <w:b/>
          <w:bCs/>
          <w:color w:val="000000"/>
        </w:rPr>
        <w:t xml:space="preserve">Нормативы зачисления иных неналоговых  доходов в бюджет Царевщинского сельсовета Мокшанского района Пензенской области на </w:t>
      </w:r>
      <w:r>
        <w:rPr>
          <w:b/>
          <w:bCs/>
          <w:color w:val="000000"/>
        </w:rPr>
        <w:t>2026</w:t>
      </w:r>
      <w:r w:rsidRPr="00BE32B4">
        <w:rPr>
          <w:b/>
          <w:bCs/>
          <w:color w:val="000000"/>
        </w:rPr>
        <w:t xml:space="preserve">  год и на плановый период </w:t>
      </w:r>
      <w:r>
        <w:rPr>
          <w:b/>
          <w:bCs/>
          <w:color w:val="000000"/>
        </w:rPr>
        <w:t>2027</w:t>
      </w:r>
      <w:r w:rsidRPr="00BE32B4">
        <w:rPr>
          <w:b/>
          <w:bCs/>
          <w:color w:val="000000"/>
        </w:rPr>
        <w:t xml:space="preserve"> и </w:t>
      </w:r>
      <w:r>
        <w:rPr>
          <w:b/>
          <w:bCs/>
          <w:color w:val="000000"/>
        </w:rPr>
        <w:t>2028</w:t>
      </w:r>
      <w:r w:rsidRPr="00BE32B4">
        <w:rPr>
          <w:b/>
          <w:bCs/>
          <w:color w:val="000000"/>
        </w:rPr>
        <w:t xml:space="preserve"> годов</w:t>
      </w:r>
    </w:p>
    <w:p w:rsidR="000560E5" w:rsidRPr="00BE32B4" w:rsidRDefault="000560E5" w:rsidP="000560E5">
      <w:pPr>
        <w:ind w:left="7080" w:firstLine="708"/>
        <w:jc w:val="center"/>
      </w:pPr>
      <w:r w:rsidRPr="00BE32B4">
        <w:t xml:space="preserve">           (в процентах)    </w:t>
      </w:r>
    </w:p>
    <w:tbl>
      <w:tblPr>
        <w:tblW w:w="9796" w:type="dxa"/>
        <w:tblInd w:w="93" w:type="dxa"/>
        <w:tblLook w:val="04A0" w:firstRow="1" w:lastRow="0" w:firstColumn="1" w:lastColumn="0" w:noHBand="0" w:noVBand="1"/>
      </w:tblPr>
      <w:tblGrid>
        <w:gridCol w:w="3134"/>
        <w:gridCol w:w="4394"/>
        <w:gridCol w:w="2268"/>
      </w:tblGrid>
      <w:tr w:rsidR="000560E5" w:rsidTr="00913308">
        <w:trPr>
          <w:trHeight w:val="1621"/>
        </w:trPr>
        <w:tc>
          <w:tcPr>
            <w:tcW w:w="3134" w:type="dxa"/>
            <w:tcBorders>
              <w:top w:val="single" w:sz="4" w:space="0" w:color="auto"/>
              <w:left w:val="single" w:sz="4" w:space="0" w:color="auto"/>
              <w:bottom w:val="nil"/>
              <w:right w:val="single" w:sz="4" w:space="0" w:color="auto"/>
            </w:tcBorders>
            <w:vAlign w:val="center"/>
          </w:tcPr>
          <w:p w:rsidR="000560E5" w:rsidRDefault="000560E5" w:rsidP="00913308">
            <w:pPr>
              <w:jc w:val="center"/>
              <w:rPr>
                <w:b/>
                <w:bCs/>
              </w:rPr>
            </w:pPr>
            <w:r>
              <w:rPr>
                <w:b/>
                <w:bCs/>
              </w:rPr>
              <w:t>Коды классификации доходов бюджетов Российской Федерации</w:t>
            </w:r>
          </w:p>
        </w:tc>
        <w:tc>
          <w:tcPr>
            <w:tcW w:w="4394" w:type="dxa"/>
            <w:tcBorders>
              <w:top w:val="single" w:sz="4" w:space="0" w:color="auto"/>
              <w:left w:val="nil"/>
              <w:bottom w:val="nil"/>
              <w:right w:val="single" w:sz="4" w:space="0" w:color="auto"/>
            </w:tcBorders>
            <w:noWrap/>
            <w:vAlign w:val="center"/>
          </w:tcPr>
          <w:p w:rsidR="000560E5" w:rsidRDefault="000560E5" w:rsidP="00913308">
            <w:pPr>
              <w:jc w:val="center"/>
              <w:rPr>
                <w:b/>
                <w:bCs/>
              </w:rPr>
            </w:pPr>
            <w:r>
              <w:rPr>
                <w:b/>
                <w:bCs/>
              </w:rPr>
              <w:t>Виды  доходов</w:t>
            </w:r>
          </w:p>
        </w:tc>
        <w:tc>
          <w:tcPr>
            <w:tcW w:w="2268" w:type="dxa"/>
            <w:tcBorders>
              <w:top w:val="single" w:sz="4" w:space="0" w:color="auto"/>
              <w:left w:val="nil"/>
              <w:bottom w:val="single" w:sz="4" w:space="0" w:color="auto"/>
              <w:right w:val="single" w:sz="4" w:space="0" w:color="auto"/>
            </w:tcBorders>
            <w:vAlign w:val="center"/>
          </w:tcPr>
          <w:p w:rsidR="000560E5" w:rsidRDefault="000560E5" w:rsidP="00913308">
            <w:pPr>
              <w:jc w:val="center"/>
              <w:rPr>
                <w:b/>
                <w:bCs/>
              </w:rPr>
            </w:pPr>
            <w:r>
              <w:rPr>
                <w:b/>
                <w:bCs/>
              </w:rPr>
              <w:t>Бюджет Царевщинского сельсовета Мокшанского района Пензенской области</w:t>
            </w:r>
          </w:p>
        </w:tc>
      </w:tr>
      <w:tr w:rsidR="000560E5" w:rsidTr="00913308">
        <w:trPr>
          <w:trHeight w:val="878"/>
        </w:trPr>
        <w:tc>
          <w:tcPr>
            <w:tcW w:w="3134" w:type="dxa"/>
            <w:tcBorders>
              <w:top w:val="single" w:sz="4" w:space="0" w:color="auto"/>
              <w:left w:val="single" w:sz="4" w:space="0" w:color="auto"/>
              <w:bottom w:val="single" w:sz="4" w:space="0" w:color="auto"/>
              <w:right w:val="single" w:sz="4" w:space="0" w:color="auto"/>
            </w:tcBorders>
            <w:vAlign w:val="center"/>
          </w:tcPr>
          <w:p w:rsidR="000560E5" w:rsidRDefault="000560E5" w:rsidP="00913308">
            <w:pPr>
              <w:jc w:val="center"/>
              <w:rPr>
                <w:b/>
                <w:bCs/>
              </w:rPr>
            </w:pPr>
            <w:r>
              <w:rPr>
                <w:b/>
                <w:bCs/>
              </w:rPr>
              <w:t>000 1 13 00000 00 0000 000</w:t>
            </w:r>
          </w:p>
        </w:tc>
        <w:tc>
          <w:tcPr>
            <w:tcW w:w="6662" w:type="dxa"/>
            <w:gridSpan w:val="2"/>
            <w:tcBorders>
              <w:top w:val="single" w:sz="4" w:space="0" w:color="auto"/>
              <w:left w:val="nil"/>
              <w:bottom w:val="single" w:sz="4" w:space="0" w:color="auto"/>
              <w:right w:val="single" w:sz="4" w:space="0" w:color="auto"/>
            </w:tcBorders>
            <w:vAlign w:val="center"/>
          </w:tcPr>
          <w:p w:rsidR="000560E5" w:rsidRDefault="000560E5" w:rsidP="00913308">
            <w:r>
              <w:rPr>
                <w:b/>
                <w:bCs/>
              </w:rPr>
              <w:t>ДОХОДЫ ОТ ОКАЗАНИЯ ПЛАТНЫХ УСЛУГ (РАБОТ) И КОМПЕНСАЦИИ ЗАТРАТ ГОСУДАРСТВА</w:t>
            </w:r>
          </w:p>
        </w:tc>
      </w:tr>
      <w:tr w:rsidR="000560E5" w:rsidTr="00913308">
        <w:trPr>
          <w:trHeight w:val="699"/>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000 1 13 01540 10 0000 130</w:t>
            </w:r>
          </w:p>
        </w:tc>
        <w:tc>
          <w:tcPr>
            <w:tcW w:w="4394" w:type="dxa"/>
            <w:tcBorders>
              <w:top w:val="nil"/>
              <w:left w:val="nil"/>
              <w:bottom w:val="single" w:sz="4" w:space="0" w:color="auto"/>
              <w:right w:val="single" w:sz="4" w:space="0" w:color="auto"/>
            </w:tcBorders>
            <w:vAlign w:val="center"/>
          </w:tcPr>
          <w:p w:rsidR="000560E5" w:rsidRDefault="000560E5" w:rsidP="00913308">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524"/>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000 1 13 01995 10 0000 130</w:t>
            </w:r>
          </w:p>
        </w:tc>
        <w:tc>
          <w:tcPr>
            <w:tcW w:w="4394" w:type="dxa"/>
            <w:tcBorders>
              <w:top w:val="nil"/>
              <w:left w:val="nil"/>
              <w:bottom w:val="single" w:sz="4" w:space="0" w:color="auto"/>
              <w:right w:val="single" w:sz="4" w:space="0" w:color="auto"/>
            </w:tcBorders>
            <w:vAlign w:val="center"/>
          </w:tcPr>
          <w:p w:rsidR="000560E5" w:rsidRDefault="000560E5" w:rsidP="00913308">
            <w:r>
              <w:t>Прочие доходы от оказания платных услуг (работ) получателями средств бюджетов сельских поселений</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746"/>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000 1 13 02065 10 0000 130</w:t>
            </w:r>
          </w:p>
        </w:tc>
        <w:tc>
          <w:tcPr>
            <w:tcW w:w="4394" w:type="dxa"/>
            <w:tcBorders>
              <w:top w:val="nil"/>
              <w:left w:val="nil"/>
              <w:bottom w:val="single" w:sz="4" w:space="0" w:color="auto"/>
              <w:right w:val="single" w:sz="4" w:space="0" w:color="auto"/>
            </w:tcBorders>
            <w:vAlign w:val="center"/>
          </w:tcPr>
          <w:p w:rsidR="000560E5" w:rsidRDefault="000560E5" w:rsidP="00913308">
            <w:r>
              <w:t>Доходы, поступающие в порядке возмещения расходов, понесенных в связи с эксплуатацией имущества сельских поселений</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489"/>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000 1 13 02995 10 0000 130</w:t>
            </w:r>
          </w:p>
        </w:tc>
        <w:tc>
          <w:tcPr>
            <w:tcW w:w="4394" w:type="dxa"/>
            <w:vAlign w:val="center"/>
          </w:tcPr>
          <w:p w:rsidR="000560E5" w:rsidRDefault="000560E5" w:rsidP="00913308">
            <w:r>
              <w:t>Прочие доходы от компенсации затрат бюджетов сельских поселений</w:t>
            </w:r>
          </w:p>
        </w:tc>
        <w:tc>
          <w:tcPr>
            <w:tcW w:w="2268" w:type="dxa"/>
            <w:tcBorders>
              <w:top w:val="nil"/>
              <w:left w:val="single" w:sz="4" w:space="0" w:color="auto"/>
              <w:bottom w:val="single" w:sz="4" w:space="0" w:color="auto"/>
              <w:right w:val="single" w:sz="4" w:space="0" w:color="auto"/>
            </w:tcBorders>
            <w:noWrap/>
          </w:tcPr>
          <w:p w:rsidR="000560E5" w:rsidRDefault="000560E5" w:rsidP="00913308">
            <w:pPr>
              <w:jc w:val="center"/>
            </w:pPr>
            <w:r>
              <w:t>100</w:t>
            </w:r>
          </w:p>
        </w:tc>
      </w:tr>
      <w:tr w:rsidR="000560E5" w:rsidTr="00913308">
        <w:trPr>
          <w:trHeight w:val="466"/>
        </w:trPr>
        <w:tc>
          <w:tcPr>
            <w:tcW w:w="3134" w:type="dxa"/>
            <w:tcBorders>
              <w:top w:val="nil"/>
              <w:left w:val="single" w:sz="4" w:space="0" w:color="auto"/>
              <w:bottom w:val="single" w:sz="4" w:space="0" w:color="auto"/>
              <w:right w:val="single" w:sz="4" w:space="0" w:color="auto"/>
            </w:tcBorders>
            <w:noWrap/>
            <w:vAlign w:val="center"/>
          </w:tcPr>
          <w:p w:rsidR="000560E5" w:rsidRDefault="000560E5" w:rsidP="00913308">
            <w:pPr>
              <w:jc w:val="center"/>
              <w:rPr>
                <w:b/>
                <w:bCs/>
              </w:rPr>
            </w:pPr>
            <w:r>
              <w:rPr>
                <w:b/>
                <w:bCs/>
              </w:rPr>
              <w:t>000 1 14 00000 00 0000 000</w:t>
            </w:r>
          </w:p>
        </w:tc>
        <w:tc>
          <w:tcPr>
            <w:tcW w:w="6662" w:type="dxa"/>
            <w:gridSpan w:val="2"/>
            <w:tcBorders>
              <w:top w:val="single" w:sz="4" w:space="0" w:color="auto"/>
              <w:left w:val="nil"/>
              <w:bottom w:val="single" w:sz="4" w:space="0" w:color="auto"/>
              <w:right w:val="single" w:sz="4" w:space="0" w:color="auto"/>
            </w:tcBorders>
            <w:vAlign w:val="center"/>
          </w:tcPr>
          <w:p w:rsidR="000560E5" w:rsidRDefault="000560E5" w:rsidP="00913308">
            <w:r>
              <w:rPr>
                <w:b/>
                <w:bCs/>
              </w:rPr>
              <w:t>ДОХОДЫ ОТ ПРОДАЖИ МАТЕРИАЛЬНЫХ И НЕМАТЕРИАЛЬНЫХ АКТИВОВ</w:t>
            </w:r>
            <w:r>
              <w:t> </w:t>
            </w:r>
          </w:p>
        </w:tc>
      </w:tr>
      <w:tr w:rsidR="000560E5" w:rsidTr="00913308">
        <w:trPr>
          <w:trHeight w:val="794"/>
        </w:trPr>
        <w:tc>
          <w:tcPr>
            <w:tcW w:w="3134" w:type="dxa"/>
            <w:tcBorders>
              <w:top w:val="nil"/>
              <w:left w:val="single" w:sz="4" w:space="0" w:color="auto"/>
              <w:bottom w:val="single" w:sz="4" w:space="0" w:color="auto"/>
              <w:right w:val="single" w:sz="4" w:space="0" w:color="auto"/>
            </w:tcBorders>
            <w:vAlign w:val="center"/>
          </w:tcPr>
          <w:p w:rsidR="000560E5" w:rsidRPr="00904AE6" w:rsidRDefault="000560E5" w:rsidP="00913308">
            <w:pPr>
              <w:jc w:val="center"/>
            </w:pPr>
            <w:r w:rsidRPr="00904AE6">
              <w:t>000 1 14 14040 10 0000 410</w:t>
            </w:r>
          </w:p>
        </w:tc>
        <w:tc>
          <w:tcPr>
            <w:tcW w:w="4394" w:type="dxa"/>
            <w:tcBorders>
              <w:top w:val="nil"/>
              <w:left w:val="nil"/>
              <w:bottom w:val="single" w:sz="4" w:space="0" w:color="auto"/>
              <w:right w:val="single" w:sz="4" w:space="0" w:color="auto"/>
            </w:tcBorders>
            <w:vAlign w:val="center"/>
          </w:tcPr>
          <w:p w:rsidR="000560E5" w:rsidRPr="00904AE6" w:rsidRDefault="000560E5" w:rsidP="00913308">
            <w:pPr>
              <w:autoSpaceDE w:val="0"/>
              <w:autoSpaceDN w:val="0"/>
              <w:adjustRightInd w:val="0"/>
              <w:jc w:val="both"/>
            </w:pPr>
            <w:r w:rsidRPr="00904AE6">
              <w:t xml:space="preserve">Денежные средства, полученные от реализации принудительно изъятого имущества, подлежащие зачислению в </w:t>
            </w:r>
            <w:r w:rsidRPr="00904AE6">
              <w:lastRenderedPageBreak/>
              <w:t>бюджет сельского поселения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0560E5" w:rsidRDefault="000560E5" w:rsidP="00913308">
            <w:pPr>
              <w:jc w:val="center"/>
            </w:pPr>
            <w:r w:rsidRPr="003401D8">
              <w:lastRenderedPageBreak/>
              <w:t>100</w:t>
            </w:r>
          </w:p>
        </w:tc>
      </w:tr>
      <w:tr w:rsidR="000560E5" w:rsidTr="00913308">
        <w:trPr>
          <w:trHeight w:val="794"/>
        </w:trPr>
        <w:tc>
          <w:tcPr>
            <w:tcW w:w="3134" w:type="dxa"/>
            <w:tcBorders>
              <w:top w:val="nil"/>
              <w:left w:val="single" w:sz="4" w:space="0" w:color="auto"/>
              <w:bottom w:val="single" w:sz="4" w:space="0" w:color="auto"/>
              <w:right w:val="single" w:sz="4" w:space="0" w:color="auto"/>
            </w:tcBorders>
            <w:vAlign w:val="center"/>
          </w:tcPr>
          <w:p w:rsidR="000560E5" w:rsidRPr="00904AE6" w:rsidRDefault="000560E5" w:rsidP="00913308">
            <w:pPr>
              <w:jc w:val="center"/>
            </w:pPr>
            <w:r w:rsidRPr="00904AE6">
              <w:lastRenderedPageBreak/>
              <w:t>000  1 14 14040 10 0000 440</w:t>
            </w:r>
          </w:p>
        </w:tc>
        <w:tc>
          <w:tcPr>
            <w:tcW w:w="4394" w:type="dxa"/>
            <w:tcBorders>
              <w:top w:val="nil"/>
              <w:left w:val="nil"/>
              <w:bottom w:val="single" w:sz="4" w:space="0" w:color="auto"/>
              <w:right w:val="single" w:sz="4" w:space="0" w:color="auto"/>
            </w:tcBorders>
            <w:vAlign w:val="center"/>
          </w:tcPr>
          <w:p w:rsidR="000560E5" w:rsidRPr="00904AE6" w:rsidRDefault="000560E5" w:rsidP="00913308">
            <w:pPr>
              <w:autoSpaceDE w:val="0"/>
              <w:autoSpaceDN w:val="0"/>
              <w:adjustRightInd w:val="0"/>
              <w:jc w:val="both"/>
            </w:pPr>
            <w:r w:rsidRPr="00904AE6">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0560E5" w:rsidRDefault="000560E5" w:rsidP="00913308">
            <w:pPr>
              <w:jc w:val="center"/>
            </w:pPr>
            <w:r w:rsidRPr="003401D8">
              <w:t>100</w:t>
            </w:r>
          </w:p>
        </w:tc>
      </w:tr>
      <w:tr w:rsidR="000560E5" w:rsidTr="00913308">
        <w:trPr>
          <w:trHeight w:val="794"/>
        </w:trPr>
        <w:tc>
          <w:tcPr>
            <w:tcW w:w="3134" w:type="dxa"/>
            <w:tcBorders>
              <w:top w:val="nil"/>
              <w:left w:val="single" w:sz="4" w:space="0" w:color="auto"/>
              <w:bottom w:val="single" w:sz="4" w:space="0" w:color="auto"/>
              <w:right w:val="single" w:sz="4" w:space="0" w:color="auto"/>
            </w:tcBorders>
            <w:vAlign w:val="center"/>
          </w:tcPr>
          <w:p w:rsidR="000560E5" w:rsidRPr="00904AE6" w:rsidRDefault="000560E5" w:rsidP="00913308">
            <w:pPr>
              <w:jc w:val="center"/>
            </w:pPr>
            <w:r w:rsidRPr="00904AE6">
              <w:t>000 1 14 03050 10 0000 410</w:t>
            </w:r>
          </w:p>
        </w:tc>
        <w:tc>
          <w:tcPr>
            <w:tcW w:w="4394" w:type="dxa"/>
            <w:tcBorders>
              <w:top w:val="nil"/>
              <w:left w:val="nil"/>
              <w:bottom w:val="single" w:sz="4" w:space="0" w:color="auto"/>
              <w:right w:val="single" w:sz="4" w:space="0" w:color="auto"/>
            </w:tcBorders>
            <w:vAlign w:val="center"/>
          </w:tcPr>
          <w:p w:rsidR="000560E5" w:rsidRPr="00904AE6" w:rsidRDefault="000560E5" w:rsidP="00913308">
            <w:pPr>
              <w:autoSpaceDE w:val="0"/>
              <w:autoSpaceDN w:val="0"/>
              <w:adjustRightInd w:val="0"/>
              <w:jc w:val="both"/>
            </w:pPr>
            <w:r w:rsidRPr="00904AE6">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932"/>
        </w:trPr>
        <w:tc>
          <w:tcPr>
            <w:tcW w:w="3134" w:type="dxa"/>
            <w:tcBorders>
              <w:top w:val="nil"/>
              <w:left w:val="single" w:sz="4" w:space="0" w:color="auto"/>
              <w:bottom w:val="single" w:sz="4" w:space="0" w:color="auto"/>
              <w:right w:val="single" w:sz="4" w:space="0" w:color="auto"/>
            </w:tcBorders>
            <w:vAlign w:val="center"/>
          </w:tcPr>
          <w:p w:rsidR="000560E5" w:rsidRPr="00904AE6" w:rsidRDefault="000560E5" w:rsidP="00913308">
            <w:pPr>
              <w:jc w:val="center"/>
            </w:pPr>
            <w:r w:rsidRPr="00904AE6">
              <w:t>000  1 14 03050 10 0000 440</w:t>
            </w:r>
          </w:p>
        </w:tc>
        <w:tc>
          <w:tcPr>
            <w:tcW w:w="4394" w:type="dxa"/>
            <w:tcBorders>
              <w:top w:val="nil"/>
              <w:left w:val="nil"/>
              <w:bottom w:val="single" w:sz="4" w:space="0" w:color="auto"/>
              <w:right w:val="single" w:sz="4" w:space="0" w:color="auto"/>
            </w:tcBorders>
            <w:vAlign w:val="center"/>
          </w:tcPr>
          <w:p w:rsidR="000560E5" w:rsidRPr="00904AE6" w:rsidRDefault="000560E5" w:rsidP="00913308">
            <w:r w:rsidRPr="00904AE6">
              <w:rPr>
                <w:bCs/>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256"/>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rPr>
                <w:b/>
                <w:bCs/>
              </w:rPr>
            </w:pPr>
            <w:r>
              <w:rPr>
                <w:b/>
                <w:bCs/>
              </w:rPr>
              <w:t>000 1 15 00000 00 0000 000</w:t>
            </w:r>
          </w:p>
        </w:tc>
        <w:tc>
          <w:tcPr>
            <w:tcW w:w="6662" w:type="dxa"/>
            <w:gridSpan w:val="2"/>
            <w:tcBorders>
              <w:top w:val="nil"/>
              <w:left w:val="nil"/>
              <w:bottom w:val="single" w:sz="4" w:space="0" w:color="auto"/>
              <w:right w:val="single" w:sz="4" w:space="0" w:color="auto"/>
            </w:tcBorders>
            <w:vAlign w:val="center"/>
          </w:tcPr>
          <w:p w:rsidR="000560E5" w:rsidRDefault="000560E5" w:rsidP="00913308">
            <w:r>
              <w:rPr>
                <w:b/>
                <w:bCs/>
              </w:rPr>
              <w:t>АДМИНИСТРАТИВНЫЕ ПЛАТЕЖИ И СБОРЫ</w:t>
            </w:r>
            <w:r>
              <w:t> </w:t>
            </w:r>
          </w:p>
        </w:tc>
      </w:tr>
      <w:tr w:rsidR="000560E5" w:rsidTr="00913308">
        <w:trPr>
          <w:trHeight w:val="734"/>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000 1 15 02050 10 0000 140</w:t>
            </w:r>
          </w:p>
        </w:tc>
        <w:tc>
          <w:tcPr>
            <w:tcW w:w="4394" w:type="dxa"/>
            <w:tcBorders>
              <w:top w:val="nil"/>
              <w:left w:val="nil"/>
              <w:bottom w:val="single" w:sz="4" w:space="0" w:color="auto"/>
              <w:right w:val="single" w:sz="4" w:space="0" w:color="auto"/>
            </w:tcBorders>
            <w:vAlign w:val="center"/>
          </w:tcPr>
          <w:p w:rsidR="000560E5" w:rsidRDefault="000560E5" w:rsidP="00913308">
            <w:r>
              <w:t>Платежи, взимаемые органами местного самоуправления (организациями) сельских поселений за выполнение определенных функций</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256"/>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rPr>
                <w:b/>
                <w:bCs/>
              </w:rPr>
            </w:pPr>
            <w:r>
              <w:rPr>
                <w:b/>
                <w:bCs/>
              </w:rPr>
              <w:t>000 1 16 00000 00 0000 000</w:t>
            </w:r>
          </w:p>
        </w:tc>
        <w:tc>
          <w:tcPr>
            <w:tcW w:w="6662" w:type="dxa"/>
            <w:gridSpan w:val="2"/>
            <w:tcBorders>
              <w:top w:val="nil"/>
              <w:left w:val="nil"/>
              <w:bottom w:val="single" w:sz="4" w:space="0" w:color="auto"/>
              <w:right w:val="single" w:sz="4" w:space="0" w:color="auto"/>
            </w:tcBorders>
            <w:vAlign w:val="center"/>
          </w:tcPr>
          <w:p w:rsidR="000560E5" w:rsidRDefault="000560E5" w:rsidP="00913308">
            <w:r>
              <w:rPr>
                <w:b/>
                <w:bCs/>
              </w:rPr>
              <w:t>ШТРАФЫ, САНКЦИИ, ВОЗМЕЩЕНИЕ УЩЕРБА</w:t>
            </w:r>
            <w:r>
              <w:t> </w:t>
            </w:r>
          </w:p>
        </w:tc>
      </w:tr>
      <w:tr w:rsidR="000560E5" w:rsidTr="00913308">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0560E5" w:rsidRPr="00904AE6" w:rsidRDefault="000560E5" w:rsidP="00913308">
            <w:pPr>
              <w:jc w:val="center"/>
            </w:pPr>
            <w:r w:rsidRPr="00904AE6">
              <w:t>000 1 16 10031 10 0000 140</w:t>
            </w:r>
          </w:p>
        </w:tc>
        <w:tc>
          <w:tcPr>
            <w:tcW w:w="4394" w:type="dxa"/>
            <w:tcBorders>
              <w:top w:val="single" w:sz="4" w:space="0" w:color="auto"/>
              <w:left w:val="nil"/>
              <w:bottom w:val="single" w:sz="4" w:space="0" w:color="auto"/>
              <w:right w:val="single" w:sz="4" w:space="0" w:color="auto"/>
            </w:tcBorders>
            <w:vAlign w:val="center"/>
          </w:tcPr>
          <w:p w:rsidR="000560E5" w:rsidRPr="00904AE6" w:rsidRDefault="000560E5" w:rsidP="00913308">
            <w:r w:rsidRPr="00904AE6">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2268" w:type="dxa"/>
            <w:tcBorders>
              <w:top w:val="single" w:sz="4" w:space="0" w:color="auto"/>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221"/>
        </w:trPr>
        <w:tc>
          <w:tcPr>
            <w:tcW w:w="3134" w:type="dxa"/>
            <w:tcBorders>
              <w:top w:val="single" w:sz="4" w:space="0" w:color="auto"/>
              <w:left w:val="single" w:sz="4" w:space="0" w:color="auto"/>
              <w:bottom w:val="single" w:sz="4" w:space="0" w:color="auto"/>
              <w:right w:val="single" w:sz="4" w:space="0" w:color="auto"/>
            </w:tcBorders>
            <w:vAlign w:val="center"/>
          </w:tcPr>
          <w:p w:rsidR="000560E5" w:rsidRDefault="000560E5" w:rsidP="00913308">
            <w:pPr>
              <w:jc w:val="center"/>
              <w:rPr>
                <w:b/>
                <w:bCs/>
              </w:rPr>
            </w:pPr>
            <w:r>
              <w:rPr>
                <w:b/>
                <w:bCs/>
              </w:rPr>
              <w:t>000 1 17 00000 00 0000 000</w:t>
            </w:r>
          </w:p>
        </w:tc>
        <w:tc>
          <w:tcPr>
            <w:tcW w:w="6662" w:type="dxa"/>
            <w:gridSpan w:val="2"/>
            <w:tcBorders>
              <w:top w:val="single" w:sz="4" w:space="0" w:color="auto"/>
              <w:left w:val="nil"/>
              <w:bottom w:val="single" w:sz="4" w:space="0" w:color="auto"/>
              <w:right w:val="single" w:sz="4" w:space="0" w:color="auto"/>
            </w:tcBorders>
            <w:vAlign w:val="center"/>
          </w:tcPr>
          <w:p w:rsidR="000560E5" w:rsidRDefault="000560E5" w:rsidP="00913308">
            <w:r>
              <w:rPr>
                <w:b/>
                <w:bCs/>
              </w:rPr>
              <w:t>ПРОЧИЕ НЕНАЛОГОВЫЕ ДОХОДЫ</w:t>
            </w:r>
            <w:r>
              <w:t> </w:t>
            </w:r>
          </w:p>
        </w:tc>
      </w:tr>
      <w:tr w:rsidR="000560E5" w:rsidTr="00913308">
        <w:trPr>
          <w:trHeight w:val="466"/>
        </w:trPr>
        <w:tc>
          <w:tcPr>
            <w:tcW w:w="3134" w:type="dxa"/>
            <w:tcBorders>
              <w:top w:val="single" w:sz="4" w:space="0" w:color="auto"/>
              <w:left w:val="single" w:sz="4" w:space="0" w:color="auto"/>
              <w:bottom w:val="single" w:sz="4" w:space="0" w:color="auto"/>
              <w:right w:val="single" w:sz="4" w:space="0" w:color="auto"/>
            </w:tcBorders>
            <w:vAlign w:val="center"/>
          </w:tcPr>
          <w:p w:rsidR="000560E5" w:rsidRDefault="000560E5" w:rsidP="00913308">
            <w:pPr>
              <w:jc w:val="center"/>
            </w:pPr>
            <w:r>
              <w:t>000 1 17 01050 10 0000 180</w:t>
            </w:r>
          </w:p>
        </w:tc>
        <w:tc>
          <w:tcPr>
            <w:tcW w:w="4394" w:type="dxa"/>
            <w:tcBorders>
              <w:top w:val="single" w:sz="4" w:space="0" w:color="auto"/>
              <w:left w:val="nil"/>
              <w:bottom w:val="single" w:sz="4" w:space="0" w:color="auto"/>
              <w:right w:val="single" w:sz="4" w:space="0" w:color="auto"/>
            </w:tcBorders>
            <w:vAlign w:val="center"/>
          </w:tcPr>
          <w:p w:rsidR="000560E5" w:rsidRDefault="000560E5" w:rsidP="00913308">
            <w:r>
              <w:t>Невыясненные поступления, зачисляемые в бюджеты сельских поселений</w:t>
            </w:r>
          </w:p>
        </w:tc>
        <w:tc>
          <w:tcPr>
            <w:tcW w:w="2268" w:type="dxa"/>
            <w:tcBorders>
              <w:top w:val="single" w:sz="4" w:space="0" w:color="auto"/>
              <w:left w:val="nil"/>
              <w:bottom w:val="single" w:sz="4" w:space="0" w:color="auto"/>
              <w:right w:val="single" w:sz="4" w:space="0" w:color="auto"/>
            </w:tcBorders>
            <w:noWrap/>
          </w:tcPr>
          <w:p w:rsidR="000560E5" w:rsidRDefault="000560E5" w:rsidP="00913308">
            <w:pPr>
              <w:jc w:val="center"/>
            </w:pPr>
            <w:r>
              <w:t>100</w:t>
            </w:r>
          </w:p>
        </w:tc>
      </w:tr>
      <w:tr w:rsidR="000560E5" w:rsidTr="00913308">
        <w:trPr>
          <w:trHeight w:val="233"/>
        </w:trPr>
        <w:tc>
          <w:tcPr>
            <w:tcW w:w="3134" w:type="dxa"/>
            <w:tcBorders>
              <w:top w:val="nil"/>
              <w:left w:val="single" w:sz="4" w:space="0" w:color="auto"/>
              <w:bottom w:val="single" w:sz="4" w:space="0" w:color="auto"/>
              <w:right w:val="single" w:sz="4" w:space="0" w:color="auto"/>
            </w:tcBorders>
            <w:vAlign w:val="center"/>
          </w:tcPr>
          <w:p w:rsidR="000560E5" w:rsidRDefault="000560E5" w:rsidP="00913308">
            <w:pPr>
              <w:jc w:val="center"/>
            </w:pPr>
            <w:r>
              <w:t>000 1 17 05050 10 0000 180</w:t>
            </w:r>
          </w:p>
        </w:tc>
        <w:tc>
          <w:tcPr>
            <w:tcW w:w="4394" w:type="dxa"/>
            <w:tcBorders>
              <w:top w:val="nil"/>
              <w:left w:val="nil"/>
              <w:bottom w:val="single" w:sz="4" w:space="0" w:color="auto"/>
              <w:right w:val="single" w:sz="4" w:space="0" w:color="auto"/>
            </w:tcBorders>
            <w:vAlign w:val="center"/>
          </w:tcPr>
          <w:p w:rsidR="000560E5" w:rsidRDefault="000560E5" w:rsidP="00913308">
            <w:r>
              <w:t>Прочие неналоговые доходы бюджетов сельских поселений</w:t>
            </w:r>
          </w:p>
        </w:tc>
        <w:tc>
          <w:tcPr>
            <w:tcW w:w="2268" w:type="dxa"/>
            <w:tcBorders>
              <w:top w:val="nil"/>
              <w:left w:val="nil"/>
              <w:bottom w:val="single" w:sz="4" w:space="0" w:color="auto"/>
              <w:right w:val="single" w:sz="4" w:space="0" w:color="auto"/>
            </w:tcBorders>
            <w:noWrap/>
          </w:tcPr>
          <w:p w:rsidR="000560E5" w:rsidRDefault="000560E5" w:rsidP="00913308">
            <w:pPr>
              <w:jc w:val="center"/>
            </w:pPr>
            <w:r>
              <w:t>100</w:t>
            </w:r>
          </w:p>
        </w:tc>
      </w:tr>
    </w:tbl>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Pr="00BE32B4"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ind w:left="2772"/>
        <w:jc w:val="right"/>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Default="000560E5" w:rsidP="000560E5">
      <w:pPr>
        <w:snapToGrid w:val="0"/>
        <w:rPr>
          <w:b/>
        </w:rPr>
      </w:pPr>
    </w:p>
    <w:p w:rsidR="000560E5" w:rsidRPr="00BE32B4" w:rsidRDefault="000560E5" w:rsidP="000560E5">
      <w:pPr>
        <w:rPr>
          <w:b/>
          <w:color w:val="FF0000"/>
        </w:rPr>
      </w:pPr>
    </w:p>
    <w:p w:rsidR="000560E5" w:rsidRPr="00BE32B4" w:rsidRDefault="000560E5" w:rsidP="000560E5">
      <w:pPr>
        <w:jc w:val="right"/>
      </w:pPr>
      <w:r w:rsidRPr="00BE32B4">
        <w:t xml:space="preserve">   </w:t>
      </w:r>
    </w:p>
    <w:p w:rsidR="000560E5" w:rsidRPr="00BE32B4" w:rsidRDefault="000560E5" w:rsidP="000560E5">
      <w:pPr>
        <w:jc w:val="right"/>
        <w:rPr>
          <w:bCs/>
        </w:rPr>
      </w:pPr>
    </w:p>
    <w:p w:rsidR="000560E5" w:rsidRPr="00BE32B4" w:rsidRDefault="000560E5" w:rsidP="000560E5">
      <w:pPr>
        <w:jc w:val="right"/>
        <w:rPr>
          <w:b/>
          <w:bCs/>
        </w:rPr>
      </w:pPr>
      <w:r w:rsidRPr="00BE32B4">
        <w:rPr>
          <w:b/>
          <w:bCs/>
        </w:rPr>
        <w:t xml:space="preserve">Приложение </w:t>
      </w:r>
      <w:r>
        <w:rPr>
          <w:b/>
          <w:bCs/>
        </w:rPr>
        <w:t>3</w:t>
      </w:r>
    </w:p>
    <w:p w:rsidR="000560E5" w:rsidRPr="00BE32B4" w:rsidRDefault="000560E5" w:rsidP="000560E5">
      <w:pPr>
        <w:jc w:val="right"/>
      </w:pPr>
      <w:r w:rsidRPr="00BE32B4">
        <w:t>УТВЕРЖДЕНО</w:t>
      </w:r>
    </w:p>
    <w:p w:rsidR="000560E5" w:rsidRPr="00BE32B4" w:rsidRDefault="000560E5" w:rsidP="000560E5">
      <w:pPr>
        <w:jc w:val="right"/>
      </w:pPr>
      <w:r w:rsidRPr="00BE32B4">
        <w:t xml:space="preserve"> решением Комитета местного самоуправления</w:t>
      </w:r>
    </w:p>
    <w:p w:rsidR="000560E5" w:rsidRPr="00BE32B4" w:rsidRDefault="000560E5" w:rsidP="000560E5">
      <w:pPr>
        <w:jc w:val="right"/>
      </w:pPr>
      <w:r w:rsidRPr="00BE32B4">
        <w:rPr>
          <w:bCs/>
        </w:rPr>
        <w:t>Царевщинского</w:t>
      </w:r>
      <w:r w:rsidRPr="00BE32B4">
        <w:rPr>
          <w:b/>
          <w:bCs/>
        </w:rPr>
        <w:t xml:space="preserve"> </w:t>
      </w:r>
      <w:r w:rsidRPr="00BE32B4">
        <w:t>сельсовета Мокшанского района</w:t>
      </w:r>
    </w:p>
    <w:p w:rsidR="000560E5" w:rsidRPr="00BE32B4" w:rsidRDefault="000560E5" w:rsidP="000560E5">
      <w:pPr>
        <w:tabs>
          <w:tab w:val="left" w:pos="2440"/>
        </w:tabs>
        <w:jc w:val="right"/>
      </w:pPr>
      <w:r w:rsidRPr="00BE32B4">
        <w:t xml:space="preserve">Пензенской области </w:t>
      </w:r>
    </w:p>
    <w:p w:rsidR="000560E5" w:rsidRPr="005E4ACC" w:rsidRDefault="000560E5" w:rsidP="000560E5">
      <w:pPr>
        <w:pStyle w:val="ConsPlusTitle"/>
        <w:widowControl/>
        <w:tabs>
          <w:tab w:val="left" w:pos="360"/>
        </w:tabs>
        <w:jc w:val="center"/>
        <w:rPr>
          <w:rFonts w:ascii="Times New Roman" w:hAnsi="Times New Roman" w:cs="Times New Roman"/>
        </w:rPr>
      </w:pPr>
      <w:r w:rsidRPr="00BE32B4">
        <w:t xml:space="preserve">                                                                                             </w:t>
      </w:r>
      <w:r w:rsidRPr="00A41FB4">
        <w:t xml:space="preserve">             </w:t>
      </w:r>
      <w:r>
        <w:t xml:space="preserve">                        </w:t>
      </w:r>
      <w:r w:rsidRPr="008209B7">
        <w:rPr>
          <w:rFonts w:ascii="Times New Roman" w:hAnsi="Times New Roman" w:cs="Times New Roman"/>
          <w:b w:val="0"/>
          <w:sz w:val="24"/>
          <w:szCs w:val="24"/>
          <w:lang w:eastAsia="en-US"/>
        </w:rPr>
        <w:t>от  25.12.2025 № 97-40/4</w:t>
      </w:r>
    </w:p>
    <w:p w:rsidR="000560E5" w:rsidRPr="00BE32B4" w:rsidRDefault="000560E5" w:rsidP="000560E5">
      <w:pPr>
        <w:ind w:left="-108"/>
        <w:jc w:val="right"/>
      </w:pPr>
      <w:r w:rsidRPr="00BE32B4">
        <w:t xml:space="preserve"> </w:t>
      </w:r>
    </w:p>
    <w:p w:rsidR="000560E5" w:rsidRPr="00BE32B4" w:rsidRDefault="000560E5" w:rsidP="000560E5">
      <w:pPr>
        <w:ind w:left="-108"/>
        <w:jc w:val="center"/>
        <w:rPr>
          <w:b/>
        </w:rPr>
      </w:pPr>
      <w:r w:rsidRPr="00BE32B4">
        <w:rPr>
          <w:b/>
        </w:rPr>
        <w:t xml:space="preserve">Объем межбюджетных трансфертов, получаемых из других бюджетов бюджетной системы Российской Федерации </w:t>
      </w:r>
    </w:p>
    <w:p w:rsidR="000560E5" w:rsidRPr="00BE32B4" w:rsidRDefault="000560E5" w:rsidP="000560E5">
      <w:pPr>
        <w:tabs>
          <w:tab w:val="left" w:pos="2440"/>
        </w:tabs>
        <w:jc w:val="center"/>
        <w:rPr>
          <w:b/>
        </w:rPr>
      </w:pPr>
      <w:r w:rsidRPr="00BE32B4">
        <w:rPr>
          <w:color w:val="000000"/>
        </w:rPr>
        <w:t xml:space="preserve">                                                                                                                               </w:t>
      </w:r>
      <w:r w:rsidRPr="00BE32B4">
        <w:rPr>
          <w:color w:val="000000"/>
        </w:rPr>
        <w:tab/>
      </w:r>
      <w:r w:rsidRPr="00BE32B4">
        <w:rPr>
          <w:color w:val="000000"/>
        </w:rPr>
        <w:tab/>
      </w:r>
      <w:r w:rsidRPr="00BE32B4">
        <w:rPr>
          <w:color w:val="000000"/>
        </w:rPr>
        <w:tab/>
      </w:r>
      <w:r w:rsidRPr="00BE32B4">
        <w:rPr>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0560E5" w:rsidRPr="00BE32B4" w:rsidTr="00913308">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bCs/>
                <w:color w:val="000000"/>
              </w:rPr>
            </w:pPr>
            <w:r w:rsidRPr="00BE32B4">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color w:val="000000"/>
              </w:rPr>
            </w:pPr>
            <w:r w:rsidRPr="00BE32B4">
              <w:rPr>
                <w:b/>
                <w:bCs/>
                <w:iCs/>
                <w:color w:val="000000"/>
              </w:rPr>
              <w:t>Код</w:t>
            </w:r>
          </w:p>
          <w:p w:rsidR="000560E5" w:rsidRPr="00BE32B4" w:rsidRDefault="000560E5" w:rsidP="00913308">
            <w:pPr>
              <w:autoSpaceDE w:val="0"/>
              <w:autoSpaceDN w:val="0"/>
              <w:adjustRightInd w:val="0"/>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color w:val="000000"/>
              </w:rPr>
            </w:pPr>
            <w:r w:rsidRPr="00BE32B4">
              <w:rPr>
                <w:b/>
                <w:color w:val="000000"/>
              </w:rPr>
              <w:t>Сумма на</w:t>
            </w:r>
          </w:p>
        </w:tc>
      </w:tr>
      <w:tr w:rsidR="000560E5" w:rsidRPr="00BE32B4" w:rsidTr="00913308">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0560E5" w:rsidRPr="00BE32B4" w:rsidRDefault="000560E5" w:rsidP="00913308">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0560E5" w:rsidRPr="00BE32B4" w:rsidRDefault="000560E5" w:rsidP="00913308">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0560E5" w:rsidRPr="00BE32B4" w:rsidRDefault="000560E5" w:rsidP="00913308">
            <w:pPr>
              <w:autoSpaceDE w:val="0"/>
              <w:autoSpaceDN w:val="0"/>
              <w:adjustRightInd w:val="0"/>
              <w:jc w:val="right"/>
              <w:rPr>
                <w:b/>
                <w:bCs/>
                <w:iCs/>
                <w:color w:val="000000"/>
              </w:rPr>
            </w:pPr>
            <w:r>
              <w:rPr>
                <w:b/>
                <w:bCs/>
                <w:iCs/>
                <w:color w:val="000000"/>
              </w:rPr>
              <w:t>2025</w:t>
            </w:r>
            <w:r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0560E5" w:rsidRPr="00BE32B4" w:rsidRDefault="000560E5" w:rsidP="00913308">
            <w:pPr>
              <w:autoSpaceDE w:val="0"/>
              <w:autoSpaceDN w:val="0"/>
              <w:adjustRightInd w:val="0"/>
              <w:jc w:val="right"/>
              <w:rPr>
                <w:b/>
                <w:bCs/>
                <w:iCs/>
                <w:color w:val="000000"/>
              </w:rPr>
            </w:pPr>
            <w:r>
              <w:rPr>
                <w:b/>
                <w:bCs/>
                <w:iCs/>
                <w:color w:val="000000"/>
              </w:rPr>
              <w:t>2026</w:t>
            </w:r>
            <w:r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0560E5" w:rsidRPr="00BE32B4" w:rsidRDefault="000560E5" w:rsidP="00913308">
            <w:pPr>
              <w:autoSpaceDE w:val="0"/>
              <w:autoSpaceDN w:val="0"/>
              <w:adjustRightInd w:val="0"/>
              <w:jc w:val="right"/>
              <w:rPr>
                <w:b/>
                <w:bCs/>
                <w:iCs/>
                <w:color w:val="000000"/>
              </w:rPr>
            </w:pPr>
            <w:r>
              <w:rPr>
                <w:b/>
                <w:bCs/>
                <w:iCs/>
                <w:color w:val="000000"/>
              </w:rPr>
              <w:t>2027</w:t>
            </w:r>
            <w:r w:rsidRPr="00BE32B4">
              <w:rPr>
                <w:b/>
                <w:bCs/>
                <w:iCs/>
                <w:color w:val="000000"/>
              </w:rPr>
              <w:t xml:space="preserve"> год</w:t>
            </w:r>
          </w:p>
        </w:tc>
      </w:tr>
      <w:tr w:rsidR="000560E5" w:rsidRPr="00BE32B4" w:rsidTr="0091330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rPr>
                <w:b/>
                <w:bCs/>
                <w:color w:val="000000"/>
              </w:rPr>
            </w:pPr>
            <w:r w:rsidRPr="00BE32B4">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bCs/>
                <w:color w:val="000000"/>
              </w:rPr>
            </w:pPr>
            <w:r w:rsidRPr="00BE32B4">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0560E5" w:rsidRPr="00D100AE" w:rsidRDefault="000560E5" w:rsidP="00913308">
            <w:pPr>
              <w:jc w:val="right"/>
              <w:rPr>
                <w:b/>
              </w:rPr>
            </w:pPr>
            <w:r>
              <w:rPr>
                <w:b/>
              </w:rPr>
              <w:t>1136,573</w:t>
            </w:r>
          </w:p>
        </w:tc>
        <w:tc>
          <w:tcPr>
            <w:tcW w:w="1276" w:type="dxa"/>
            <w:tcBorders>
              <w:top w:val="single" w:sz="4" w:space="0" w:color="auto"/>
              <w:left w:val="single" w:sz="6" w:space="0" w:color="auto"/>
              <w:bottom w:val="single" w:sz="4" w:space="0" w:color="auto"/>
              <w:right w:val="single" w:sz="6" w:space="0" w:color="auto"/>
            </w:tcBorders>
          </w:tcPr>
          <w:p w:rsidR="000560E5" w:rsidRPr="00BE32B4" w:rsidRDefault="000560E5" w:rsidP="00913308">
            <w:pPr>
              <w:jc w:val="right"/>
              <w:rPr>
                <w:b/>
              </w:rPr>
            </w:pPr>
            <w:r>
              <w:rPr>
                <w:b/>
              </w:rPr>
              <w:t>2134,720</w:t>
            </w:r>
          </w:p>
        </w:tc>
        <w:tc>
          <w:tcPr>
            <w:tcW w:w="1276" w:type="dxa"/>
            <w:tcBorders>
              <w:top w:val="single" w:sz="4" w:space="0" w:color="auto"/>
              <w:left w:val="single" w:sz="6" w:space="0" w:color="auto"/>
              <w:bottom w:val="single" w:sz="4" w:space="0" w:color="auto"/>
              <w:right w:val="single" w:sz="6" w:space="0" w:color="auto"/>
            </w:tcBorders>
          </w:tcPr>
          <w:p w:rsidR="000560E5" w:rsidRPr="00BE32B4" w:rsidRDefault="000560E5" w:rsidP="00913308">
            <w:pPr>
              <w:jc w:val="right"/>
              <w:rPr>
                <w:b/>
              </w:rPr>
            </w:pPr>
            <w:r>
              <w:rPr>
                <w:b/>
              </w:rPr>
              <w:t>1994,287</w:t>
            </w:r>
          </w:p>
        </w:tc>
      </w:tr>
      <w:tr w:rsidR="000560E5" w:rsidRPr="00BE32B4" w:rsidTr="0091330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rPr>
                <w:b/>
                <w:bCs/>
                <w:color w:val="000000"/>
              </w:rPr>
            </w:pPr>
            <w:r w:rsidRPr="00BE32B4">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0560E5" w:rsidRPr="00BE32B4" w:rsidRDefault="000560E5" w:rsidP="00913308">
            <w:pPr>
              <w:autoSpaceDE w:val="0"/>
              <w:autoSpaceDN w:val="0"/>
              <w:adjustRightInd w:val="0"/>
              <w:jc w:val="center"/>
              <w:rPr>
                <w:b/>
                <w:bCs/>
                <w:color w:val="000000"/>
              </w:rPr>
            </w:pPr>
            <w:r w:rsidRPr="00BE32B4">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0560E5" w:rsidRPr="00A039CA" w:rsidRDefault="000560E5" w:rsidP="00913308">
            <w:pPr>
              <w:jc w:val="right"/>
              <w:rPr>
                <w:b/>
              </w:rPr>
            </w:pPr>
            <w:r>
              <w:rPr>
                <w:b/>
              </w:rPr>
              <w:t>912,973</w:t>
            </w:r>
          </w:p>
        </w:tc>
        <w:tc>
          <w:tcPr>
            <w:tcW w:w="1276" w:type="dxa"/>
            <w:tcBorders>
              <w:top w:val="single" w:sz="4" w:space="0" w:color="auto"/>
              <w:left w:val="single" w:sz="6" w:space="0" w:color="auto"/>
              <w:bottom w:val="single" w:sz="4" w:space="0" w:color="auto"/>
              <w:right w:val="single" w:sz="6" w:space="0" w:color="auto"/>
            </w:tcBorders>
          </w:tcPr>
          <w:p w:rsidR="000560E5" w:rsidRPr="00A039CA" w:rsidRDefault="000560E5" w:rsidP="00913308">
            <w:pPr>
              <w:jc w:val="right"/>
              <w:rPr>
                <w:b/>
              </w:rPr>
            </w:pPr>
            <w:r>
              <w:rPr>
                <w:b/>
              </w:rPr>
              <w:t>1885,320</w:t>
            </w:r>
          </w:p>
        </w:tc>
        <w:tc>
          <w:tcPr>
            <w:tcW w:w="1276" w:type="dxa"/>
            <w:tcBorders>
              <w:top w:val="single" w:sz="4" w:space="0" w:color="auto"/>
              <w:left w:val="single" w:sz="6" w:space="0" w:color="auto"/>
              <w:bottom w:val="single" w:sz="4" w:space="0" w:color="auto"/>
              <w:right w:val="single" w:sz="6" w:space="0" w:color="auto"/>
            </w:tcBorders>
          </w:tcPr>
          <w:p w:rsidR="000560E5" w:rsidRPr="00A039CA" w:rsidRDefault="000560E5" w:rsidP="00913308">
            <w:pPr>
              <w:jc w:val="right"/>
              <w:rPr>
                <w:b/>
              </w:rPr>
            </w:pPr>
            <w:r>
              <w:rPr>
                <w:b/>
              </w:rPr>
              <w:t>1676,887</w:t>
            </w:r>
          </w:p>
        </w:tc>
      </w:tr>
      <w:tr w:rsidR="000560E5" w:rsidRPr="00BE32B4" w:rsidTr="00913308">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0560E5" w:rsidRPr="00BE32B4" w:rsidRDefault="000560E5" w:rsidP="00913308">
            <w:pPr>
              <w:rPr>
                <w:color w:val="000000"/>
              </w:rPr>
            </w:pPr>
            <w:r w:rsidRPr="00BE32B4">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0560E5" w:rsidRPr="00BE32B4" w:rsidRDefault="000560E5" w:rsidP="00913308">
            <w:pPr>
              <w:autoSpaceDE w:val="0"/>
              <w:autoSpaceDN w:val="0"/>
              <w:adjustRightInd w:val="0"/>
              <w:jc w:val="center"/>
              <w:rPr>
                <w:b/>
                <w:color w:val="000000"/>
              </w:rPr>
            </w:pPr>
            <w:r w:rsidRPr="00BE32B4">
              <w:rPr>
                <w:b/>
              </w:rPr>
              <w:t>2 02 01000 00 0000 15</w:t>
            </w:r>
            <w:r>
              <w:rPr>
                <w:b/>
              </w:rPr>
              <w:t>0</w:t>
            </w:r>
          </w:p>
        </w:tc>
        <w:tc>
          <w:tcPr>
            <w:tcW w:w="1276" w:type="dxa"/>
            <w:tcBorders>
              <w:top w:val="single" w:sz="4" w:space="0" w:color="auto"/>
              <w:left w:val="single" w:sz="4" w:space="0" w:color="auto"/>
              <w:bottom w:val="single" w:sz="4" w:space="0" w:color="auto"/>
              <w:right w:val="single" w:sz="4" w:space="0" w:color="auto"/>
            </w:tcBorders>
          </w:tcPr>
          <w:p w:rsidR="000560E5" w:rsidRPr="00A039CA" w:rsidRDefault="000560E5" w:rsidP="00913308">
            <w:pPr>
              <w:jc w:val="right"/>
              <w:rPr>
                <w:b/>
              </w:rPr>
            </w:pPr>
            <w:r>
              <w:rPr>
                <w:b/>
              </w:rPr>
              <w:t>912,973</w:t>
            </w:r>
          </w:p>
        </w:tc>
        <w:tc>
          <w:tcPr>
            <w:tcW w:w="1276" w:type="dxa"/>
            <w:tcBorders>
              <w:top w:val="single" w:sz="4" w:space="0" w:color="auto"/>
              <w:left w:val="single" w:sz="4" w:space="0" w:color="auto"/>
              <w:bottom w:val="single" w:sz="4" w:space="0" w:color="auto"/>
              <w:right w:val="single" w:sz="4" w:space="0" w:color="auto"/>
            </w:tcBorders>
          </w:tcPr>
          <w:p w:rsidR="000560E5" w:rsidRPr="00A039CA" w:rsidRDefault="000560E5" w:rsidP="00913308">
            <w:pPr>
              <w:jc w:val="right"/>
              <w:rPr>
                <w:b/>
              </w:rPr>
            </w:pPr>
            <w:r>
              <w:rPr>
                <w:b/>
              </w:rPr>
              <w:t>1885,320</w:t>
            </w:r>
          </w:p>
        </w:tc>
        <w:tc>
          <w:tcPr>
            <w:tcW w:w="1276" w:type="dxa"/>
            <w:tcBorders>
              <w:top w:val="single" w:sz="4" w:space="0" w:color="auto"/>
              <w:left w:val="single" w:sz="4" w:space="0" w:color="auto"/>
              <w:bottom w:val="single" w:sz="4" w:space="0" w:color="auto"/>
              <w:right w:val="single" w:sz="4" w:space="0" w:color="auto"/>
            </w:tcBorders>
          </w:tcPr>
          <w:p w:rsidR="000560E5" w:rsidRPr="00A039CA" w:rsidRDefault="000560E5" w:rsidP="00913308">
            <w:pPr>
              <w:jc w:val="right"/>
              <w:rPr>
                <w:b/>
              </w:rPr>
            </w:pPr>
            <w:r>
              <w:rPr>
                <w:b/>
              </w:rPr>
              <w:t>1676,887</w:t>
            </w:r>
          </w:p>
        </w:tc>
      </w:tr>
      <w:tr w:rsidR="000560E5" w:rsidRPr="00BE32B4" w:rsidTr="00913308">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0560E5" w:rsidRPr="004805DF" w:rsidRDefault="000560E5" w:rsidP="00913308">
            <w:pPr>
              <w:rPr>
                <w:bCs/>
              </w:rPr>
            </w:pPr>
            <w:r w:rsidRPr="004805DF">
              <w:rPr>
                <w:bCs/>
              </w:rPr>
              <w:t xml:space="preserve">Дотации бюджетам сельских поселений на выравнивание </w:t>
            </w:r>
            <w:r w:rsidRPr="004805DF">
              <w:rPr>
                <w:bCs/>
              </w:rPr>
              <w:lastRenderedPageBreak/>
              <w:t>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vAlign w:val="bottom"/>
          </w:tcPr>
          <w:p w:rsidR="000560E5" w:rsidRPr="009011A6" w:rsidRDefault="000560E5" w:rsidP="00913308">
            <w:pPr>
              <w:rPr>
                <w:bCs/>
              </w:rPr>
            </w:pPr>
            <w:r>
              <w:rPr>
                <w:bCs/>
              </w:rPr>
              <w:lastRenderedPageBreak/>
              <w:t xml:space="preserve">    2 02 1500</w:t>
            </w:r>
            <w:r w:rsidRPr="009011A6">
              <w:rPr>
                <w:bCs/>
              </w:rPr>
              <w:t>1</w:t>
            </w:r>
            <w:r>
              <w:rPr>
                <w:bCs/>
              </w:rPr>
              <w:t xml:space="preserve"> 1</w:t>
            </w:r>
            <w:r w:rsidRPr="009011A6">
              <w:rPr>
                <w:bCs/>
              </w:rPr>
              <w:t>0</w:t>
            </w:r>
            <w:r>
              <w:rPr>
                <w:bCs/>
              </w:rPr>
              <w:t xml:space="preserve"> </w:t>
            </w:r>
            <w:r w:rsidRPr="009011A6">
              <w:rPr>
                <w:bCs/>
              </w:rPr>
              <w:t>0000 150</w:t>
            </w: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p>
          <w:p w:rsidR="000560E5" w:rsidRPr="00C9046A" w:rsidRDefault="000560E5" w:rsidP="00913308">
            <w:pPr>
              <w:jc w:val="right"/>
            </w:pPr>
            <w:r>
              <w:t>233,000</w:t>
            </w: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r>
              <w:t>203,500</w:t>
            </w:r>
          </w:p>
          <w:p w:rsidR="000560E5" w:rsidRPr="00CB0980" w:rsidRDefault="000560E5" w:rsidP="00913308">
            <w:pPr>
              <w:jc w:val="right"/>
            </w:pP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r>
              <w:t>204,100</w:t>
            </w:r>
          </w:p>
          <w:p w:rsidR="000560E5" w:rsidRPr="00CB0980" w:rsidRDefault="000560E5" w:rsidP="00913308">
            <w:pPr>
              <w:jc w:val="right"/>
            </w:pPr>
          </w:p>
        </w:tc>
      </w:tr>
      <w:tr w:rsidR="000560E5" w:rsidRPr="00BE32B4" w:rsidTr="00913308">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0560E5" w:rsidRPr="004805DF" w:rsidRDefault="000560E5" w:rsidP="00913308">
            <w:pPr>
              <w:rPr>
                <w:bCs/>
              </w:rPr>
            </w:pPr>
            <w:r w:rsidRPr="004805DF">
              <w:rPr>
                <w:bCs/>
              </w:rPr>
              <w:lastRenderedPageBreak/>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vAlign w:val="bottom"/>
          </w:tcPr>
          <w:p w:rsidR="000560E5" w:rsidRPr="009011A6" w:rsidRDefault="000560E5" w:rsidP="00913308">
            <w:pPr>
              <w:jc w:val="center"/>
              <w:rPr>
                <w:bCs/>
              </w:rPr>
            </w:pPr>
            <w:r>
              <w:rPr>
                <w:bCs/>
              </w:rPr>
              <w:t xml:space="preserve"> 2 02 1600</w:t>
            </w:r>
            <w:r w:rsidRPr="009011A6">
              <w:rPr>
                <w:bCs/>
              </w:rPr>
              <w:t>1</w:t>
            </w:r>
            <w:r>
              <w:rPr>
                <w:bCs/>
              </w:rPr>
              <w:t xml:space="preserve"> </w:t>
            </w:r>
            <w:r w:rsidRPr="009011A6">
              <w:rPr>
                <w:bCs/>
              </w:rPr>
              <w:t>10</w:t>
            </w:r>
            <w:r>
              <w:rPr>
                <w:bCs/>
              </w:rPr>
              <w:t xml:space="preserve"> </w:t>
            </w:r>
            <w:r w:rsidRPr="009011A6">
              <w:rPr>
                <w:bCs/>
              </w:rPr>
              <w:t>0000 150</w:t>
            </w: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Default="000560E5" w:rsidP="00913308">
            <w:pPr>
              <w:jc w:val="right"/>
            </w:pPr>
          </w:p>
          <w:p w:rsidR="000560E5" w:rsidRDefault="000560E5" w:rsidP="00913308">
            <w:pPr>
              <w:jc w:val="right"/>
            </w:pPr>
            <w:r>
              <w:t>679,973</w:t>
            </w: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Default="000560E5" w:rsidP="00913308">
            <w:pPr>
              <w:jc w:val="right"/>
            </w:pPr>
          </w:p>
          <w:p w:rsidR="000560E5" w:rsidRPr="00CB0980" w:rsidRDefault="000560E5" w:rsidP="00913308">
            <w:pPr>
              <w:jc w:val="right"/>
            </w:pPr>
            <w:r w:rsidRPr="00CB0980">
              <w:t>1</w:t>
            </w:r>
            <w:r>
              <w:t>681,820</w:t>
            </w:r>
          </w:p>
        </w:tc>
        <w:tc>
          <w:tcPr>
            <w:tcW w:w="1276" w:type="dxa"/>
            <w:tcBorders>
              <w:top w:val="single" w:sz="4" w:space="0" w:color="auto"/>
              <w:left w:val="single" w:sz="4" w:space="0" w:color="auto"/>
              <w:bottom w:val="single" w:sz="6" w:space="0" w:color="auto"/>
              <w:right w:val="single" w:sz="4" w:space="0" w:color="auto"/>
            </w:tcBorders>
          </w:tcPr>
          <w:p w:rsidR="000560E5" w:rsidRDefault="000560E5" w:rsidP="00913308">
            <w:pPr>
              <w:jc w:val="right"/>
            </w:pPr>
          </w:p>
          <w:p w:rsidR="000560E5" w:rsidRDefault="000560E5" w:rsidP="00913308">
            <w:pPr>
              <w:jc w:val="right"/>
            </w:pPr>
          </w:p>
          <w:p w:rsidR="000560E5" w:rsidRPr="00CB0980" w:rsidRDefault="000560E5" w:rsidP="00913308">
            <w:pPr>
              <w:jc w:val="right"/>
            </w:pPr>
            <w:r w:rsidRPr="00CB0980">
              <w:t>1</w:t>
            </w:r>
            <w:r>
              <w:t>472,787</w:t>
            </w:r>
          </w:p>
        </w:tc>
      </w:tr>
      <w:tr w:rsidR="000560E5" w:rsidRPr="00BE32B4" w:rsidTr="00913308">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0560E5" w:rsidRPr="00BE32B4" w:rsidRDefault="000560E5" w:rsidP="00913308">
            <w:pPr>
              <w:autoSpaceDE w:val="0"/>
              <w:autoSpaceDN w:val="0"/>
              <w:adjustRightInd w:val="0"/>
              <w:rPr>
                <w:b/>
                <w:color w:val="000000"/>
              </w:rPr>
            </w:pPr>
            <w:r w:rsidRPr="00BE32B4">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0560E5" w:rsidRPr="00BE32B4" w:rsidRDefault="000560E5" w:rsidP="00913308">
            <w:pPr>
              <w:autoSpaceDE w:val="0"/>
              <w:autoSpaceDN w:val="0"/>
              <w:adjustRightInd w:val="0"/>
              <w:jc w:val="center"/>
              <w:rPr>
                <w:b/>
                <w:color w:val="000000"/>
              </w:rPr>
            </w:pPr>
            <w:r w:rsidRPr="00BE32B4">
              <w:rPr>
                <w:b/>
              </w:rPr>
              <w:t>2 02 03000 00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223,600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249,400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317,400</w:t>
            </w:r>
          </w:p>
        </w:tc>
      </w:tr>
      <w:tr w:rsidR="000560E5" w:rsidRPr="00BE32B4" w:rsidTr="00913308">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0560E5" w:rsidRPr="00BE32B4" w:rsidRDefault="000560E5" w:rsidP="00913308">
            <w:pPr>
              <w:autoSpaceDE w:val="0"/>
              <w:autoSpaceDN w:val="0"/>
              <w:adjustRightInd w:val="0"/>
              <w:rPr>
                <w:b/>
                <w:color w:val="000000"/>
              </w:rPr>
            </w:pPr>
            <w:r w:rsidRPr="00BE32B4">
              <w:rPr>
                <w:b/>
              </w:rPr>
              <w:t xml:space="preserve">Субвенции бюджетам </w:t>
            </w:r>
            <w:r w:rsidRPr="00FD7C35">
              <w:rPr>
                <w:b/>
              </w:rPr>
              <w:t>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0560E5" w:rsidRPr="00BE32B4" w:rsidRDefault="000560E5" w:rsidP="00913308">
            <w:pPr>
              <w:autoSpaceDE w:val="0"/>
              <w:autoSpaceDN w:val="0"/>
              <w:adjustRightInd w:val="0"/>
              <w:jc w:val="center"/>
              <w:rPr>
                <w:b/>
              </w:rPr>
            </w:pPr>
            <w:r w:rsidRPr="00BE32B4">
              <w:rPr>
                <w:b/>
              </w:rPr>
              <w:t xml:space="preserve">2 02 03000 </w:t>
            </w:r>
            <w:r>
              <w:rPr>
                <w:b/>
              </w:rPr>
              <w:t>1</w:t>
            </w:r>
            <w:r w:rsidRPr="00BE32B4">
              <w:rPr>
                <w:b/>
              </w:rPr>
              <w:t>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223,600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249,400</w:t>
            </w:r>
          </w:p>
        </w:tc>
        <w:tc>
          <w:tcPr>
            <w:tcW w:w="1276" w:type="dxa"/>
            <w:tcBorders>
              <w:top w:val="single" w:sz="6" w:space="0" w:color="auto"/>
              <w:left w:val="single" w:sz="6" w:space="0" w:color="auto"/>
              <w:bottom w:val="single" w:sz="6" w:space="0" w:color="auto"/>
              <w:right w:val="single" w:sz="6" w:space="0" w:color="auto"/>
            </w:tcBorders>
          </w:tcPr>
          <w:p w:rsidR="000560E5" w:rsidRPr="00CB0980" w:rsidRDefault="000560E5" w:rsidP="00913308">
            <w:pPr>
              <w:jc w:val="right"/>
              <w:rPr>
                <w:b/>
              </w:rPr>
            </w:pPr>
            <w:r w:rsidRPr="00CB0980">
              <w:rPr>
                <w:b/>
              </w:rPr>
              <w:t>317,400</w:t>
            </w:r>
          </w:p>
        </w:tc>
      </w:tr>
      <w:tr w:rsidR="000560E5" w:rsidRPr="00BE32B4" w:rsidTr="00913308">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0560E5" w:rsidRPr="00BE32B4" w:rsidRDefault="000560E5" w:rsidP="00913308">
            <w:pPr>
              <w:rPr>
                <w:color w:val="000000"/>
              </w:rPr>
            </w:pPr>
            <w:r w:rsidRPr="00BE32B4">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0560E5" w:rsidRPr="00BE32B4" w:rsidRDefault="000560E5" w:rsidP="00913308">
            <w:pPr>
              <w:autoSpaceDE w:val="0"/>
              <w:autoSpaceDN w:val="0"/>
              <w:adjustRightInd w:val="0"/>
              <w:jc w:val="center"/>
              <w:rPr>
                <w:color w:val="000000"/>
              </w:rPr>
            </w:pPr>
            <w:r>
              <w:rPr>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0560E5" w:rsidRPr="00DD738F" w:rsidRDefault="000560E5" w:rsidP="00913308">
            <w:pPr>
              <w:jc w:val="right"/>
            </w:pPr>
            <w:r>
              <w:t>223,600</w:t>
            </w:r>
          </w:p>
        </w:tc>
        <w:tc>
          <w:tcPr>
            <w:tcW w:w="1276" w:type="dxa"/>
            <w:tcBorders>
              <w:top w:val="single" w:sz="6" w:space="0" w:color="auto"/>
              <w:left w:val="single" w:sz="6" w:space="0" w:color="auto"/>
              <w:bottom w:val="single" w:sz="6" w:space="0" w:color="auto"/>
              <w:right w:val="single" w:sz="6" w:space="0" w:color="auto"/>
            </w:tcBorders>
          </w:tcPr>
          <w:p w:rsidR="000560E5" w:rsidRPr="00DD738F" w:rsidRDefault="000560E5" w:rsidP="00913308">
            <w:pPr>
              <w:jc w:val="right"/>
            </w:pPr>
            <w:r>
              <w:t>249,400</w:t>
            </w:r>
          </w:p>
        </w:tc>
        <w:tc>
          <w:tcPr>
            <w:tcW w:w="1276" w:type="dxa"/>
            <w:tcBorders>
              <w:top w:val="single" w:sz="6" w:space="0" w:color="auto"/>
              <w:left w:val="single" w:sz="6" w:space="0" w:color="auto"/>
              <w:bottom w:val="single" w:sz="6" w:space="0" w:color="auto"/>
              <w:right w:val="single" w:sz="6" w:space="0" w:color="auto"/>
            </w:tcBorders>
          </w:tcPr>
          <w:p w:rsidR="000560E5" w:rsidRPr="00DD738F" w:rsidRDefault="000560E5" w:rsidP="00913308">
            <w:pPr>
              <w:jc w:val="right"/>
            </w:pPr>
            <w:r>
              <w:t>317,400</w:t>
            </w:r>
          </w:p>
        </w:tc>
      </w:tr>
    </w:tbl>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Default="000560E5" w:rsidP="000560E5">
      <w:pPr>
        <w:pStyle w:val="a0"/>
        <w:rPr>
          <w:b/>
        </w:rPr>
      </w:pPr>
    </w:p>
    <w:p w:rsidR="000560E5" w:rsidRPr="00BE32B4" w:rsidRDefault="000560E5" w:rsidP="000560E5">
      <w:pPr>
        <w:pStyle w:val="a0"/>
        <w:rPr>
          <w:b/>
        </w:rPr>
      </w:pPr>
    </w:p>
    <w:p w:rsidR="000560E5" w:rsidRPr="00BE32B4" w:rsidRDefault="000560E5" w:rsidP="000560E5">
      <w:pPr>
        <w:jc w:val="right"/>
      </w:pPr>
      <w:r w:rsidRPr="00BE32B4">
        <w:t xml:space="preserve">Приложение </w:t>
      </w:r>
      <w:r>
        <w:t>4</w:t>
      </w:r>
    </w:p>
    <w:p w:rsidR="000560E5" w:rsidRPr="00BE32B4" w:rsidRDefault="000560E5" w:rsidP="000560E5">
      <w:pPr>
        <w:jc w:val="right"/>
      </w:pPr>
      <w:r w:rsidRPr="00BE32B4">
        <w:t xml:space="preserve">УТВЕРЖДЕНО </w:t>
      </w:r>
    </w:p>
    <w:p w:rsidR="000560E5" w:rsidRPr="008209B7" w:rsidRDefault="000560E5" w:rsidP="000560E5">
      <w:pPr>
        <w:jc w:val="right"/>
        <w:rPr>
          <w:sz w:val="24"/>
          <w:szCs w:val="24"/>
        </w:rPr>
      </w:pPr>
      <w:r w:rsidRPr="008209B7">
        <w:rPr>
          <w:sz w:val="24"/>
          <w:szCs w:val="24"/>
        </w:rPr>
        <w:t>решением Комитета местного самоуправления</w:t>
      </w:r>
    </w:p>
    <w:p w:rsidR="000560E5" w:rsidRDefault="000560E5" w:rsidP="000560E5">
      <w:pPr>
        <w:jc w:val="right"/>
        <w:rPr>
          <w:sz w:val="24"/>
          <w:szCs w:val="24"/>
        </w:rPr>
      </w:pPr>
      <w:r w:rsidRPr="008209B7">
        <w:rPr>
          <w:sz w:val="24"/>
          <w:szCs w:val="24"/>
        </w:rPr>
        <w:t xml:space="preserve">Царевщинского сельсовета Мокшанского района </w:t>
      </w:r>
    </w:p>
    <w:p w:rsidR="000560E5" w:rsidRPr="008209B7" w:rsidRDefault="000560E5" w:rsidP="000560E5">
      <w:pPr>
        <w:jc w:val="right"/>
        <w:rPr>
          <w:sz w:val="24"/>
          <w:szCs w:val="24"/>
        </w:rPr>
      </w:pPr>
      <w:r w:rsidRPr="008209B7">
        <w:rPr>
          <w:sz w:val="24"/>
          <w:szCs w:val="24"/>
        </w:rPr>
        <w:t>Пензенской области</w:t>
      </w:r>
    </w:p>
    <w:p w:rsidR="000560E5" w:rsidRPr="008209B7" w:rsidRDefault="000560E5" w:rsidP="000560E5">
      <w:pPr>
        <w:tabs>
          <w:tab w:val="left" w:pos="2440"/>
        </w:tabs>
        <w:jc w:val="right"/>
      </w:pPr>
      <w:r w:rsidRPr="008209B7">
        <w:rPr>
          <w:rFonts w:ascii="Times New Roman" w:hAnsi="Times New Roman"/>
          <w:sz w:val="24"/>
          <w:szCs w:val="24"/>
        </w:rPr>
        <w:lastRenderedPageBreak/>
        <w:t>от  25.12.2025 № 97-40/4</w:t>
      </w:r>
    </w:p>
    <w:p w:rsidR="000560E5" w:rsidRPr="00BE32B4" w:rsidRDefault="000560E5" w:rsidP="000560E5">
      <w:pPr>
        <w:pStyle w:val="a0"/>
        <w:jc w:val="center"/>
      </w:pPr>
    </w:p>
    <w:p w:rsidR="000560E5" w:rsidRPr="00BE32B4" w:rsidRDefault="000560E5" w:rsidP="000560E5">
      <w:pPr>
        <w:pStyle w:val="a0"/>
        <w:jc w:val="center"/>
        <w:rPr>
          <w:b/>
        </w:rPr>
      </w:pPr>
      <w:r w:rsidRPr="00BE32B4">
        <w:rPr>
          <w:b/>
        </w:rPr>
        <w:t xml:space="preserve">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rPr>
        <w:t>2026</w:t>
      </w:r>
      <w:r w:rsidRPr="00BE32B4">
        <w:rPr>
          <w:b/>
        </w:rPr>
        <w:t xml:space="preserve"> год, на плановый период </w:t>
      </w:r>
      <w:r>
        <w:rPr>
          <w:b/>
        </w:rPr>
        <w:t>2027</w:t>
      </w:r>
      <w:r w:rsidRPr="00BE32B4">
        <w:rPr>
          <w:b/>
        </w:rPr>
        <w:t xml:space="preserve"> и </w:t>
      </w:r>
      <w:r>
        <w:rPr>
          <w:b/>
        </w:rPr>
        <w:t>2028</w:t>
      </w:r>
      <w:r w:rsidRPr="00BE32B4">
        <w:rPr>
          <w:b/>
        </w:rPr>
        <w:t xml:space="preserve"> годов</w:t>
      </w:r>
    </w:p>
    <w:p w:rsidR="000560E5" w:rsidRPr="00BE32B4" w:rsidRDefault="000560E5" w:rsidP="000560E5">
      <w:pPr>
        <w:tabs>
          <w:tab w:val="left" w:pos="2440"/>
        </w:tabs>
      </w:pPr>
      <w:r w:rsidRPr="00BE32B4">
        <w:t xml:space="preserve"> </w:t>
      </w:r>
    </w:p>
    <w:p w:rsidR="000560E5" w:rsidRPr="00BE32B4" w:rsidRDefault="000560E5" w:rsidP="000560E5"/>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1417"/>
        <w:gridCol w:w="709"/>
        <w:gridCol w:w="992"/>
        <w:gridCol w:w="992"/>
        <w:gridCol w:w="993"/>
      </w:tblGrid>
      <w:tr w:rsidR="000560E5" w:rsidRPr="00BE32B4" w:rsidTr="00913308">
        <w:trPr>
          <w:trHeight w:val="20"/>
        </w:trPr>
        <w:tc>
          <w:tcPr>
            <w:tcW w:w="503" w:type="dxa"/>
            <w:vMerge w:val="restart"/>
          </w:tcPr>
          <w:p w:rsidR="000560E5" w:rsidRPr="00BE32B4" w:rsidRDefault="000560E5" w:rsidP="00913308">
            <w:pPr>
              <w:jc w:val="center"/>
              <w:rPr>
                <w:bCs/>
              </w:rPr>
            </w:pPr>
            <w:r w:rsidRPr="00BE32B4">
              <w:rPr>
                <w:bCs/>
              </w:rPr>
              <w:t>№ п/п</w:t>
            </w:r>
          </w:p>
        </w:tc>
        <w:tc>
          <w:tcPr>
            <w:tcW w:w="2826" w:type="dxa"/>
            <w:vMerge w:val="restart"/>
          </w:tcPr>
          <w:p w:rsidR="000560E5" w:rsidRPr="00BE32B4" w:rsidRDefault="000560E5" w:rsidP="00913308">
            <w:pPr>
              <w:rPr>
                <w:bCs/>
              </w:rPr>
            </w:pPr>
            <w:r w:rsidRPr="00BE32B4">
              <w:rPr>
                <w:bCs/>
              </w:rPr>
              <w:t>Наименование показателя</w:t>
            </w:r>
          </w:p>
        </w:tc>
        <w:tc>
          <w:tcPr>
            <w:tcW w:w="4678" w:type="dxa"/>
            <w:gridSpan w:val="7"/>
          </w:tcPr>
          <w:p w:rsidR="000560E5" w:rsidRPr="00BE32B4" w:rsidRDefault="000560E5" w:rsidP="00913308">
            <w:pPr>
              <w:jc w:val="center"/>
              <w:rPr>
                <w:bCs/>
              </w:rPr>
            </w:pPr>
            <w:r w:rsidRPr="00BE32B4">
              <w:rPr>
                <w:rFonts w:ascii="Arial" w:hAnsi="Arial" w:cs="Arial"/>
              </w:rPr>
              <w:t>Код бюджетной классификации расходов</w:t>
            </w:r>
          </w:p>
        </w:tc>
        <w:tc>
          <w:tcPr>
            <w:tcW w:w="992"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2026</w:t>
            </w:r>
            <w:r w:rsidRPr="00BE32B4">
              <w:rPr>
                <w:rFonts w:ascii="Arial" w:hAnsi="Arial" w:cs="Arial"/>
              </w:rPr>
              <w:t xml:space="preserve"> год, тыс.руб</w:t>
            </w:r>
          </w:p>
        </w:tc>
        <w:tc>
          <w:tcPr>
            <w:tcW w:w="992"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2027</w:t>
            </w:r>
            <w:r w:rsidRPr="00BE32B4">
              <w:rPr>
                <w:rFonts w:ascii="Arial" w:hAnsi="Arial" w:cs="Arial"/>
              </w:rPr>
              <w:t>год, тыс. руб.</w:t>
            </w:r>
          </w:p>
        </w:tc>
        <w:tc>
          <w:tcPr>
            <w:tcW w:w="993"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2028</w:t>
            </w:r>
            <w:r w:rsidRPr="00BE32B4">
              <w:rPr>
                <w:rFonts w:ascii="Arial" w:hAnsi="Arial" w:cs="Arial"/>
              </w:rPr>
              <w:t>год, тыс.руб</w:t>
            </w:r>
          </w:p>
        </w:tc>
      </w:tr>
      <w:tr w:rsidR="000560E5" w:rsidRPr="00BE32B4" w:rsidTr="00913308">
        <w:trPr>
          <w:trHeight w:val="20"/>
        </w:trPr>
        <w:tc>
          <w:tcPr>
            <w:tcW w:w="503" w:type="dxa"/>
            <w:vMerge/>
            <w:vAlign w:val="center"/>
          </w:tcPr>
          <w:p w:rsidR="000560E5" w:rsidRPr="00BE32B4" w:rsidRDefault="000560E5" w:rsidP="00913308">
            <w:pPr>
              <w:rPr>
                <w:bCs/>
              </w:rPr>
            </w:pPr>
          </w:p>
        </w:tc>
        <w:tc>
          <w:tcPr>
            <w:tcW w:w="2826" w:type="dxa"/>
            <w:vMerge/>
            <w:vAlign w:val="center"/>
          </w:tcPr>
          <w:p w:rsidR="000560E5" w:rsidRPr="00BE32B4" w:rsidRDefault="000560E5" w:rsidP="00913308">
            <w:pPr>
              <w:rPr>
                <w:bCs/>
              </w:rPr>
            </w:pPr>
          </w:p>
        </w:tc>
        <w:tc>
          <w:tcPr>
            <w:tcW w:w="425" w:type="dxa"/>
            <w:vMerge w:val="restart"/>
          </w:tcPr>
          <w:p w:rsidR="000560E5" w:rsidRPr="00BE32B4" w:rsidRDefault="000560E5" w:rsidP="00913308">
            <w:pPr>
              <w:jc w:val="center"/>
              <w:rPr>
                <w:bCs/>
              </w:rPr>
            </w:pPr>
            <w:r w:rsidRPr="00BE32B4">
              <w:rPr>
                <w:bCs/>
              </w:rPr>
              <w:t>Рз</w:t>
            </w:r>
          </w:p>
          <w:p w:rsidR="000560E5" w:rsidRPr="00BE32B4" w:rsidRDefault="000560E5" w:rsidP="00913308"/>
        </w:tc>
        <w:tc>
          <w:tcPr>
            <w:tcW w:w="426" w:type="dxa"/>
            <w:vMerge w:val="restart"/>
          </w:tcPr>
          <w:p w:rsidR="000560E5" w:rsidRPr="00BE32B4" w:rsidRDefault="000560E5" w:rsidP="00913308">
            <w:pPr>
              <w:rPr>
                <w:bCs/>
              </w:rPr>
            </w:pPr>
            <w:r w:rsidRPr="00BE32B4">
              <w:rPr>
                <w:bCs/>
              </w:rPr>
              <w:t>ПР</w:t>
            </w:r>
          </w:p>
        </w:tc>
        <w:tc>
          <w:tcPr>
            <w:tcW w:w="3118" w:type="dxa"/>
            <w:gridSpan w:val="4"/>
          </w:tcPr>
          <w:p w:rsidR="000560E5" w:rsidRPr="00BE32B4" w:rsidRDefault="000560E5" w:rsidP="00913308">
            <w:pPr>
              <w:jc w:val="center"/>
              <w:rPr>
                <w:bCs/>
              </w:rPr>
            </w:pPr>
            <w:r w:rsidRPr="00BE32B4">
              <w:rPr>
                <w:bCs/>
              </w:rPr>
              <w:t>ЦСР</w:t>
            </w:r>
          </w:p>
        </w:tc>
        <w:tc>
          <w:tcPr>
            <w:tcW w:w="709" w:type="dxa"/>
            <w:vMerge w:val="restart"/>
            <w:vAlign w:val="center"/>
          </w:tcPr>
          <w:p w:rsidR="000560E5" w:rsidRPr="00BE32B4" w:rsidRDefault="000560E5" w:rsidP="00913308">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0560E5" w:rsidRPr="00BE32B4" w:rsidRDefault="000560E5" w:rsidP="00913308">
            <w:pPr>
              <w:rPr>
                <w:bCs/>
              </w:rPr>
            </w:pPr>
          </w:p>
        </w:tc>
        <w:tc>
          <w:tcPr>
            <w:tcW w:w="992" w:type="dxa"/>
            <w:vMerge/>
          </w:tcPr>
          <w:p w:rsidR="000560E5" w:rsidRPr="00BE32B4" w:rsidRDefault="000560E5" w:rsidP="00913308">
            <w:pPr>
              <w:rPr>
                <w:bCs/>
              </w:rPr>
            </w:pPr>
          </w:p>
        </w:tc>
        <w:tc>
          <w:tcPr>
            <w:tcW w:w="993" w:type="dxa"/>
            <w:vMerge/>
          </w:tcPr>
          <w:p w:rsidR="000560E5" w:rsidRPr="00BE32B4" w:rsidRDefault="000560E5" w:rsidP="00913308">
            <w:pPr>
              <w:rPr>
                <w:bCs/>
              </w:rPr>
            </w:pPr>
          </w:p>
        </w:tc>
      </w:tr>
      <w:tr w:rsidR="000560E5" w:rsidRPr="00BE32B4" w:rsidTr="00913308">
        <w:trPr>
          <w:trHeight w:val="20"/>
        </w:trPr>
        <w:tc>
          <w:tcPr>
            <w:tcW w:w="503" w:type="dxa"/>
            <w:vMerge/>
            <w:vAlign w:val="center"/>
          </w:tcPr>
          <w:p w:rsidR="000560E5" w:rsidRPr="00BE32B4" w:rsidRDefault="000560E5" w:rsidP="00913308">
            <w:pPr>
              <w:rPr>
                <w:bCs/>
              </w:rPr>
            </w:pPr>
          </w:p>
        </w:tc>
        <w:tc>
          <w:tcPr>
            <w:tcW w:w="2826" w:type="dxa"/>
            <w:vMerge/>
            <w:vAlign w:val="center"/>
          </w:tcPr>
          <w:p w:rsidR="000560E5" w:rsidRPr="00BE32B4" w:rsidRDefault="000560E5" w:rsidP="00913308">
            <w:pPr>
              <w:rPr>
                <w:bCs/>
              </w:rPr>
            </w:pPr>
          </w:p>
        </w:tc>
        <w:tc>
          <w:tcPr>
            <w:tcW w:w="425" w:type="dxa"/>
            <w:vMerge/>
            <w:vAlign w:val="center"/>
          </w:tcPr>
          <w:p w:rsidR="000560E5" w:rsidRPr="00BE32B4" w:rsidRDefault="000560E5" w:rsidP="00913308">
            <w:pPr>
              <w:rPr>
                <w:bCs/>
              </w:rPr>
            </w:pPr>
          </w:p>
        </w:tc>
        <w:tc>
          <w:tcPr>
            <w:tcW w:w="426" w:type="dxa"/>
            <w:vMerge/>
            <w:vAlign w:val="center"/>
          </w:tcPr>
          <w:p w:rsidR="000560E5" w:rsidRPr="00BE32B4" w:rsidRDefault="000560E5" w:rsidP="00913308">
            <w:pPr>
              <w:rPr>
                <w:bCs/>
              </w:rPr>
            </w:pPr>
          </w:p>
        </w:tc>
        <w:tc>
          <w:tcPr>
            <w:tcW w:w="567" w:type="dxa"/>
          </w:tcPr>
          <w:p w:rsidR="000560E5" w:rsidRPr="00BE32B4" w:rsidRDefault="000560E5" w:rsidP="00913308">
            <w:pPr>
              <w:rPr>
                <w:bCs/>
              </w:rPr>
            </w:pPr>
            <w:r w:rsidRPr="00BE32B4">
              <w:rPr>
                <w:bCs/>
              </w:rPr>
              <w:t>МП</w:t>
            </w:r>
          </w:p>
        </w:tc>
        <w:tc>
          <w:tcPr>
            <w:tcW w:w="567" w:type="dxa"/>
          </w:tcPr>
          <w:p w:rsidR="000560E5" w:rsidRPr="00BE32B4" w:rsidRDefault="000560E5" w:rsidP="00913308">
            <w:pPr>
              <w:rPr>
                <w:bCs/>
              </w:rPr>
            </w:pPr>
            <w:r w:rsidRPr="00BE32B4">
              <w:rPr>
                <w:bCs/>
              </w:rPr>
              <w:t>ПП</w:t>
            </w:r>
          </w:p>
        </w:tc>
        <w:tc>
          <w:tcPr>
            <w:tcW w:w="567" w:type="dxa"/>
          </w:tcPr>
          <w:p w:rsidR="000560E5" w:rsidRPr="00BE32B4" w:rsidRDefault="000560E5" w:rsidP="00913308">
            <w:pPr>
              <w:rPr>
                <w:bCs/>
              </w:rPr>
            </w:pPr>
            <w:r w:rsidRPr="00BE32B4">
              <w:rPr>
                <w:bCs/>
              </w:rPr>
              <w:t>ОМ</w:t>
            </w:r>
          </w:p>
        </w:tc>
        <w:tc>
          <w:tcPr>
            <w:tcW w:w="1417" w:type="dxa"/>
          </w:tcPr>
          <w:p w:rsidR="000560E5" w:rsidRPr="00BE32B4" w:rsidRDefault="000560E5" w:rsidP="00913308">
            <w:pPr>
              <w:rPr>
                <w:bCs/>
              </w:rPr>
            </w:pPr>
            <w:r w:rsidRPr="00BE32B4">
              <w:rPr>
                <w:bCs/>
              </w:rPr>
              <w:t>НР</w:t>
            </w:r>
          </w:p>
        </w:tc>
        <w:tc>
          <w:tcPr>
            <w:tcW w:w="709" w:type="dxa"/>
            <w:vMerge/>
            <w:vAlign w:val="center"/>
          </w:tcPr>
          <w:p w:rsidR="000560E5" w:rsidRPr="00BE32B4" w:rsidRDefault="000560E5" w:rsidP="00913308">
            <w:pPr>
              <w:rPr>
                <w:bCs/>
              </w:rPr>
            </w:pPr>
          </w:p>
        </w:tc>
        <w:tc>
          <w:tcPr>
            <w:tcW w:w="992" w:type="dxa"/>
            <w:vMerge/>
            <w:vAlign w:val="center"/>
          </w:tcPr>
          <w:p w:rsidR="000560E5" w:rsidRPr="00BE32B4" w:rsidRDefault="000560E5" w:rsidP="00913308">
            <w:pPr>
              <w:rPr>
                <w:bCs/>
              </w:rPr>
            </w:pPr>
          </w:p>
        </w:tc>
        <w:tc>
          <w:tcPr>
            <w:tcW w:w="992" w:type="dxa"/>
            <w:vMerge/>
          </w:tcPr>
          <w:p w:rsidR="000560E5" w:rsidRPr="00BE32B4" w:rsidRDefault="000560E5" w:rsidP="00913308">
            <w:pPr>
              <w:rPr>
                <w:bCs/>
              </w:rPr>
            </w:pPr>
          </w:p>
        </w:tc>
        <w:tc>
          <w:tcPr>
            <w:tcW w:w="993" w:type="dxa"/>
            <w:vMerge/>
          </w:tcPr>
          <w:p w:rsidR="000560E5" w:rsidRPr="00BE32B4" w:rsidRDefault="000560E5" w:rsidP="00913308">
            <w:pPr>
              <w:rPr>
                <w:bCs/>
              </w:rPr>
            </w:pPr>
          </w:p>
        </w:tc>
      </w:tr>
      <w:tr w:rsidR="000560E5" w:rsidRPr="00BE32B4" w:rsidTr="00913308">
        <w:trPr>
          <w:trHeight w:val="20"/>
        </w:trPr>
        <w:tc>
          <w:tcPr>
            <w:tcW w:w="503" w:type="dxa"/>
          </w:tcPr>
          <w:p w:rsidR="000560E5" w:rsidRPr="00BE32B4" w:rsidRDefault="000560E5" w:rsidP="00913308">
            <w:pPr>
              <w:jc w:val="center"/>
              <w:rPr>
                <w:bCs/>
              </w:rPr>
            </w:pPr>
            <w:r w:rsidRPr="00BE32B4">
              <w:rPr>
                <w:bCs/>
              </w:rPr>
              <w:t>1</w:t>
            </w:r>
          </w:p>
        </w:tc>
        <w:tc>
          <w:tcPr>
            <w:tcW w:w="2826" w:type="dxa"/>
          </w:tcPr>
          <w:p w:rsidR="000560E5" w:rsidRPr="00BE32B4" w:rsidRDefault="000560E5" w:rsidP="00913308">
            <w:pPr>
              <w:rPr>
                <w:bCs/>
              </w:rPr>
            </w:pPr>
            <w:r w:rsidRPr="00BE32B4">
              <w:rPr>
                <w:bCs/>
              </w:rPr>
              <w:t>2</w:t>
            </w:r>
          </w:p>
        </w:tc>
        <w:tc>
          <w:tcPr>
            <w:tcW w:w="425" w:type="dxa"/>
          </w:tcPr>
          <w:p w:rsidR="000560E5" w:rsidRPr="00BE32B4" w:rsidRDefault="000560E5" w:rsidP="00913308">
            <w:pPr>
              <w:jc w:val="center"/>
              <w:rPr>
                <w:bCs/>
              </w:rPr>
            </w:pPr>
            <w:r w:rsidRPr="00BE32B4">
              <w:rPr>
                <w:bCs/>
              </w:rPr>
              <w:t>3</w:t>
            </w:r>
          </w:p>
        </w:tc>
        <w:tc>
          <w:tcPr>
            <w:tcW w:w="426" w:type="dxa"/>
          </w:tcPr>
          <w:p w:rsidR="000560E5" w:rsidRPr="00BE32B4" w:rsidRDefault="000560E5" w:rsidP="00913308">
            <w:pPr>
              <w:jc w:val="center"/>
              <w:rPr>
                <w:bCs/>
              </w:rPr>
            </w:pPr>
            <w:r w:rsidRPr="00BE32B4">
              <w:rPr>
                <w:bCs/>
              </w:rPr>
              <w:t>4</w:t>
            </w:r>
          </w:p>
        </w:tc>
        <w:tc>
          <w:tcPr>
            <w:tcW w:w="3118" w:type="dxa"/>
            <w:gridSpan w:val="4"/>
          </w:tcPr>
          <w:p w:rsidR="000560E5" w:rsidRPr="00BE32B4" w:rsidRDefault="000560E5" w:rsidP="00913308">
            <w:pPr>
              <w:jc w:val="center"/>
              <w:rPr>
                <w:bCs/>
              </w:rPr>
            </w:pPr>
            <w:r w:rsidRPr="00BE32B4">
              <w:rPr>
                <w:bCs/>
              </w:rPr>
              <w:t>5</w:t>
            </w:r>
          </w:p>
        </w:tc>
        <w:tc>
          <w:tcPr>
            <w:tcW w:w="709" w:type="dxa"/>
          </w:tcPr>
          <w:p w:rsidR="000560E5" w:rsidRPr="00BE32B4" w:rsidRDefault="000560E5" w:rsidP="00913308">
            <w:pPr>
              <w:jc w:val="center"/>
              <w:rPr>
                <w:bCs/>
              </w:rPr>
            </w:pPr>
            <w:r w:rsidRPr="00BE32B4">
              <w:rPr>
                <w:bCs/>
              </w:rPr>
              <w:t>6</w:t>
            </w:r>
          </w:p>
        </w:tc>
        <w:tc>
          <w:tcPr>
            <w:tcW w:w="992" w:type="dxa"/>
          </w:tcPr>
          <w:p w:rsidR="000560E5" w:rsidRPr="00BE32B4" w:rsidRDefault="000560E5" w:rsidP="00913308">
            <w:pPr>
              <w:jc w:val="center"/>
              <w:rPr>
                <w:bCs/>
              </w:rPr>
            </w:pPr>
            <w:r w:rsidRPr="00BE32B4">
              <w:rPr>
                <w:bCs/>
              </w:rPr>
              <w:t>7</w:t>
            </w:r>
          </w:p>
        </w:tc>
        <w:tc>
          <w:tcPr>
            <w:tcW w:w="992" w:type="dxa"/>
          </w:tcPr>
          <w:p w:rsidR="000560E5" w:rsidRPr="00BE32B4" w:rsidRDefault="000560E5" w:rsidP="00913308">
            <w:pPr>
              <w:jc w:val="center"/>
              <w:rPr>
                <w:bCs/>
              </w:rPr>
            </w:pPr>
            <w:r w:rsidRPr="00BE32B4">
              <w:rPr>
                <w:bCs/>
              </w:rPr>
              <w:t>8</w:t>
            </w:r>
          </w:p>
        </w:tc>
        <w:tc>
          <w:tcPr>
            <w:tcW w:w="993" w:type="dxa"/>
          </w:tcPr>
          <w:p w:rsidR="000560E5" w:rsidRPr="00BE32B4" w:rsidRDefault="000560E5" w:rsidP="00913308">
            <w:pPr>
              <w:jc w:val="center"/>
              <w:rPr>
                <w:bCs/>
              </w:rPr>
            </w:pPr>
            <w:r w:rsidRPr="00BE32B4">
              <w:rPr>
                <w:bCs/>
              </w:rPr>
              <w:t>9</w:t>
            </w:r>
          </w:p>
        </w:tc>
      </w:tr>
      <w:tr w:rsidR="000560E5" w:rsidRPr="00BE32B4" w:rsidTr="00913308">
        <w:trPr>
          <w:trHeight w:val="20"/>
        </w:trPr>
        <w:tc>
          <w:tcPr>
            <w:tcW w:w="503" w:type="dxa"/>
          </w:tcPr>
          <w:p w:rsidR="000560E5" w:rsidRPr="00BE32B4" w:rsidRDefault="000560E5" w:rsidP="00913308">
            <w:pPr>
              <w:jc w:val="center"/>
              <w:rPr>
                <w:b/>
                <w:bCs/>
              </w:rPr>
            </w:pPr>
            <w:r w:rsidRPr="00BE32B4">
              <w:rPr>
                <w:b/>
                <w:bCs/>
              </w:rPr>
              <w:t>1</w:t>
            </w:r>
          </w:p>
        </w:tc>
        <w:tc>
          <w:tcPr>
            <w:tcW w:w="2826" w:type="dxa"/>
          </w:tcPr>
          <w:p w:rsidR="000560E5" w:rsidRPr="00BE32B4" w:rsidRDefault="000560E5" w:rsidP="00913308">
            <w:pPr>
              <w:rPr>
                <w:b/>
                <w:bCs/>
              </w:rPr>
            </w:pPr>
            <w:r w:rsidRPr="00BE32B4">
              <w:rPr>
                <w:b/>
                <w:bCs/>
              </w:rPr>
              <w:t>Администрация Царевщинского сельсовета Мокшанского района Пензенской области</w:t>
            </w:r>
          </w:p>
        </w:tc>
        <w:tc>
          <w:tcPr>
            <w:tcW w:w="425" w:type="dxa"/>
          </w:tcPr>
          <w:p w:rsidR="000560E5" w:rsidRPr="00BE32B4" w:rsidRDefault="000560E5" w:rsidP="00913308">
            <w:pPr>
              <w:jc w:val="center"/>
              <w:rPr>
                <w:b/>
                <w:bCs/>
              </w:rPr>
            </w:pPr>
            <w:r w:rsidRPr="00BE32B4">
              <w:rPr>
                <w:b/>
                <w:bCs/>
              </w:rPr>
              <w:t> </w:t>
            </w:r>
          </w:p>
        </w:tc>
        <w:tc>
          <w:tcPr>
            <w:tcW w:w="426" w:type="dxa"/>
          </w:tcPr>
          <w:p w:rsidR="000560E5" w:rsidRPr="00BE32B4" w:rsidRDefault="000560E5" w:rsidP="00913308">
            <w:pPr>
              <w:jc w:val="center"/>
              <w:rPr>
                <w:b/>
                <w:bCs/>
              </w:rPr>
            </w:pPr>
            <w:r w:rsidRPr="00BE32B4">
              <w:rPr>
                <w:b/>
                <w:bCs/>
              </w:rPr>
              <w:t> </w:t>
            </w:r>
          </w:p>
        </w:tc>
        <w:tc>
          <w:tcPr>
            <w:tcW w:w="3118" w:type="dxa"/>
            <w:gridSpan w:val="4"/>
          </w:tcPr>
          <w:p w:rsidR="000560E5" w:rsidRPr="00BE32B4" w:rsidRDefault="000560E5" w:rsidP="00913308">
            <w:pPr>
              <w:jc w:val="right"/>
              <w:rPr>
                <w:b/>
              </w:rPr>
            </w:pPr>
            <w:r w:rsidRPr="00BE32B4">
              <w:rPr>
                <w:b/>
              </w:rPr>
              <w:t> </w:t>
            </w:r>
          </w:p>
          <w:p w:rsidR="000560E5" w:rsidRPr="00BE32B4" w:rsidRDefault="000560E5" w:rsidP="00913308">
            <w:pPr>
              <w:jc w:val="center"/>
              <w:rPr>
                <w:b/>
              </w:rPr>
            </w:pPr>
            <w:r w:rsidRPr="00BE32B4">
              <w:rPr>
                <w:b/>
              </w:rPr>
              <w:t> </w:t>
            </w:r>
          </w:p>
          <w:p w:rsidR="000560E5" w:rsidRPr="00BE32B4" w:rsidRDefault="000560E5" w:rsidP="00913308">
            <w:pPr>
              <w:rPr>
                <w:b/>
              </w:rPr>
            </w:pPr>
            <w:r w:rsidRPr="00BE32B4">
              <w:rPr>
                <w:b/>
              </w:rPr>
              <w:t> </w:t>
            </w:r>
          </w:p>
        </w:tc>
        <w:tc>
          <w:tcPr>
            <w:tcW w:w="709" w:type="dxa"/>
          </w:tcPr>
          <w:p w:rsidR="000560E5" w:rsidRPr="00BE32B4" w:rsidRDefault="000560E5" w:rsidP="00913308">
            <w:pPr>
              <w:jc w:val="center"/>
              <w:rPr>
                <w:b/>
                <w:bCs/>
              </w:rPr>
            </w:pPr>
            <w:r w:rsidRPr="00BE32B4">
              <w:rPr>
                <w:b/>
                <w:bCs/>
              </w:rPr>
              <w:t> </w:t>
            </w:r>
          </w:p>
        </w:tc>
        <w:tc>
          <w:tcPr>
            <w:tcW w:w="992" w:type="dxa"/>
          </w:tcPr>
          <w:p w:rsidR="000560E5" w:rsidRPr="005550BE" w:rsidRDefault="000560E5" w:rsidP="00913308">
            <w:pPr>
              <w:jc w:val="right"/>
              <w:rPr>
                <w:b/>
                <w:bCs/>
              </w:rPr>
            </w:pPr>
            <w:r>
              <w:rPr>
                <w:b/>
                <w:bCs/>
              </w:rPr>
              <w:t>6796,736</w:t>
            </w:r>
          </w:p>
        </w:tc>
        <w:tc>
          <w:tcPr>
            <w:tcW w:w="992" w:type="dxa"/>
          </w:tcPr>
          <w:p w:rsidR="000560E5" w:rsidRPr="001B4BA5" w:rsidRDefault="000560E5" w:rsidP="00913308">
            <w:pPr>
              <w:jc w:val="right"/>
              <w:rPr>
                <w:b/>
              </w:rPr>
            </w:pPr>
            <w:r>
              <w:rPr>
                <w:b/>
              </w:rPr>
              <w:t>7303,762</w:t>
            </w:r>
          </w:p>
        </w:tc>
        <w:tc>
          <w:tcPr>
            <w:tcW w:w="993" w:type="dxa"/>
          </w:tcPr>
          <w:p w:rsidR="000560E5" w:rsidRPr="001B4BA5" w:rsidRDefault="000560E5" w:rsidP="00913308">
            <w:pPr>
              <w:jc w:val="right"/>
              <w:rPr>
                <w:b/>
              </w:rPr>
            </w:pPr>
            <w:r>
              <w:rPr>
                <w:b/>
              </w:rPr>
              <w:t>7246,370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D5385B" w:rsidRDefault="000560E5" w:rsidP="00913308">
            <w:pPr>
              <w:rPr>
                <w:b/>
                <w:bCs/>
              </w:rPr>
            </w:pPr>
            <w:r w:rsidRPr="00D5385B">
              <w:rPr>
                <w:b/>
                <w:bCs/>
              </w:rPr>
              <w:t>ОБЩЕГОСУДАРСТВЕННЫЕ ВОПРОСЫ</w:t>
            </w:r>
          </w:p>
        </w:tc>
        <w:tc>
          <w:tcPr>
            <w:tcW w:w="425" w:type="dxa"/>
          </w:tcPr>
          <w:p w:rsidR="000560E5" w:rsidRPr="00D5385B" w:rsidRDefault="000560E5" w:rsidP="00913308">
            <w:pPr>
              <w:jc w:val="center"/>
              <w:rPr>
                <w:b/>
                <w:bCs/>
              </w:rPr>
            </w:pPr>
            <w:r w:rsidRPr="00D5385B">
              <w:rPr>
                <w:b/>
                <w:bCs/>
              </w:rPr>
              <w:t>01</w:t>
            </w:r>
          </w:p>
        </w:tc>
        <w:tc>
          <w:tcPr>
            <w:tcW w:w="426" w:type="dxa"/>
          </w:tcPr>
          <w:p w:rsidR="000560E5" w:rsidRPr="00BE32B4" w:rsidRDefault="000560E5" w:rsidP="00913308">
            <w:pPr>
              <w:jc w:val="center"/>
              <w:rPr>
                <w:bCs/>
              </w:rPr>
            </w:pPr>
            <w:r w:rsidRPr="00BE32B4">
              <w:rPr>
                <w:bCs/>
              </w:rPr>
              <w:t> </w:t>
            </w:r>
          </w:p>
        </w:tc>
        <w:tc>
          <w:tcPr>
            <w:tcW w:w="3118" w:type="dxa"/>
            <w:gridSpan w:val="4"/>
          </w:tcPr>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tc>
        <w:tc>
          <w:tcPr>
            <w:tcW w:w="709" w:type="dxa"/>
          </w:tcPr>
          <w:p w:rsidR="000560E5" w:rsidRPr="00BE32B4" w:rsidRDefault="000560E5" w:rsidP="00913308">
            <w:pPr>
              <w:jc w:val="center"/>
              <w:rPr>
                <w:bCs/>
              </w:rPr>
            </w:pPr>
            <w:r w:rsidRPr="00BE32B4">
              <w:rPr>
                <w:bCs/>
              </w:rPr>
              <w:t> </w:t>
            </w:r>
          </w:p>
        </w:tc>
        <w:tc>
          <w:tcPr>
            <w:tcW w:w="992" w:type="dxa"/>
          </w:tcPr>
          <w:p w:rsidR="000560E5" w:rsidRPr="00944F53" w:rsidRDefault="000560E5" w:rsidP="00913308">
            <w:pPr>
              <w:jc w:val="right"/>
              <w:rPr>
                <w:b/>
              </w:rPr>
            </w:pPr>
            <w:r w:rsidRPr="00944F53">
              <w:rPr>
                <w:b/>
              </w:rPr>
              <w:t>4616,524</w:t>
            </w:r>
          </w:p>
        </w:tc>
        <w:tc>
          <w:tcPr>
            <w:tcW w:w="992" w:type="dxa"/>
          </w:tcPr>
          <w:p w:rsidR="000560E5" w:rsidRPr="00944F53" w:rsidRDefault="000560E5" w:rsidP="00913308">
            <w:pPr>
              <w:jc w:val="right"/>
              <w:rPr>
                <w:b/>
              </w:rPr>
            </w:pPr>
            <w:r w:rsidRPr="00944F53">
              <w:rPr>
                <w:b/>
              </w:rPr>
              <w:t>4475,314</w:t>
            </w:r>
          </w:p>
        </w:tc>
        <w:tc>
          <w:tcPr>
            <w:tcW w:w="993" w:type="dxa"/>
          </w:tcPr>
          <w:p w:rsidR="000560E5" w:rsidRPr="00944F53" w:rsidRDefault="000560E5" w:rsidP="00913308">
            <w:pPr>
              <w:jc w:val="right"/>
              <w:rPr>
                <w:b/>
              </w:rPr>
            </w:pPr>
            <w:r w:rsidRPr="00944F53">
              <w:rPr>
                <w:b/>
              </w:rP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Подпрограмма "Развитие муниципальной службы в Царевщинском сельсовете"</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Основное мероприятие «Обеспечение деятельности администрации Царевщинского сельсовета»</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01  3  01 00000</w:t>
            </w:r>
          </w:p>
        </w:tc>
        <w:tc>
          <w:tcPr>
            <w:tcW w:w="709" w:type="dxa"/>
          </w:tcPr>
          <w:p w:rsidR="000560E5" w:rsidRPr="00BE32B4" w:rsidRDefault="000560E5" w:rsidP="00913308">
            <w:pPr>
              <w:jc w:val="center"/>
              <w:rPr>
                <w:bCs/>
              </w:rPr>
            </w:pP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Расходы на выплаты по оплате труда работников органов местного самоуправления </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 </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100</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120</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2826" w:type="dxa"/>
          </w:tcPr>
          <w:p w:rsidR="000560E5" w:rsidRPr="00BE32B4" w:rsidRDefault="000560E5" w:rsidP="00913308">
            <w:pPr>
              <w:rPr>
                <w:bCs/>
              </w:rPr>
            </w:pPr>
            <w:r w:rsidRPr="00BE32B4">
              <w:rPr>
                <w:bCs/>
              </w:rPr>
              <w:t xml:space="preserve">Расходы на выплаты по оплате труда главы местной администрации </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01   3 01  02110</w:t>
            </w:r>
          </w:p>
        </w:tc>
        <w:tc>
          <w:tcPr>
            <w:tcW w:w="709" w:type="dxa"/>
          </w:tcPr>
          <w:p w:rsidR="000560E5" w:rsidRPr="00BE32B4" w:rsidRDefault="000560E5" w:rsidP="00913308">
            <w:pPr>
              <w:jc w:val="center"/>
            </w:pPr>
            <w:r w:rsidRPr="00BE32B4">
              <w:t> </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2826"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01   3 01  02110</w:t>
            </w:r>
          </w:p>
        </w:tc>
        <w:tc>
          <w:tcPr>
            <w:tcW w:w="709" w:type="dxa"/>
          </w:tcPr>
          <w:p w:rsidR="000560E5" w:rsidRPr="00BE32B4" w:rsidRDefault="000560E5" w:rsidP="00913308">
            <w:pPr>
              <w:jc w:val="center"/>
            </w:pPr>
            <w:r w:rsidRPr="00BE32B4">
              <w:t>100</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01   3 01  02110</w:t>
            </w:r>
          </w:p>
        </w:tc>
        <w:tc>
          <w:tcPr>
            <w:tcW w:w="709" w:type="dxa"/>
          </w:tcPr>
          <w:p w:rsidR="000560E5" w:rsidRPr="00EB2108" w:rsidRDefault="000560E5" w:rsidP="00913308">
            <w:pPr>
              <w:jc w:val="center"/>
              <w:rPr>
                <w:bCs/>
              </w:rPr>
            </w:pPr>
            <w:r w:rsidRPr="00EB2108">
              <w:rPr>
                <w:bCs/>
              </w:rPr>
              <w:t>120</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2826" w:type="dxa"/>
          </w:tcPr>
          <w:p w:rsidR="000560E5" w:rsidRPr="00BE32B4" w:rsidRDefault="000560E5" w:rsidP="00913308">
            <w:pPr>
              <w:rPr>
                <w:bCs/>
              </w:rPr>
            </w:pPr>
            <w:r w:rsidRPr="00BE32B4">
              <w:rPr>
                <w:bCs/>
              </w:rPr>
              <w:t xml:space="preserve">Расходы на обеспечение функций органов местного самоуправления </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rPr>
                <w:bCs/>
              </w:rPr>
            </w:pPr>
            <w:r w:rsidRPr="00BE32B4">
              <w:rPr>
                <w:bCs/>
              </w:rPr>
              <w:t>01   3 01  02200</w:t>
            </w:r>
          </w:p>
        </w:tc>
        <w:tc>
          <w:tcPr>
            <w:tcW w:w="709" w:type="dxa"/>
          </w:tcPr>
          <w:p w:rsidR="000560E5" w:rsidRPr="00BE32B4" w:rsidRDefault="000560E5" w:rsidP="00913308">
            <w:pPr>
              <w:jc w:val="center"/>
              <w:rPr>
                <w:bCs/>
              </w:rPr>
            </w:pPr>
            <w:r w:rsidRPr="00BE32B4">
              <w:rPr>
                <w:bCs/>
              </w:rPr>
              <w:t> </w:t>
            </w:r>
          </w:p>
        </w:tc>
        <w:tc>
          <w:tcPr>
            <w:tcW w:w="992" w:type="dxa"/>
          </w:tcPr>
          <w:p w:rsidR="000560E5" w:rsidRPr="00DD738F" w:rsidRDefault="000560E5" w:rsidP="00913308">
            <w:pPr>
              <w:jc w:val="right"/>
              <w:rPr>
                <w:bCs/>
              </w:rPr>
            </w:pPr>
            <w:r>
              <w:rPr>
                <w:bCs/>
              </w:rPr>
              <w:t>607,000</w:t>
            </w:r>
          </w:p>
        </w:tc>
        <w:tc>
          <w:tcPr>
            <w:tcW w:w="992" w:type="dxa"/>
          </w:tcPr>
          <w:p w:rsidR="000560E5" w:rsidRDefault="000560E5" w:rsidP="00913308">
            <w:pPr>
              <w:jc w:val="right"/>
            </w:pPr>
            <w:r>
              <w:t>384,856</w:t>
            </w:r>
          </w:p>
        </w:tc>
        <w:tc>
          <w:tcPr>
            <w:tcW w:w="993" w:type="dxa"/>
          </w:tcPr>
          <w:p w:rsidR="000560E5" w:rsidRDefault="000560E5" w:rsidP="00913308">
            <w:pPr>
              <w:jc w:val="right"/>
            </w:pPr>
            <w:r>
              <w:t>227,998</w:t>
            </w:r>
          </w:p>
        </w:tc>
      </w:tr>
      <w:tr w:rsidR="000560E5" w:rsidRPr="00BE32B4" w:rsidTr="00913308">
        <w:trPr>
          <w:trHeight w:val="20"/>
        </w:trPr>
        <w:tc>
          <w:tcPr>
            <w:tcW w:w="503" w:type="dxa"/>
          </w:tcPr>
          <w:p w:rsidR="000560E5" w:rsidRPr="00BE32B4" w:rsidRDefault="000560E5" w:rsidP="00913308">
            <w:pPr>
              <w:jc w:val="center"/>
            </w:pPr>
            <w:r w:rsidRPr="00BE32B4">
              <w:lastRenderedPageBreak/>
              <w:t> </w:t>
            </w:r>
          </w:p>
        </w:tc>
        <w:tc>
          <w:tcPr>
            <w:tcW w:w="2826"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200</w:t>
            </w:r>
          </w:p>
        </w:tc>
        <w:tc>
          <w:tcPr>
            <w:tcW w:w="992" w:type="dxa"/>
          </w:tcPr>
          <w:p w:rsidR="000560E5" w:rsidRPr="00BE32B4" w:rsidRDefault="000560E5" w:rsidP="00913308">
            <w:pPr>
              <w:jc w:val="right"/>
              <w:rPr>
                <w:bCs/>
              </w:rPr>
            </w:pPr>
            <w:r>
              <w:rPr>
                <w:bCs/>
              </w:rPr>
              <w:t>527,000</w:t>
            </w:r>
          </w:p>
        </w:tc>
        <w:tc>
          <w:tcPr>
            <w:tcW w:w="992" w:type="dxa"/>
          </w:tcPr>
          <w:p w:rsidR="000560E5" w:rsidRPr="00BE32B4" w:rsidRDefault="000560E5" w:rsidP="00913308">
            <w:pPr>
              <w:jc w:val="center"/>
              <w:rPr>
                <w:bCs/>
              </w:rPr>
            </w:pPr>
            <w:r>
              <w:rPr>
                <w:bCs/>
              </w:rPr>
              <w:t>304,956</w:t>
            </w:r>
          </w:p>
        </w:tc>
        <w:tc>
          <w:tcPr>
            <w:tcW w:w="993" w:type="dxa"/>
          </w:tcPr>
          <w:p w:rsidR="000560E5" w:rsidRDefault="000560E5" w:rsidP="00913308">
            <w:pPr>
              <w:jc w:val="center"/>
            </w:pPr>
            <w:r>
              <w:t>147,998</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2826"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240</w:t>
            </w:r>
          </w:p>
        </w:tc>
        <w:tc>
          <w:tcPr>
            <w:tcW w:w="992" w:type="dxa"/>
          </w:tcPr>
          <w:p w:rsidR="000560E5" w:rsidRPr="00BE32B4" w:rsidRDefault="000560E5" w:rsidP="00913308">
            <w:pPr>
              <w:jc w:val="right"/>
              <w:rPr>
                <w:bCs/>
              </w:rPr>
            </w:pPr>
            <w:r>
              <w:rPr>
                <w:bCs/>
              </w:rPr>
              <w:t>527,000</w:t>
            </w:r>
          </w:p>
        </w:tc>
        <w:tc>
          <w:tcPr>
            <w:tcW w:w="992" w:type="dxa"/>
          </w:tcPr>
          <w:p w:rsidR="000560E5" w:rsidRPr="00BE32B4" w:rsidRDefault="000560E5" w:rsidP="00913308">
            <w:pPr>
              <w:jc w:val="center"/>
              <w:rPr>
                <w:bCs/>
              </w:rPr>
            </w:pPr>
            <w:r>
              <w:rPr>
                <w:bCs/>
              </w:rPr>
              <w:t>304,956</w:t>
            </w:r>
          </w:p>
        </w:tc>
        <w:tc>
          <w:tcPr>
            <w:tcW w:w="993" w:type="dxa"/>
          </w:tcPr>
          <w:p w:rsidR="000560E5" w:rsidRDefault="000560E5" w:rsidP="00913308">
            <w:pPr>
              <w:jc w:val="center"/>
            </w:pPr>
            <w:r>
              <w:t>147,998</w:t>
            </w: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BE32B4" w:rsidRDefault="000560E5" w:rsidP="00913308">
            <w:pPr>
              <w:rPr>
                <w:bCs/>
              </w:rPr>
            </w:pPr>
            <w:r w:rsidRPr="00BE32B4">
              <w:rPr>
                <w:bCs/>
              </w:rPr>
              <w:t xml:space="preserve">Иные бюджетные ассигнования </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800</w:t>
            </w:r>
          </w:p>
        </w:tc>
        <w:tc>
          <w:tcPr>
            <w:tcW w:w="992" w:type="dxa"/>
          </w:tcPr>
          <w:p w:rsidR="000560E5" w:rsidRPr="00BE32B4" w:rsidRDefault="000560E5" w:rsidP="00913308">
            <w:pPr>
              <w:jc w:val="right"/>
              <w:rPr>
                <w:bCs/>
              </w:rPr>
            </w:pPr>
            <w:r>
              <w:rPr>
                <w:bCs/>
              </w:rPr>
              <w:t>80,000</w:t>
            </w:r>
          </w:p>
        </w:tc>
        <w:tc>
          <w:tcPr>
            <w:tcW w:w="992" w:type="dxa"/>
          </w:tcPr>
          <w:p w:rsidR="000560E5" w:rsidRDefault="000560E5" w:rsidP="00913308">
            <w:pPr>
              <w:jc w:val="center"/>
            </w:pPr>
            <w:r>
              <w:t>80,000</w:t>
            </w:r>
          </w:p>
        </w:tc>
        <w:tc>
          <w:tcPr>
            <w:tcW w:w="993" w:type="dxa"/>
          </w:tcPr>
          <w:p w:rsidR="000560E5" w:rsidRDefault="000560E5" w:rsidP="00913308">
            <w:pPr>
              <w:jc w:val="center"/>
            </w:pPr>
            <w:r>
              <w:t>80,00</w:t>
            </w: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BE32B4" w:rsidRDefault="000560E5" w:rsidP="00913308">
            <w:pPr>
              <w:rPr>
                <w:bCs/>
              </w:rPr>
            </w:pPr>
            <w:r w:rsidRPr="00BE32B4">
              <w:rPr>
                <w:bCs/>
              </w:rPr>
              <w:t>Уплата налогов, сборов и иных платежей</w:t>
            </w:r>
          </w:p>
        </w:tc>
        <w:tc>
          <w:tcPr>
            <w:tcW w:w="425" w:type="dxa"/>
          </w:tcPr>
          <w:p w:rsidR="000560E5" w:rsidRPr="00BE32B4" w:rsidRDefault="000560E5" w:rsidP="00913308">
            <w:pPr>
              <w:jc w:val="center"/>
              <w:rPr>
                <w:bCs/>
              </w:rPr>
            </w:pPr>
            <w:r w:rsidRPr="00BE32B4">
              <w:rPr>
                <w:bCs/>
              </w:rPr>
              <w:t>01</w:t>
            </w:r>
          </w:p>
        </w:tc>
        <w:tc>
          <w:tcPr>
            <w:tcW w:w="426" w:type="dxa"/>
          </w:tcPr>
          <w:p w:rsidR="000560E5" w:rsidRPr="00BE32B4" w:rsidRDefault="000560E5" w:rsidP="00913308">
            <w:pPr>
              <w:jc w:val="center"/>
              <w:rPr>
                <w:bCs/>
              </w:rPr>
            </w:pPr>
            <w:r w:rsidRPr="00BE32B4">
              <w:rPr>
                <w:bCs/>
              </w:rPr>
              <w:t>04</w:t>
            </w:r>
          </w:p>
        </w:tc>
        <w:tc>
          <w:tcPr>
            <w:tcW w:w="3118"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850</w:t>
            </w:r>
          </w:p>
        </w:tc>
        <w:tc>
          <w:tcPr>
            <w:tcW w:w="992" w:type="dxa"/>
          </w:tcPr>
          <w:p w:rsidR="000560E5" w:rsidRPr="00BE32B4" w:rsidRDefault="000560E5" w:rsidP="00913308">
            <w:pPr>
              <w:jc w:val="right"/>
              <w:rPr>
                <w:bCs/>
              </w:rPr>
            </w:pPr>
            <w:r>
              <w:rPr>
                <w:bCs/>
              </w:rPr>
              <w:t>80,000</w:t>
            </w:r>
          </w:p>
        </w:tc>
        <w:tc>
          <w:tcPr>
            <w:tcW w:w="992" w:type="dxa"/>
          </w:tcPr>
          <w:p w:rsidR="000560E5" w:rsidRDefault="000560E5" w:rsidP="00913308">
            <w:pPr>
              <w:jc w:val="center"/>
            </w:pPr>
            <w:r>
              <w:t>80,000</w:t>
            </w:r>
          </w:p>
        </w:tc>
        <w:tc>
          <w:tcPr>
            <w:tcW w:w="993" w:type="dxa"/>
          </w:tcPr>
          <w:p w:rsidR="000560E5" w:rsidRDefault="000560E5" w:rsidP="00913308">
            <w:pPr>
              <w:jc w:val="center"/>
            </w:pPr>
            <w:r>
              <w:t>80,00</w:t>
            </w: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74014E" w:rsidRDefault="000560E5" w:rsidP="00913308">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0560E5" w:rsidRPr="00221E5B" w:rsidRDefault="000560E5" w:rsidP="00913308">
            <w:pPr>
              <w:jc w:val="center"/>
              <w:rPr>
                <w:b/>
                <w:bCs/>
              </w:rPr>
            </w:pPr>
            <w:r w:rsidRPr="00221E5B">
              <w:rPr>
                <w:b/>
                <w:bCs/>
              </w:rPr>
              <w:t>01</w:t>
            </w:r>
          </w:p>
        </w:tc>
        <w:tc>
          <w:tcPr>
            <w:tcW w:w="426" w:type="dxa"/>
            <w:tcBorders>
              <w:bottom w:val="single" w:sz="4" w:space="0" w:color="auto"/>
            </w:tcBorders>
          </w:tcPr>
          <w:p w:rsidR="000560E5" w:rsidRPr="00221E5B" w:rsidRDefault="000560E5" w:rsidP="00913308">
            <w:pPr>
              <w:jc w:val="center"/>
              <w:rPr>
                <w:b/>
                <w:bCs/>
              </w:rPr>
            </w:pPr>
            <w:r w:rsidRPr="00221E5B">
              <w:rPr>
                <w:b/>
                <w:bCs/>
              </w:rPr>
              <w:t>06</w:t>
            </w:r>
          </w:p>
        </w:tc>
        <w:tc>
          <w:tcPr>
            <w:tcW w:w="3118" w:type="dxa"/>
            <w:gridSpan w:val="4"/>
            <w:tcBorders>
              <w:bottom w:val="single" w:sz="4" w:space="0" w:color="auto"/>
            </w:tcBorders>
          </w:tcPr>
          <w:p w:rsidR="000560E5" w:rsidRPr="00221E5B" w:rsidRDefault="000560E5" w:rsidP="00913308">
            <w:pPr>
              <w:jc w:val="center"/>
              <w:rPr>
                <w:b/>
                <w:bCs/>
              </w:rPr>
            </w:pPr>
            <w:r w:rsidRPr="00221E5B">
              <w:rPr>
                <w:b/>
                <w:bCs/>
              </w:rPr>
              <w:t>88   0 00  96910</w:t>
            </w:r>
          </w:p>
        </w:tc>
        <w:tc>
          <w:tcPr>
            <w:tcW w:w="709" w:type="dxa"/>
          </w:tcPr>
          <w:p w:rsidR="000560E5" w:rsidRPr="00221E5B" w:rsidRDefault="000560E5" w:rsidP="00913308">
            <w:pPr>
              <w:jc w:val="center"/>
              <w:rPr>
                <w:b/>
                <w:bCs/>
              </w:rPr>
            </w:pPr>
          </w:p>
        </w:tc>
        <w:tc>
          <w:tcPr>
            <w:tcW w:w="992" w:type="dxa"/>
          </w:tcPr>
          <w:p w:rsidR="000560E5" w:rsidRPr="00221E5B" w:rsidRDefault="000560E5" w:rsidP="00913308">
            <w:pPr>
              <w:jc w:val="center"/>
              <w:rPr>
                <w:b/>
                <w:bCs/>
              </w:rPr>
            </w:pPr>
            <w:r>
              <w:rPr>
                <w:b/>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9609F9" w:rsidRDefault="000560E5" w:rsidP="00913308">
            <w:pPr>
              <w:ind w:left="-27"/>
              <w:rPr>
                <w:bCs/>
                <w:sz w:val="19"/>
                <w:szCs w:val="19"/>
              </w:rPr>
            </w:pPr>
            <w:r w:rsidRPr="009609F9">
              <w:rPr>
                <w:bCs/>
                <w:sz w:val="19"/>
                <w:szCs w:val="19"/>
              </w:rPr>
              <w:t>Межбюджетные трансферты</w:t>
            </w:r>
          </w:p>
        </w:tc>
        <w:tc>
          <w:tcPr>
            <w:tcW w:w="425" w:type="dxa"/>
          </w:tcPr>
          <w:p w:rsidR="000560E5" w:rsidRPr="00312404" w:rsidRDefault="000560E5" w:rsidP="00913308">
            <w:pPr>
              <w:jc w:val="center"/>
              <w:rPr>
                <w:bCs/>
              </w:rPr>
            </w:pPr>
            <w:r>
              <w:rPr>
                <w:bCs/>
              </w:rPr>
              <w:t>01</w:t>
            </w:r>
          </w:p>
        </w:tc>
        <w:tc>
          <w:tcPr>
            <w:tcW w:w="426" w:type="dxa"/>
            <w:tcBorders>
              <w:bottom w:val="single" w:sz="4" w:space="0" w:color="auto"/>
            </w:tcBorders>
          </w:tcPr>
          <w:p w:rsidR="000560E5" w:rsidRPr="00312404" w:rsidRDefault="000560E5" w:rsidP="00913308">
            <w:pPr>
              <w:jc w:val="center"/>
              <w:rPr>
                <w:bCs/>
              </w:rPr>
            </w:pPr>
            <w:r>
              <w:rPr>
                <w:bCs/>
              </w:rPr>
              <w:t>06</w:t>
            </w:r>
          </w:p>
        </w:tc>
        <w:tc>
          <w:tcPr>
            <w:tcW w:w="3118" w:type="dxa"/>
            <w:gridSpan w:val="4"/>
            <w:tcBorders>
              <w:bottom w:val="single" w:sz="4" w:space="0" w:color="auto"/>
            </w:tcBorders>
          </w:tcPr>
          <w:p w:rsidR="000560E5" w:rsidRPr="00312404" w:rsidRDefault="000560E5" w:rsidP="00913308">
            <w:pPr>
              <w:jc w:val="center"/>
              <w:rPr>
                <w:bCs/>
              </w:rPr>
            </w:pPr>
            <w:r w:rsidRPr="00312404">
              <w:rPr>
                <w:bCs/>
              </w:rPr>
              <w:t>88   0 00  9</w:t>
            </w:r>
            <w:r>
              <w:rPr>
                <w:bCs/>
              </w:rPr>
              <w:t>6910</w:t>
            </w:r>
          </w:p>
        </w:tc>
        <w:tc>
          <w:tcPr>
            <w:tcW w:w="709" w:type="dxa"/>
          </w:tcPr>
          <w:p w:rsidR="000560E5" w:rsidRPr="00312404" w:rsidRDefault="000560E5" w:rsidP="00913308">
            <w:pPr>
              <w:jc w:val="center"/>
              <w:rPr>
                <w:bCs/>
              </w:rPr>
            </w:pPr>
            <w:r>
              <w:rPr>
                <w:bCs/>
              </w:rPr>
              <w:t>500</w:t>
            </w:r>
          </w:p>
        </w:tc>
        <w:tc>
          <w:tcPr>
            <w:tcW w:w="992" w:type="dxa"/>
          </w:tcPr>
          <w:p w:rsidR="000560E5" w:rsidRDefault="000560E5" w:rsidP="00913308">
            <w:pPr>
              <w:jc w:val="center"/>
              <w:rPr>
                <w:bCs/>
              </w:rPr>
            </w:pPr>
            <w:r>
              <w:rPr>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9609F9" w:rsidRDefault="000560E5" w:rsidP="00913308">
            <w:pPr>
              <w:ind w:left="-27"/>
              <w:rPr>
                <w:bCs/>
                <w:sz w:val="19"/>
                <w:szCs w:val="19"/>
              </w:rPr>
            </w:pPr>
            <w:r w:rsidRPr="009609F9">
              <w:rPr>
                <w:bCs/>
                <w:sz w:val="19"/>
                <w:szCs w:val="19"/>
              </w:rPr>
              <w:t>Иные межбюджетные трансферты</w:t>
            </w:r>
          </w:p>
        </w:tc>
        <w:tc>
          <w:tcPr>
            <w:tcW w:w="425" w:type="dxa"/>
          </w:tcPr>
          <w:p w:rsidR="000560E5" w:rsidRPr="00312404" w:rsidRDefault="000560E5" w:rsidP="00913308">
            <w:pPr>
              <w:jc w:val="center"/>
              <w:rPr>
                <w:bCs/>
              </w:rPr>
            </w:pPr>
            <w:r>
              <w:rPr>
                <w:bCs/>
              </w:rPr>
              <w:t>01</w:t>
            </w:r>
          </w:p>
        </w:tc>
        <w:tc>
          <w:tcPr>
            <w:tcW w:w="426" w:type="dxa"/>
            <w:tcBorders>
              <w:bottom w:val="single" w:sz="4" w:space="0" w:color="auto"/>
            </w:tcBorders>
          </w:tcPr>
          <w:p w:rsidR="000560E5" w:rsidRPr="00312404" w:rsidRDefault="000560E5" w:rsidP="00913308">
            <w:pPr>
              <w:jc w:val="center"/>
              <w:rPr>
                <w:bCs/>
              </w:rPr>
            </w:pPr>
            <w:r>
              <w:rPr>
                <w:bCs/>
              </w:rPr>
              <w:t>06</w:t>
            </w:r>
          </w:p>
        </w:tc>
        <w:tc>
          <w:tcPr>
            <w:tcW w:w="3118" w:type="dxa"/>
            <w:gridSpan w:val="4"/>
            <w:tcBorders>
              <w:bottom w:val="single" w:sz="4" w:space="0" w:color="auto"/>
            </w:tcBorders>
          </w:tcPr>
          <w:p w:rsidR="000560E5" w:rsidRPr="00312404" w:rsidRDefault="000560E5" w:rsidP="00913308">
            <w:pPr>
              <w:jc w:val="center"/>
              <w:rPr>
                <w:bCs/>
              </w:rPr>
            </w:pPr>
            <w:r w:rsidRPr="00312404">
              <w:rPr>
                <w:bCs/>
              </w:rPr>
              <w:t>88   0 00  9</w:t>
            </w:r>
            <w:r>
              <w:rPr>
                <w:bCs/>
              </w:rPr>
              <w:t>6910</w:t>
            </w:r>
          </w:p>
        </w:tc>
        <w:tc>
          <w:tcPr>
            <w:tcW w:w="709" w:type="dxa"/>
          </w:tcPr>
          <w:p w:rsidR="000560E5" w:rsidRPr="00312404" w:rsidRDefault="000560E5" w:rsidP="00913308">
            <w:pPr>
              <w:jc w:val="center"/>
              <w:rPr>
                <w:bCs/>
              </w:rPr>
            </w:pPr>
            <w:r>
              <w:rPr>
                <w:bCs/>
              </w:rPr>
              <w:t>540</w:t>
            </w:r>
          </w:p>
        </w:tc>
        <w:tc>
          <w:tcPr>
            <w:tcW w:w="992" w:type="dxa"/>
          </w:tcPr>
          <w:p w:rsidR="000560E5" w:rsidRDefault="000560E5" w:rsidP="00913308">
            <w:pPr>
              <w:jc w:val="center"/>
              <w:rPr>
                <w:bCs/>
              </w:rPr>
            </w:pPr>
            <w:r>
              <w:rPr>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5C7401" w:rsidRDefault="000560E5" w:rsidP="00913308">
            <w:pPr>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0560E5" w:rsidRPr="005C7401" w:rsidRDefault="000560E5" w:rsidP="00913308">
            <w:pPr>
              <w:jc w:val="center"/>
              <w:rPr>
                <w:b/>
                <w:bCs/>
              </w:rPr>
            </w:pPr>
            <w:r w:rsidRPr="005C7401">
              <w:rPr>
                <w:b/>
                <w:bCs/>
              </w:rPr>
              <w:t>01</w:t>
            </w:r>
          </w:p>
        </w:tc>
        <w:tc>
          <w:tcPr>
            <w:tcW w:w="426" w:type="dxa"/>
            <w:tcBorders>
              <w:bottom w:val="single" w:sz="4" w:space="0" w:color="auto"/>
            </w:tcBorders>
          </w:tcPr>
          <w:p w:rsidR="000560E5" w:rsidRPr="005C7401" w:rsidRDefault="000560E5" w:rsidP="00913308">
            <w:pPr>
              <w:jc w:val="center"/>
              <w:rPr>
                <w:b/>
                <w:bCs/>
              </w:rPr>
            </w:pPr>
            <w:r w:rsidRPr="005C7401">
              <w:rPr>
                <w:b/>
                <w:bCs/>
              </w:rPr>
              <w:t>06</w:t>
            </w:r>
          </w:p>
        </w:tc>
        <w:tc>
          <w:tcPr>
            <w:tcW w:w="3118" w:type="dxa"/>
            <w:gridSpan w:val="4"/>
            <w:tcBorders>
              <w:bottom w:val="single" w:sz="4" w:space="0" w:color="auto"/>
            </w:tcBorders>
          </w:tcPr>
          <w:p w:rsidR="000560E5" w:rsidRPr="005C7401" w:rsidRDefault="000560E5" w:rsidP="00913308">
            <w:pPr>
              <w:jc w:val="center"/>
              <w:rPr>
                <w:b/>
                <w:bCs/>
              </w:rPr>
            </w:pPr>
            <w:r w:rsidRPr="005C7401">
              <w:rPr>
                <w:b/>
                <w:bCs/>
              </w:rPr>
              <w:t>88   0 00  96930</w:t>
            </w:r>
          </w:p>
        </w:tc>
        <w:tc>
          <w:tcPr>
            <w:tcW w:w="709" w:type="dxa"/>
          </w:tcPr>
          <w:p w:rsidR="000560E5" w:rsidRPr="005C7401" w:rsidRDefault="000560E5" w:rsidP="00913308">
            <w:pPr>
              <w:jc w:val="center"/>
              <w:rPr>
                <w:b/>
                <w:bCs/>
              </w:rPr>
            </w:pPr>
          </w:p>
        </w:tc>
        <w:tc>
          <w:tcPr>
            <w:tcW w:w="992" w:type="dxa"/>
          </w:tcPr>
          <w:p w:rsidR="000560E5" w:rsidRPr="005C7401" w:rsidRDefault="000560E5" w:rsidP="00913308">
            <w:pPr>
              <w:jc w:val="center"/>
              <w:rPr>
                <w:b/>
                <w:bCs/>
              </w:rPr>
            </w:pPr>
            <w:r>
              <w:rPr>
                <w:b/>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A638E8" w:rsidRDefault="000560E5" w:rsidP="00913308">
            <w:pPr>
              <w:rPr>
                <w:bCs/>
                <w:iCs/>
              </w:rPr>
            </w:pPr>
            <w:r w:rsidRPr="00A638E8">
              <w:rPr>
                <w:bCs/>
                <w:iCs/>
              </w:rPr>
              <w:t>Межбюджетные трансферты</w:t>
            </w:r>
          </w:p>
        </w:tc>
        <w:tc>
          <w:tcPr>
            <w:tcW w:w="425" w:type="dxa"/>
          </w:tcPr>
          <w:p w:rsidR="000560E5" w:rsidRPr="00AB4B94" w:rsidRDefault="000560E5" w:rsidP="00913308">
            <w:pPr>
              <w:jc w:val="center"/>
              <w:rPr>
                <w:bCs/>
              </w:rPr>
            </w:pPr>
            <w:r w:rsidRPr="00AB4B94">
              <w:rPr>
                <w:bCs/>
              </w:rPr>
              <w:t>01</w:t>
            </w:r>
          </w:p>
        </w:tc>
        <w:tc>
          <w:tcPr>
            <w:tcW w:w="426" w:type="dxa"/>
            <w:tcBorders>
              <w:bottom w:val="single" w:sz="4" w:space="0" w:color="auto"/>
            </w:tcBorders>
          </w:tcPr>
          <w:p w:rsidR="000560E5" w:rsidRPr="00AB4B94" w:rsidRDefault="000560E5" w:rsidP="00913308">
            <w:pPr>
              <w:jc w:val="center"/>
              <w:rPr>
                <w:bCs/>
              </w:rPr>
            </w:pPr>
            <w:r w:rsidRPr="00AB4B94">
              <w:rPr>
                <w:bCs/>
              </w:rPr>
              <w:t>06</w:t>
            </w:r>
          </w:p>
        </w:tc>
        <w:tc>
          <w:tcPr>
            <w:tcW w:w="3118" w:type="dxa"/>
            <w:gridSpan w:val="4"/>
            <w:tcBorders>
              <w:bottom w:val="single" w:sz="4" w:space="0" w:color="auto"/>
            </w:tcBorders>
          </w:tcPr>
          <w:p w:rsidR="000560E5" w:rsidRPr="00AB4B94" w:rsidRDefault="000560E5" w:rsidP="00913308">
            <w:pPr>
              <w:jc w:val="center"/>
              <w:rPr>
                <w:bCs/>
              </w:rPr>
            </w:pPr>
            <w:r>
              <w:rPr>
                <w:bCs/>
              </w:rPr>
              <w:t>88   0 00  9693</w:t>
            </w:r>
            <w:r w:rsidRPr="00AB4B94">
              <w:rPr>
                <w:bCs/>
              </w:rPr>
              <w:t>0</w:t>
            </w:r>
          </w:p>
        </w:tc>
        <w:tc>
          <w:tcPr>
            <w:tcW w:w="709" w:type="dxa"/>
          </w:tcPr>
          <w:p w:rsidR="000560E5" w:rsidRDefault="000560E5" w:rsidP="00913308">
            <w:pPr>
              <w:jc w:val="center"/>
              <w:rPr>
                <w:bCs/>
              </w:rPr>
            </w:pPr>
            <w:r>
              <w:rPr>
                <w:bCs/>
              </w:rPr>
              <w:t>500</w:t>
            </w:r>
          </w:p>
        </w:tc>
        <w:tc>
          <w:tcPr>
            <w:tcW w:w="992" w:type="dxa"/>
          </w:tcPr>
          <w:p w:rsidR="000560E5" w:rsidRDefault="000560E5" w:rsidP="00913308">
            <w:pPr>
              <w:jc w:val="center"/>
              <w:rPr>
                <w:bCs/>
              </w:rPr>
            </w:pPr>
            <w:r>
              <w:rPr>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A638E8" w:rsidRDefault="000560E5" w:rsidP="00913308">
            <w:pPr>
              <w:rPr>
                <w:bCs/>
                <w:iCs/>
              </w:rPr>
            </w:pPr>
            <w:r w:rsidRPr="00A638E8">
              <w:rPr>
                <w:bCs/>
                <w:iCs/>
              </w:rPr>
              <w:t>Иные межбюджетные трансферты</w:t>
            </w:r>
          </w:p>
        </w:tc>
        <w:tc>
          <w:tcPr>
            <w:tcW w:w="425" w:type="dxa"/>
          </w:tcPr>
          <w:p w:rsidR="000560E5" w:rsidRPr="00AB4B94" w:rsidRDefault="000560E5" w:rsidP="00913308">
            <w:pPr>
              <w:jc w:val="center"/>
              <w:rPr>
                <w:bCs/>
              </w:rPr>
            </w:pPr>
            <w:r w:rsidRPr="00AB4B94">
              <w:rPr>
                <w:bCs/>
              </w:rPr>
              <w:t>01</w:t>
            </w:r>
          </w:p>
        </w:tc>
        <w:tc>
          <w:tcPr>
            <w:tcW w:w="426" w:type="dxa"/>
            <w:tcBorders>
              <w:bottom w:val="single" w:sz="4" w:space="0" w:color="auto"/>
            </w:tcBorders>
          </w:tcPr>
          <w:p w:rsidR="000560E5" w:rsidRPr="00AB4B94" w:rsidRDefault="000560E5" w:rsidP="00913308">
            <w:pPr>
              <w:jc w:val="center"/>
              <w:rPr>
                <w:bCs/>
              </w:rPr>
            </w:pPr>
            <w:r w:rsidRPr="00AB4B94">
              <w:rPr>
                <w:bCs/>
              </w:rPr>
              <w:t>06</w:t>
            </w:r>
          </w:p>
        </w:tc>
        <w:tc>
          <w:tcPr>
            <w:tcW w:w="3118" w:type="dxa"/>
            <w:gridSpan w:val="4"/>
            <w:tcBorders>
              <w:bottom w:val="single" w:sz="4" w:space="0" w:color="auto"/>
            </w:tcBorders>
          </w:tcPr>
          <w:p w:rsidR="000560E5" w:rsidRPr="00AB4B94" w:rsidRDefault="000560E5" w:rsidP="00913308">
            <w:pPr>
              <w:jc w:val="center"/>
              <w:rPr>
                <w:bCs/>
              </w:rPr>
            </w:pPr>
            <w:r>
              <w:rPr>
                <w:bCs/>
              </w:rPr>
              <w:t>88   0 00  9693</w:t>
            </w:r>
            <w:r w:rsidRPr="00AB4B94">
              <w:rPr>
                <w:bCs/>
              </w:rPr>
              <w:t>0</w:t>
            </w:r>
          </w:p>
        </w:tc>
        <w:tc>
          <w:tcPr>
            <w:tcW w:w="709" w:type="dxa"/>
          </w:tcPr>
          <w:p w:rsidR="000560E5" w:rsidRDefault="000560E5" w:rsidP="00913308">
            <w:pPr>
              <w:jc w:val="center"/>
              <w:rPr>
                <w:bCs/>
              </w:rPr>
            </w:pPr>
            <w:r>
              <w:rPr>
                <w:bCs/>
              </w:rPr>
              <w:t>540</w:t>
            </w:r>
          </w:p>
        </w:tc>
        <w:tc>
          <w:tcPr>
            <w:tcW w:w="992" w:type="dxa"/>
          </w:tcPr>
          <w:p w:rsidR="000560E5" w:rsidRDefault="000560E5" w:rsidP="00913308">
            <w:pPr>
              <w:jc w:val="center"/>
              <w:rPr>
                <w:bCs/>
              </w:rPr>
            </w:pPr>
            <w:r>
              <w:rPr>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НАЦИОНАЛЬНАЯ ОБОРОНА</w:t>
            </w:r>
          </w:p>
        </w:tc>
        <w:tc>
          <w:tcPr>
            <w:tcW w:w="425" w:type="dxa"/>
          </w:tcPr>
          <w:p w:rsidR="000560E5" w:rsidRPr="00BE32B4" w:rsidRDefault="000560E5" w:rsidP="00913308">
            <w:pPr>
              <w:jc w:val="center"/>
              <w:rPr>
                <w:b/>
                <w:bCs/>
              </w:rPr>
            </w:pPr>
            <w:r w:rsidRPr="00BE32B4">
              <w:rPr>
                <w:b/>
                <w:bCs/>
              </w:rPr>
              <w:t>02</w:t>
            </w:r>
          </w:p>
        </w:tc>
        <w:tc>
          <w:tcPr>
            <w:tcW w:w="426" w:type="dxa"/>
          </w:tcPr>
          <w:p w:rsidR="000560E5" w:rsidRPr="00BE32B4" w:rsidRDefault="000560E5" w:rsidP="00913308">
            <w:pPr>
              <w:jc w:val="center"/>
              <w:rPr>
                <w:b/>
                <w:bCs/>
              </w:rPr>
            </w:pPr>
            <w:r w:rsidRPr="00BE32B4">
              <w:rPr>
                <w:b/>
                <w:bCs/>
              </w:rPr>
              <w:t> </w:t>
            </w:r>
          </w:p>
        </w:tc>
        <w:tc>
          <w:tcPr>
            <w:tcW w:w="3118" w:type="dxa"/>
            <w:gridSpan w:val="4"/>
            <w:tcBorders>
              <w:top w:val="nil"/>
            </w:tcBorders>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right"/>
              <w:rPr>
                <w:b/>
              </w:rPr>
            </w:pPr>
            <w:r>
              <w:rPr>
                <w:b/>
              </w:rPr>
              <w:t>223,600</w:t>
            </w:r>
          </w:p>
        </w:tc>
        <w:tc>
          <w:tcPr>
            <w:tcW w:w="992" w:type="dxa"/>
          </w:tcPr>
          <w:p w:rsidR="000560E5" w:rsidRPr="00635C0B" w:rsidRDefault="000560E5" w:rsidP="00913308">
            <w:pPr>
              <w:jc w:val="center"/>
              <w:rPr>
                <w:b/>
              </w:rPr>
            </w:pPr>
            <w:r>
              <w:rPr>
                <w:b/>
              </w:rPr>
              <w:t>249,400</w:t>
            </w:r>
          </w:p>
        </w:tc>
        <w:tc>
          <w:tcPr>
            <w:tcW w:w="993" w:type="dxa"/>
          </w:tcPr>
          <w:p w:rsidR="000560E5" w:rsidRPr="00635C0B" w:rsidRDefault="000560E5" w:rsidP="00913308">
            <w:pPr>
              <w:jc w:val="center"/>
              <w:rPr>
                <w:b/>
              </w:rPr>
            </w:pPr>
            <w:r>
              <w:rPr>
                <w:b/>
              </w:rPr>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Мобилизационная и вневойсковая подготовка</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rPr>
                <w:bCs/>
              </w:rPr>
            </w:pPr>
          </w:p>
          <w:p w:rsidR="000560E5" w:rsidRPr="00BE32B4" w:rsidRDefault="000560E5" w:rsidP="00913308">
            <w:pPr>
              <w:jc w:val="center"/>
              <w:rPr>
                <w:bCs/>
              </w:rPr>
            </w:pP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Расходы администрации Царевщинского сельсовета Мокшанского района Пензенской области за счет </w:t>
            </w:r>
            <w:r w:rsidRPr="00BE32B4">
              <w:rPr>
                <w:bCs/>
              </w:rPr>
              <w:lastRenderedPageBreak/>
              <w:t>субвенций на исполнение переданных полномочий</w:t>
            </w:r>
          </w:p>
        </w:tc>
        <w:tc>
          <w:tcPr>
            <w:tcW w:w="425" w:type="dxa"/>
          </w:tcPr>
          <w:p w:rsidR="000560E5" w:rsidRPr="00BE32B4" w:rsidRDefault="000560E5" w:rsidP="00913308">
            <w:pPr>
              <w:jc w:val="center"/>
              <w:rPr>
                <w:bCs/>
              </w:rPr>
            </w:pPr>
            <w:r w:rsidRPr="00BE32B4">
              <w:rPr>
                <w:bCs/>
              </w:rPr>
              <w:lastRenderedPageBreak/>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rPr>
                <w:bCs/>
              </w:rPr>
            </w:pPr>
            <w:r w:rsidRPr="00BE32B4">
              <w:rPr>
                <w:bCs/>
              </w:rPr>
              <w:t>87   0 00   00000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lastRenderedPageBreak/>
              <w:t> </w:t>
            </w:r>
          </w:p>
        </w:tc>
        <w:tc>
          <w:tcPr>
            <w:tcW w:w="2826" w:type="dxa"/>
          </w:tcPr>
          <w:p w:rsidR="000560E5" w:rsidRPr="00BE32B4" w:rsidRDefault="000560E5" w:rsidP="00913308">
            <w:pPr>
              <w:rPr>
                <w:bCs/>
              </w:rPr>
            </w:pPr>
            <w:r w:rsidRPr="00BE32B4">
              <w:rPr>
                <w:bCs/>
              </w:rPr>
              <w:t>Осуществление  первичного воинского учета на территориях, где отсутствуют военные комиссариаты</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100</w:t>
            </w:r>
          </w:p>
        </w:tc>
        <w:tc>
          <w:tcPr>
            <w:tcW w:w="992" w:type="dxa"/>
          </w:tcPr>
          <w:p w:rsidR="000560E5" w:rsidRPr="00BE32B4" w:rsidRDefault="000560E5" w:rsidP="00913308">
            <w:pPr>
              <w:jc w:val="center"/>
              <w:rPr>
                <w:bCs/>
              </w:rPr>
            </w:pPr>
            <w:r>
              <w:rPr>
                <w:bCs/>
              </w:rPr>
              <w:t>140,786</w:t>
            </w:r>
          </w:p>
        </w:tc>
        <w:tc>
          <w:tcPr>
            <w:tcW w:w="992" w:type="dxa"/>
          </w:tcPr>
          <w:p w:rsidR="000560E5" w:rsidRPr="00BE32B4" w:rsidRDefault="000560E5" w:rsidP="00913308">
            <w:pPr>
              <w:jc w:val="center"/>
              <w:rPr>
                <w:bCs/>
              </w:rPr>
            </w:pPr>
            <w:r>
              <w:rPr>
                <w:bCs/>
              </w:rPr>
              <w:t>140,786</w:t>
            </w:r>
          </w:p>
        </w:tc>
        <w:tc>
          <w:tcPr>
            <w:tcW w:w="993" w:type="dxa"/>
          </w:tcPr>
          <w:p w:rsidR="000560E5" w:rsidRPr="00BE32B4" w:rsidRDefault="000560E5" w:rsidP="00913308">
            <w:pPr>
              <w:jc w:val="center"/>
              <w:rPr>
                <w:bCs/>
              </w:rPr>
            </w:pPr>
            <w:r>
              <w:rPr>
                <w:bCs/>
              </w:rPr>
              <w:t>140,786</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120</w:t>
            </w:r>
          </w:p>
        </w:tc>
        <w:tc>
          <w:tcPr>
            <w:tcW w:w="992" w:type="dxa"/>
          </w:tcPr>
          <w:p w:rsidR="000560E5" w:rsidRDefault="000560E5" w:rsidP="00913308">
            <w:pPr>
              <w:jc w:val="right"/>
            </w:pPr>
            <w:r>
              <w:t>42,518</w:t>
            </w:r>
          </w:p>
        </w:tc>
        <w:tc>
          <w:tcPr>
            <w:tcW w:w="992" w:type="dxa"/>
          </w:tcPr>
          <w:p w:rsidR="000560E5" w:rsidRDefault="000560E5" w:rsidP="00913308">
            <w:pPr>
              <w:jc w:val="right"/>
            </w:pPr>
            <w:r>
              <w:t>42,518</w:t>
            </w:r>
          </w:p>
        </w:tc>
        <w:tc>
          <w:tcPr>
            <w:tcW w:w="993" w:type="dxa"/>
          </w:tcPr>
          <w:p w:rsidR="000560E5" w:rsidRDefault="000560E5" w:rsidP="00913308">
            <w:pPr>
              <w:jc w:val="right"/>
            </w:pPr>
            <w:r>
              <w:t>42,518</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iCs/>
              </w:rPr>
            </w:pPr>
            <w:r w:rsidRPr="00BE32B4">
              <w:rPr>
                <w:bCs/>
                <w:iCs/>
              </w:rPr>
              <w:t>Закупка товаров, работ и услуг для обеспечения государственных (муниципальных) нужд</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200</w:t>
            </w:r>
          </w:p>
        </w:tc>
        <w:tc>
          <w:tcPr>
            <w:tcW w:w="992" w:type="dxa"/>
          </w:tcPr>
          <w:p w:rsidR="000560E5" w:rsidRPr="00BE32B4" w:rsidRDefault="000560E5" w:rsidP="00913308">
            <w:pPr>
              <w:jc w:val="right"/>
              <w:rPr>
                <w:bCs/>
              </w:rPr>
            </w:pPr>
            <w:r>
              <w:rPr>
                <w:bCs/>
              </w:rPr>
              <w:t>40,296</w:t>
            </w:r>
          </w:p>
        </w:tc>
        <w:tc>
          <w:tcPr>
            <w:tcW w:w="992" w:type="dxa"/>
          </w:tcPr>
          <w:p w:rsidR="000560E5" w:rsidRPr="00BE32B4" w:rsidRDefault="000560E5" w:rsidP="00913308">
            <w:pPr>
              <w:jc w:val="right"/>
              <w:rPr>
                <w:bCs/>
              </w:rPr>
            </w:pPr>
            <w:r>
              <w:rPr>
                <w:bCs/>
              </w:rPr>
              <w:t>66,096</w:t>
            </w:r>
          </w:p>
        </w:tc>
        <w:tc>
          <w:tcPr>
            <w:tcW w:w="993" w:type="dxa"/>
          </w:tcPr>
          <w:p w:rsidR="000560E5" w:rsidRPr="00BE32B4" w:rsidRDefault="000560E5" w:rsidP="00913308">
            <w:pPr>
              <w:jc w:val="right"/>
              <w:rPr>
                <w:bCs/>
              </w:rPr>
            </w:pPr>
            <w:r>
              <w:rPr>
                <w:bCs/>
              </w:rPr>
              <w:t>134,096</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iCs/>
              </w:rPr>
            </w:pPr>
            <w:r w:rsidRPr="00BE32B4">
              <w:rPr>
                <w:bCs/>
                <w:iCs/>
              </w:rPr>
              <w:t>Иные закупки товаров, работ и услуг для обеспечения государственных (муниципальных) нужд</w:t>
            </w:r>
          </w:p>
        </w:tc>
        <w:tc>
          <w:tcPr>
            <w:tcW w:w="425" w:type="dxa"/>
          </w:tcPr>
          <w:p w:rsidR="000560E5" w:rsidRPr="00BE32B4" w:rsidRDefault="000560E5" w:rsidP="00913308">
            <w:pPr>
              <w:jc w:val="center"/>
              <w:rPr>
                <w:bCs/>
              </w:rPr>
            </w:pPr>
            <w:r w:rsidRPr="00BE32B4">
              <w:rPr>
                <w:bCs/>
              </w:rPr>
              <w:t>02</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240</w:t>
            </w:r>
          </w:p>
        </w:tc>
        <w:tc>
          <w:tcPr>
            <w:tcW w:w="992" w:type="dxa"/>
          </w:tcPr>
          <w:p w:rsidR="000560E5" w:rsidRPr="00BE32B4" w:rsidRDefault="000560E5" w:rsidP="00913308">
            <w:pPr>
              <w:jc w:val="right"/>
              <w:rPr>
                <w:bCs/>
              </w:rPr>
            </w:pPr>
            <w:r>
              <w:rPr>
                <w:bCs/>
              </w:rPr>
              <w:t>40,296</w:t>
            </w:r>
          </w:p>
        </w:tc>
        <w:tc>
          <w:tcPr>
            <w:tcW w:w="992" w:type="dxa"/>
          </w:tcPr>
          <w:p w:rsidR="000560E5" w:rsidRPr="00BE32B4" w:rsidRDefault="000560E5" w:rsidP="00913308">
            <w:pPr>
              <w:jc w:val="right"/>
              <w:rPr>
                <w:bCs/>
              </w:rPr>
            </w:pPr>
            <w:r>
              <w:rPr>
                <w:bCs/>
              </w:rPr>
              <w:t>66,096</w:t>
            </w:r>
          </w:p>
        </w:tc>
        <w:tc>
          <w:tcPr>
            <w:tcW w:w="993" w:type="dxa"/>
          </w:tcPr>
          <w:p w:rsidR="000560E5" w:rsidRPr="00BE32B4" w:rsidRDefault="000560E5" w:rsidP="00913308">
            <w:pPr>
              <w:jc w:val="right"/>
              <w:rPr>
                <w:bCs/>
              </w:rPr>
            </w:pPr>
            <w:r>
              <w:rPr>
                <w:bCs/>
              </w:rPr>
              <w:t>134,096</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НАЦИОНАЛЬНАЯ ЭКОНОМИКА</w:t>
            </w:r>
          </w:p>
        </w:tc>
        <w:tc>
          <w:tcPr>
            <w:tcW w:w="425" w:type="dxa"/>
            <w:tcBorders>
              <w:top w:val="nil"/>
            </w:tcBorders>
          </w:tcPr>
          <w:p w:rsidR="000560E5" w:rsidRPr="00BE32B4" w:rsidRDefault="000560E5" w:rsidP="00913308">
            <w:pPr>
              <w:jc w:val="center"/>
              <w:rPr>
                <w:b/>
                <w:bCs/>
              </w:rPr>
            </w:pPr>
            <w:r w:rsidRPr="00BE32B4">
              <w:rPr>
                <w:b/>
                <w:bCs/>
              </w:rPr>
              <w:t>04</w:t>
            </w:r>
          </w:p>
        </w:tc>
        <w:tc>
          <w:tcPr>
            <w:tcW w:w="426" w:type="dxa"/>
          </w:tcPr>
          <w:p w:rsidR="000560E5" w:rsidRPr="00BE32B4" w:rsidRDefault="000560E5" w:rsidP="00913308">
            <w:pPr>
              <w:jc w:val="center"/>
              <w:rPr>
                <w:b/>
                <w:bCs/>
              </w:rPr>
            </w:pPr>
            <w:r w:rsidRPr="00BE32B4">
              <w:rPr>
                <w:b/>
                <w:bCs/>
              </w:rPr>
              <w:t> </w:t>
            </w:r>
          </w:p>
        </w:tc>
        <w:tc>
          <w:tcPr>
            <w:tcW w:w="3118" w:type="dxa"/>
            <w:gridSpan w:val="4"/>
            <w:tcBorders>
              <w:bottom w:val="single" w:sz="4" w:space="0" w:color="auto"/>
            </w:tcBorders>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504EB9" w:rsidRDefault="000560E5" w:rsidP="00913308">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0560E5" w:rsidRPr="00504EB9" w:rsidRDefault="000560E5" w:rsidP="00913308">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0560E5" w:rsidRPr="00504EB9" w:rsidRDefault="000560E5" w:rsidP="00913308">
            <w:pPr>
              <w:jc w:val="right"/>
              <w:rPr>
                <w:b/>
                <w:bCs/>
              </w:rPr>
            </w:pPr>
            <w:r w:rsidRPr="00504EB9">
              <w:rPr>
                <w:b/>
                <w:bCs/>
              </w:rPr>
              <w:t>15</w:t>
            </w:r>
            <w:r>
              <w:rPr>
                <w:b/>
                <w:bCs/>
              </w:rPr>
              <w:t>64</w:t>
            </w:r>
            <w:r w:rsidRPr="00504EB9">
              <w:rPr>
                <w:b/>
                <w:bCs/>
              </w:rPr>
              <w:t>,</w:t>
            </w:r>
            <w:r>
              <w:rPr>
                <w:b/>
                <w:bCs/>
              </w:rPr>
              <w:t>2</w:t>
            </w:r>
            <w:r w:rsidRPr="00504EB9">
              <w:rPr>
                <w:b/>
                <w:bCs/>
              </w:rPr>
              <w:t>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Дорожное хозяйство (дорожные фонды)</w:t>
            </w:r>
          </w:p>
        </w:tc>
        <w:tc>
          <w:tcPr>
            <w:tcW w:w="425" w:type="dxa"/>
          </w:tcPr>
          <w:p w:rsidR="000560E5" w:rsidRPr="00BE32B4" w:rsidRDefault="000560E5" w:rsidP="00913308">
            <w:pPr>
              <w:jc w:val="center"/>
              <w:rPr>
                <w:b/>
                <w:bCs/>
              </w:rPr>
            </w:pPr>
            <w:r w:rsidRPr="00BE32B4">
              <w:rPr>
                <w:b/>
                <w:bCs/>
              </w:rPr>
              <w:t>04</w:t>
            </w:r>
          </w:p>
        </w:tc>
        <w:tc>
          <w:tcPr>
            <w:tcW w:w="426" w:type="dxa"/>
          </w:tcPr>
          <w:p w:rsidR="000560E5" w:rsidRPr="00BE32B4" w:rsidRDefault="000560E5" w:rsidP="00913308">
            <w:pPr>
              <w:jc w:val="center"/>
              <w:rPr>
                <w:b/>
                <w:bCs/>
              </w:rPr>
            </w:pPr>
            <w:r w:rsidRPr="00BE32B4">
              <w:rPr>
                <w:b/>
                <w:bCs/>
              </w:rPr>
              <w:t>09</w:t>
            </w:r>
          </w:p>
        </w:tc>
        <w:tc>
          <w:tcPr>
            <w:tcW w:w="3118" w:type="dxa"/>
            <w:gridSpan w:val="4"/>
            <w:tcBorders>
              <w:top w:val="single" w:sz="4" w:space="0" w:color="auto"/>
            </w:tcBorders>
          </w:tcPr>
          <w:p w:rsidR="000560E5" w:rsidRPr="00BE32B4" w:rsidRDefault="000560E5" w:rsidP="00913308">
            <w:pPr>
              <w:jc w:val="center"/>
              <w:rPr>
                <w:bCs/>
              </w:rPr>
            </w:pPr>
          </w:p>
          <w:p w:rsidR="000560E5" w:rsidRPr="00BE32B4" w:rsidRDefault="000560E5" w:rsidP="00913308">
            <w:pPr>
              <w:jc w:val="center"/>
              <w:rPr>
                <w:bCs/>
              </w:rPr>
            </w:pP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0560E5" w:rsidRPr="00504EB9" w:rsidRDefault="000560E5" w:rsidP="00913308">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0560E5" w:rsidRPr="00504EB9" w:rsidRDefault="000560E5" w:rsidP="00913308">
            <w:pPr>
              <w:jc w:val="right"/>
              <w:rPr>
                <w:b/>
                <w:bCs/>
              </w:rPr>
            </w:pPr>
            <w:r w:rsidRPr="00504EB9">
              <w:rPr>
                <w:b/>
                <w:bCs/>
              </w:rPr>
              <w:t>15</w:t>
            </w:r>
            <w:r>
              <w:rPr>
                <w:b/>
                <w:bCs/>
              </w:rPr>
              <w:t>64</w:t>
            </w:r>
            <w:r w:rsidRPr="00504EB9">
              <w:rPr>
                <w:b/>
                <w:bCs/>
              </w:rPr>
              <w:t>,</w:t>
            </w:r>
            <w:r>
              <w:rPr>
                <w:b/>
                <w:bCs/>
              </w:rPr>
              <w:t>2</w:t>
            </w:r>
            <w:r w:rsidRPr="00504EB9">
              <w:rPr>
                <w:b/>
                <w:bCs/>
              </w:rPr>
              <w:t>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Подпрограмма «Развитие дорожного и жилищно-коммунального хозяйства и обеспечение первичных мер пожарной </w:t>
            </w:r>
            <w:r w:rsidRPr="00BE32B4">
              <w:rPr>
                <w:bCs/>
              </w:rPr>
              <w:lastRenderedPageBreak/>
              <w:t xml:space="preserve">безопасности в Царевщинском сельсовете» </w:t>
            </w:r>
          </w:p>
        </w:tc>
        <w:tc>
          <w:tcPr>
            <w:tcW w:w="425" w:type="dxa"/>
          </w:tcPr>
          <w:p w:rsidR="000560E5" w:rsidRPr="00BE32B4" w:rsidRDefault="000560E5" w:rsidP="00913308">
            <w:pPr>
              <w:jc w:val="center"/>
              <w:rPr>
                <w:bCs/>
              </w:rPr>
            </w:pPr>
            <w:r w:rsidRPr="00BE32B4">
              <w:rPr>
                <w:bCs/>
              </w:rPr>
              <w:lastRenderedPageBreak/>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rPr>
                <w:bCs/>
              </w:rPr>
            </w:pPr>
            <w:r w:rsidRPr="00BE32B4">
              <w:rPr>
                <w:bCs/>
              </w:rPr>
              <w:t>01   1 01  00000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r w:rsidRPr="00BE32B4">
              <w:t>Бюджетные ассигнования муниципального дорожного фонда Царевщинского сельсовета</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pPr>
            <w:r>
              <w:rPr>
                <w:bCs/>
              </w:rPr>
              <w:t>01  1  01  9Д150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r w:rsidRPr="00BE32B4">
              <w:t>Мероприятия по содержанию и ремонту внутрипоселенческих дорог за счет средств дорожного фонда</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pPr>
            <w:r>
              <w:rPr>
                <w:bCs/>
              </w:rPr>
              <w:t>01  1  01  9Д150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pPr>
            <w:r>
              <w:rPr>
                <w:bCs/>
              </w:rPr>
              <w:t>01  1  01  9Д150</w:t>
            </w:r>
          </w:p>
        </w:tc>
        <w:tc>
          <w:tcPr>
            <w:tcW w:w="709" w:type="dxa"/>
          </w:tcPr>
          <w:p w:rsidR="000560E5" w:rsidRPr="00BE32B4" w:rsidRDefault="000560E5" w:rsidP="00913308">
            <w:pPr>
              <w:jc w:val="center"/>
              <w:rPr>
                <w:bCs/>
              </w:rPr>
            </w:pPr>
            <w:r w:rsidRPr="00BE32B4">
              <w:rPr>
                <w:bCs/>
              </w:rPr>
              <w:t>200</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0560E5" w:rsidRPr="00BE32B4" w:rsidRDefault="000560E5" w:rsidP="00913308">
            <w:pPr>
              <w:jc w:val="center"/>
              <w:rPr>
                <w:bCs/>
              </w:rPr>
            </w:pPr>
            <w:r w:rsidRPr="00BE32B4">
              <w:rPr>
                <w:bCs/>
              </w:rPr>
              <w:t>04</w:t>
            </w:r>
          </w:p>
        </w:tc>
        <w:tc>
          <w:tcPr>
            <w:tcW w:w="426" w:type="dxa"/>
          </w:tcPr>
          <w:p w:rsidR="000560E5" w:rsidRPr="00BE32B4" w:rsidRDefault="000560E5" w:rsidP="00913308">
            <w:pPr>
              <w:jc w:val="center"/>
              <w:rPr>
                <w:bCs/>
              </w:rPr>
            </w:pPr>
            <w:r w:rsidRPr="00BE32B4">
              <w:rPr>
                <w:bCs/>
              </w:rPr>
              <w:t>09</w:t>
            </w:r>
          </w:p>
        </w:tc>
        <w:tc>
          <w:tcPr>
            <w:tcW w:w="3118" w:type="dxa"/>
            <w:gridSpan w:val="4"/>
          </w:tcPr>
          <w:p w:rsidR="000560E5" w:rsidRPr="00BE32B4" w:rsidRDefault="000560E5" w:rsidP="00913308">
            <w:pPr>
              <w:jc w:val="center"/>
            </w:pPr>
            <w:r>
              <w:rPr>
                <w:bCs/>
              </w:rPr>
              <w:t>01  1  01  9Д150</w:t>
            </w:r>
          </w:p>
        </w:tc>
        <w:tc>
          <w:tcPr>
            <w:tcW w:w="709" w:type="dxa"/>
          </w:tcPr>
          <w:p w:rsidR="000560E5" w:rsidRPr="00BE32B4" w:rsidRDefault="000560E5" w:rsidP="00913308">
            <w:pPr>
              <w:jc w:val="center"/>
              <w:rPr>
                <w:bCs/>
              </w:rPr>
            </w:pPr>
            <w:r w:rsidRPr="00BE32B4">
              <w:rPr>
                <w:bCs/>
              </w:rPr>
              <w:t>240</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
                <w:bCs/>
              </w:rPr>
            </w:pPr>
            <w:r w:rsidRPr="00BE32B4">
              <w:rPr>
                <w:b/>
                <w:bCs/>
              </w:rPr>
              <w:t>ЖИЛИЩНО-КОММУНАЛЬНОЕ ХОЗЯЙСТВО</w:t>
            </w:r>
          </w:p>
        </w:tc>
        <w:tc>
          <w:tcPr>
            <w:tcW w:w="425" w:type="dxa"/>
          </w:tcPr>
          <w:p w:rsidR="000560E5" w:rsidRPr="00BE32B4" w:rsidRDefault="000560E5" w:rsidP="00913308">
            <w:pPr>
              <w:jc w:val="center"/>
              <w:rPr>
                <w:b/>
                <w:bCs/>
              </w:rPr>
            </w:pPr>
            <w:r w:rsidRPr="00BE32B4">
              <w:rPr>
                <w:b/>
                <w:bCs/>
              </w:rPr>
              <w:t>05</w:t>
            </w:r>
          </w:p>
        </w:tc>
        <w:tc>
          <w:tcPr>
            <w:tcW w:w="426" w:type="dxa"/>
          </w:tcPr>
          <w:p w:rsidR="000560E5" w:rsidRPr="00BE32B4" w:rsidRDefault="000560E5" w:rsidP="00913308">
            <w:pPr>
              <w:jc w:val="center"/>
              <w:rPr>
                <w:b/>
                <w:bCs/>
              </w:rPr>
            </w:pPr>
            <w:r w:rsidRPr="00BE32B4">
              <w:rPr>
                <w:b/>
                <w:bCs/>
              </w:rPr>
              <w:t> </w:t>
            </w:r>
          </w:p>
        </w:tc>
        <w:tc>
          <w:tcPr>
            <w:tcW w:w="3118" w:type="dxa"/>
            <w:gridSpan w:val="4"/>
            <w:tcBorders>
              <w:bottom w:val="nil"/>
            </w:tcBorders>
          </w:tcPr>
          <w:p w:rsidR="000560E5" w:rsidRPr="00BE32B4" w:rsidRDefault="000560E5" w:rsidP="00913308">
            <w:pPr>
              <w:jc w:val="center"/>
              <w:rPr>
                <w:b/>
                <w:bCs/>
              </w:rPr>
            </w:pPr>
          </w:p>
          <w:p w:rsidR="000560E5" w:rsidRPr="00BE32B4" w:rsidRDefault="000560E5" w:rsidP="00913308">
            <w:pP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center"/>
              <w:rPr>
                <w:b/>
              </w:rPr>
            </w:pPr>
            <w:r>
              <w:rPr>
                <w:b/>
              </w:rPr>
              <w:t>26</w:t>
            </w:r>
            <w:r w:rsidRPr="00635C0B">
              <w:rPr>
                <w:b/>
              </w:rPr>
              <w:t>0,000</w:t>
            </w:r>
          </w:p>
        </w:tc>
        <w:tc>
          <w:tcPr>
            <w:tcW w:w="992" w:type="dxa"/>
          </w:tcPr>
          <w:p w:rsidR="000560E5" w:rsidRPr="00635C0B" w:rsidRDefault="000560E5" w:rsidP="00913308">
            <w:pPr>
              <w:jc w:val="center"/>
              <w:rPr>
                <w:b/>
                <w:bCs/>
              </w:rPr>
            </w:pPr>
            <w:r>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
                <w:bCs/>
              </w:rPr>
            </w:pPr>
            <w:r w:rsidRPr="00BE32B4">
              <w:rPr>
                <w:b/>
                <w:bCs/>
              </w:rPr>
              <w:t>Коммунальное хозяйство</w:t>
            </w:r>
          </w:p>
        </w:tc>
        <w:tc>
          <w:tcPr>
            <w:tcW w:w="425" w:type="dxa"/>
          </w:tcPr>
          <w:p w:rsidR="000560E5" w:rsidRPr="00BE32B4" w:rsidRDefault="000560E5" w:rsidP="00913308">
            <w:pPr>
              <w:jc w:val="center"/>
              <w:rPr>
                <w:b/>
                <w:bCs/>
              </w:rPr>
            </w:pPr>
            <w:r w:rsidRPr="00BE32B4">
              <w:rPr>
                <w:b/>
                <w:bCs/>
              </w:rPr>
              <w:t>05</w:t>
            </w:r>
          </w:p>
        </w:tc>
        <w:tc>
          <w:tcPr>
            <w:tcW w:w="426" w:type="dxa"/>
          </w:tcPr>
          <w:p w:rsidR="000560E5" w:rsidRPr="00BE32B4" w:rsidRDefault="000560E5" w:rsidP="00913308">
            <w:pPr>
              <w:jc w:val="center"/>
              <w:rPr>
                <w:b/>
                <w:bCs/>
              </w:rPr>
            </w:pPr>
            <w:r w:rsidRPr="00BE32B4">
              <w:rPr>
                <w:b/>
                <w:bCs/>
              </w:rPr>
              <w:t>02</w:t>
            </w:r>
          </w:p>
        </w:tc>
        <w:tc>
          <w:tcPr>
            <w:tcW w:w="3118"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p>
        </w:tc>
        <w:tc>
          <w:tcPr>
            <w:tcW w:w="992" w:type="dxa"/>
          </w:tcPr>
          <w:p w:rsidR="000560E5" w:rsidRPr="00BE32B4" w:rsidRDefault="000560E5" w:rsidP="00913308">
            <w:pPr>
              <w:jc w:val="right"/>
              <w:rPr>
                <w:b/>
              </w:rPr>
            </w:pPr>
            <w:r>
              <w:rPr>
                <w:b/>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E3334B" w:rsidRDefault="000560E5" w:rsidP="00913308">
            <w:pPr>
              <w:rPr>
                <w:b/>
              </w:rPr>
            </w:pPr>
            <w:r w:rsidRPr="00E3334B">
              <w:rPr>
                <w:b/>
              </w:rPr>
              <w:t>Непрограммные мероприятия</w:t>
            </w:r>
          </w:p>
        </w:tc>
        <w:tc>
          <w:tcPr>
            <w:tcW w:w="425" w:type="dxa"/>
          </w:tcPr>
          <w:p w:rsidR="000560E5" w:rsidRPr="00E3334B" w:rsidRDefault="000560E5" w:rsidP="00913308">
            <w:pPr>
              <w:jc w:val="center"/>
              <w:rPr>
                <w:b/>
              </w:rPr>
            </w:pPr>
            <w:r w:rsidRPr="00E3334B">
              <w:rPr>
                <w:b/>
              </w:rPr>
              <w:t>05</w:t>
            </w:r>
          </w:p>
        </w:tc>
        <w:tc>
          <w:tcPr>
            <w:tcW w:w="426" w:type="dxa"/>
          </w:tcPr>
          <w:p w:rsidR="000560E5" w:rsidRPr="00E3334B" w:rsidRDefault="000560E5" w:rsidP="00913308">
            <w:pPr>
              <w:jc w:val="center"/>
              <w:rPr>
                <w:b/>
              </w:rPr>
            </w:pPr>
            <w:r w:rsidRPr="00E3334B">
              <w:rPr>
                <w:b/>
              </w:rPr>
              <w:t>02</w:t>
            </w:r>
          </w:p>
        </w:tc>
        <w:tc>
          <w:tcPr>
            <w:tcW w:w="3118" w:type="dxa"/>
            <w:gridSpan w:val="4"/>
          </w:tcPr>
          <w:p w:rsidR="000560E5" w:rsidRPr="00E3334B" w:rsidRDefault="000560E5" w:rsidP="00913308">
            <w:pPr>
              <w:jc w:val="center"/>
              <w:rPr>
                <w:b/>
              </w:rPr>
            </w:pPr>
            <w:r w:rsidRPr="00E3334B">
              <w:rPr>
                <w:b/>
              </w:rPr>
              <w:t>8800000000</w:t>
            </w:r>
          </w:p>
        </w:tc>
        <w:tc>
          <w:tcPr>
            <w:tcW w:w="709" w:type="dxa"/>
          </w:tcPr>
          <w:p w:rsidR="000560E5" w:rsidRPr="00E3334B" w:rsidRDefault="000560E5" w:rsidP="00913308">
            <w:pPr>
              <w:snapToGrid w:val="0"/>
              <w:jc w:val="center"/>
              <w:rPr>
                <w:b/>
              </w:rPr>
            </w:pPr>
          </w:p>
        </w:tc>
        <w:tc>
          <w:tcPr>
            <w:tcW w:w="992" w:type="dxa"/>
          </w:tcPr>
          <w:p w:rsidR="000560E5" w:rsidRPr="00BE32B4" w:rsidRDefault="000560E5" w:rsidP="00913308">
            <w:pPr>
              <w:jc w:val="right"/>
            </w:pPr>
            <w: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9C4ED9" w:rsidRDefault="000560E5" w:rsidP="00913308">
            <w:r w:rsidRPr="009C4ED9">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w:t>
            </w:r>
            <w:r w:rsidRPr="009C4ED9">
              <w:lastRenderedPageBreak/>
              <w:t>пределах полномочий установленных законодательством Российской Федерации.»</w:t>
            </w:r>
          </w:p>
        </w:tc>
        <w:tc>
          <w:tcPr>
            <w:tcW w:w="425" w:type="dxa"/>
          </w:tcPr>
          <w:p w:rsidR="000560E5" w:rsidRPr="009C4ED9" w:rsidRDefault="000560E5" w:rsidP="00913308">
            <w:pPr>
              <w:jc w:val="center"/>
            </w:pPr>
            <w:r w:rsidRPr="009C4ED9">
              <w:lastRenderedPageBreak/>
              <w:t>05</w:t>
            </w:r>
          </w:p>
        </w:tc>
        <w:tc>
          <w:tcPr>
            <w:tcW w:w="426" w:type="dxa"/>
          </w:tcPr>
          <w:p w:rsidR="000560E5" w:rsidRPr="009C4ED9" w:rsidRDefault="000560E5" w:rsidP="00913308">
            <w:pPr>
              <w:jc w:val="center"/>
            </w:pPr>
            <w:r w:rsidRPr="009C4ED9">
              <w:t>02</w:t>
            </w:r>
          </w:p>
        </w:tc>
        <w:tc>
          <w:tcPr>
            <w:tcW w:w="3118" w:type="dxa"/>
            <w:gridSpan w:val="4"/>
          </w:tcPr>
          <w:p w:rsidR="000560E5" w:rsidRPr="009C4ED9" w:rsidRDefault="000560E5" w:rsidP="00913308">
            <w:pPr>
              <w:jc w:val="center"/>
            </w:pPr>
            <w:r w:rsidRPr="009C4ED9">
              <w:t>8800096970</w:t>
            </w:r>
          </w:p>
        </w:tc>
        <w:tc>
          <w:tcPr>
            <w:tcW w:w="709" w:type="dxa"/>
          </w:tcPr>
          <w:p w:rsidR="000560E5" w:rsidRPr="009C4ED9" w:rsidRDefault="000560E5" w:rsidP="00913308">
            <w:pPr>
              <w:snapToGrid w:val="0"/>
              <w:jc w:val="center"/>
            </w:pPr>
          </w:p>
        </w:tc>
        <w:tc>
          <w:tcPr>
            <w:tcW w:w="992" w:type="dxa"/>
          </w:tcPr>
          <w:p w:rsidR="000560E5" w:rsidRPr="00BE32B4" w:rsidRDefault="000560E5" w:rsidP="00913308">
            <w:pPr>
              <w:jc w:val="right"/>
              <w:rPr>
                <w:bCs/>
              </w:rPr>
            </w:pPr>
            <w:r>
              <w:rPr>
                <w:bCs/>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9C4ED9" w:rsidRDefault="000560E5" w:rsidP="00913308">
            <w:r w:rsidRPr="009C4ED9">
              <w:t>Межбюджетные трансферты</w:t>
            </w:r>
          </w:p>
        </w:tc>
        <w:tc>
          <w:tcPr>
            <w:tcW w:w="425" w:type="dxa"/>
          </w:tcPr>
          <w:p w:rsidR="000560E5" w:rsidRPr="009C4ED9" w:rsidRDefault="000560E5" w:rsidP="00913308">
            <w:pPr>
              <w:jc w:val="center"/>
            </w:pPr>
            <w:r w:rsidRPr="009C4ED9">
              <w:t>05</w:t>
            </w:r>
          </w:p>
        </w:tc>
        <w:tc>
          <w:tcPr>
            <w:tcW w:w="426" w:type="dxa"/>
          </w:tcPr>
          <w:p w:rsidR="000560E5" w:rsidRPr="009C4ED9" w:rsidRDefault="000560E5" w:rsidP="00913308">
            <w:pPr>
              <w:jc w:val="center"/>
            </w:pPr>
            <w:r w:rsidRPr="009C4ED9">
              <w:t>02</w:t>
            </w:r>
          </w:p>
        </w:tc>
        <w:tc>
          <w:tcPr>
            <w:tcW w:w="3118" w:type="dxa"/>
            <w:gridSpan w:val="4"/>
          </w:tcPr>
          <w:p w:rsidR="000560E5" w:rsidRPr="009C4ED9" w:rsidRDefault="000560E5" w:rsidP="00913308">
            <w:pPr>
              <w:jc w:val="center"/>
            </w:pPr>
            <w:r w:rsidRPr="009C4ED9">
              <w:t>8800096970</w:t>
            </w:r>
          </w:p>
        </w:tc>
        <w:tc>
          <w:tcPr>
            <w:tcW w:w="709" w:type="dxa"/>
          </w:tcPr>
          <w:p w:rsidR="000560E5" w:rsidRPr="009C4ED9" w:rsidRDefault="000560E5" w:rsidP="00913308">
            <w:pPr>
              <w:jc w:val="center"/>
            </w:pPr>
            <w:r w:rsidRPr="009C4ED9">
              <w:t>500</w:t>
            </w:r>
          </w:p>
        </w:tc>
        <w:tc>
          <w:tcPr>
            <w:tcW w:w="992" w:type="dxa"/>
          </w:tcPr>
          <w:p w:rsidR="000560E5" w:rsidRPr="00BE32B4" w:rsidRDefault="000560E5" w:rsidP="00913308">
            <w:pPr>
              <w:jc w:val="right"/>
              <w:rPr>
                <w:bCs/>
              </w:rPr>
            </w:pPr>
            <w:r>
              <w:rPr>
                <w:bCs/>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
                <w:bCs/>
              </w:rPr>
            </w:pPr>
            <w:r w:rsidRPr="00BE32B4">
              <w:rPr>
                <w:b/>
                <w:bCs/>
              </w:rPr>
              <w:t>Благоустройство</w:t>
            </w:r>
          </w:p>
        </w:tc>
        <w:tc>
          <w:tcPr>
            <w:tcW w:w="425" w:type="dxa"/>
          </w:tcPr>
          <w:p w:rsidR="000560E5" w:rsidRPr="00BE32B4" w:rsidRDefault="000560E5" w:rsidP="00913308">
            <w:pPr>
              <w:jc w:val="center"/>
              <w:rPr>
                <w:b/>
                <w:bCs/>
              </w:rPr>
            </w:pPr>
            <w:r w:rsidRPr="00BE32B4">
              <w:rPr>
                <w:b/>
                <w:bCs/>
              </w:rPr>
              <w:t>05</w:t>
            </w:r>
          </w:p>
        </w:tc>
        <w:tc>
          <w:tcPr>
            <w:tcW w:w="426" w:type="dxa"/>
          </w:tcPr>
          <w:p w:rsidR="000560E5" w:rsidRPr="00BE32B4" w:rsidRDefault="000560E5" w:rsidP="00913308">
            <w:pPr>
              <w:jc w:val="center"/>
              <w:rPr>
                <w:b/>
                <w:bCs/>
              </w:rPr>
            </w:pPr>
            <w:r w:rsidRPr="00BE32B4">
              <w:rPr>
                <w:b/>
                <w:bCs/>
              </w:rPr>
              <w:t>03</w:t>
            </w:r>
          </w:p>
        </w:tc>
        <w:tc>
          <w:tcPr>
            <w:tcW w:w="3118"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center"/>
              <w:rPr>
                <w:b/>
              </w:rPr>
            </w:pPr>
            <w:r>
              <w:rPr>
                <w:b/>
              </w:rPr>
              <w:t>210,000</w:t>
            </w:r>
          </w:p>
        </w:tc>
        <w:tc>
          <w:tcPr>
            <w:tcW w:w="992" w:type="dxa"/>
          </w:tcPr>
          <w:p w:rsidR="000560E5" w:rsidRPr="00635C0B" w:rsidRDefault="000560E5" w:rsidP="00913308">
            <w:pPr>
              <w:jc w:val="center"/>
              <w:rPr>
                <w:b/>
                <w:bCs/>
              </w:rPr>
            </w:pPr>
            <w:r>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0560E5" w:rsidRPr="00BE32B4" w:rsidRDefault="000560E5" w:rsidP="00913308">
            <w:pPr>
              <w:jc w:val="center"/>
              <w:rPr>
                <w:bCs/>
              </w:rPr>
            </w:pPr>
            <w:r w:rsidRPr="00BE32B4">
              <w:rPr>
                <w:bCs/>
              </w:rPr>
              <w:t>05</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9A2A9D" w:rsidRDefault="000560E5" w:rsidP="00913308">
            <w:pPr>
              <w:jc w:val="center"/>
            </w:pPr>
            <w:r w:rsidRPr="009A2A9D">
              <w:t>210,000</w:t>
            </w:r>
          </w:p>
        </w:tc>
        <w:tc>
          <w:tcPr>
            <w:tcW w:w="992" w:type="dxa"/>
          </w:tcPr>
          <w:p w:rsidR="000560E5" w:rsidRPr="009A2A9D" w:rsidRDefault="000560E5" w:rsidP="00913308">
            <w:pPr>
              <w:jc w:val="center"/>
              <w:rPr>
                <w:bCs/>
              </w:rPr>
            </w:pPr>
            <w:r w:rsidRPr="009A2A9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0560E5" w:rsidRPr="00BE32B4" w:rsidRDefault="000560E5" w:rsidP="00913308">
            <w:pPr>
              <w:jc w:val="center"/>
              <w:rPr>
                <w:bCs/>
              </w:rPr>
            </w:pPr>
            <w:r w:rsidRPr="00BE32B4">
              <w:rPr>
                <w:bCs/>
              </w:rPr>
              <w:t>05</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9A2A9D" w:rsidRDefault="000560E5" w:rsidP="00913308">
            <w:pPr>
              <w:jc w:val="center"/>
            </w:pPr>
            <w:r w:rsidRPr="009A2A9D">
              <w:t>210,000</w:t>
            </w:r>
          </w:p>
        </w:tc>
        <w:tc>
          <w:tcPr>
            <w:tcW w:w="992" w:type="dxa"/>
          </w:tcPr>
          <w:p w:rsidR="000560E5" w:rsidRPr="009A2A9D" w:rsidRDefault="000560E5" w:rsidP="00913308">
            <w:pPr>
              <w:jc w:val="center"/>
              <w:rPr>
                <w:bCs/>
              </w:rPr>
            </w:pPr>
            <w:r w:rsidRPr="009A2A9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681"/>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0560E5" w:rsidRPr="00BE32B4" w:rsidRDefault="000560E5" w:rsidP="00913308">
            <w:pPr>
              <w:jc w:val="center"/>
              <w:rPr>
                <w:bCs/>
              </w:rPr>
            </w:pPr>
            <w:r w:rsidRPr="00BE32B4">
              <w:rPr>
                <w:bCs/>
              </w:rPr>
              <w:t>05</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rPr>
                <w:bCs/>
                <w:color w:val="FF0000"/>
              </w:rPr>
            </w:pPr>
            <w:r w:rsidRPr="00BE32B4">
              <w:rPr>
                <w:bCs/>
              </w:rPr>
              <w:t>01   0 01  00000</w:t>
            </w:r>
          </w:p>
        </w:tc>
        <w:tc>
          <w:tcPr>
            <w:tcW w:w="709" w:type="dxa"/>
          </w:tcPr>
          <w:p w:rsidR="000560E5" w:rsidRPr="00BE32B4" w:rsidRDefault="000560E5" w:rsidP="00913308">
            <w:pPr>
              <w:jc w:val="center"/>
              <w:rPr>
                <w:bCs/>
              </w:rPr>
            </w:pPr>
          </w:p>
        </w:tc>
        <w:tc>
          <w:tcPr>
            <w:tcW w:w="992" w:type="dxa"/>
          </w:tcPr>
          <w:p w:rsidR="000560E5" w:rsidRPr="009A2A9D" w:rsidRDefault="000560E5" w:rsidP="00913308">
            <w:pPr>
              <w:jc w:val="center"/>
            </w:pPr>
            <w:r w:rsidRPr="009A2A9D">
              <w:t>210,000</w:t>
            </w:r>
          </w:p>
        </w:tc>
        <w:tc>
          <w:tcPr>
            <w:tcW w:w="992" w:type="dxa"/>
          </w:tcPr>
          <w:p w:rsidR="000560E5" w:rsidRPr="009A2A9D" w:rsidRDefault="000560E5" w:rsidP="00913308">
            <w:pPr>
              <w:jc w:val="center"/>
              <w:rPr>
                <w:bCs/>
              </w:rPr>
            </w:pPr>
            <w:r w:rsidRPr="009A2A9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
                <w:bCs/>
              </w:rPr>
            </w:pPr>
            <w:r w:rsidRPr="00BE32B4">
              <w:rPr>
                <w:b/>
                <w:bCs/>
              </w:rPr>
              <w:t xml:space="preserve">Развитие систем уличного освещения                                                                </w:t>
            </w:r>
          </w:p>
        </w:tc>
        <w:tc>
          <w:tcPr>
            <w:tcW w:w="425" w:type="dxa"/>
          </w:tcPr>
          <w:p w:rsidR="000560E5" w:rsidRPr="00BE32B4" w:rsidRDefault="000560E5" w:rsidP="00913308">
            <w:pPr>
              <w:jc w:val="center"/>
              <w:rPr>
                <w:b/>
                <w:bCs/>
              </w:rPr>
            </w:pPr>
            <w:r w:rsidRPr="00BE32B4">
              <w:rPr>
                <w:b/>
                <w:bCs/>
              </w:rPr>
              <w:t>05</w:t>
            </w:r>
          </w:p>
        </w:tc>
        <w:tc>
          <w:tcPr>
            <w:tcW w:w="426" w:type="dxa"/>
          </w:tcPr>
          <w:p w:rsidR="000560E5" w:rsidRPr="00BE32B4" w:rsidRDefault="000560E5" w:rsidP="00913308">
            <w:pPr>
              <w:jc w:val="center"/>
              <w:rPr>
                <w:b/>
                <w:bCs/>
              </w:rPr>
            </w:pPr>
            <w:r w:rsidRPr="00BE32B4">
              <w:rPr>
                <w:b/>
                <w:bCs/>
              </w:rPr>
              <w:t>03</w:t>
            </w:r>
          </w:p>
        </w:tc>
        <w:tc>
          <w:tcPr>
            <w:tcW w:w="3118" w:type="dxa"/>
            <w:gridSpan w:val="4"/>
          </w:tcPr>
          <w:p w:rsidR="000560E5" w:rsidRPr="00BE32B4" w:rsidRDefault="000560E5" w:rsidP="00913308">
            <w:pPr>
              <w:jc w:val="center"/>
              <w:rPr>
                <w:b/>
                <w:bCs/>
              </w:rPr>
            </w:pPr>
            <w:r w:rsidRPr="00BE32B4">
              <w:rPr>
                <w:b/>
                <w:bCs/>
              </w:rPr>
              <w:t>01    1 01   61160</w:t>
            </w:r>
          </w:p>
        </w:tc>
        <w:tc>
          <w:tcPr>
            <w:tcW w:w="709" w:type="dxa"/>
          </w:tcPr>
          <w:p w:rsidR="000560E5" w:rsidRPr="00BE32B4" w:rsidRDefault="000560E5" w:rsidP="00913308">
            <w:pPr>
              <w:jc w:val="center"/>
              <w:rPr>
                <w:bCs/>
              </w:rPr>
            </w:pPr>
            <w:r w:rsidRPr="00BE32B4">
              <w:rPr>
                <w:bCs/>
              </w:rPr>
              <w:t> </w:t>
            </w:r>
          </w:p>
        </w:tc>
        <w:tc>
          <w:tcPr>
            <w:tcW w:w="992" w:type="dxa"/>
          </w:tcPr>
          <w:p w:rsidR="000560E5" w:rsidRPr="00635C0B" w:rsidRDefault="000560E5" w:rsidP="00913308">
            <w:pPr>
              <w:jc w:val="center"/>
              <w:rPr>
                <w:b/>
              </w:rPr>
            </w:pPr>
            <w:r>
              <w:rPr>
                <w:b/>
              </w:rPr>
              <w:t>210,000</w:t>
            </w:r>
          </w:p>
        </w:tc>
        <w:tc>
          <w:tcPr>
            <w:tcW w:w="992" w:type="dxa"/>
          </w:tcPr>
          <w:p w:rsidR="000560E5" w:rsidRPr="00635C0B" w:rsidRDefault="000560E5" w:rsidP="00913308">
            <w:pPr>
              <w:jc w:val="center"/>
              <w:rPr>
                <w:b/>
                <w:bCs/>
              </w:rPr>
            </w:pPr>
            <w:r>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425" w:type="dxa"/>
          </w:tcPr>
          <w:p w:rsidR="000560E5" w:rsidRPr="00BE32B4" w:rsidRDefault="000560E5" w:rsidP="00913308">
            <w:pPr>
              <w:jc w:val="center"/>
              <w:rPr>
                <w:bCs/>
              </w:rPr>
            </w:pPr>
            <w:r w:rsidRPr="00BE32B4">
              <w:rPr>
                <w:bCs/>
              </w:rPr>
              <w:t>05</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01    1 01   61160</w:t>
            </w:r>
          </w:p>
        </w:tc>
        <w:tc>
          <w:tcPr>
            <w:tcW w:w="709" w:type="dxa"/>
          </w:tcPr>
          <w:p w:rsidR="000560E5" w:rsidRPr="00BE32B4" w:rsidRDefault="000560E5" w:rsidP="00913308">
            <w:pPr>
              <w:jc w:val="center"/>
              <w:rPr>
                <w:bCs/>
              </w:rPr>
            </w:pPr>
            <w:r w:rsidRPr="00BE32B4">
              <w:rPr>
                <w:bCs/>
              </w:rPr>
              <w:t>200</w:t>
            </w:r>
          </w:p>
        </w:tc>
        <w:tc>
          <w:tcPr>
            <w:tcW w:w="992" w:type="dxa"/>
          </w:tcPr>
          <w:p w:rsidR="000560E5" w:rsidRPr="009A2A9D" w:rsidRDefault="000560E5" w:rsidP="00913308">
            <w:pPr>
              <w:jc w:val="center"/>
            </w:pPr>
            <w:r w:rsidRPr="009A2A9D">
              <w:t>210,000</w:t>
            </w:r>
          </w:p>
        </w:tc>
        <w:tc>
          <w:tcPr>
            <w:tcW w:w="992" w:type="dxa"/>
          </w:tcPr>
          <w:p w:rsidR="000560E5" w:rsidRPr="009A2A9D" w:rsidRDefault="000560E5" w:rsidP="00913308">
            <w:pPr>
              <w:jc w:val="center"/>
              <w:rPr>
                <w:bCs/>
              </w:rPr>
            </w:pPr>
            <w:r w:rsidRPr="009A2A9D">
              <w:rPr>
                <w:bCs/>
              </w:rPr>
              <w:t>258,615</w:t>
            </w:r>
          </w:p>
        </w:tc>
        <w:tc>
          <w:tcPr>
            <w:tcW w:w="993" w:type="dxa"/>
          </w:tcPr>
          <w:p w:rsidR="000560E5" w:rsidRPr="00635C0B" w:rsidRDefault="000560E5" w:rsidP="00913308">
            <w:pPr>
              <w:jc w:val="center"/>
              <w:rPr>
                <w:bCs/>
              </w:rPr>
            </w:pPr>
            <w:r>
              <w:rPr>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0560E5" w:rsidRPr="00BE32B4" w:rsidRDefault="000560E5" w:rsidP="00913308">
            <w:pPr>
              <w:jc w:val="center"/>
              <w:rPr>
                <w:bCs/>
              </w:rPr>
            </w:pPr>
            <w:r w:rsidRPr="00BE32B4">
              <w:rPr>
                <w:bCs/>
              </w:rPr>
              <w:t>05</w:t>
            </w:r>
          </w:p>
        </w:tc>
        <w:tc>
          <w:tcPr>
            <w:tcW w:w="426" w:type="dxa"/>
          </w:tcPr>
          <w:p w:rsidR="000560E5" w:rsidRPr="00BE32B4" w:rsidRDefault="000560E5" w:rsidP="00913308">
            <w:pPr>
              <w:jc w:val="center"/>
              <w:rPr>
                <w:bCs/>
              </w:rPr>
            </w:pPr>
            <w:r w:rsidRPr="00BE32B4">
              <w:rPr>
                <w:bCs/>
              </w:rPr>
              <w:t>03</w:t>
            </w:r>
          </w:p>
        </w:tc>
        <w:tc>
          <w:tcPr>
            <w:tcW w:w="3118" w:type="dxa"/>
            <w:gridSpan w:val="4"/>
          </w:tcPr>
          <w:p w:rsidR="000560E5" w:rsidRPr="00BE32B4" w:rsidRDefault="000560E5" w:rsidP="00913308">
            <w:pPr>
              <w:jc w:val="center"/>
            </w:pPr>
            <w:r w:rsidRPr="00BE32B4">
              <w:rPr>
                <w:bCs/>
              </w:rPr>
              <w:t>01    1 01   61160</w:t>
            </w:r>
          </w:p>
        </w:tc>
        <w:tc>
          <w:tcPr>
            <w:tcW w:w="709" w:type="dxa"/>
          </w:tcPr>
          <w:p w:rsidR="000560E5" w:rsidRPr="00BE32B4" w:rsidRDefault="000560E5" w:rsidP="00913308">
            <w:pPr>
              <w:jc w:val="center"/>
              <w:rPr>
                <w:bCs/>
              </w:rPr>
            </w:pPr>
            <w:r w:rsidRPr="00BE32B4">
              <w:rPr>
                <w:bCs/>
              </w:rPr>
              <w:t>240</w:t>
            </w:r>
          </w:p>
        </w:tc>
        <w:tc>
          <w:tcPr>
            <w:tcW w:w="992" w:type="dxa"/>
          </w:tcPr>
          <w:p w:rsidR="000560E5" w:rsidRPr="009A2A9D" w:rsidRDefault="000560E5" w:rsidP="00913308">
            <w:pPr>
              <w:jc w:val="center"/>
            </w:pPr>
            <w:r w:rsidRPr="009A2A9D">
              <w:t>210,000</w:t>
            </w:r>
          </w:p>
        </w:tc>
        <w:tc>
          <w:tcPr>
            <w:tcW w:w="992" w:type="dxa"/>
          </w:tcPr>
          <w:p w:rsidR="000560E5" w:rsidRPr="009A2A9D" w:rsidRDefault="000560E5" w:rsidP="00913308">
            <w:pPr>
              <w:jc w:val="center"/>
              <w:rPr>
                <w:bCs/>
              </w:rPr>
            </w:pPr>
            <w:r w:rsidRPr="009A2A9D">
              <w:rPr>
                <w:bCs/>
              </w:rPr>
              <w:t>258,615</w:t>
            </w:r>
          </w:p>
        </w:tc>
        <w:tc>
          <w:tcPr>
            <w:tcW w:w="993" w:type="dxa"/>
          </w:tcPr>
          <w:p w:rsidR="000560E5" w:rsidRPr="00635C0B" w:rsidRDefault="000560E5" w:rsidP="00913308">
            <w:pPr>
              <w:jc w:val="center"/>
              <w:rPr>
                <w:bCs/>
              </w:rPr>
            </w:pPr>
            <w:r>
              <w:rPr>
                <w:bCs/>
              </w:rPr>
              <w:t>-</w:t>
            </w:r>
          </w:p>
        </w:tc>
      </w:tr>
      <w:tr w:rsidR="000560E5" w:rsidRPr="00BE32B4" w:rsidTr="00913308">
        <w:trPr>
          <w:trHeight w:val="221"/>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КУЛЬТУРА, КИНЕМАТОГРАФИЯ</w:t>
            </w:r>
          </w:p>
        </w:tc>
        <w:tc>
          <w:tcPr>
            <w:tcW w:w="425" w:type="dxa"/>
            <w:tcBorders>
              <w:right w:val="single" w:sz="4" w:space="0" w:color="auto"/>
            </w:tcBorders>
          </w:tcPr>
          <w:p w:rsidR="000560E5" w:rsidRPr="00BE32B4" w:rsidRDefault="000560E5" w:rsidP="00913308">
            <w:pPr>
              <w:rPr>
                <w:b/>
                <w:bCs/>
              </w:rPr>
            </w:pPr>
            <w:r w:rsidRPr="00BE32B4">
              <w:rPr>
                <w:b/>
                <w:bCs/>
              </w:rPr>
              <w:t xml:space="preserve">     08</w:t>
            </w:r>
          </w:p>
        </w:tc>
        <w:tc>
          <w:tcPr>
            <w:tcW w:w="426" w:type="dxa"/>
            <w:tcBorders>
              <w:left w:val="single" w:sz="4" w:space="0" w:color="auto"/>
            </w:tcBorders>
          </w:tcPr>
          <w:p w:rsidR="000560E5" w:rsidRPr="00BE32B4" w:rsidRDefault="000560E5" w:rsidP="00913308">
            <w:pPr>
              <w:jc w:val="center"/>
              <w:rPr>
                <w:b/>
                <w:bCs/>
              </w:rPr>
            </w:pPr>
            <w:r w:rsidRPr="00BE32B4">
              <w:rPr>
                <w:b/>
                <w:bCs/>
              </w:rPr>
              <w:t> </w:t>
            </w:r>
          </w:p>
        </w:tc>
        <w:tc>
          <w:tcPr>
            <w:tcW w:w="3118" w:type="dxa"/>
            <w:gridSpan w:val="4"/>
          </w:tcPr>
          <w:p w:rsidR="000560E5" w:rsidRPr="00BE32B4" w:rsidRDefault="000560E5" w:rsidP="00913308">
            <w:pPr>
              <w:rPr>
                <w:b/>
                <w:bCs/>
              </w:rPr>
            </w:pPr>
          </w:p>
        </w:tc>
        <w:tc>
          <w:tcPr>
            <w:tcW w:w="709" w:type="dxa"/>
          </w:tcPr>
          <w:p w:rsidR="000560E5" w:rsidRPr="00BE32B4" w:rsidRDefault="000560E5" w:rsidP="00913308">
            <w:pPr>
              <w:rPr>
                <w:b/>
              </w:rPr>
            </w:pPr>
          </w:p>
        </w:tc>
        <w:tc>
          <w:tcPr>
            <w:tcW w:w="992" w:type="dxa"/>
          </w:tcPr>
          <w:p w:rsidR="000560E5" w:rsidRPr="001F0C87" w:rsidRDefault="000560E5" w:rsidP="00913308">
            <w:pPr>
              <w:rPr>
                <w:b/>
              </w:rPr>
            </w:pPr>
            <w:r w:rsidRPr="001F0C87">
              <w:rPr>
                <w:b/>
                <w:lang w:val="en-US"/>
              </w:rPr>
              <w:t>345.600</w:t>
            </w:r>
          </w:p>
        </w:tc>
        <w:tc>
          <w:tcPr>
            <w:tcW w:w="992" w:type="dxa"/>
          </w:tcPr>
          <w:p w:rsidR="000560E5" w:rsidRPr="001F0C87" w:rsidRDefault="000560E5" w:rsidP="00913308">
            <w:pPr>
              <w:rPr>
                <w:b/>
              </w:rPr>
            </w:pPr>
            <w:r w:rsidRPr="001F0C87">
              <w:rPr>
                <w:b/>
                <w:lang w:val="en-US"/>
              </w:rPr>
              <w:t>345.600</w:t>
            </w:r>
          </w:p>
        </w:tc>
        <w:tc>
          <w:tcPr>
            <w:tcW w:w="993" w:type="dxa"/>
          </w:tcPr>
          <w:p w:rsidR="000560E5" w:rsidRPr="001F0C87" w:rsidRDefault="000560E5" w:rsidP="00913308">
            <w:pPr>
              <w:rPr>
                <w:b/>
              </w:rPr>
            </w:pPr>
            <w:r w:rsidRPr="001F0C87">
              <w:rPr>
                <w:b/>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Культура</w:t>
            </w:r>
          </w:p>
        </w:tc>
        <w:tc>
          <w:tcPr>
            <w:tcW w:w="425" w:type="dxa"/>
          </w:tcPr>
          <w:p w:rsidR="000560E5" w:rsidRPr="00BE32B4" w:rsidRDefault="000560E5" w:rsidP="00913308">
            <w:pPr>
              <w:jc w:val="center"/>
              <w:rPr>
                <w:b/>
                <w:bCs/>
              </w:rPr>
            </w:pPr>
            <w:r w:rsidRPr="00BE32B4">
              <w:rPr>
                <w:b/>
                <w:bCs/>
              </w:rPr>
              <w:t>08</w:t>
            </w:r>
          </w:p>
        </w:tc>
        <w:tc>
          <w:tcPr>
            <w:tcW w:w="426" w:type="dxa"/>
          </w:tcPr>
          <w:p w:rsidR="000560E5" w:rsidRPr="00BE32B4" w:rsidRDefault="000560E5" w:rsidP="00913308">
            <w:pPr>
              <w:jc w:val="center"/>
              <w:rPr>
                <w:b/>
                <w:bCs/>
              </w:rPr>
            </w:pPr>
            <w:r w:rsidRPr="00BE32B4">
              <w:rPr>
                <w:b/>
                <w:bCs/>
              </w:rPr>
              <w:t>01</w:t>
            </w:r>
          </w:p>
        </w:tc>
        <w:tc>
          <w:tcPr>
            <w:tcW w:w="3118"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2B1242" w:rsidRDefault="000560E5" w:rsidP="00913308">
            <w:pPr>
              <w:jc w:val="right"/>
              <w:rPr>
                <w:b/>
                <w:lang w:val="en-US"/>
              </w:rPr>
            </w:pPr>
            <w:r>
              <w:rPr>
                <w:b/>
                <w:lang w:val="en-US"/>
              </w:rPr>
              <w:t>345.600</w:t>
            </w:r>
          </w:p>
        </w:tc>
        <w:tc>
          <w:tcPr>
            <w:tcW w:w="992" w:type="dxa"/>
          </w:tcPr>
          <w:p w:rsidR="000560E5" w:rsidRPr="002B1242" w:rsidRDefault="000560E5" w:rsidP="00913308">
            <w:pPr>
              <w:jc w:val="right"/>
              <w:rPr>
                <w:b/>
                <w:lang w:val="en-US"/>
              </w:rPr>
            </w:pPr>
            <w:r>
              <w:rPr>
                <w:b/>
                <w:lang w:val="en-US"/>
              </w:rPr>
              <w:t>345.600</w:t>
            </w:r>
          </w:p>
        </w:tc>
        <w:tc>
          <w:tcPr>
            <w:tcW w:w="993" w:type="dxa"/>
          </w:tcPr>
          <w:p w:rsidR="000560E5" w:rsidRPr="001F0C87" w:rsidRDefault="000560E5" w:rsidP="00913308">
            <w:pPr>
              <w:rPr>
                <w:b/>
              </w:rPr>
            </w:pPr>
            <w:r w:rsidRPr="001F0C87">
              <w:rPr>
                <w:b/>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lastRenderedPageBreak/>
              <w:t> </w:t>
            </w:r>
          </w:p>
        </w:tc>
        <w:tc>
          <w:tcPr>
            <w:tcW w:w="2826"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0560E5" w:rsidRPr="00BE32B4" w:rsidRDefault="000560E5" w:rsidP="00913308">
            <w:pPr>
              <w:jc w:val="center"/>
              <w:rPr>
                <w:bCs/>
              </w:rPr>
            </w:pPr>
            <w:r w:rsidRPr="00BE32B4">
              <w:rPr>
                <w:bCs/>
              </w:rPr>
              <w:t>08</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1F0C87" w:rsidRDefault="000560E5" w:rsidP="00913308">
            <w:pPr>
              <w:jc w:val="right"/>
              <w:rPr>
                <w:lang w:val="en-US"/>
              </w:rPr>
            </w:pPr>
            <w:r w:rsidRPr="001F0C87">
              <w:rPr>
                <w:lang w:val="en-US"/>
              </w:rPr>
              <w:t>345.600</w:t>
            </w:r>
          </w:p>
        </w:tc>
        <w:tc>
          <w:tcPr>
            <w:tcW w:w="992" w:type="dxa"/>
          </w:tcPr>
          <w:p w:rsidR="000560E5" w:rsidRPr="002B1242" w:rsidRDefault="000560E5" w:rsidP="00913308">
            <w:pPr>
              <w:jc w:val="right"/>
              <w:rPr>
                <w:lang w:val="en-US"/>
              </w:rPr>
            </w:pPr>
            <w:r w:rsidRPr="002B1242">
              <w:rPr>
                <w:lang w:val="en-US"/>
              </w:rPr>
              <w:t>345.600</w:t>
            </w:r>
          </w:p>
        </w:tc>
        <w:tc>
          <w:tcPr>
            <w:tcW w:w="993" w:type="dxa"/>
          </w:tcPr>
          <w:p w:rsidR="000560E5" w:rsidRDefault="000560E5" w:rsidP="00913308">
            <w:r w:rsidRPr="0060235C">
              <w:rPr>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Cs/>
              </w:rPr>
            </w:pPr>
            <w:r w:rsidRPr="00BE32B4">
              <w:rPr>
                <w:bCs/>
              </w:rPr>
              <w:t xml:space="preserve">Подпрограмма «Развитие культуры в Царевщинском сельсовете» </w:t>
            </w:r>
          </w:p>
        </w:tc>
        <w:tc>
          <w:tcPr>
            <w:tcW w:w="425" w:type="dxa"/>
          </w:tcPr>
          <w:p w:rsidR="000560E5" w:rsidRPr="00BE32B4" w:rsidRDefault="000560E5" w:rsidP="00913308">
            <w:pPr>
              <w:jc w:val="center"/>
              <w:rPr>
                <w:bCs/>
              </w:rPr>
            </w:pPr>
            <w:r w:rsidRPr="00BE32B4">
              <w:rPr>
                <w:bCs/>
              </w:rPr>
              <w:t>08</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rPr>
                <w:bCs/>
              </w:rPr>
            </w:pPr>
            <w:r w:rsidRPr="00BE32B4">
              <w:rPr>
                <w:bCs/>
              </w:rPr>
              <w:t>01    2  00   00000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1F0C87" w:rsidRDefault="000560E5" w:rsidP="00913308">
            <w:pPr>
              <w:jc w:val="right"/>
              <w:rPr>
                <w:lang w:val="en-US"/>
              </w:rPr>
            </w:pPr>
            <w:r w:rsidRPr="001F0C87">
              <w:rPr>
                <w:lang w:val="en-US"/>
              </w:rPr>
              <w:t>345.600</w:t>
            </w:r>
          </w:p>
        </w:tc>
        <w:tc>
          <w:tcPr>
            <w:tcW w:w="992" w:type="dxa"/>
          </w:tcPr>
          <w:p w:rsidR="000560E5" w:rsidRPr="002B1242" w:rsidRDefault="000560E5" w:rsidP="00913308">
            <w:pPr>
              <w:jc w:val="right"/>
              <w:rPr>
                <w:lang w:val="en-US"/>
              </w:rPr>
            </w:pPr>
            <w:r w:rsidRPr="002B1242">
              <w:rPr>
                <w:lang w:val="en-US"/>
              </w:rPr>
              <w:t>345.600</w:t>
            </w:r>
          </w:p>
        </w:tc>
        <w:tc>
          <w:tcPr>
            <w:tcW w:w="993" w:type="dxa"/>
          </w:tcPr>
          <w:p w:rsidR="000560E5" w:rsidRDefault="000560E5" w:rsidP="00913308">
            <w:r w:rsidRPr="0060235C">
              <w:rPr>
                <w:lang w:val="en-US"/>
              </w:rPr>
              <w:t>345.600</w:t>
            </w: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3241FF" w:rsidRDefault="000560E5" w:rsidP="00913308">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425" w:type="dxa"/>
          </w:tcPr>
          <w:p w:rsidR="000560E5" w:rsidRPr="00BE32B4" w:rsidRDefault="000560E5" w:rsidP="00913308">
            <w:pPr>
              <w:jc w:val="center"/>
              <w:rPr>
                <w:bCs/>
              </w:rPr>
            </w:pPr>
            <w:r w:rsidRPr="00BE32B4">
              <w:rPr>
                <w:bCs/>
              </w:rPr>
              <w:t>08</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rPr>
                <w:bCs/>
              </w:rPr>
            </w:pPr>
            <w:r w:rsidRPr="00BE32B4">
              <w:rPr>
                <w:bCs/>
              </w:rPr>
              <w:t>01    2  0</w:t>
            </w:r>
            <w:r>
              <w:rPr>
                <w:bCs/>
              </w:rPr>
              <w:t>4</w:t>
            </w:r>
            <w:r w:rsidRPr="00BE32B4">
              <w:rPr>
                <w:bCs/>
              </w:rPr>
              <w:t xml:space="preserve">   </w:t>
            </w:r>
            <w:r>
              <w:rPr>
                <w:bCs/>
              </w:rPr>
              <w:t>96950</w:t>
            </w:r>
          </w:p>
        </w:tc>
        <w:tc>
          <w:tcPr>
            <w:tcW w:w="709" w:type="dxa"/>
          </w:tcPr>
          <w:p w:rsidR="000560E5" w:rsidRPr="00BE32B4" w:rsidRDefault="000560E5" w:rsidP="00913308">
            <w:pPr>
              <w:jc w:val="center"/>
              <w:rPr>
                <w:bCs/>
              </w:rPr>
            </w:pPr>
            <w:r>
              <w:rPr>
                <w:bCs/>
              </w:rPr>
              <w:t>500</w:t>
            </w:r>
          </w:p>
        </w:tc>
        <w:tc>
          <w:tcPr>
            <w:tcW w:w="992" w:type="dxa"/>
          </w:tcPr>
          <w:p w:rsidR="000560E5" w:rsidRPr="00BE32B4" w:rsidRDefault="000560E5" w:rsidP="00913308">
            <w:pPr>
              <w:jc w:val="right"/>
            </w:pPr>
            <w:r>
              <w:rPr>
                <w:bCs/>
              </w:rPr>
              <w:t>345,600</w:t>
            </w:r>
          </w:p>
        </w:tc>
        <w:tc>
          <w:tcPr>
            <w:tcW w:w="992" w:type="dxa"/>
          </w:tcPr>
          <w:p w:rsidR="000560E5" w:rsidRPr="002B1242" w:rsidRDefault="000560E5" w:rsidP="00913308">
            <w:pPr>
              <w:jc w:val="right"/>
              <w:rPr>
                <w:lang w:val="en-US"/>
              </w:rPr>
            </w:pPr>
            <w:r w:rsidRPr="002B1242">
              <w:rPr>
                <w:lang w:val="en-US"/>
              </w:rPr>
              <w:t>345.600</w:t>
            </w:r>
          </w:p>
        </w:tc>
        <w:tc>
          <w:tcPr>
            <w:tcW w:w="993" w:type="dxa"/>
          </w:tcPr>
          <w:p w:rsidR="000560E5" w:rsidRDefault="000560E5" w:rsidP="00913308">
            <w:r w:rsidRPr="002F67F0">
              <w:rPr>
                <w:lang w:val="en-US"/>
              </w:rPr>
              <w:t>345.600</w:t>
            </w:r>
          </w:p>
        </w:tc>
      </w:tr>
      <w:tr w:rsidR="000560E5" w:rsidRPr="00BE32B4" w:rsidTr="00913308">
        <w:trPr>
          <w:trHeight w:val="20"/>
        </w:trPr>
        <w:tc>
          <w:tcPr>
            <w:tcW w:w="503" w:type="dxa"/>
          </w:tcPr>
          <w:p w:rsidR="000560E5" w:rsidRPr="00BE32B4" w:rsidRDefault="000560E5" w:rsidP="00913308">
            <w:pPr>
              <w:jc w:val="center"/>
            </w:pPr>
          </w:p>
        </w:tc>
        <w:tc>
          <w:tcPr>
            <w:tcW w:w="2826" w:type="dxa"/>
          </w:tcPr>
          <w:p w:rsidR="000560E5" w:rsidRPr="00BE32B4" w:rsidRDefault="000560E5" w:rsidP="00913308">
            <w:r>
              <w:t>Иные межбюджетные трансферты</w:t>
            </w:r>
          </w:p>
        </w:tc>
        <w:tc>
          <w:tcPr>
            <w:tcW w:w="425" w:type="dxa"/>
          </w:tcPr>
          <w:p w:rsidR="000560E5" w:rsidRPr="00BE32B4" w:rsidRDefault="000560E5" w:rsidP="00913308">
            <w:pPr>
              <w:jc w:val="center"/>
              <w:rPr>
                <w:bCs/>
              </w:rPr>
            </w:pPr>
            <w:r w:rsidRPr="00BE32B4">
              <w:rPr>
                <w:bCs/>
              </w:rPr>
              <w:t>08</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r w:rsidRPr="00BE32B4">
              <w:rPr>
                <w:bCs/>
              </w:rPr>
              <w:t xml:space="preserve"> </w:t>
            </w:r>
            <w:r>
              <w:rPr>
                <w:bCs/>
              </w:rPr>
              <w:t xml:space="preserve">          </w:t>
            </w:r>
            <w:r w:rsidRPr="00BE32B4">
              <w:rPr>
                <w:bCs/>
              </w:rPr>
              <w:t xml:space="preserve">     01    2  0</w:t>
            </w:r>
            <w:r>
              <w:rPr>
                <w:bCs/>
              </w:rPr>
              <w:t>4</w:t>
            </w:r>
            <w:r w:rsidRPr="00BE32B4">
              <w:rPr>
                <w:bCs/>
              </w:rPr>
              <w:t xml:space="preserve">   </w:t>
            </w:r>
            <w:r>
              <w:rPr>
                <w:bCs/>
              </w:rPr>
              <w:t>96950</w:t>
            </w:r>
          </w:p>
        </w:tc>
        <w:tc>
          <w:tcPr>
            <w:tcW w:w="709" w:type="dxa"/>
          </w:tcPr>
          <w:p w:rsidR="000560E5" w:rsidRPr="00BE32B4" w:rsidRDefault="000560E5" w:rsidP="00913308">
            <w:pPr>
              <w:jc w:val="center"/>
              <w:rPr>
                <w:bCs/>
              </w:rPr>
            </w:pPr>
            <w:r>
              <w:rPr>
                <w:bCs/>
              </w:rPr>
              <w:t>54</w:t>
            </w:r>
            <w:r w:rsidRPr="00BE32B4">
              <w:rPr>
                <w:bCs/>
              </w:rPr>
              <w:t>0</w:t>
            </w:r>
          </w:p>
        </w:tc>
        <w:tc>
          <w:tcPr>
            <w:tcW w:w="992" w:type="dxa"/>
          </w:tcPr>
          <w:p w:rsidR="000560E5" w:rsidRDefault="000560E5" w:rsidP="00913308">
            <w:pPr>
              <w:jc w:val="right"/>
            </w:pPr>
            <w:r>
              <w:rPr>
                <w:bCs/>
              </w:rPr>
              <w:t>345,600</w:t>
            </w:r>
          </w:p>
        </w:tc>
        <w:tc>
          <w:tcPr>
            <w:tcW w:w="992" w:type="dxa"/>
          </w:tcPr>
          <w:p w:rsidR="000560E5" w:rsidRPr="002B1242" w:rsidRDefault="000560E5" w:rsidP="00913308">
            <w:pPr>
              <w:jc w:val="right"/>
              <w:rPr>
                <w:lang w:val="en-US"/>
              </w:rPr>
            </w:pPr>
            <w:r w:rsidRPr="002B1242">
              <w:rPr>
                <w:lang w:val="en-US"/>
              </w:rPr>
              <w:t>345.600</w:t>
            </w:r>
          </w:p>
        </w:tc>
        <w:tc>
          <w:tcPr>
            <w:tcW w:w="993" w:type="dxa"/>
          </w:tcPr>
          <w:p w:rsidR="000560E5" w:rsidRDefault="000560E5" w:rsidP="00913308">
            <w:r w:rsidRPr="002F67F0">
              <w:rPr>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r w:rsidRPr="00BE32B4">
              <w:rPr>
                <w:b/>
                <w:bCs/>
              </w:rPr>
              <w:t>СОЦИАЛЬНАЯ ПОЛИТИКА</w:t>
            </w:r>
          </w:p>
        </w:tc>
        <w:tc>
          <w:tcPr>
            <w:tcW w:w="425" w:type="dxa"/>
          </w:tcPr>
          <w:p w:rsidR="000560E5" w:rsidRPr="00BE32B4" w:rsidRDefault="000560E5" w:rsidP="00913308">
            <w:pPr>
              <w:jc w:val="center"/>
              <w:rPr>
                <w:b/>
                <w:bCs/>
              </w:rPr>
            </w:pPr>
            <w:r w:rsidRPr="00BE32B4">
              <w:rPr>
                <w:b/>
                <w:bCs/>
              </w:rPr>
              <w:t>10</w:t>
            </w:r>
          </w:p>
        </w:tc>
        <w:tc>
          <w:tcPr>
            <w:tcW w:w="426" w:type="dxa"/>
          </w:tcPr>
          <w:p w:rsidR="000560E5" w:rsidRPr="00BE32B4" w:rsidRDefault="000560E5" w:rsidP="00913308">
            <w:pPr>
              <w:jc w:val="center"/>
              <w:rPr>
                <w:b/>
                <w:bCs/>
              </w:rPr>
            </w:pPr>
            <w:r w:rsidRPr="00BE32B4">
              <w:rPr>
                <w:b/>
                <w:bCs/>
              </w:rPr>
              <w:t> </w:t>
            </w:r>
          </w:p>
        </w:tc>
        <w:tc>
          <w:tcPr>
            <w:tcW w:w="3118" w:type="dxa"/>
            <w:gridSpan w:val="4"/>
          </w:tcPr>
          <w:p w:rsidR="000560E5" w:rsidRPr="00BE32B4" w:rsidRDefault="000560E5" w:rsidP="00913308">
            <w:pPr>
              <w:jc w:val="center"/>
              <w:rPr>
                <w:b/>
                <w:bCs/>
              </w:rPr>
            </w:pPr>
          </w:p>
        </w:tc>
        <w:tc>
          <w:tcPr>
            <w:tcW w:w="709" w:type="dxa"/>
          </w:tcPr>
          <w:p w:rsidR="000560E5" w:rsidRPr="00BE32B4" w:rsidRDefault="000560E5" w:rsidP="00913308">
            <w:pPr>
              <w:rPr>
                <w:b/>
                <w:bCs/>
              </w:rPr>
            </w:pPr>
          </w:p>
        </w:tc>
        <w:tc>
          <w:tcPr>
            <w:tcW w:w="992" w:type="dxa"/>
          </w:tcPr>
          <w:p w:rsidR="000560E5" w:rsidRPr="001F0C87" w:rsidRDefault="000560E5" w:rsidP="00913308">
            <w:pPr>
              <w:jc w:val="center"/>
              <w:rPr>
                <w:b/>
              </w:rPr>
            </w:pPr>
            <w:r w:rsidRPr="001F0C87">
              <w:rPr>
                <w:b/>
              </w:rPr>
              <w:t>216,612</w:t>
            </w:r>
          </w:p>
        </w:tc>
        <w:tc>
          <w:tcPr>
            <w:tcW w:w="992" w:type="dxa"/>
          </w:tcPr>
          <w:p w:rsidR="000560E5" w:rsidRPr="001F0C87" w:rsidRDefault="000560E5" w:rsidP="00913308">
            <w:pPr>
              <w:jc w:val="center"/>
              <w:rPr>
                <w:b/>
              </w:rPr>
            </w:pPr>
            <w:r w:rsidRPr="001F0C87">
              <w:rPr>
                <w:b/>
              </w:rPr>
              <w:t>225,288</w:t>
            </w:r>
          </w:p>
        </w:tc>
        <w:tc>
          <w:tcPr>
            <w:tcW w:w="993" w:type="dxa"/>
          </w:tcPr>
          <w:p w:rsidR="000560E5" w:rsidRPr="001F0C87" w:rsidRDefault="000560E5" w:rsidP="00913308">
            <w:pPr>
              <w:jc w:val="center"/>
              <w:rPr>
                <w:b/>
              </w:rPr>
            </w:pPr>
            <w:r w:rsidRPr="001F0C87">
              <w:rPr>
                <w:b/>
              </w:rPr>
              <w:t>234,30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rFonts w:ascii="Arial" w:hAnsi="Arial" w:cs="Arial"/>
                <w:b/>
                <w:bCs/>
              </w:rPr>
            </w:pPr>
            <w:r w:rsidRPr="00BE32B4">
              <w:rPr>
                <w:b/>
                <w:bCs/>
              </w:rPr>
              <w:t>Пенсионное обеспечение</w:t>
            </w:r>
          </w:p>
        </w:tc>
        <w:tc>
          <w:tcPr>
            <w:tcW w:w="425" w:type="dxa"/>
          </w:tcPr>
          <w:p w:rsidR="000560E5" w:rsidRPr="00BE32B4" w:rsidRDefault="000560E5" w:rsidP="00913308">
            <w:pPr>
              <w:jc w:val="center"/>
              <w:rPr>
                <w:b/>
                <w:bCs/>
              </w:rPr>
            </w:pPr>
            <w:r w:rsidRPr="00BE32B4">
              <w:rPr>
                <w:b/>
                <w:bCs/>
              </w:rPr>
              <w:t>10</w:t>
            </w:r>
          </w:p>
        </w:tc>
        <w:tc>
          <w:tcPr>
            <w:tcW w:w="426" w:type="dxa"/>
          </w:tcPr>
          <w:p w:rsidR="000560E5" w:rsidRPr="00BE32B4" w:rsidRDefault="000560E5" w:rsidP="00913308">
            <w:pPr>
              <w:jc w:val="center"/>
              <w:rPr>
                <w:b/>
                <w:bCs/>
              </w:rPr>
            </w:pPr>
            <w:r w:rsidRPr="00BE32B4">
              <w:rPr>
                <w:b/>
                <w:bCs/>
              </w:rPr>
              <w:t>01</w:t>
            </w:r>
          </w:p>
        </w:tc>
        <w:tc>
          <w:tcPr>
            <w:tcW w:w="3118" w:type="dxa"/>
            <w:gridSpan w:val="4"/>
            <w:tcBorders>
              <w:bottom w:val="nil"/>
            </w:tcBorders>
          </w:tcPr>
          <w:p w:rsidR="000560E5" w:rsidRPr="00BE32B4" w:rsidRDefault="000560E5" w:rsidP="00913308">
            <w:pPr>
              <w:jc w:val="center"/>
              <w:rPr>
                <w:b/>
                <w:bCs/>
              </w:rPr>
            </w:pPr>
          </w:p>
        </w:tc>
        <w:tc>
          <w:tcPr>
            <w:tcW w:w="709" w:type="dxa"/>
            <w:tcBorders>
              <w:bottom w:val="nil"/>
            </w:tcBorders>
          </w:tcPr>
          <w:p w:rsidR="000560E5" w:rsidRPr="00BE32B4" w:rsidRDefault="000560E5" w:rsidP="00913308">
            <w:pPr>
              <w:jc w:val="center"/>
              <w:rPr>
                <w:b/>
                <w:bCs/>
              </w:rPr>
            </w:pPr>
          </w:p>
        </w:tc>
        <w:tc>
          <w:tcPr>
            <w:tcW w:w="992" w:type="dxa"/>
          </w:tcPr>
          <w:p w:rsidR="000560E5" w:rsidRPr="001F0C87" w:rsidRDefault="000560E5" w:rsidP="00913308">
            <w:pPr>
              <w:jc w:val="center"/>
              <w:rPr>
                <w:b/>
              </w:rPr>
            </w:pPr>
            <w:r w:rsidRPr="001F0C87">
              <w:rPr>
                <w:b/>
              </w:rPr>
              <w:t>216,612</w:t>
            </w:r>
          </w:p>
        </w:tc>
        <w:tc>
          <w:tcPr>
            <w:tcW w:w="992" w:type="dxa"/>
          </w:tcPr>
          <w:p w:rsidR="000560E5" w:rsidRPr="001F0C87" w:rsidRDefault="000560E5" w:rsidP="00913308">
            <w:pPr>
              <w:jc w:val="center"/>
              <w:rPr>
                <w:b/>
              </w:rPr>
            </w:pPr>
            <w:r w:rsidRPr="001F0C87">
              <w:rPr>
                <w:b/>
              </w:rPr>
              <w:t>225,288</w:t>
            </w:r>
          </w:p>
        </w:tc>
        <w:tc>
          <w:tcPr>
            <w:tcW w:w="993" w:type="dxa"/>
          </w:tcPr>
          <w:p w:rsidR="000560E5" w:rsidRPr="001F0C87" w:rsidRDefault="000560E5" w:rsidP="00913308">
            <w:pPr>
              <w:jc w:val="center"/>
              <w:rPr>
                <w:b/>
              </w:rPr>
            </w:pPr>
            <w:r w:rsidRPr="001F0C87">
              <w:rPr>
                <w:b/>
              </w:rPr>
              <w:t>234,30</w:t>
            </w:r>
          </w:p>
        </w:tc>
      </w:tr>
      <w:tr w:rsidR="000560E5" w:rsidRPr="00BE32B4" w:rsidTr="00913308">
        <w:trPr>
          <w:trHeight w:val="19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 xml:space="preserve">Непрограммные мероприятия </w:t>
            </w:r>
          </w:p>
        </w:tc>
        <w:tc>
          <w:tcPr>
            <w:tcW w:w="425" w:type="dxa"/>
          </w:tcPr>
          <w:p w:rsidR="000560E5" w:rsidRPr="00BE32B4" w:rsidRDefault="000560E5" w:rsidP="00913308">
            <w:pPr>
              <w:jc w:val="center"/>
              <w:rPr>
                <w:bCs/>
              </w:rPr>
            </w:pPr>
            <w:r w:rsidRPr="00BE32B4">
              <w:rPr>
                <w:bCs/>
              </w:rPr>
              <w:t>10</w:t>
            </w:r>
          </w:p>
        </w:tc>
        <w:tc>
          <w:tcPr>
            <w:tcW w:w="426" w:type="dxa"/>
          </w:tcPr>
          <w:p w:rsidR="000560E5" w:rsidRPr="00BE32B4" w:rsidRDefault="000560E5" w:rsidP="00913308">
            <w:pPr>
              <w:jc w:val="center"/>
              <w:rPr>
                <w:bCs/>
              </w:rPr>
            </w:pPr>
            <w:r w:rsidRPr="00BE32B4">
              <w:rPr>
                <w:bCs/>
              </w:rPr>
              <w:t>01</w:t>
            </w:r>
          </w:p>
        </w:tc>
        <w:tc>
          <w:tcPr>
            <w:tcW w:w="3118" w:type="dxa"/>
            <w:gridSpan w:val="4"/>
            <w:tcBorders>
              <w:top w:val="single" w:sz="4" w:space="0" w:color="auto"/>
            </w:tcBorders>
          </w:tcPr>
          <w:p w:rsidR="000560E5" w:rsidRPr="00BE32B4" w:rsidRDefault="000560E5" w:rsidP="00913308">
            <w:pPr>
              <w:jc w:val="center"/>
              <w:rPr>
                <w:bCs/>
              </w:rPr>
            </w:pPr>
            <w:r w:rsidRPr="00BE32B4">
              <w:rPr>
                <w:bCs/>
              </w:rPr>
              <w:t>88  0   00   00000</w:t>
            </w:r>
          </w:p>
        </w:tc>
        <w:tc>
          <w:tcPr>
            <w:tcW w:w="709" w:type="dxa"/>
          </w:tcPr>
          <w:p w:rsidR="000560E5" w:rsidRPr="00BE32B4" w:rsidRDefault="000560E5" w:rsidP="00913308">
            <w:pPr>
              <w:jc w:val="center"/>
              <w:rPr>
                <w:bCs/>
              </w:rPr>
            </w:pP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Доплаты к пенсиям за выслугу лет муниципальным служащим в рамках не программных мероприятий</w:t>
            </w:r>
          </w:p>
        </w:tc>
        <w:tc>
          <w:tcPr>
            <w:tcW w:w="425" w:type="dxa"/>
          </w:tcPr>
          <w:p w:rsidR="000560E5" w:rsidRPr="00BE32B4" w:rsidRDefault="000560E5" w:rsidP="00913308">
            <w:pPr>
              <w:jc w:val="center"/>
              <w:rPr>
                <w:bCs/>
              </w:rPr>
            </w:pPr>
            <w:r w:rsidRPr="00BE32B4">
              <w:rPr>
                <w:bCs/>
              </w:rPr>
              <w:t>10</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color w:val="FF0000"/>
              </w:rPr>
            </w:pP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Социальное обеспечение и иные выплаты населению</w:t>
            </w:r>
          </w:p>
        </w:tc>
        <w:tc>
          <w:tcPr>
            <w:tcW w:w="425" w:type="dxa"/>
          </w:tcPr>
          <w:p w:rsidR="000560E5" w:rsidRPr="00BE32B4" w:rsidRDefault="000560E5" w:rsidP="00913308">
            <w:pPr>
              <w:jc w:val="center"/>
              <w:rPr>
                <w:bCs/>
              </w:rPr>
            </w:pPr>
            <w:r w:rsidRPr="00BE32B4">
              <w:rPr>
                <w:bCs/>
              </w:rPr>
              <w:t>10</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rPr>
            </w:pPr>
            <w:r w:rsidRPr="00BE32B4">
              <w:rPr>
                <w:bCs/>
              </w:rPr>
              <w:t>300</w:t>
            </w: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2826" w:type="dxa"/>
          </w:tcPr>
          <w:p w:rsidR="000560E5" w:rsidRPr="00BE32B4" w:rsidRDefault="000560E5" w:rsidP="00913308">
            <w:pPr>
              <w:rPr>
                <w:bCs/>
              </w:rPr>
            </w:pPr>
            <w:r w:rsidRPr="00BE32B4">
              <w:rPr>
                <w:bCs/>
              </w:rPr>
              <w:t>Публичные нормативные социальные выплаты гражданам</w:t>
            </w:r>
          </w:p>
        </w:tc>
        <w:tc>
          <w:tcPr>
            <w:tcW w:w="425" w:type="dxa"/>
          </w:tcPr>
          <w:p w:rsidR="000560E5" w:rsidRPr="00BE32B4" w:rsidRDefault="000560E5" w:rsidP="00913308">
            <w:pPr>
              <w:jc w:val="center"/>
              <w:rPr>
                <w:bCs/>
              </w:rPr>
            </w:pPr>
            <w:r w:rsidRPr="00BE32B4">
              <w:rPr>
                <w:bCs/>
              </w:rPr>
              <w:t>10</w:t>
            </w:r>
          </w:p>
        </w:tc>
        <w:tc>
          <w:tcPr>
            <w:tcW w:w="426" w:type="dxa"/>
          </w:tcPr>
          <w:p w:rsidR="000560E5" w:rsidRPr="00BE32B4" w:rsidRDefault="000560E5" w:rsidP="00913308">
            <w:pPr>
              <w:jc w:val="center"/>
              <w:rPr>
                <w:bCs/>
              </w:rPr>
            </w:pPr>
            <w:r w:rsidRPr="00BE32B4">
              <w:rPr>
                <w:bCs/>
              </w:rPr>
              <w:t>01</w:t>
            </w:r>
          </w:p>
        </w:tc>
        <w:tc>
          <w:tcPr>
            <w:tcW w:w="3118"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rPr>
            </w:pPr>
            <w:r w:rsidRPr="00BE32B4">
              <w:rPr>
                <w:bCs/>
              </w:rPr>
              <w:t>310</w:t>
            </w: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44"/>
        </w:trPr>
        <w:tc>
          <w:tcPr>
            <w:tcW w:w="503" w:type="dxa"/>
          </w:tcPr>
          <w:p w:rsidR="000560E5" w:rsidRPr="00BE32B4" w:rsidRDefault="000560E5" w:rsidP="00913308">
            <w:pPr>
              <w:jc w:val="center"/>
              <w:rPr>
                <w:bCs/>
              </w:rPr>
            </w:pPr>
            <w:r w:rsidRPr="00BE32B4">
              <w:rPr>
                <w:bCs/>
              </w:rPr>
              <w:t> </w:t>
            </w:r>
          </w:p>
        </w:tc>
        <w:tc>
          <w:tcPr>
            <w:tcW w:w="2826" w:type="dxa"/>
          </w:tcPr>
          <w:p w:rsidR="000560E5" w:rsidRPr="00BE32B4" w:rsidRDefault="000560E5" w:rsidP="00913308">
            <w:pPr>
              <w:rPr>
                <w:b/>
                <w:bCs/>
              </w:rPr>
            </w:pPr>
          </w:p>
        </w:tc>
        <w:tc>
          <w:tcPr>
            <w:tcW w:w="425" w:type="dxa"/>
          </w:tcPr>
          <w:p w:rsidR="000560E5" w:rsidRPr="00BE32B4" w:rsidRDefault="000560E5" w:rsidP="00913308">
            <w:pPr>
              <w:jc w:val="center"/>
              <w:rPr>
                <w:b/>
                <w:bCs/>
              </w:rPr>
            </w:pPr>
            <w:r w:rsidRPr="00BE32B4">
              <w:rPr>
                <w:b/>
                <w:bCs/>
              </w:rPr>
              <w:t> </w:t>
            </w:r>
          </w:p>
        </w:tc>
        <w:tc>
          <w:tcPr>
            <w:tcW w:w="426" w:type="dxa"/>
          </w:tcPr>
          <w:p w:rsidR="000560E5" w:rsidRPr="00BE32B4" w:rsidRDefault="000560E5" w:rsidP="00913308">
            <w:pPr>
              <w:jc w:val="center"/>
              <w:rPr>
                <w:b/>
                <w:bCs/>
              </w:rPr>
            </w:pPr>
            <w:r w:rsidRPr="00BE32B4">
              <w:rPr>
                <w:b/>
                <w:bCs/>
              </w:rPr>
              <w:t> </w:t>
            </w:r>
          </w:p>
        </w:tc>
        <w:tc>
          <w:tcPr>
            <w:tcW w:w="3118" w:type="dxa"/>
            <w:gridSpan w:val="4"/>
          </w:tcPr>
          <w:p w:rsidR="000560E5" w:rsidRPr="00BE32B4" w:rsidRDefault="000560E5" w:rsidP="00913308">
            <w:pPr>
              <w:jc w:val="center"/>
              <w:rPr>
                <w:b/>
                <w:bCs/>
              </w:rPr>
            </w:pPr>
            <w:r w:rsidRPr="00BE32B4">
              <w:rPr>
                <w:b/>
                <w:bCs/>
              </w:rPr>
              <w:t>  </w:t>
            </w:r>
          </w:p>
        </w:tc>
        <w:tc>
          <w:tcPr>
            <w:tcW w:w="709" w:type="dxa"/>
          </w:tcPr>
          <w:p w:rsidR="000560E5" w:rsidRPr="00BE32B4" w:rsidRDefault="000560E5" w:rsidP="00913308">
            <w:pPr>
              <w:jc w:val="center"/>
              <w:rPr>
                <w:b/>
                <w:bCs/>
              </w:rPr>
            </w:pPr>
            <w:r w:rsidRPr="00BE32B4">
              <w:rPr>
                <w:b/>
                <w:bCs/>
              </w:rPr>
              <w:t> </w:t>
            </w:r>
          </w:p>
        </w:tc>
        <w:tc>
          <w:tcPr>
            <w:tcW w:w="992" w:type="dxa"/>
          </w:tcPr>
          <w:p w:rsidR="000560E5" w:rsidRPr="005550BE" w:rsidRDefault="000560E5" w:rsidP="00913308">
            <w:pPr>
              <w:jc w:val="right"/>
              <w:rPr>
                <w:b/>
                <w:bCs/>
              </w:rPr>
            </w:pPr>
          </w:p>
        </w:tc>
        <w:tc>
          <w:tcPr>
            <w:tcW w:w="992" w:type="dxa"/>
          </w:tcPr>
          <w:p w:rsidR="000560E5" w:rsidRPr="001B4BA5" w:rsidRDefault="000560E5" w:rsidP="00913308">
            <w:pPr>
              <w:jc w:val="right"/>
              <w:rPr>
                <w:b/>
              </w:rPr>
            </w:pPr>
          </w:p>
        </w:tc>
        <w:tc>
          <w:tcPr>
            <w:tcW w:w="993" w:type="dxa"/>
          </w:tcPr>
          <w:p w:rsidR="000560E5" w:rsidRPr="001B4BA5" w:rsidRDefault="000560E5" w:rsidP="00913308">
            <w:pPr>
              <w:jc w:val="right"/>
              <w:rPr>
                <w:b/>
              </w:rPr>
            </w:pPr>
          </w:p>
        </w:tc>
      </w:tr>
    </w:tbl>
    <w:p w:rsidR="000560E5" w:rsidRPr="00BE32B4" w:rsidRDefault="000560E5" w:rsidP="000560E5">
      <w:pPr>
        <w:sectPr w:rsidR="000560E5" w:rsidRPr="00BE32B4" w:rsidSect="00C46269">
          <w:pgSz w:w="11906" w:h="16838"/>
          <w:pgMar w:top="568" w:right="851" w:bottom="851" w:left="851" w:header="709" w:footer="709" w:gutter="284"/>
          <w:cols w:space="708"/>
          <w:docGrid w:linePitch="360"/>
        </w:sectPr>
      </w:pPr>
    </w:p>
    <w:p w:rsidR="000560E5" w:rsidRPr="00BE32B4" w:rsidRDefault="000560E5" w:rsidP="000560E5">
      <w:pPr>
        <w:jc w:val="right"/>
      </w:pPr>
      <w:r w:rsidRPr="00BE32B4">
        <w:lastRenderedPageBreak/>
        <w:t xml:space="preserve">Приложение </w:t>
      </w:r>
      <w:r>
        <w:t>5</w:t>
      </w:r>
    </w:p>
    <w:p w:rsidR="000560E5" w:rsidRPr="00BE32B4" w:rsidRDefault="000560E5" w:rsidP="000560E5">
      <w:pPr>
        <w:jc w:val="right"/>
      </w:pPr>
      <w:r w:rsidRPr="00BE32B4">
        <w:t xml:space="preserve">УТВЕРЖДЕНО </w:t>
      </w:r>
    </w:p>
    <w:p w:rsidR="000560E5" w:rsidRPr="00BE32B4" w:rsidRDefault="000560E5" w:rsidP="000560E5">
      <w:pPr>
        <w:jc w:val="right"/>
      </w:pPr>
      <w:r w:rsidRPr="00BE32B4">
        <w:t>решением Комитета местного самоуправления</w:t>
      </w:r>
    </w:p>
    <w:p w:rsidR="000560E5" w:rsidRPr="00BE32B4" w:rsidRDefault="000560E5" w:rsidP="000560E5">
      <w:pPr>
        <w:jc w:val="right"/>
      </w:pPr>
      <w:r w:rsidRPr="00BE32B4">
        <w:t>Царевщинского сельсовета Мокшанского района Пензенской области</w:t>
      </w:r>
    </w:p>
    <w:p w:rsidR="000560E5" w:rsidRPr="005E4ACC" w:rsidRDefault="000560E5" w:rsidP="000560E5">
      <w:pPr>
        <w:pStyle w:val="ConsPlusTitle"/>
        <w:widowControl/>
        <w:tabs>
          <w:tab w:val="left" w:pos="360"/>
        </w:tabs>
        <w:jc w:val="center"/>
        <w:rPr>
          <w:rFonts w:ascii="Times New Roman" w:hAnsi="Times New Roman" w:cs="Times New Roman"/>
        </w:rPr>
      </w:pPr>
      <w:r w:rsidRPr="00BE32B4">
        <w:t xml:space="preserve">                                                                                                       </w:t>
      </w:r>
      <w:r w:rsidRPr="00A41FB4">
        <w:t xml:space="preserve"> </w:t>
      </w:r>
      <w:r w:rsidRPr="00BE32B4">
        <w:t xml:space="preserve">                     </w:t>
      </w:r>
      <w:r w:rsidRPr="00A41FB4">
        <w:t xml:space="preserve">         </w:t>
      </w:r>
      <w:r w:rsidRPr="00BE32B4">
        <w:t xml:space="preserve">  </w:t>
      </w:r>
      <w:r w:rsidRPr="00904AE6">
        <w:rPr>
          <w:rFonts w:ascii="Times New Roman" w:hAnsi="Times New Roman" w:cs="Times New Roman"/>
          <w:b w:val="0"/>
        </w:rPr>
        <w:t>от</w:t>
      </w:r>
      <w:r w:rsidRPr="00BE32B4">
        <w:rPr>
          <w:b w:val="0"/>
        </w:rPr>
        <w:t xml:space="preserve"> </w:t>
      </w:r>
      <w:r>
        <w:rPr>
          <w:b w:val="0"/>
        </w:rPr>
        <w:t>25.12.2025</w:t>
      </w:r>
      <w:r w:rsidRPr="00BE32B4">
        <w:rPr>
          <w:rFonts w:ascii="Times New Roman" w:hAnsi="Times New Roman" w:cs="Times New Roman"/>
          <w:b w:val="0"/>
        </w:rPr>
        <w:t xml:space="preserve"> №</w:t>
      </w:r>
      <w:r>
        <w:rPr>
          <w:rFonts w:ascii="Times New Roman" w:hAnsi="Times New Roman" w:cs="Times New Roman"/>
          <w:b w:val="0"/>
        </w:rPr>
        <w:t xml:space="preserve"> 97-40/4</w:t>
      </w:r>
      <w:r w:rsidRPr="00BE32B4">
        <w:rPr>
          <w:rFonts w:ascii="Times New Roman" w:hAnsi="Times New Roman" w:cs="Times New Roman"/>
          <w:b w:val="0"/>
        </w:rPr>
        <w:t xml:space="preserve"> </w:t>
      </w:r>
    </w:p>
    <w:p w:rsidR="000560E5" w:rsidRPr="00BE32B4" w:rsidRDefault="000560E5" w:rsidP="000560E5">
      <w:pPr>
        <w:autoSpaceDE w:val="0"/>
        <w:autoSpaceDN w:val="0"/>
        <w:adjustRightInd w:val="0"/>
        <w:jc w:val="right"/>
      </w:pPr>
    </w:p>
    <w:p w:rsidR="000560E5" w:rsidRPr="00BE32B4" w:rsidRDefault="000560E5" w:rsidP="000560E5">
      <w:pPr>
        <w:tabs>
          <w:tab w:val="left" w:pos="2440"/>
        </w:tabs>
        <w:ind w:left="360"/>
        <w:jc w:val="right"/>
      </w:pPr>
    </w:p>
    <w:p w:rsidR="000560E5" w:rsidRPr="00BE32B4" w:rsidRDefault="000560E5" w:rsidP="000560E5">
      <w:pPr>
        <w:tabs>
          <w:tab w:val="left" w:pos="2440"/>
        </w:tabs>
        <w:ind w:left="360"/>
        <w:jc w:val="center"/>
        <w:rPr>
          <w:b/>
          <w:bCs/>
        </w:rPr>
      </w:pPr>
      <w:r w:rsidRPr="00BE32B4">
        <w:rPr>
          <w:b/>
          <w:bCs/>
        </w:rPr>
        <w:t xml:space="preserve">Ведомственная структура расходов бюджета Царевщинского сельсовета </w:t>
      </w:r>
    </w:p>
    <w:p w:rsidR="000560E5" w:rsidRDefault="000560E5" w:rsidP="000560E5">
      <w:pPr>
        <w:pStyle w:val="a0"/>
        <w:jc w:val="center"/>
        <w:rPr>
          <w:b/>
        </w:rPr>
      </w:pPr>
      <w:r w:rsidRPr="00BE32B4">
        <w:rPr>
          <w:b/>
        </w:rPr>
        <w:t xml:space="preserve">района на </w:t>
      </w:r>
      <w:r>
        <w:rPr>
          <w:b/>
        </w:rPr>
        <w:t>2026</w:t>
      </w:r>
      <w:r w:rsidRPr="00BE32B4">
        <w:rPr>
          <w:b/>
        </w:rPr>
        <w:t xml:space="preserve"> год и на плановый период </w:t>
      </w:r>
      <w:r>
        <w:rPr>
          <w:b/>
        </w:rPr>
        <w:t>2027</w:t>
      </w:r>
      <w:r w:rsidRPr="00BE32B4">
        <w:rPr>
          <w:b/>
        </w:rPr>
        <w:t xml:space="preserve"> и </w:t>
      </w:r>
      <w:r>
        <w:rPr>
          <w:b/>
        </w:rPr>
        <w:t>2028</w:t>
      </w:r>
      <w:r w:rsidRPr="00BE32B4">
        <w:rPr>
          <w:b/>
        </w:rPr>
        <w:t xml:space="preserve"> годов</w:t>
      </w:r>
    </w:p>
    <w:tbl>
      <w:tblPr>
        <w:tblW w:w="1141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3110"/>
        <w:gridCol w:w="567"/>
        <w:gridCol w:w="426"/>
        <w:gridCol w:w="567"/>
        <w:gridCol w:w="567"/>
        <w:gridCol w:w="567"/>
        <w:gridCol w:w="567"/>
        <w:gridCol w:w="850"/>
        <w:gridCol w:w="709"/>
        <w:gridCol w:w="992"/>
        <w:gridCol w:w="992"/>
        <w:gridCol w:w="993"/>
      </w:tblGrid>
      <w:tr w:rsidR="000560E5" w:rsidRPr="00BE32B4" w:rsidTr="00913308">
        <w:trPr>
          <w:trHeight w:val="20"/>
        </w:trPr>
        <w:tc>
          <w:tcPr>
            <w:tcW w:w="503" w:type="dxa"/>
            <w:vMerge w:val="restart"/>
          </w:tcPr>
          <w:p w:rsidR="000560E5" w:rsidRPr="00BE32B4" w:rsidRDefault="000560E5" w:rsidP="00913308">
            <w:pPr>
              <w:jc w:val="center"/>
              <w:rPr>
                <w:bCs/>
              </w:rPr>
            </w:pPr>
            <w:r w:rsidRPr="00BE32B4">
              <w:rPr>
                <w:bCs/>
              </w:rPr>
              <w:t>№ п/п</w:t>
            </w:r>
          </w:p>
        </w:tc>
        <w:tc>
          <w:tcPr>
            <w:tcW w:w="3110" w:type="dxa"/>
            <w:vMerge w:val="restart"/>
          </w:tcPr>
          <w:p w:rsidR="000560E5" w:rsidRPr="00BE32B4" w:rsidRDefault="000560E5" w:rsidP="00913308">
            <w:pPr>
              <w:rPr>
                <w:bCs/>
              </w:rPr>
            </w:pPr>
            <w:r w:rsidRPr="00BE32B4">
              <w:rPr>
                <w:bCs/>
              </w:rPr>
              <w:t>Наименование показателя</w:t>
            </w:r>
          </w:p>
        </w:tc>
        <w:tc>
          <w:tcPr>
            <w:tcW w:w="567" w:type="dxa"/>
          </w:tcPr>
          <w:p w:rsidR="000560E5" w:rsidRPr="00BE32B4" w:rsidRDefault="000560E5" w:rsidP="00913308">
            <w:pPr>
              <w:jc w:val="center"/>
              <w:rPr>
                <w:rFonts w:ascii="Arial" w:hAnsi="Arial" w:cs="Arial"/>
              </w:rPr>
            </w:pPr>
          </w:p>
        </w:tc>
        <w:tc>
          <w:tcPr>
            <w:tcW w:w="4253" w:type="dxa"/>
            <w:gridSpan w:val="7"/>
          </w:tcPr>
          <w:p w:rsidR="000560E5" w:rsidRPr="00BE32B4" w:rsidRDefault="000560E5" w:rsidP="00913308">
            <w:pPr>
              <w:jc w:val="center"/>
              <w:rPr>
                <w:bCs/>
              </w:rPr>
            </w:pPr>
            <w:r w:rsidRPr="00BE32B4">
              <w:rPr>
                <w:rFonts w:ascii="Arial" w:hAnsi="Arial" w:cs="Arial"/>
              </w:rPr>
              <w:t>Код бюджетной классификации расходов</w:t>
            </w:r>
          </w:p>
        </w:tc>
        <w:tc>
          <w:tcPr>
            <w:tcW w:w="992"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2026</w:t>
            </w:r>
            <w:r w:rsidRPr="00BE32B4">
              <w:rPr>
                <w:rFonts w:ascii="Arial" w:hAnsi="Arial" w:cs="Arial"/>
              </w:rPr>
              <w:t xml:space="preserve"> год, тыс.руб</w:t>
            </w:r>
          </w:p>
        </w:tc>
        <w:tc>
          <w:tcPr>
            <w:tcW w:w="992"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2027</w:t>
            </w:r>
            <w:r w:rsidRPr="00BE32B4">
              <w:rPr>
                <w:rFonts w:ascii="Arial" w:hAnsi="Arial" w:cs="Arial"/>
              </w:rPr>
              <w:t>год, тыс. руб.</w:t>
            </w:r>
          </w:p>
        </w:tc>
        <w:tc>
          <w:tcPr>
            <w:tcW w:w="993" w:type="dxa"/>
            <w:vMerge w:val="restart"/>
          </w:tcPr>
          <w:p w:rsidR="000560E5" w:rsidRPr="00BE32B4" w:rsidRDefault="000560E5" w:rsidP="00913308">
            <w:pPr>
              <w:jc w:val="center"/>
              <w:rPr>
                <w:bCs/>
              </w:rPr>
            </w:pPr>
            <w:r w:rsidRPr="00BE32B4">
              <w:rPr>
                <w:rFonts w:ascii="Arial" w:hAnsi="Arial" w:cs="Arial"/>
              </w:rPr>
              <w:t xml:space="preserve">Утверждено на </w:t>
            </w:r>
            <w:r>
              <w:rPr>
                <w:rFonts w:ascii="Arial" w:hAnsi="Arial" w:cs="Arial"/>
              </w:rPr>
              <w:t>2028</w:t>
            </w:r>
            <w:r w:rsidRPr="00BE32B4">
              <w:rPr>
                <w:rFonts w:ascii="Arial" w:hAnsi="Arial" w:cs="Arial"/>
              </w:rPr>
              <w:t>год, тыс.руб</w:t>
            </w:r>
          </w:p>
        </w:tc>
      </w:tr>
      <w:tr w:rsidR="000560E5" w:rsidRPr="00BE32B4" w:rsidTr="00913308">
        <w:trPr>
          <w:trHeight w:val="20"/>
        </w:trPr>
        <w:tc>
          <w:tcPr>
            <w:tcW w:w="503" w:type="dxa"/>
            <w:vMerge/>
            <w:vAlign w:val="center"/>
          </w:tcPr>
          <w:p w:rsidR="000560E5" w:rsidRPr="00BE32B4" w:rsidRDefault="000560E5" w:rsidP="00913308">
            <w:pPr>
              <w:rPr>
                <w:bCs/>
              </w:rPr>
            </w:pPr>
          </w:p>
        </w:tc>
        <w:tc>
          <w:tcPr>
            <w:tcW w:w="3110" w:type="dxa"/>
            <w:vMerge/>
            <w:vAlign w:val="center"/>
          </w:tcPr>
          <w:p w:rsidR="000560E5" w:rsidRPr="00BE32B4" w:rsidRDefault="000560E5" w:rsidP="00913308">
            <w:pPr>
              <w:rPr>
                <w:bCs/>
              </w:rPr>
            </w:pPr>
          </w:p>
        </w:tc>
        <w:tc>
          <w:tcPr>
            <w:tcW w:w="567" w:type="dxa"/>
          </w:tcPr>
          <w:p w:rsidR="000560E5" w:rsidRPr="00BE32B4" w:rsidRDefault="000560E5" w:rsidP="00913308">
            <w:pPr>
              <w:jc w:val="center"/>
              <w:rPr>
                <w:bCs/>
              </w:rPr>
            </w:pPr>
          </w:p>
        </w:tc>
        <w:tc>
          <w:tcPr>
            <w:tcW w:w="426" w:type="dxa"/>
            <w:vMerge w:val="restart"/>
          </w:tcPr>
          <w:p w:rsidR="000560E5" w:rsidRPr="00BE32B4" w:rsidRDefault="000560E5" w:rsidP="00913308">
            <w:pPr>
              <w:jc w:val="center"/>
              <w:rPr>
                <w:bCs/>
              </w:rPr>
            </w:pPr>
            <w:r w:rsidRPr="00BE32B4">
              <w:rPr>
                <w:bCs/>
              </w:rPr>
              <w:t>Рз</w:t>
            </w:r>
          </w:p>
          <w:p w:rsidR="000560E5" w:rsidRPr="00BE32B4" w:rsidRDefault="000560E5" w:rsidP="00913308"/>
        </w:tc>
        <w:tc>
          <w:tcPr>
            <w:tcW w:w="567" w:type="dxa"/>
            <w:vMerge w:val="restart"/>
          </w:tcPr>
          <w:p w:rsidR="000560E5" w:rsidRDefault="000560E5" w:rsidP="00913308">
            <w:pPr>
              <w:rPr>
                <w:bCs/>
              </w:rPr>
            </w:pPr>
            <w:r w:rsidRPr="00BE32B4">
              <w:rPr>
                <w:bCs/>
              </w:rPr>
              <w:t>ПР</w:t>
            </w:r>
          </w:p>
          <w:p w:rsidR="000560E5" w:rsidRPr="002C46AA" w:rsidRDefault="000560E5" w:rsidP="00913308">
            <w:pPr>
              <w:rPr>
                <w:b/>
                <w:i/>
                <w:lang w:val="en-GB"/>
              </w:rPr>
            </w:pPr>
          </w:p>
          <w:p w:rsidR="000560E5" w:rsidRPr="002C46AA" w:rsidRDefault="000560E5" w:rsidP="00913308">
            <w:pPr>
              <w:rPr>
                <w:b/>
                <w:i/>
                <w:lang w:val="en-GB"/>
              </w:rPr>
            </w:pPr>
          </w:p>
          <w:p w:rsidR="000560E5" w:rsidRPr="002C46AA" w:rsidRDefault="000560E5" w:rsidP="00913308">
            <w:pPr>
              <w:rPr>
                <w:b/>
                <w:i/>
                <w:lang w:val="en-GB"/>
              </w:rPr>
            </w:pPr>
          </w:p>
          <w:p w:rsidR="000560E5" w:rsidRPr="002C46AA" w:rsidRDefault="000560E5" w:rsidP="00913308">
            <w:pPr>
              <w:rPr>
                <w:b/>
                <w:lang w:val="en-GB"/>
              </w:rPr>
            </w:pPr>
          </w:p>
          <w:p w:rsidR="000560E5" w:rsidRPr="002C46AA" w:rsidRDefault="000560E5" w:rsidP="00913308">
            <w:pPr>
              <w:rPr>
                <w:b/>
                <w:lang w:val="en-GB"/>
              </w:rPr>
            </w:pPr>
          </w:p>
        </w:tc>
        <w:tc>
          <w:tcPr>
            <w:tcW w:w="2551" w:type="dxa"/>
            <w:gridSpan w:val="4"/>
          </w:tcPr>
          <w:p w:rsidR="000560E5" w:rsidRPr="00BE32B4" w:rsidRDefault="000560E5" w:rsidP="00913308">
            <w:pPr>
              <w:jc w:val="center"/>
              <w:rPr>
                <w:bCs/>
              </w:rPr>
            </w:pPr>
            <w:r w:rsidRPr="00BE32B4">
              <w:rPr>
                <w:bCs/>
              </w:rPr>
              <w:t>ЦСР</w:t>
            </w:r>
          </w:p>
        </w:tc>
        <w:tc>
          <w:tcPr>
            <w:tcW w:w="709" w:type="dxa"/>
            <w:vMerge w:val="restart"/>
            <w:vAlign w:val="center"/>
          </w:tcPr>
          <w:p w:rsidR="000560E5" w:rsidRPr="00BE32B4" w:rsidRDefault="000560E5" w:rsidP="00913308">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0560E5" w:rsidRPr="00BE32B4" w:rsidRDefault="000560E5" w:rsidP="00913308">
            <w:pPr>
              <w:rPr>
                <w:bCs/>
              </w:rPr>
            </w:pPr>
          </w:p>
        </w:tc>
        <w:tc>
          <w:tcPr>
            <w:tcW w:w="992" w:type="dxa"/>
            <w:vMerge/>
          </w:tcPr>
          <w:p w:rsidR="000560E5" w:rsidRPr="00BE32B4" w:rsidRDefault="000560E5" w:rsidP="00913308">
            <w:pPr>
              <w:rPr>
                <w:bCs/>
              </w:rPr>
            </w:pPr>
          </w:p>
        </w:tc>
        <w:tc>
          <w:tcPr>
            <w:tcW w:w="993" w:type="dxa"/>
            <w:vMerge/>
          </w:tcPr>
          <w:p w:rsidR="000560E5" w:rsidRPr="00BE32B4" w:rsidRDefault="000560E5" w:rsidP="00913308">
            <w:pPr>
              <w:rPr>
                <w:bCs/>
              </w:rPr>
            </w:pPr>
          </w:p>
        </w:tc>
      </w:tr>
      <w:tr w:rsidR="000560E5" w:rsidRPr="00BE32B4" w:rsidTr="00913308">
        <w:trPr>
          <w:trHeight w:val="20"/>
        </w:trPr>
        <w:tc>
          <w:tcPr>
            <w:tcW w:w="503" w:type="dxa"/>
            <w:vMerge/>
            <w:vAlign w:val="center"/>
          </w:tcPr>
          <w:p w:rsidR="000560E5" w:rsidRPr="00BE32B4" w:rsidRDefault="000560E5" w:rsidP="00913308">
            <w:pPr>
              <w:rPr>
                <w:bCs/>
              </w:rPr>
            </w:pPr>
          </w:p>
        </w:tc>
        <w:tc>
          <w:tcPr>
            <w:tcW w:w="3110" w:type="dxa"/>
            <w:vMerge/>
            <w:vAlign w:val="center"/>
          </w:tcPr>
          <w:p w:rsidR="000560E5" w:rsidRPr="00BE32B4" w:rsidRDefault="000560E5" w:rsidP="00913308">
            <w:pPr>
              <w:rPr>
                <w:bCs/>
              </w:rPr>
            </w:pPr>
          </w:p>
        </w:tc>
        <w:tc>
          <w:tcPr>
            <w:tcW w:w="567" w:type="dxa"/>
          </w:tcPr>
          <w:p w:rsidR="000560E5" w:rsidRPr="00BE32B4" w:rsidRDefault="000560E5" w:rsidP="00913308">
            <w:pPr>
              <w:rPr>
                <w:bCs/>
              </w:rPr>
            </w:pPr>
          </w:p>
        </w:tc>
        <w:tc>
          <w:tcPr>
            <w:tcW w:w="426" w:type="dxa"/>
            <w:vMerge/>
            <w:vAlign w:val="center"/>
          </w:tcPr>
          <w:p w:rsidR="000560E5" w:rsidRPr="00BE32B4" w:rsidRDefault="000560E5" w:rsidP="00913308">
            <w:pPr>
              <w:rPr>
                <w:bCs/>
              </w:rPr>
            </w:pPr>
          </w:p>
        </w:tc>
        <w:tc>
          <w:tcPr>
            <w:tcW w:w="567" w:type="dxa"/>
            <w:vMerge/>
            <w:vAlign w:val="center"/>
          </w:tcPr>
          <w:p w:rsidR="000560E5" w:rsidRPr="00BE32B4" w:rsidRDefault="000560E5" w:rsidP="00913308">
            <w:pPr>
              <w:rPr>
                <w:bCs/>
              </w:rPr>
            </w:pPr>
          </w:p>
        </w:tc>
        <w:tc>
          <w:tcPr>
            <w:tcW w:w="567" w:type="dxa"/>
          </w:tcPr>
          <w:p w:rsidR="000560E5" w:rsidRPr="00BE32B4" w:rsidRDefault="000560E5" w:rsidP="00913308">
            <w:pPr>
              <w:rPr>
                <w:bCs/>
              </w:rPr>
            </w:pPr>
            <w:r w:rsidRPr="00BE32B4">
              <w:rPr>
                <w:bCs/>
              </w:rPr>
              <w:t>МП</w:t>
            </w:r>
          </w:p>
        </w:tc>
        <w:tc>
          <w:tcPr>
            <w:tcW w:w="567" w:type="dxa"/>
          </w:tcPr>
          <w:p w:rsidR="000560E5" w:rsidRPr="00BE32B4" w:rsidRDefault="000560E5" w:rsidP="00913308">
            <w:pPr>
              <w:rPr>
                <w:bCs/>
              </w:rPr>
            </w:pPr>
            <w:r w:rsidRPr="00BE32B4">
              <w:rPr>
                <w:bCs/>
              </w:rPr>
              <w:t>ПП</w:t>
            </w:r>
          </w:p>
        </w:tc>
        <w:tc>
          <w:tcPr>
            <w:tcW w:w="567" w:type="dxa"/>
          </w:tcPr>
          <w:p w:rsidR="000560E5" w:rsidRPr="00BE32B4" w:rsidRDefault="000560E5" w:rsidP="00913308">
            <w:pPr>
              <w:rPr>
                <w:bCs/>
              </w:rPr>
            </w:pPr>
            <w:r w:rsidRPr="00BE32B4">
              <w:rPr>
                <w:bCs/>
              </w:rPr>
              <w:t>ОМ</w:t>
            </w:r>
          </w:p>
        </w:tc>
        <w:tc>
          <w:tcPr>
            <w:tcW w:w="850" w:type="dxa"/>
          </w:tcPr>
          <w:p w:rsidR="000560E5" w:rsidRPr="00BE32B4" w:rsidRDefault="000560E5" w:rsidP="00913308">
            <w:pPr>
              <w:rPr>
                <w:bCs/>
              </w:rPr>
            </w:pPr>
            <w:r w:rsidRPr="00BE32B4">
              <w:rPr>
                <w:bCs/>
              </w:rPr>
              <w:t>НР</w:t>
            </w:r>
          </w:p>
        </w:tc>
        <w:tc>
          <w:tcPr>
            <w:tcW w:w="709" w:type="dxa"/>
            <w:vMerge/>
            <w:vAlign w:val="center"/>
          </w:tcPr>
          <w:p w:rsidR="000560E5" w:rsidRPr="00BE32B4" w:rsidRDefault="000560E5" w:rsidP="00913308">
            <w:pPr>
              <w:rPr>
                <w:bCs/>
              </w:rPr>
            </w:pPr>
          </w:p>
        </w:tc>
        <w:tc>
          <w:tcPr>
            <w:tcW w:w="992" w:type="dxa"/>
            <w:vMerge/>
            <w:vAlign w:val="center"/>
          </w:tcPr>
          <w:p w:rsidR="000560E5" w:rsidRPr="00BE32B4" w:rsidRDefault="000560E5" w:rsidP="00913308">
            <w:pPr>
              <w:rPr>
                <w:bCs/>
              </w:rPr>
            </w:pPr>
          </w:p>
        </w:tc>
        <w:tc>
          <w:tcPr>
            <w:tcW w:w="992" w:type="dxa"/>
            <w:vMerge/>
          </w:tcPr>
          <w:p w:rsidR="000560E5" w:rsidRPr="00BE32B4" w:rsidRDefault="000560E5" w:rsidP="00913308">
            <w:pPr>
              <w:rPr>
                <w:bCs/>
              </w:rPr>
            </w:pPr>
          </w:p>
        </w:tc>
        <w:tc>
          <w:tcPr>
            <w:tcW w:w="993" w:type="dxa"/>
            <w:vMerge/>
          </w:tcPr>
          <w:p w:rsidR="000560E5" w:rsidRPr="00BE32B4" w:rsidRDefault="000560E5" w:rsidP="00913308">
            <w:pPr>
              <w:rPr>
                <w:bCs/>
              </w:rPr>
            </w:pPr>
          </w:p>
        </w:tc>
      </w:tr>
      <w:tr w:rsidR="000560E5" w:rsidRPr="00BE32B4" w:rsidTr="00913308">
        <w:trPr>
          <w:trHeight w:val="20"/>
        </w:trPr>
        <w:tc>
          <w:tcPr>
            <w:tcW w:w="503" w:type="dxa"/>
          </w:tcPr>
          <w:p w:rsidR="000560E5" w:rsidRPr="00BE32B4" w:rsidRDefault="000560E5" w:rsidP="00913308">
            <w:pPr>
              <w:jc w:val="center"/>
              <w:rPr>
                <w:bCs/>
              </w:rPr>
            </w:pPr>
            <w:r w:rsidRPr="00BE32B4">
              <w:rPr>
                <w:bCs/>
              </w:rPr>
              <w:t>1</w:t>
            </w:r>
          </w:p>
        </w:tc>
        <w:tc>
          <w:tcPr>
            <w:tcW w:w="3110" w:type="dxa"/>
          </w:tcPr>
          <w:p w:rsidR="000560E5" w:rsidRPr="00BE32B4" w:rsidRDefault="000560E5" w:rsidP="00913308">
            <w:pPr>
              <w:rPr>
                <w:bCs/>
              </w:rPr>
            </w:pPr>
            <w:r w:rsidRPr="00BE32B4">
              <w:rPr>
                <w:bCs/>
              </w:rPr>
              <w:t>2</w:t>
            </w:r>
          </w:p>
        </w:tc>
        <w:tc>
          <w:tcPr>
            <w:tcW w:w="567" w:type="dxa"/>
          </w:tcPr>
          <w:p w:rsidR="000560E5" w:rsidRPr="00BE32B4" w:rsidRDefault="000560E5" w:rsidP="00913308">
            <w:pPr>
              <w:jc w:val="center"/>
              <w:rPr>
                <w:bCs/>
              </w:rPr>
            </w:pPr>
          </w:p>
        </w:tc>
        <w:tc>
          <w:tcPr>
            <w:tcW w:w="426" w:type="dxa"/>
          </w:tcPr>
          <w:p w:rsidR="000560E5" w:rsidRPr="00BE32B4" w:rsidRDefault="000560E5" w:rsidP="00913308">
            <w:pPr>
              <w:jc w:val="center"/>
              <w:rPr>
                <w:bCs/>
              </w:rPr>
            </w:pPr>
            <w:r w:rsidRPr="00BE32B4">
              <w:rPr>
                <w:bCs/>
              </w:rPr>
              <w:t>3</w:t>
            </w:r>
          </w:p>
        </w:tc>
        <w:tc>
          <w:tcPr>
            <w:tcW w:w="567" w:type="dxa"/>
          </w:tcPr>
          <w:p w:rsidR="000560E5" w:rsidRPr="00BE32B4" w:rsidRDefault="000560E5" w:rsidP="00913308">
            <w:pPr>
              <w:jc w:val="center"/>
              <w:rPr>
                <w:bCs/>
              </w:rPr>
            </w:pPr>
            <w:r w:rsidRPr="00BE32B4">
              <w:rPr>
                <w:bCs/>
              </w:rPr>
              <w:t>4</w:t>
            </w:r>
          </w:p>
        </w:tc>
        <w:tc>
          <w:tcPr>
            <w:tcW w:w="2551" w:type="dxa"/>
            <w:gridSpan w:val="4"/>
          </w:tcPr>
          <w:p w:rsidR="000560E5" w:rsidRPr="00BE32B4" w:rsidRDefault="000560E5" w:rsidP="00913308">
            <w:pPr>
              <w:jc w:val="center"/>
              <w:rPr>
                <w:bCs/>
              </w:rPr>
            </w:pPr>
            <w:r w:rsidRPr="00BE32B4">
              <w:rPr>
                <w:bCs/>
              </w:rPr>
              <w:t>5</w:t>
            </w:r>
          </w:p>
        </w:tc>
        <w:tc>
          <w:tcPr>
            <w:tcW w:w="709" w:type="dxa"/>
          </w:tcPr>
          <w:p w:rsidR="000560E5" w:rsidRPr="00BE32B4" w:rsidRDefault="000560E5" w:rsidP="00913308">
            <w:pPr>
              <w:jc w:val="center"/>
              <w:rPr>
                <w:bCs/>
              </w:rPr>
            </w:pPr>
            <w:r w:rsidRPr="00BE32B4">
              <w:rPr>
                <w:bCs/>
              </w:rPr>
              <w:t>6</w:t>
            </w:r>
          </w:p>
        </w:tc>
        <w:tc>
          <w:tcPr>
            <w:tcW w:w="992" w:type="dxa"/>
          </w:tcPr>
          <w:p w:rsidR="000560E5" w:rsidRPr="00BE32B4" w:rsidRDefault="000560E5" w:rsidP="00913308">
            <w:pPr>
              <w:jc w:val="center"/>
              <w:rPr>
                <w:bCs/>
              </w:rPr>
            </w:pPr>
            <w:r w:rsidRPr="00BE32B4">
              <w:rPr>
                <w:bCs/>
              </w:rPr>
              <w:t>7</w:t>
            </w:r>
          </w:p>
        </w:tc>
        <w:tc>
          <w:tcPr>
            <w:tcW w:w="992" w:type="dxa"/>
          </w:tcPr>
          <w:p w:rsidR="000560E5" w:rsidRPr="00BE32B4" w:rsidRDefault="000560E5" w:rsidP="00913308">
            <w:pPr>
              <w:jc w:val="center"/>
              <w:rPr>
                <w:bCs/>
              </w:rPr>
            </w:pPr>
            <w:r w:rsidRPr="00BE32B4">
              <w:rPr>
                <w:bCs/>
              </w:rPr>
              <w:t>8</w:t>
            </w:r>
          </w:p>
        </w:tc>
        <w:tc>
          <w:tcPr>
            <w:tcW w:w="993" w:type="dxa"/>
          </w:tcPr>
          <w:p w:rsidR="000560E5" w:rsidRPr="00BE32B4" w:rsidRDefault="000560E5" w:rsidP="00913308">
            <w:pPr>
              <w:jc w:val="center"/>
              <w:rPr>
                <w:bCs/>
              </w:rPr>
            </w:pPr>
            <w:r w:rsidRPr="00BE32B4">
              <w:rPr>
                <w:bCs/>
              </w:rPr>
              <w:t>9</w:t>
            </w:r>
          </w:p>
        </w:tc>
      </w:tr>
      <w:tr w:rsidR="000560E5" w:rsidRPr="00BE32B4" w:rsidTr="00913308">
        <w:trPr>
          <w:trHeight w:val="20"/>
        </w:trPr>
        <w:tc>
          <w:tcPr>
            <w:tcW w:w="503" w:type="dxa"/>
          </w:tcPr>
          <w:p w:rsidR="000560E5" w:rsidRPr="00BE32B4" w:rsidRDefault="000560E5" w:rsidP="00913308">
            <w:pPr>
              <w:jc w:val="center"/>
              <w:rPr>
                <w:b/>
                <w:bCs/>
              </w:rPr>
            </w:pPr>
            <w:r w:rsidRPr="00BE32B4">
              <w:rPr>
                <w:b/>
                <w:bCs/>
              </w:rPr>
              <w:t>1</w:t>
            </w:r>
          </w:p>
        </w:tc>
        <w:tc>
          <w:tcPr>
            <w:tcW w:w="3110" w:type="dxa"/>
          </w:tcPr>
          <w:p w:rsidR="000560E5" w:rsidRPr="00BE32B4" w:rsidRDefault="000560E5" w:rsidP="00913308">
            <w:pPr>
              <w:rPr>
                <w:b/>
                <w:bCs/>
              </w:rPr>
            </w:pPr>
            <w:r w:rsidRPr="00BE32B4">
              <w:rPr>
                <w:b/>
                <w:bCs/>
              </w:rPr>
              <w:t>Администрация Царевщинского сельсовета Мокшанского района Пензенской области</w:t>
            </w:r>
          </w:p>
        </w:tc>
        <w:tc>
          <w:tcPr>
            <w:tcW w:w="567" w:type="dxa"/>
          </w:tcPr>
          <w:p w:rsidR="000560E5" w:rsidRPr="00BE32B4" w:rsidRDefault="000560E5" w:rsidP="00913308">
            <w:pPr>
              <w:jc w:val="center"/>
              <w:rPr>
                <w:b/>
                <w:bCs/>
              </w:rPr>
            </w:pPr>
          </w:p>
        </w:tc>
        <w:tc>
          <w:tcPr>
            <w:tcW w:w="426" w:type="dxa"/>
          </w:tcPr>
          <w:p w:rsidR="000560E5" w:rsidRPr="00BE32B4" w:rsidRDefault="000560E5" w:rsidP="00913308">
            <w:pPr>
              <w:jc w:val="center"/>
              <w:rPr>
                <w:b/>
                <w:bCs/>
              </w:rPr>
            </w:pPr>
            <w:r w:rsidRPr="00BE32B4">
              <w:rPr>
                <w:b/>
                <w:bCs/>
              </w:rPr>
              <w:t> </w:t>
            </w:r>
          </w:p>
        </w:tc>
        <w:tc>
          <w:tcPr>
            <w:tcW w:w="567" w:type="dxa"/>
          </w:tcPr>
          <w:p w:rsidR="000560E5" w:rsidRPr="00BE32B4" w:rsidRDefault="000560E5" w:rsidP="00913308">
            <w:pPr>
              <w:jc w:val="center"/>
              <w:rPr>
                <w:b/>
                <w:bCs/>
              </w:rPr>
            </w:pPr>
            <w:r w:rsidRPr="00BE32B4">
              <w:rPr>
                <w:b/>
                <w:bCs/>
              </w:rPr>
              <w:t> </w:t>
            </w:r>
          </w:p>
        </w:tc>
        <w:tc>
          <w:tcPr>
            <w:tcW w:w="2551" w:type="dxa"/>
            <w:gridSpan w:val="4"/>
          </w:tcPr>
          <w:p w:rsidR="000560E5" w:rsidRPr="00BE32B4" w:rsidRDefault="000560E5" w:rsidP="00913308">
            <w:pPr>
              <w:jc w:val="right"/>
              <w:rPr>
                <w:b/>
              </w:rPr>
            </w:pPr>
            <w:r w:rsidRPr="00BE32B4">
              <w:rPr>
                <w:b/>
              </w:rPr>
              <w:t> </w:t>
            </w:r>
          </w:p>
          <w:p w:rsidR="000560E5" w:rsidRPr="00BE32B4" w:rsidRDefault="000560E5" w:rsidP="00913308">
            <w:pPr>
              <w:jc w:val="center"/>
              <w:rPr>
                <w:b/>
              </w:rPr>
            </w:pPr>
            <w:r w:rsidRPr="00BE32B4">
              <w:rPr>
                <w:b/>
              </w:rPr>
              <w:t> </w:t>
            </w:r>
          </w:p>
          <w:p w:rsidR="000560E5" w:rsidRPr="00BE32B4" w:rsidRDefault="000560E5" w:rsidP="00913308">
            <w:pPr>
              <w:rPr>
                <w:b/>
              </w:rPr>
            </w:pPr>
            <w:r w:rsidRPr="00BE32B4">
              <w:rPr>
                <w:b/>
              </w:rPr>
              <w:t> </w:t>
            </w:r>
          </w:p>
        </w:tc>
        <w:tc>
          <w:tcPr>
            <w:tcW w:w="709" w:type="dxa"/>
          </w:tcPr>
          <w:p w:rsidR="000560E5" w:rsidRPr="00BE32B4" w:rsidRDefault="000560E5" w:rsidP="00913308">
            <w:pPr>
              <w:jc w:val="center"/>
              <w:rPr>
                <w:b/>
                <w:bCs/>
              </w:rPr>
            </w:pPr>
            <w:r w:rsidRPr="00BE32B4">
              <w:rPr>
                <w:b/>
                <w:bCs/>
              </w:rPr>
              <w:t> </w:t>
            </w:r>
          </w:p>
        </w:tc>
        <w:tc>
          <w:tcPr>
            <w:tcW w:w="992" w:type="dxa"/>
          </w:tcPr>
          <w:p w:rsidR="000560E5" w:rsidRPr="005550BE" w:rsidRDefault="000560E5" w:rsidP="00913308">
            <w:pPr>
              <w:jc w:val="right"/>
              <w:rPr>
                <w:b/>
                <w:bCs/>
              </w:rPr>
            </w:pPr>
            <w:r>
              <w:rPr>
                <w:b/>
                <w:bCs/>
              </w:rPr>
              <w:t>6796,736</w:t>
            </w:r>
          </w:p>
        </w:tc>
        <w:tc>
          <w:tcPr>
            <w:tcW w:w="992" w:type="dxa"/>
          </w:tcPr>
          <w:p w:rsidR="000560E5" w:rsidRPr="001B4BA5" w:rsidRDefault="000560E5" w:rsidP="00913308">
            <w:pPr>
              <w:jc w:val="right"/>
              <w:rPr>
                <w:b/>
              </w:rPr>
            </w:pPr>
            <w:r>
              <w:rPr>
                <w:b/>
              </w:rPr>
              <w:t>7303,762</w:t>
            </w:r>
          </w:p>
        </w:tc>
        <w:tc>
          <w:tcPr>
            <w:tcW w:w="993" w:type="dxa"/>
          </w:tcPr>
          <w:p w:rsidR="000560E5" w:rsidRPr="001B4BA5" w:rsidRDefault="000560E5" w:rsidP="00913308">
            <w:pPr>
              <w:jc w:val="right"/>
              <w:rPr>
                <w:b/>
              </w:rPr>
            </w:pPr>
            <w:r>
              <w:rPr>
                <w:b/>
              </w:rPr>
              <w:t>7246,370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D5385B" w:rsidRDefault="000560E5" w:rsidP="00913308">
            <w:pPr>
              <w:rPr>
                <w:b/>
                <w:bCs/>
              </w:rPr>
            </w:pPr>
            <w:r w:rsidRPr="00D5385B">
              <w:rPr>
                <w:b/>
                <w:bCs/>
              </w:rPr>
              <w:t>ОБЩЕГОСУДАРСТВЕННЫЕ ВОПРОСЫ</w:t>
            </w:r>
          </w:p>
        </w:tc>
        <w:tc>
          <w:tcPr>
            <w:tcW w:w="567" w:type="dxa"/>
          </w:tcPr>
          <w:p w:rsidR="000560E5" w:rsidRPr="00D5385B" w:rsidRDefault="000560E5" w:rsidP="00913308">
            <w:pPr>
              <w:jc w:val="center"/>
              <w:rPr>
                <w:b/>
                <w:bCs/>
              </w:rPr>
            </w:pPr>
            <w:r>
              <w:rPr>
                <w:b/>
                <w:bCs/>
              </w:rPr>
              <w:t>901</w:t>
            </w:r>
          </w:p>
        </w:tc>
        <w:tc>
          <w:tcPr>
            <w:tcW w:w="426" w:type="dxa"/>
          </w:tcPr>
          <w:p w:rsidR="000560E5" w:rsidRPr="00D5385B" w:rsidRDefault="000560E5" w:rsidP="00913308">
            <w:pPr>
              <w:jc w:val="center"/>
              <w:rPr>
                <w:b/>
                <w:bCs/>
              </w:rPr>
            </w:pPr>
            <w:r w:rsidRPr="00D5385B">
              <w:rPr>
                <w:b/>
                <w:bCs/>
              </w:rPr>
              <w:t>01</w:t>
            </w:r>
          </w:p>
        </w:tc>
        <w:tc>
          <w:tcPr>
            <w:tcW w:w="567" w:type="dxa"/>
          </w:tcPr>
          <w:p w:rsidR="000560E5" w:rsidRPr="00BE32B4" w:rsidRDefault="000560E5" w:rsidP="00913308">
            <w:pPr>
              <w:jc w:val="center"/>
              <w:rPr>
                <w:bCs/>
              </w:rPr>
            </w:pPr>
            <w:r w:rsidRPr="00BE32B4">
              <w:rPr>
                <w:bCs/>
              </w:rPr>
              <w:t> </w:t>
            </w:r>
          </w:p>
        </w:tc>
        <w:tc>
          <w:tcPr>
            <w:tcW w:w="2551" w:type="dxa"/>
            <w:gridSpan w:val="4"/>
          </w:tcPr>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tc>
        <w:tc>
          <w:tcPr>
            <w:tcW w:w="709" w:type="dxa"/>
          </w:tcPr>
          <w:p w:rsidR="000560E5" w:rsidRPr="00BE32B4" w:rsidRDefault="000560E5" w:rsidP="00913308">
            <w:pPr>
              <w:jc w:val="center"/>
              <w:rPr>
                <w:bCs/>
              </w:rPr>
            </w:pPr>
            <w:r w:rsidRPr="00BE32B4">
              <w:rPr>
                <w:bCs/>
              </w:rPr>
              <w:t> </w:t>
            </w:r>
          </w:p>
        </w:tc>
        <w:tc>
          <w:tcPr>
            <w:tcW w:w="992" w:type="dxa"/>
          </w:tcPr>
          <w:p w:rsidR="000560E5" w:rsidRPr="00944F53" w:rsidRDefault="000560E5" w:rsidP="00913308">
            <w:pPr>
              <w:jc w:val="right"/>
              <w:rPr>
                <w:b/>
              </w:rPr>
            </w:pPr>
            <w:r w:rsidRPr="00944F53">
              <w:rPr>
                <w:b/>
              </w:rPr>
              <w:t>4616,524</w:t>
            </w:r>
          </w:p>
        </w:tc>
        <w:tc>
          <w:tcPr>
            <w:tcW w:w="992" w:type="dxa"/>
          </w:tcPr>
          <w:p w:rsidR="000560E5" w:rsidRPr="00944F53" w:rsidRDefault="000560E5" w:rsidP="00913308">
            <w:pPr>
              <w:jc w:val="right"/>
              <w:rPr>
                <w:b/>
              </w:rPr>
            </w:pPr>
            <w:r w:rsidRPr="00944F53">
              <w:rPr>
                <w:b/>
              </w:rPr>
              <w:t>4475,314</w:t>
            </w:r>
          </w:p>
        </w:tc>
        <w:tc>
          <w:tcPr>
            <w:tcW w:w="993" w:type="dxa"/>
          </w:tcPr>
          <w:p w:rsidR="000560E5" w:rsidRPr="00944F53" w:rsidRDefault="000560E5" w:rsidP="00913308">
            <w:pPr>
              <w:jc w:val="right"/>
              <w:rPr>
                <w:b/>
              </w:rPr>
            </w:pPr>
            <w:r w:rsidRPr="00944F53">
              <w:rPr>
                <w:b/>
              </w:rP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p w:rsidR="000560E5" w:rsidRPr="00BE32B4" w:rsidRDefault="000560E5" w:rsidP="00913308">
            <w:pPr>
              <w:jc w:val="center"/>
              <w:rPr>
                <w:bCs/>
              </w:rPr>
            </w:pPr>
            <w:r w:rsidRPr="00BE32B4">
              <w:rPr>
                <w:bCs/>
              </w:rPr>
              <w:t> </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w:t>
            </w:r>
            <w:r w:rsidRPr="00BE32B4">
              <w:rPr>
                <w:bCs/>
              </w:rPr>
              <w:lastRenderedPageBreak/>
              <w:t xml:space="preserve">района Пензенской области на 2014 - </w:t>
            </w:r>
            <w:r>
              <w:rPr>
                <w:bCs/>
              </w:rPr>
              <w:t>2021</w:t>
            </w:r>
            <w:r w:rsidRPr="00BE32B4">
              <w:rPr>
                <w:bCs/>
              </w:rPr>
              <w:t xml:space="preserve"> годы»</w:t>
            </w:r>
          </w:p>
        </w:tc>
        <w:tc>
          <w:tcPr>
            <w:tcW w:w="567" w:type="dxa"/>
          </w:tcPr>
          <w:p w:rsidR="000560E5" w:rsidRPr="00BE32B4" w:rsidRDefault="000560E5" w:rsidP="00913308">
            <w:pPr>
              <w:jc w:val="center"/>
              <w:rPr>
                <w:bCs/>
              </w:rPr>
            </w:pPr>
            <w:r>
              <w:rPr>
                <w:bCs/>
              </w:rPr>
              <w:lastRenderedPageBreak/>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lastRenderedPageBreak/>
              <w:t> </w:t>
            </w:r>
          </w:p>
        </w:tc>
        <w:tc>
          <w:tcPr>
            <w:tcW w:w="3110" w:type="dxa"/>
          </w:tcPr>
          <w:p w:rsidR="000560E5" w:rsidRPr="00BE32B4" w:rsidRDefault="000560E5" w:rsidP="00913308">
            <w:pPr>
              <w:rPr>
                <w:bCs/>
              </w:rPr>
            </w:pPr>
            <w:r w:rsidRPr="00BE32B4">
              <w:rPr>
                <w:bCs/>
              </w:rPr>
              <w:t>Подпрограмма "Развитие муниципальной службы в Царевщинском сельсовете"</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01  3  01 00000</w:t>
            </w:r>
          </w:p>
        </w:tc>
        <w:tc>
          <w:tcPr>
            <w:tcW w:w="709" w:type="dxa"/>
          </w:tcPr>
          <w:p w:rsidR="000560E5" w:rsidRPr="00BE32B4" w:rsidRDefault="000560E5" w:rsidP="00913308">
            <w:pPr>
              <w:jc w:val="center"/>
              <w:rPr>
                <w:bCs/>
              </w:rPr>
            </w:pPr>
          </w:p>
        </w:tc>
        <w:tc>
          <w:tcPr>
            <w:tcW w:w="992" w:type="dxa"/>
          </w:tcPr>
          <w:p w:rsidR="000560E5" w:rsidRPr="00AE028D" w:rsidRDefault="000560E5" w:rsidP="00913308">
            <w:pPr>
              <w:jc w:val="right"/>
            </w:pPr>
            <w:r>
              <w:t>4613,924</w:t>
            </w:r>
          </w:p>
        </w:tc>
        <w:tc>
          <w:tcPr>
            <w:tcW w:w="992" w:type="dxa"/>
          </w:tcPr>
          <w:p w:rsidR="000560E5" w:rsidRPr="001B4BA5" w:rsidRDefault="000560E5" w:rsidP="00913308">
            <w:pPr>
              <w:jc w:val="right"/>
            </w:pPr>
            <w:r>
              <w:t>4475,314</w:t>
            </w:r>
          </w:p>
        </w:tc>
        <w:tc>
          <w:tcPr>
            <w:tcW w:w="993" w:type="dxa"/>
          </w:tcPr>
          <w:p w:rsidR="000560E5" w:rsidRPr="00C16897" w:rsidRDefault="000560E5" w:rsidP="00913308">
            <w:pPr>
              <w:jc w:val="right"/>
            </w:pPr>
            <w:r>
              <w:t>4405,137</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 </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100</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01   3 01  02100</w:t>
            </w:r>
          </w:p>
        </w:tc>
        <w:tc>
          <w:tcPr>
            <w:tcW w:w="709" w:type="dxa"/>
          </w:tcPr>
          <w:p w:rsidR="000560E5" w:rsidRPr="00BE32B4" w:rsidRDefault="000560E5" w:rsidP="00913308">
            <w:pPr>
              <w:jc w:val="center"/>
              <w:rPr>
                <w:bCs/>
              </w:rPr>
            </w:pPr>
            <w:r w:rsidRPr="00BE32B4">
              <w:rPr>
                <w:bCs/>
              </w:rPr>
              <w:t>120</w:t>
            </w:r>
          </w:p>
        </w:tc>
        <w:tc>
          <w:tcPr>
            <w:tcW w:w="992" w:type="dxa"/>
          </w:tcPr>
          <w:p w:rsidR="000560E5" w:rsidRPr="00966E6E" w:rsidRDefault="000560E5" w:rsidP="00913308">
            <w:pPr>
              <w:jc w:val="right"/>
              <w:rPr>
                <w:bCs/>
              </w:rPr>
            </w:pPr>
            <w:r>
              <w:rPr>
                <w:bCs/>
              </w:rPr>
              <w:t>2831,429</w:t>
            </w:r>
          </w:p>
        </w:tc>
        <w:tc>
          <w:tcPr>
            <w:tcW w:w="992" w:type="dxa"/>
          </w:tcPr>
          <w:p w:rsidR="000560E5" w:rsidRDefault="000560E5" w:rsidP="00913308">
            <w:pPr>
              <w:jc w:val="right"/>
            </w:pPr>
            <w:r>
              <w:t>2879,998</w:t>
            </w:r>
          </w:p>
        </w:tc>
        <w:tc>
          <w:tcPr>
            <w:tcW w:w="993" w:type="dxa"/>
          </w:tcPr>
          <w:p w:rsidR="000560E5" w:rsidRDefault="000560E5" w:rsidP="00913308">
            <w:pPr>
              <w:jc w:val="right"/>
            </w:pPr>
            <w:r>
              <w:t>2930,504</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3110" w:type="dxa"/>
          </w:tcPr>
          <w:p w:rsidR="000560E5" w:rsidRPr="00BE32B4" w:rsidRDefault="000560E5" w:rsidP="00913308">
            <w:pPr>
              <w:rPr>
                <w:bCs/>
              </w:rPr>
            </w:pPr>
            <w:r w:rsidRPr="00BE32B4">
              <w:rPr>
                <w:bCs/>
              </w:rPr>
              <w:t xml:space="preserve">Расходы на выплаты по оплате труда главы местной администрации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01   3 01  02110</w:t>
            </w:r>
          </w:p>
        </w:tc>
        <w:tc>
          <w:tcPr>
            <w:tcW w:w="709" w:type="dxa"/>
          </w:tcPr>
          <w:p w:rsidR="000560E5" w:rsidRPr="00BE32B4" w:rsidRDefault="000560E5" w:rsidP="00913308">
            <w:pPr>
              <w:jc w:val="center"/>
            </w:pPr>
            <w:r w:rsidRPr="00BE32B4">
              <w:t> </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3110"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01   3 01  02110</w:t>
            </w:r>
          </w:p>
        </w:tc>
        <w:tc>
          <w:tcPr>
            <w:tcW w:w="709" w:type="dxa"/>
          </w:tcPr>
          <w:p w:rsidR="000560E5" w:rsidRPr="00BE32B4" w:rsidRDefault="000560E5" w:rsidP="00913308">
            <w:pPr>
              <w:jc w:val="center"/>
            </w:pPr>
            <w:r w:rsidRPr="00BE32B4">
              <w:t>100</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01   3 01  02110</w:t>
            </w:r>
          </w:p>
        </w:tc>
        <w:tc>
          <w:tcPr>
            <w:tcW w:w="709" w:type="dxa"/>
          </w:tcPr>
          <w:p w:rsidR="000560E5" w:rsidRPr="00BE32B4" w:rsidRDefault="000560E5" w:rsidP="00913308">
            <w:pPr>
              <w:jc w:val="center"/>
              <w:rPr>
                <w:bCs/>
              </w:rPr>
            </w:pPr>
            <w:r w:rsidRPr="00BE32B4">
              <w:rPr>
                <w:bCs/>
              </w:rPr>
              <w:t>120</w:t>
            </w:r>
          </w:p>
        </w:tc>
        <w:tc>
          <w:tcPr>
            <w:tcW w:w="992" w:type="dxa"/>
          </w:tcPr>
          <w:p w:rsidR="000560E5" w:rsidRPr="00EB2108" w:rsidRDefault="000560E5" w:rsidP="00913308">
            <w:pPr>
              <w:jc w:val="right"/>
              <w:rPr>
                <w:bCs/>
              </w:rPr>
            </w:pPr>
            <w:r>
              <w:rPr>
                <w:bCs/>
              </w:rPr>
              <w:t>1175,495</w:t>
            </w:r>
          </w:p>
        </w:tc>
        <w:tc>
          <w:tcPr>
            <w:tcW w:w="992" w:type="dxa"/>
          </w:tcPr>
          <w:p w:rsidR="000560E5" w:rsidRPr="00EB2108" w:rsidRDefault="000560E5" w:rsidP="00913308">
            <w:pPr>
              <w:jc w:val="right"/>
            </w:pPr>
            <w:r>
              <w:t>1210,360</w:t>
            </w:r>
          </w:p>
        </w:tc>
        <w:tc>
          <w:tcPr>
            <w:tcW w:w="993" w:type="dxa"/>
          </w:tcPr>
          <w:p w:rsidR="000560E5" w:rsidRPr="00EB2108" w:rsidRDefault="000560E5" w:rsidP="00913308">
            <w:pPr>
              <w:jc w:val="right"/>
            </w:pPr>
            <w:r>
              <w:t>1246,655</w:t>
            </w:r>
          </w:p>
        </w:tc>
      </w:tr>
      <w:tr w:rsidR="000560E5" w:rsidRPr="00BE32B4" w:rsidTr="00913308">
        <w:trPr>
          <w:trHeight w:val="20"/>
        </w:trPr>
        <w:tc>
          <w:tcPr>
            <w:tcW w:w="503" w:type="dxa"/>
          </w:tcPr>
          <w:p w:rsidR="000560E5" w:rsidRPr="00BE32B4" w:rsidRDefault="000560E5" w:rsidP="00913308">
            <w:pPr>
              <w:jc w:val="center"/>
            </w:pPr>
            <w:r w:rsidRPr="00BE32B4">
              <w:lastRenderedPageBreak/>
              <w:t> </w:t>
            </w:r>
          </w:p>
        </w:tc>
        <w:tc>
          <w:tcPr>
            <w:tcW w:w="3110" w:type="dxa"/>
          </w:tcPr>
          <w:p w:rsidR="000560E5" w:rsidRPr="00BE32B4" w:rsidRDefault="000560E5" w:rsidP="00913308">
            <w:pPr>
              <w:rPr>
                <w:bCs/>
              </w:rPr>
            </w:pPr>
            <w:r w:rsidRPr="00BE32B4">
              <w:rPr>
                <w:bCs/>
              </w:rPr>
              <w:t xml:space="preserve">Расходы на обеспечение функций органов местного самоуправления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rPr>
                <w:bCs/>
              </w:rPr>
            </w:pPr>
            <w:r w:rsidRPr="00BE32B4">
              <w:rPr>
                <w:bCs/>
              </w:rPr>
              <w:t>01   3 01  02200</w:t>
            </w:r>
          </w:p>
        </w:tc>
        <w:tc>
          <w:tcPr>
            <w:tcW w:w="709" w:type="dxa"/>
          </w:tcPr>
          <w:p w:rsidR="000560E5" w:rsidRPr="00BE32B4" w:rsidRDefault="000560E5" w:rsidP="00913308">
            <w:pPr>
              <w:jc w:val="center"/>
              <w:rPr>
                <w:bCs/>
              </w:rPr>
            </w:pPr>
            <w:r w:rsidRPr="00BE32B4">
              <w:rPr>
                <w:bCs/>
              </w:rPr>
              <w:t> </w:t>
            </w:r>
          </w:p>
        </w:tc>
        <w:tc>
          <w:tcPr>
            <w:tcW w:w="992" w:type="dxa"/>
          </w:tcPr>
          <w:p w:rsidR="000560E5" w:rsidRPr="00DD738F" w:rsidRDefault="000560E5" w:rsidP="00913308">
            <w:pPr>
              <w:jc w:val="right"/>
              <w:rPr>
                <w:bCs/>
              </w:rPr>
            </w:pPr>
            <w:r>
              <w:rPr>
                <w:bCs/>
              </w:rPr>
              <w:t>607,000</w:t>
            </w:r>
          </w:p>
        </w:tc>
        <w:tc>
          <w:tcPr>
            <w:tcW w:w="992" w:type="dxa"/>
          </w:tcPr>
          <w:p w:rsidR="000560E5" w:rsidRDefault="000560E5" w:rsidP="00913308">
            <w:pPr>
              <w:jc w:val="right"/>
            </w:pPr>
            <w:r>
              <w:t>384,856</w:t>
            </w:r>
          </w:p>
        </w:tc>
        <w:tc>
          <w:tcPr>
            <w:tcW w:w="993" w:type="dxa"/>
          </w:tcPr>
          <w:p w:rsidR="000560E5" w:rsidRDefault="000560E5" w:rsidP="00913308">
            <w:pPr>
              <w:jc w:val="right"/>
            </w:pPr>
            <w:r>
              <w:t>227,998</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3110"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200</w:t>
            </w:r>
          </w:p>
        </w:tc>
        <w:tc>
          <w:tcPr>
            <w:tcW w:w="992" w:type="dxa"/>
          </w:tcPr>
          <w:p w:rsidR="000560E5" w:rsidRPr="00BE32B4" w:rsidRDefault="000560E5" w:rsidP="00913308">
            <w:pPr>
              <w:jc w:val="right"/>
              <w:rPr>
                <w:bCs/>
              </w:rPr>
            </w:pPr>
            <w:r>
              <w:rPr>
                <w:bCs/>
              </w:rPr>
              <w:t>527,000</w:t>
            </w:r>
          </w:p>
        </w:tc>
        <w:tc>
          <w:tcPr>
            <w:tcW w:w="992" w:type="dxa"/>
          </w:tcPr>
          <w:p w:rsidR="000560E5" w:rsidRPr="00BE32B4" w:rsidRDefault="000560E5" w:rsidP="00913308">
            <w:pPr>
              <w:jc w:val="center"/>
              <w:rPr>
                <w:bCs/>
              </w:rPr>
            </w:pPr>
            <w:r>
              <w:rPr>
                <w:bCs/>
              </w:rPr>
              <w:t>304,956</w:t>
            </w:r>
          </w:p>
        </w:tc>
        <w:tc>
          <w:tcPr>
            <w:tcW w:w="993" w:type="dxa"/>
          </w:tcPr>
          <w:p w:rsidR="000560E5" w:rsidRDefault="000560E5" w:rsidP="00913308">
            <w:pPr>
              <w:jc w:val="center"/>
            </w:pPr>
            <w:r>
              <w:t>147,998</w:t>
            </w:r>
          </w:p>
        </w:tc>
      </w:tr>
      <w:tr w:rsidR="000560E5" w:rsidRPr="00BE32B4" w:rsidTr="00913308">
        <w:trPr>
          <w:trHeight w:val="20"/>
        </w:trPr>
        <w:tc>
          <w:tcPr>
            <w:tcW w:w="503" w:type="dxa"/>
          </w:tcPr>
          <w:p w:rsidR="000560E5" w:rsidRPr="00BE32B4" w:rsidRDefault="000560E5" w:rsidP="00913308">
            <w:pPr>
              <w:jc w:val="center"/>
            </w:pPr>
            <w:r w:rsidRPr="00BE32B4">
              <w:t> </w:t>
            </w:r>
          </w:p>
        </w:tc>
        <w:tc>
          <w:tcPr>
            <w:tcW w:w="3110"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240</w:t>
            </w:r>
          </w:p>
        </w:tc>
        <w:tc>
          <w:tcPr>
            <w:tcW w:w="992" w:type="dxa"/>
          </w:tcPr>
          <w:p w:rsidR="000560E5" w:rsidRPr="00BE32B4" w:rsidRDefault="000560E5" w:rsidP="00913308">
            <w:pPr>
              <w:jc w:val="right"/>
              <w:rPr>
                <w:bCs/>
              </w:rPr>
            </w:pPr>
            <w:r>
              <w:rPr>
                <w:bCs/>
              </w:rPr>
              <w:t>527,000</w:t>
            </w:r>
          </w:p>
        </w:tc>
        <w:tc>
          <w:tcPr>
            <w:tcW w:w="992" w:type="dxa"/>
          </w:tcPr>
          <w:p w:rsidR="000560E5" w:rsidRPr="00BE32B4" w:rsidRDefault="000560E5" w:rsidP="00913308">
            <w:pPr>
              <w:jc w:val="center"/>
              <w:rPr>
                <w:bCs/>
              </w:rPr>
            </w:pPr>
            <w:r>
              <w:rPr>
                <w:bCs/>
              </w:rPr>
              <w:t>304,956</w:t>
            </w:r>
          </w:p>
        </w:tc>
        <w:tc>
          <w:tcPr>
            <w:tcW w:w="993" w:type="dxa"/>
          </w:tcPr>
          <w:p w:rsidR="000560E5" w:rsidRDefault="000560E5" w:rsidP="00913308">
            <w:pPr>
              <w:jc w:val="center"/>
            </w:pPr>
            <w:r>
              <w:t>147,998</w:t>
            </w: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BE32B4" w:rsidRDefault="000560E5" w:rsidP="00913308">
            <w:pPr>
              <w:rPr>
                <w:bCs/>
              </w:rPr>
            </w:pPr>
            <w:r w:rsidRPr="00BE32B4">
              <w:rPr>
                <w:bCs/>
              </w:rPr>
              <w:t xml:space="preserve">Иные бюджетные ассигнования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800</w:t>
            </w:r>
          </w:p>
        </w:tc>
        <w:tc>
          <w:tcPr>
            <w:tcW w:w="992" w:type="dxa"/>
          </w:tcPr>
          <w:p w:rsidR="000560E5" w:rsidRPr="00BE32B4" w:rsidRDefault="000560E5" w:rsidP="00913308">
            <w:pPr>
              <w:jc w:val="right"/>
              <w:rPr>
                <w:bCs/>
              </w:rPr>
            </w:pPr>
            <w:r>
              <w:rPr>
                <w:bCs/>
              </w:rPr>
              <w:t>80,000</w:t>
            </w:r>
          </w:p>
        </w:tc>
        <w:tc>
          <w:tcPr>
            <w:tcW w:w="992" w:type="dxa"/>
          </w:tcPr>
          <w:p w:rsidR="000560E5" w:rsidRDefault="000560E5" w:rsidP="00913308">
            <w:pPr>
              <w:jc w:val="center"/>
            </w:pPr>
            <w:r>
              <w:t>80,000</w:t>
            </w:r>
          </w:p>
        </w:tc>
        <w:tc>
          <w:tcPr>
            <w:tcW w:w="993" w:type="dxa"/>
          </w:tcPr>
          <w:p w:rsidR="000560E5" w:rsidRDefault="000560E5" w:rsidP="00913308">
            <w:pPr>
              <w:jc w:val="center"/>
            </w:pPr>
            <w:r>
              <w:t>80,00</w:t>
            </w: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BE32B4" w:rsidRDefault="000560E5" w:rsidP="00913308">
            <w:pPr>
              <w:rPr>
                <w:bCs/>
              </w:rPr>
            </w:pPr>
            <w:r w:rsidRPr="00BE32B4">
              <w:rPr>
                <w:bCs/>
              </w:rPr>
              <w:t>Уплата налогов, сборов и иных платежей</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01</w:t>
            </w:r>
          </w:p>
        </w:tc>
        <w:tc>
          <w:tcPr>
            <w:tcW w:w="567" w:type="dxa"/>
          </w:tcPr>
          <w:p w:rsidR="000560E5" w:rsidRPr="00BE32B4" w:rsidRDefault="000560E5" w:rsidP="00913308">
            <w:pPr>
              <w:jc w:val="center"/>
              <w:rPr>
                <w:bCs/>
              </w:rPr>
            </w:pPr>
            <w:r w:rsidRPr="00BE32B4">
              <w:rPr>
                <w:bCs/>
              </w:rPr>
              <w:t>04</w:t>
            </w:r>
          </w:p>
        </w:tc>
        <w:tc>
          <w:tcPr>
            <w:tcW w:w="2551" w:type="dxa"/>
            <w:gridSpan w:val="4"/>
          </w:tcPr>
          <w:p w:rsidR="000560E5" w:rsidRPr="00BE32B4" w:rsidRDefault="000560E5" w:rsidP="00913308">
            <w:pPr>
              <w:jc w:val="center"/>
            </w:pPr>
            <w:r w:rsidRPr="00BE32B4">
              <w:rPr>
                <w:bCs/>
              </w:rPr>
              <w:t>01   3 01  02200</w:t>
            </w:r>
          </w:p>
        </w:tc>
        <w:tc>
          <w:tcPr>
            <w:tcW w:w="709" w:type="dxa"/>
          </w:tcPr>
          <w:p w:rsidR="000560E5" w:rsidRPr="00BE32B4" w:rsidRDefault="000560E5" w:rsidP="00913308">
            <w:pPr>
              <w:jc w:val="center"/>
              <w:rPr>
                <w:bCs/>
              </w:rPr>
            </w:pPr>
            <w:r w:rsidRPr="00BE32B4">
              <w:rPr>
                <w:bCs/>
              </w:rPr>
              <w:t>850</w:t>
            </w:r>
          </w:p>
        </w:tc>
        <w:tc>
          <w:tcPr>
            <w:tcW w:w="992" w:type="dxa"/>
          </w:tcPr>
          <w:p w:rsidR="000560E5" w:rsidRPr="00BE32B4" w:rsidRDefault="000560E5" w:rsidP="00913308">
            <w:pPr>
              <w:jc w:val="right"/>
              <w:rPr>
                <w:bCs/>
              </w:rPr>
            </w:pPr>
            <w:r>
              <w:rPr>
                <w:bCs/>
              </w:rPr>
              <w:t>80,000</w:t>
            </w:r>
          </w:p>
        </w:tc>
        <w:tc>
          <w:tcPr>
            <w:tcW w:w="992" w:type="dxa"/>
          </w:tcPr>
          <w:p w:rsidR="000560E5" w:rsidRDefault="000560E5" w:rsidP="00913308">
            <w:pPr>
              <w:jc w:val="center"/>
            </w:pPr>
            <w:r>
              <w:t>80,000</w:t>
            </w:r>
          </w:p>
        </w:tc>
        <w:tc>
          <w:tcPr>
            <w:tcW w:w="993" w:type="dxa"/>
          </w:tcPr>
          <w:p w:rsidR="000560E5" w:rsidRDefault="000560E5" w:rsidP="00913308">
            <w:pPr>
              <w:jc w:val="center"/>
            </w:pPr>
            <w:r>
              <w:t>80,00</w:t>
            </w: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74014E" w:rsidRDefault="000560E5" w:rsidP="00913308">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0560E5" w:rsidRPr="002C46AA" w:rsidRDefault="000560E5" w:rsidP="00913308">
            <w:pPr>
              <w:jc w:val="center"/>
              <w:rPr>
                <w:b/>
                <w:bCs/>
              </w:rPr>
            </w:pPr>
            <w:r w:rsidRPr="002C46AA">
              <w:rPr>
                <w:b/>
                <w:bCs/>
              </w:rPr>
              <w:t>901</w:t>
            </w:r>
          </w:p>
        </w:tc>
        <w:tc>
          <w:tcPr>
            <w:tcW w:w="426" w:type="dxa"/>
          </w:tcPr>
          <w:p w:rsidR="000560E5" w:rsidRPr="00221E5B" w:rsidRDefault="000560E5" w:rsidP="00913308">
            <w:pPr>
              <w:jc w:val="center"/>
              <w:rPr>
                <w:b/>
                <w:bCs/>
              </w:rPr>
            </w:pPr>
            <w:r w:rsidRPr="00221E5B">
              <w:rPr>
                <w:b/>
                <w:bCs/>
              </w:rPr>
              <w:t>01</w:t>
            </w:r>
          </w:p>
        </w:tc>
        <w:tc>
          <w:tcPr>
            <w:tcW w:w="567" w:type="dxa"/>
            <w:tcBorders>
              <w:bottom w:val="single" w:sz="4" w:space="0" w:color="auto"/>
            </w:tcBorders>
          </w:tcPr>
          <w:p w:rsidR="000560E5" w:rsidRPr="00221E5B" w:rsidRDefault="000560E5" w:rsidP="00913308">
            <w:pPr>
              <w:jc w:val="center"/>
              <w:rPr>
                <w:b/>
                <w:bCs/>
              </w:rPr>
            </w:pPr>
            <w:r w:rsidRPr="00221E5B">
              <w:rPr>
                <w:b/>
                <w:bCs/>
              </w:rPr>
              <w:t>06</w:t>
            </w:r>
          </w:p>
        </w:tc>
        <w:tc>
          <w:tcPr>
            <w:tcW w:w="2551" w:type="dxa"/>
            <w:gridSpan w:val="4"/>
            <w:tcBorders>
              <w:bottom w:val="single" w:sz="4" w:space="0" w:color="auto"/>
            </w:tcBorders>
          </w:tcPr>
          <w:p w:rsidR="000560E5" w:rsidRPr="00221E5B" w:rsidRDefault="000560E5" w:rsidP="00913308">
            <w:pPr>
              <w:jc w:val="center"/>
              <w:rPr>
                <w:b/>
                <w:bCs/>
              </w:rPr>
            </w:pPr>
            <w:r w:rsidRPr="00221E5B">
              <w:rPr>
                <w:b/>
                <w:bCs/>
              </w:rPr>
              <w:t>88   0 00  96910</w:t>
            </w:r>
          </w:p>
        </w:tc>
        <w:tc>
          <w:tcPr>
            <w:tcW w:w="709" w:type="dxa"/>
          </w:tcPr>
          <w:p w:rsidR="000560E5" w:rsidRPr="00221E5B" w:rsidRDefault="000560E5" w:rsidP="00913308">
            <w:pPr>
              <w:jc w:val="center"/>
              <w:rPr>
                <w:b/>
                <w:bCs/>
              </w:rPr>
            </w:pPr>
          </w:p>
        </w:tc>
        <w:tc>
          <w:tcPr>
            <w:tcW w:w="992" w:type="dxa"/>
          </w:tcPr>
          <w:p w:rsidR="000560E5" w:rsidRPr="00221E5B" w:rsidRDefault="000560E5" w:rsidP="00913308">
            <w:pPr>
              <w:jc w:val="center"/>
              <w:rPr>
                <w:b/>
                <w:bCs/>
              </w:rPr>
            </w:pPr>
            <w:r>
              <w:rPr>
                <w:b/>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9609F9" w:rsidRDefault="000560E5" w:rsidP="00913308">
            <w:pPr>
              <w:ind w:left="-27"/>
              <w:rPr>
                <w:bCs/>
                <w:sz w:val="19"/>
                <w:szCs w:val="19"/>
              </w:rPr>
            </w:pPr>
            <w:r w:rsidRPr="009609F9">
              <w:rPr>
                <w:bCs/>
                <w:sz w:val="19"/>
                <w:szCs w:val="19"/>
              </w:rPr>
              <w:t>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312404" w:rsidRDefault="000560E5" w:rsidP="00913308">
            <w:pPr>
              <w:jc w:val="center"/>
              <w:rPr>
                <w:bCs/>
              </w:rPr>
            </w:pPr>
            <w:r>
              <w:rPr>
                <w:bCs/>
              </w:rPr>
              <w:t>01</w:t>
            </w:r>
          </w:p>
        </w:tc>
        <w:tc>
          <w:tcPr>
            <w:tcW w:w="567" w:type="dxa"/>
            <w:tcBorders>
              <w:bottom w:val="single" w:sz="4" w:space="0" w:color="auto"/>
            </w:tcBorders>
          </w:tcPr>
          <w:p w:rsidR="000560E5" w:rsidRPr="00312404" w:rsidRDefault="000560E5" w:rsidP="00913308">
            <w:pPr>
              <w:jc w:val="center"/>
              <w:rPr>
                <w:bCs/>
              </w:rPr>
            </w:pPr>
            <w:r>
              <w:rPr>
                <w:bCs/>
              </w:rPr>
              <w:t>06</w:t>
            </w:r>
          </w:p>
        </w:tc>
        <w:tc>
          <w:tcPr>
            <w:tcW w:w="2551" w:type="dxa"/>
            <w:gridSpan w:val="4"/>
            <w:tcBorders>
              <w:bottom w:val="single" w:sz="4" w:space="0" w:color="auto"/>
            </w:tcBorders>
          </w:tcPr>
          <w:p w:rsidR="000560E5" w:rsidRPr="00312404" w:rsidRDefault="000560E5" w:rsidP="00913308">
            <w:pPr>
              <w:jc w:val="center"/>
              <w:rPr>
                <w:bCs/>
              </w:rPr>
            </w:pPr>
            <w:r w:rsidRPr="00312404">
              <w:rPr>
                <w:bCs/>
              </w:rPr>
              <w:t>88   0 00  9</w:t>
            </w:r>
            <w:r>
              <w:rPr>
                <w:bCs/>
              </w:rPr>
              <w:t>6910</w:t>
            </w:r>
          </w:p>
        </w:tc>
        <w:tc>
          <w:tcPr>
            <w:tcW w:w="709" w:type="dxa"/>
          </w:tcPr>
          <w:p w:rsidR="000560E5" w:rsidRPr="00312404" w:rsidRDefault="000560E5" w:rsidP="00913308">
            <w:pPr>
              <w:jc w:val="center"/>
              <w:rPr>
                <w:bCs/>
              </w:rPr>
            </w:pPr>
            <w:r>
              <w:rPr>
                <w:bCs/>
              </w:rPr>
              <w:t>500</w:t>
            </w:r>
          </w:p>
        </w:tc>
        <w:tc>
          <w:tcPr>
            <w:tcW w:w="992" w:type="dxa"/>
          </w:tcPr>
          <w:p w:rsidR="000560E5" w:rsidRDefault="000560E5" w:rsidP="00913308">
            <w:pPr>
              <w:jc w:val="center"/>
              <w:rPr>
                <w:bCs/>
              </w:rPr>
            </w:pPr>
            <w:r>
              <w:rPr>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9609F9" w:rsidRDefault="000560E5" w:rsidP="00913308">
            <w:pPr>
              <w:ind w:left="-27"/>
              <w:rPr>
                <w:bCs/>
                <w:sz w:val="19"/>
                <w:szCs w:val="19"/>
              </w:rPr>
            </w:pPr>
            <w:r w:rsidRPr="009609F9">
              <w:rPr>
                <w:bCs/>
                <w:sz w:val="19"/>
                <w:szCs w:val="19"/>
              </w:rPr>
              <w:t>Иные 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312404" w:rsidRDefault="000560E5" w:rsidP="00913308">
            <w:pPr>
              <w:jc w:val="center"/>
              <w:rPr>
                <w:bCs/>
              </w:rPr>
            </w:pPr>
            <w:r>
              <w:rPr>
                <w:bCs/>
              </w:rPr>
              <w:t>01</w:t>
            </w:r>
          </w:p>
        </w:tc>
        <w:tc>
          <w:tcPr>
            <w:tcW w:w="567" w:type="dxa"/>
            <w:tcBorders>
              <w:bottom w:val="single" w:sz="4" w:space="0" w:color="auto"/>
            </w:tcBorders>
          </w:tcPr>
          <w:p w:rsidR="000560E5" w:rsidRPr="00312404" w:rsidRDefault="000560E5" w:rsidP="00913308">
            <w:pPr>
              <w:jc w:val="center"/>
              <w:rPr>
                <w:bCs/>
              </w:rPr>
            </w:pPr>
            <w:r>
              <w:rPr>
                <w:bCs/>
              </w:rPr>
              <w:t>06</w:t>
            </w:r>
          </w:p>
        </w:tc>
        <w:tc>
          <w:tcPr>
            <w:tcW w:w="2551" w:type="dxa"/>
            <w:gridSpan w:val="4"/>
            <w:tcBorders>
              <w:bottom w:val="single" w:sz="4" w:space="0" w:color="auto"/>
            </w:tcBorders>
          </w:tcPr>
          <w:p w:rsidR="000560E5" w:rsidRPr="00312404" w:rsidRDefault="000560E5" w:rsidP="00913308">
            <w:pPr>
              <w:jc w:val="center"/>
              <w:rPr>
                <w:bCs/>
              </w:rPr>
            </w:pPr>
            <w:r w:rsidRPr="00312404">
              <w:rPr>
                <w:bCs/>
              </w:rPr>
              <w:t>88   0 00  9</w:t>
            </w:r>
            <w:r>
              <w:rPr>
                <w:bCs/>
              </w:rPr>
              <w:t>6910</w:t>
            </w:r>
          </w:p>
        </w:tc>
        <w:tc>
          <w:tcPr>
            <w:tcW w:w="709" w:type="dxa"/>
          </w:tcPr>
          <w:p w:rsidR="000560E5" w:rsidRPr="00312404" w:rsidRDefault="000560E5" w:rsidP="00913308">
            <w:pPr>
              <w:jc w:val="center"/>
              <w:rPr>
                <w:bCs/>
              </w:rPr>
            </w:pPr>
            <w:r>
              <w:rPr>
                <w:bCs/>
              </w:rPr>
              <w:t>540</w:t>
            </w:r>
          </w:p>
        </w:tc>
        <w:tc>
          <w:tcPr>
            <w:tcW w:w="992" w:type="dxa"/>
          </w:tcPr>
          <w:p w:rsidR="000560E5" w:rsidRDefault="000560E5" w:rsidP="00913308">
            <w:pPr>
              <w:jc w:val="center"/>
              <w:rPr>
                <w:bCs/>
              </w:rPr>
            </w:pPr>
            <w:r>
              <w:rPr>
                <w:bCs/>
              </w:rPr>
              <w:t>2,000</w:t>
            </w:r>
          </w:p>
        </w:tc>
        <w:tc>
          <w:tcPr>
            <w:tcW w:w="992" w:type="dxa"/>
          </w:tcPr>
          <w:p w:rsidR="000560E5" w:rsidRPr="00221E5B"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5C7401" w:rsidRDefault="000560E5" w:rsidP="00913308">
            <w:pPr>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0560E5" w:rsidRPr="002C46AA" w:rsidRDefault="000560E5" w:rsidP="00913308">
            <w:pPr>
              <w:jc w:val="center"/>
              <w:rPr>
                <w:b/>
                <w:bCs/>
              </w:rPr>
            </w:pPr>
            <w:r w:rsidRPr="002C46AA">
              <w:rPr>
                <w:b/>
                <w:bCs/>
              </w:rPr>
              <w:t>901</w:t>
            </w:r>
          </w:p>
        </w:tc>
        <w:tc>
          <w:tcPr>
            <w:tcW w:w="426" w:type="dxa"/>
          </w:tcPr>
          <w:p w:rsidR="000560E5" w:rsidRPr="005C7401" w:rsidRDefault="000560E5" w:rsidP="00913308">
            <w:pPr>
              <w:jc w:val="center"/>
              <w:rPr>
                <w:b/>
                <w:bCs/>
              </w:rPr>
            </w:pPr>
            <w:r w:rsidRPr="005C7401">
              <w:rPr>
                <w:b/>
                <w:bCs/>
              </w:rPr>
              <w:t>01</w:t>
            </w:r>
          </w:p>
        </w:tc>
        <w:tc>
          <w:tcPr>
            <w:tcW w:w="567" w:type="dxa"/>
            <w:tcBorders>
              <w:bottom w:val="single" w:sz="4" w:space="0" w:color="auto"/>
            </w:tcBorders>
          </w:tcPr>
          <w:p w:rsidR="000560E5" w:rsidRPr="005C7401" w:rsidRDefault="000560E5" w:rsidP="00913308">
            <w:pPr>
              <w:jc w:val="center"/>
              <w:rPr>
                <w:b/>
                <w:bCs/>
              </w:rPr>
            </w:pPr>
            <w:r w:rsidRPr="005C7401">
              <w:rPr>
                <w:b/>
                <w:bCs/>
              </w:rPr>
              <w:t>06</w:t>
            </w:r>
          </w:p>
        </w:tc>
        <w:tc>
          <w:tcPr>
            <w:tcW w:w="2551" w:type="dxa"/>
            <w:gridSpan w:val="4"/>
            <w:tcBorders>
              <w:bottom w:val="single" w:sz="4" w:space="0" w:color="auto"/>
            </w:tcBorders>
          </w:tcPr>
          <w:p w:rsidR="000560E5" w:rsidRPr="005C7401" w:rsidRDefault="000560E5" w:rsidP="00913308">
            <w:pPr>
              <w:jc w:val="center"/>
              <w:rPr>
                <w:b/>
                <w:bCs/>
              </w:rPr>
            </w:pPr>
            <w:r w:rsidRPr="005C7401">
              <w:rPr>
                <w:b/>
                <w:bCs/>
              </w:rPr>
              <w:t>88   0 00  96930</w:t>
            </w:r>
          </w:p>
        </w:tc>
        <w:tc>
          <w:tcPr>
            <w:tcW w:w="709" w:type="dxa"/>
          </w:tcPr>
          <w:p w:rsidR="000560E5" w:rsidRPr="005C7401" w:rsidRDefault="000560E5" w:rsidP="00913308">
            <w:pPr>
              <w:jc w:val="center"/>
              <w:rPr>
                <w:b/>
                <w:bCs/>
              </w:rPr>
            </w:pPr>
          </w:p>
        </w:tc>
        <w:tc>
          <w:tcPr>
            <w:tcW w:w="992" w:type="dxa"/>
          </w:tcPr>
          <w:p w:rsidR="000560E5" w:rsidRPr="005C7401" w:rsidRDefault="000560E5" w:rsidP="00913308">
            <w:pPr>
              <w:jc w:val="center"/>
              <w:rPr>
                <w:b/>
                <w:bCs/>
              </w:rPr>
            </w:pPr>
            <w:r>
              <w:rPr>
                <w:b/>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A638E8" w:rsidRDefault="000560E5" w:rsidP="00913308">
            <w:pPr>
              <w:rPr>
                <w:bCs/>
                <w:iCs/>
              </w:rPr>
            </w:pPr>
            <w:r w:rsidRPr="00A638E8">
              <w:rPr>
                <w:bCs/>
                <w:iCs/>
              </w:rPr>
              <w:t>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AB4B94" w:rsidRDefault="000560E5" w:rsidP="00913308">
            <w:pPr>
              <w:jc w:val="center"/>
              <w:rPr>
                <w:bCs/>
              </w:rPr>
            </w:pPr>
            <w:r w:rsidRPr="00AB4B94">
              <w:rPr>
                <w:bCs/>
              </w:rPr>
              <w:t>01</w:t>
            </w:r>
          </w:p>
        </w:tc>
        <w:tc>
          <w:tcPr>
            <w:tcW w:w="567" w:type="dxa"/>
            <w:tcBorders>
              <w:bottom w:val="single" w:sz="4" w:space="0" w:color="auto"/>
            </w:tcBorders>
          </w:tcPr>
          <w:p w:rsidR="000560E5" w:rsidRPr="00AB4B94" w:rsidRDefault="000560E5" w:rsidP="00913308">
            <w:pPr>
              <w:jc w:val="center"/>
              <w:rPr>
                <w:bCs/>
              </w:rPr>
            </w:pPr>
            <w:r w:rsidRPr="00AB4B94">
              <w:rPr>
                <w:bCs/>
              </w:rPr>
              <w:t>06</w:t>
            </w:r>
          </w:p>
        </w:tc>
        <w:tc>
          <w:tcPr>
            <w:tcW w:w="2551" w:type="dxa"/>
            <w:gridSpan w:val="4"/>
            <w:tcBorders>
              <w:bottom w:val="single" w:sz="4" w:space="0" w:color="auto"/>
            </w:tcBorders>
          </w:tcPr>
          <w:p w:rsidR="000560E5" w:rsidRPr="00AB4B94" w:rsidRDefault="000560E5" w:rsidP="00913308">
            <w:pPr>
              <w:jc w:val="center"/>
              <w:rPr>
                <w:bCs/>
              </w:rPr>
            </w:pPr>
            <w:r>
              <w:rPr>
                <w:bCs/>
              </w:rPr>
              <w:t>88   0 00  9693</w:t>
            </w:r>
            <w:r w:rsidRPr="00AB4B94">
              <w:rPr>
                <w:bCs/>
              </w:rPr>
              <w:t>0</w:t>
            </w:r>
          </w:p>
        </w:tc>
        <w:tc>
          <w:tcPr>
            <w:tcW w:w="709" w:type="dxa"/>
          </w:tcPr>
          <w:p w:rsidR="000560E5" w:rsidRDefault="000560E5" w:rsidP="00913308">
            <w:pPr>
              <w:jc w:val="center"/>
              <w:rPr>
                <w:bCs/>
              </w:rPr>
            </w:pPr>
            <w:r>
              <w:rPr>
                <w:bCs/>
              </w:rPr>
              <w:t>500</w:t>
            </w:r>
          </w:p>
        </w:tc>
        <w:tc>
          <w:tcPr>
            <w:tcW w:w="992" w:type="dxa"/>
          </w:tcPr>
          <w:p w:rsidR="000560E5" w:rsidRDefault="000560E5" w:rsidP="00913308">
            <w:pPr>
              <w:jc w:val="center"/>
              <w:rPr>
                <w:bCs/>
              </w:rPr>
            </w:pPr>
            <w:r>
              <w:rPr>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A638E8" w:rsidRDefault="000560E5" w:rsidP="00913308">
            <w:pPr>
              <w:rPr>
                <w:bCs/>
                <w:iCs/>
              </w:rPr>
            </w:pPr>
            <w:r w:rsidRPr="00A638E8">
              <w:rPr>
                <w:bCs/>
                <w:iCs/>
              </w:rPr>
              <w:t>Иные 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AB4B94" w:rsidRDefault="000560E5" w:rsidP="00913308">
            <w:pPr>
              <w:jc w:val="center"/>
              <w:rPr>
                <w:bCs/>
              </w:rPr>
            </w:pPr>
            <w:r w:rsidRPr="00AB4B94">
              <w:rPr>
                <w:bCs/>
              </w:rPr>
              <w:t>01</w:t>
            </w:r>
          </w:p>
        </w:tc>
        <w:tc>
          <w:tcPr>
            <w:tcW w:w="567" w:type="dxa"/>
            <w:tcBorders>
              <w:bottom w:val="single" w:sz="4" w:space="0" w:color="auto"/>
            </w:tcBorders>
          </w:tcPr>
          <w:p w:rsidR="000560E5" w:rsidRPr="00AB4B94" w:rsidRDefault="000560E5" w:rsidP="00913308">
            <w:pPr>
              <w:jc w:val="center"/>
              <w:rPr>
                <w:bCs/>
              </w:rPr>
            </w:pPr>
            <w:r w:rsidRPr="00AB4B94">
              <w:rPr>
                <w:bCs/>
              </w:rPr>
              <w:t>06</w:t>
            </w:r>
          </w:p>
        </w:tc>
        <w:tc>
          <w:tcPr>
            <w:tcW w:w="2551" w:type="dxa"/>
            <w:gridSpan w:val="4"/>
            <w:tcBorders>
              <w:bottom w:val="single" w:sz="4" w:space="0" w:color="auto"/>
            </w:tcBorders>
          </w:tcPr>
          <w:p w:rsidR="000560E5" w:rsidRPr="00AB4B94" w:rsidRDefault="000560E5" w:rsidP="00913308">
            <w:pPr>
              <w:jc w:val="center"/>
              <w:rPr>
                <w:bCs/>
              </w:rPr>
            </w:pPr>
            <w:r>
              <w:rPr>
                <w:bCs/>
              </w:rPr>
              <w:t>88   0 00  9693</w:t>
            </w:r>
            <w:r w:rsidRPr="00AB4B94">
              <w:rPr>
                <w:bCs/>
              </w:rPr>
              <w:t>0</w:t>
            </w:r>
          </w:p>
        </w:tc>
        <w:tc>
          <w:tcPr>
            <w:tcW w:w="709" w:type="dxa"/>
          </w:tcPr>
          <w:p w:rsidR="000560E5" w:rsidRDefault="000560E5" w:rsidP="00913308">
            <w:pPr>
              <w:jc w:val="center"/>
              <w:rPr>
                <w:bCs/>
              </w:rPr>
            </w:pPr>
            <w:r>
              <w:rPr>
                <w:bCs/>
              </w:rPr>
              <w:t>540</w:t>
            </w:r>
          </w:p>
        </w:tc>
        <w:tc>
          <w:tcPr>
            <w:tcW w:w="992" w:type="dxa"/>
          </w:tcPr>
          <w:p w:rsidR="000560E5" w:rsidRDefault="000560E5" w:rsidP="00913308">
            <w:pPr>
              <w:jc w:val="center"/>
              <w:rPr>
                <w:bCs/>
              </w:rPr>
            </w:pPr>
            <w:r>
              <w:rPr>
                <w:bCs/>
              </w:rPr>
              <w:t>0,600</w:t>
            </w:r>
          </w:p>
        </w:tc>
        <w:tc>
          <w:tcPr>
            <w:tcW w:w="992" w:type="dxa"/>
          </w:tcPr>
          <w:p w:rsidR="000560E5" w:rsidRDefault="000560E5" w:rsidP="00913308">
            <w:pPr>
              <w:jc w:val="right"/>
              <w:rPr>
                <w:b/>
                <w:bCs/>
              </w:rPr>
            </w:pPr>
          </w:p>
        </w:tc>
        <w:tc>
          <w:tcPr>
            <w:tcW w:w="993" w:type="dxa"/>
          </w:tcPr>
          <w:p w:rsidR="000560E5" w:rsidRPr="00221E5B" w:rsidRDefault="000560E5" w:rsidP="00913308">
            <w:pPr>
              <w:jc w:val="right"/>
              <w:rPr>
                <w:b/>
                <w:bCs/>
              </w:rPr>
            </w:pP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r w:rsidRPr="00BE32B4">
              <w:rPr>
                <w:b/>
                <w:bCs/>
              </w:rPr>
              <w:t>НАЦИОНАЛЬНАЯ ОБОРОНА</w:t>
            </w:r>
          </w:p>
        </w:tc>
        <w:tc>
          <w:tcPr>
            <w:tcW w:w="567" w:type="dxa"/>
          </w:tcPr>
          <w:p w:rsidR="000560E5" w:rsidRPr="002C46AA" w:rsidRDefault="000560E5" w:rsidP="00913308">
            <w:pPr>
              <w:jc w:val="center"/>
              <w:rPr>
                <w:b/>
                <w:bCs/>
              </w:rPr>
            </w:pPr>
            <w:r w:rsidRPr="002C46AA">
              <w:rPr>
                <w:b/>
                <w:bCs/>
              </w:rPr>
              <w:t>901</w:t>
            </w:r>
          </w:p>
        </w:tc>
        <w:tc>
          <w:tcPr>
            <w:tcW w:w="426" w:type="dxa"/>
          </w:tcPr>
          <w:p w:rsidR="000560E5" w:rsidRPr="00BE32B4" w:rsidRDefault="000560E5" w:rsidP="00913308">
            <w:pPr>
              <w:jc w:val="center"/>
              <w:rPr>
                <w:b/>
                <w:bCs/>
              </w:rPr>
            </w:pPr>
            <w:r w:rsidRPr="00BE32B4">
              <w:rPr>
                <w:b/>
                <w:bCs/>
              </w:rPr>
              <w:t>02</w:t>
            </w:r>
          </w:p>
        </w:tc>
        <w:tc>
          <w:tcPr>
            <w:tcW w:w="567" w:type="dxa"/>
          </w:tcPr>
          <w:p w:rsidR="000560E5" w:rsidRPr="00BE32B4" w:rsidRDefault="000560E5" w:rsidP="00913308">
            <w:pPr>
              <w:jc w:val="center"/>
              <w:rPr>
                <w:b/>
                <w:bCs/>
              </w:rPr>
            </w:pPr>
            <w:r w:rsidRPr="00BE32B4">
              <w:rPr>
                <w:b/>
                <w:bCs/>
              </w:rPr>
              <w:t> </w:t>
            </w:r>
          </w:p>
        </w:tc>
        <w:tc>
          <w:tcPr>
            <w:tcW w:w="2551" w:type="dxa"/>
            <w:gridSpan w:val="4"/>
            <w:tcBorders>
              <w:top w:val="nil"/>
            </w:tcBorders>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right"/>
              <w:rPr>
                <w:b/>
              </w:rPr>
            </w:pPr>
            <w:r>
              <w:rPr>
                <w:b/>
              </w:rPr>
              <w:t>223,600</w:t>
            </w:r>
          </w:p>
        </w:tc>
        <w:tc>
          <w:tcPr>
            <w:tcW w:w="992" w:type="dxa"/>
          </w:tcPr>
          <w:p w:rsidR="000560E5" w:rsidRPr="00635C0B" w:rsidRDefault="000560E5" w:rsidP="00913308">
            <w:pPr>
              <w:jc w:val="center"/>
              <w:rPr>
                <w:b/>
              </w:rPr>
            </w:pPr>
            <w:r>
              <w:rPr>
                <w:b/>
              </w:rPr>
              <w:t>249,400</w:t>
            </w:r>
          </w:p>
        </w:tc>
        <w:tc>
          <w:tcPr>
            <w:tcW w:w="993" w:type="dxa"/>
          </w:tcPr>
          <w:p w:rsidR="000560E5" w:rsidRPr="00635C0B" w:rsidRDefault="000560E5" w:rsidP="00913308">
            <w:pPr>
              <w:jc w:val="center"/>
              <w:rPr>
                <w:b/>
              </w:rPr>
            </w:pPr>
            <w:r>
              <w:rPr>
                <w:b/>
              </w:rPr>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Мобилизационная и вневойсковая подготовка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rPr>
                <w:bCs/>
              </w:rPr>
            </w:pPr>
          </w:p>
          <w:p w:rsidR="000560E5" w:rsidRPr="00BE32B4" w:rsidRDefault="000560E5" w:rsidP="00913308">
            <w:pPr>
              <w:jc w:val="center"/>
              <w:rPr>
                <w:bCs/>
              </w:rPr>
            </w:pP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lastRenderedPageBreak/>
              <w:t> </w:t>
            </w:r>
          </w:p>
        </w:tc>
        <w:tc>
          <w:tcPr>
            <w:tcW w:w="3110" w:type="dxa"/>
          </w:tcPr>
          <w:p w:rsidR="000560E5" w:rsidRPr="00BE32B4" w:rsidRDefault="000560E5" w:rsidP="00913308">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rPr>
                <w:bCs/>
              </w:rPr>
            </w:pPr>
            <w:r w:rsidRPr="00BE32B4">
              <w:rPr>
                <w:bCs/>
              </w:rPr>
              <w:t>87   0 00   00000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Осуществление  первичного воинского учета на территориях, где отсутствуют военные комиссариаты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pPr>
            <w:r w:rsidRPr="00504EB9">
              <w:t>223,600</w:t>
            </w:r>
          </w:p>
        </w:tc>
        <w:tc>
          <w:tcPr>
            <w:tcW w:w="992" w:type="dxa"/>
          </w:tcPr>
          <w:p w:rsidR="000560E5" w:rsidRPr="00504EB9" w:rsidRDefault="000560E5" w:rsidP="00913308">
            <w:pPr>
              <w:jc w:val="center"/>
            </w:pPr>
            <w:r w:rsidRPr="00504EB9">
              <w:t>249,400</w:t>
            </w:r>
          </w:p>
        </w:tc>
        <w:tc>
          <w:tcPr>
            <w:tcW w:w="993" w:type="dxa"/>
          </w:tcPr>
          <w:p w:rsidR="000560E5" w:rsidRPr="00504EB9" w:rsidRDefault="000560E5" w:rsidP="00913308">
            <w:pPr>
              <w:jc w:val="center"/>
            </w:pPr>
            <w:r w:rsidRPr="00504EB9">
              <w:t>317,400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100</w:t>
            </w:r>
          </w:p>
        </w:tc>
        <w:tc>
          <w:tcPr>
            <w:tcW w:w="992" w:type="dxa"/>
          </w:tcPr>
          <w:p w:rsidR="000560E5" w:rsidRPr="00BE32B4" w:rsidRDefault="000560E5" w:rsidP="00913308">
            <w:pPr>
              <w:jc w:val="center"/>
              <w:rPr>
                <w:bCs/>
              </w:rPr>
            </w:pPr>
            <w:r>
              <w:rPr>
                <w:bCs/>
              </w:rPr>
              <w:t>140,786</w:t>
            </w:r>
          </w:p>
        </w:tc>
        <w:tc>
          <w:tcPr>
            <w:tcW w:w="992" w:type="dxa"/>
          </w:tcPr>
          <w:p w:rsidR="000560E5" w:rsidRPr="00BE32B4" w:rsidRDefault="000560E5" w:rsidP="00913308">
            <w:pPr>
              <w:jc w:val="center"/>
              <w:rPr>
                <w:bCs/>
              </w:rPr>
            </w:pPr>
            <w:r>
              <w:rPr>
                <w:bCs/>
              </w:rPr>
              <w:t>140,786</w:t>
            </w:r>
          </w:p>
        </w:tc>
        <w:tc>
          <w:tcPr>
            <w:tcW w:w="993" w:type="dxa"/>
          </w:tcPr>
          <w:p w:rsidR="000560E5" w:rsidRPr="00BE32B4" w:rsidRDefault="000560E5" w:rsidP="00913308">
            <w:pPr>
              <w:jc w:val="center"/>
              <w:rPr>
                <w:bCs/>
              </w:rPr>
            </w:pPr>
            <w:r>
              <w:rPr>
                <w:bCs/>
              </w:rPr>
              <w:t>140,786</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Расходы на выплаты персоналу государственных (муниципальных) органов</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120</w:t>
            </w:r>
          </w:p>
        </w:tc>
        <w:tc>
          <w:tcPr>
            <w:tcW w:w="992" w:type="dxa"/>
          </w:tcPr>
          <w:p w:rsidR="000560E5" w:rsidRDefault="000560E5" w:rsidP="00913308">
            <w:pPr>
              <w:jc w:val="right"/>
            </w:pPr>
            <w:r>
              <w:t>42,518</w:t>
            </w:r>
          </w:p>
        </w:tc>
        <w:tc>
          <w:tcPr>
            <w:tcW w:w="992" w:type="dxa"/>
          </w:tcPr>
          <w:p w:rsidR="000560E5" w:rsidRDefault="000560E5" w:rsidP="00913308">
            <w:pPr>
              <w:jc w:val="right"/>
            </w:pPr>
            <w:r>
              <w:t>42,518</w:t>
            </w:r>
          </w:p>
        </w:tc>
        <w:tc>
          <w:tcPr>
            <w:tcW w:w="993" w:type="dxa"/>
          </w:tcPr>
          <w:p w:rsidR="000560E5" w:rsidRDefault="000560E5" w:rsidP="00913308">
            <w:pPr>
              <w:jc w:val="right"/>
            </w:pPr>
            <w:r>
              <w:t>42,518</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200</w:t>
            </w:r>
          </w:p>
        </w:tc>
        <w:tc>
          <w:tcPr>
            <w:tcW w:w="992" w:type="dxa"/>
          </w:tcPr>
          <w:p w:rsidR="000560E5" w:rsidRPr="00BE32B4" w:rsidRDefault="000560E5" w:rsidP="00913308">
            <w:pPr>
              <w:jc w:val="right"/>
              <w:rPr>
                <w:bCs/>
              </w:rPr>
            </w:pPr>
            <w:r>
              <w:rPr>
                <w:bCs/>
              </w:rPr>
              <w:t>40,296</w:t>
            </w:r>
          </w:p>
        </w:tc>
        <w:tc>
          <w:tcPr>
            <w:tcW w:w="992" w:type="dxa"/>
          </w:tcPr>
          <w:p w:rsidR="000560E5" w:rsidRPr="00BE32B4" w:rsidRDefault="000560E5" w:rsidP="00913308">
            <w:pPr>
              <w:jc w:val="right"/>
              <w:rPr>
                <w:bCs/>
              </w:rPr>
            </w:pPr>
            <w:r>
              <w:rPr>
                <w:bCs/>
              </w:rPr>
              <w:t>66,096</w:t>
            </w:r>
          </w:p>
        </w:tc>
        <w:tc>
          <w:tcPr>
            <w:tcW w:w="993" w:type="dxa"/>
          </w:tcPr>
          <w:p w:rsidR="000560E5" w:rsidRPr="00BE32B4" w:rsidRDefault="000560E5" w:rsidP="00913308">
            <w:pPr>
              <w:jc w:val="right"/>
              <w:rPr>
                <w:bCs/>
              </w:rPr>
            </w:pPr>
            <w:r>
              <w:rPr>
                <w:bCs/>
              </w:rPr>
              <w:t>134,096</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02</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87   0 00   51180</w:t>
            </w:r>
          </w:p>
        </w:tc>
        <w:tc>
          <w:tcPr>
            <w:tcW w:w="709" w:type="dxa"/>
          </w:tcPr>
          <w:p w:rsidR="000560E5" w:rsidRPr="00BE32B4" w:rsidRDefault="000560E5" w:rsidP="00913308">
            <w:pPr>
              <w:jc w:val="center"/>
              <w:rPr>
                <w:bCs/>
              </w:rPr>
            </w:pPr>
            <w:r w:rsidRPr="00BE32B4">
              <w:rPr>
                <w:bCs/>
              </w:rPr>
              <w:t>240</w:t>
            </w:r>
          </w:p>
        </w:tc>
        <w:tc>
          <w:tcPr>
            <w:tcW w:w="992" w:type="dxa"/>
          </w:tcPr>
          <w:p w:rsidR="000560E5" w:rsidRPr="00BE32B4" w:rsidRDefault="000560E5" w:rsidP="00913308">
            <w:pPr>
              <w:jc w:val="right"/>
              <w:rPr>
                <w:bCs/>
              </w:rPr>
            </w:pPr>
            <w:r>
              <w:rPr>
                <w:bCs/>
              </w:rPr>
              <w:t>40,296</w:t>
            </w:r>
          </w:p>
        </w:tc>
        <w:tc>
          <w:tcPr>
            <w:tcW w:w="992" w:type="dxa"/>
          </w:tcPr>
          <w:p w:rsidR="000560E5" w:rsidRPr="00BE32B4" w:rsidRDefault="000560E5" w:rsidP="00913308">
            <w:pPr>
              <w:jc w:val="right"/>
              <w:rPr>
                <w:bCs/>
              </w:rPr>
            </w:pPr>
            <w:r>
              <w:rPr>
                <w:bCs/>
              </w:rPr>
              <w:t>66,096</w:t>
            </w:r>
          </w:p>
        </w:tc>
        <w:tc>
          <w:tcPr>
            <w:tcW w:w="993" w:type="dxa"/>
          </w:tcPr>
          <w:p w:rsidR="000560E5" w:rsidRPr="00BE32B4" w:rsidRDefault="000560E5" w:rsidP="00913308">
            <w:pPr>
              <w:jc w:val="right"/>
              <w:rPr>
                <w:bCs/>
              </w:rPr>
            </w:pPr>
            <w:r>
              <w:rPr>
                <w:bCs/>
              </w:rPr>
              <w:t>134,096</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r w:rsidRPr="00BE32B4">
              <w:rPr>
                <w:b/>
                <w:bCs/>
              </w:rPr>
              <w:t>НАЦИОНАЛЬНАЯ ЭКОНОМИКА</w:t>
            </w:r>
          </w:p>
        </w:tc>
        <w:tc>
          <w:tcPr>
            <w:tcW w:w="567" w:type="dxa"/>
          </w:tcPr>
          <w:p w:rsidR="000560E5" w:rsidRPr="002C46AA" w:rsidRDefault="000560E5" w:rsidP="00913308">
            <w:pPr>
              <w:jc w:val="center"/>
              <w:rPr>
                <w:b/>
                <w:bCs/>
              </w:rPr>
            </w:pPr>
            <w:r w:rsidRPr="002C46AA">
              <w:rPr>
                <w:b/>
                <w:bCs/>
              </w:rPr>
              <w:t>901</w:t>
            </w:r>
          </w:p>
        </w:tc>
        <w:tc>
          <w:tcPr>
            <w:tcW w:w="426" w:type="dxa"/>
            <w:tcBorders>
              <w:top w:val="nil"/>
            </w:tcBorders>
          </w:tcPr>
          <w:p w:rsidR="000560E5" w:rsidRPr="00BE32B4" w:rsidRDefault="000560E5" w:rsidP="00913308">
            <w:pPr>
              <w:jc w:val="center"/>
              <w:rPr>
                <w:b/>
                <w:bCs/>
              </w:rPr>
            </w:pPr>
            <w:r w:rsidRPr="00BE32B4">
              <w:rPr>
                <w:b/>
                <w:bCs/>
              </w:rPr>
              <w:t>04</w:t>
            </w:r>
          </w:p>
        </w:tc>
        <w:tc>
          <w:tcPr>
            <w:tcW w:w="567" w:type="dxa"/>
          </w:tcPr>
          <w:p w:rsidR="000560E5" w:rsidRPr="00BE32B4" w:rsidRDefault="000560E5" w:rsidP="00913308">
            <w:pPr>
              <w:jc w:val="center"/>
              <w:rPr>
                <w:b/>
                <w:bCs/>
              </w:rPr>
            </w:pPr>
            <w:r w:rsidRPr="00BE32B4">
              <w:rPr>
                <w:b/>
                <w:bCs/>
              </w:rPr>
              <w:t> </w:t>
            </w:r>
          </w:p>
        </w:tc>
        <w:tc>
          <w:tcPr>
            <w:tcW w:w="2551" w:type="dxa"/>
            <w:gridSpan w:val="4"/>
            <w:tcBorders>
              <w:bottom w:val="single" w:sz="4" w:space="0" w:color="auto"/>
            </w:tcBorders>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504EB9" w:rsidRDefault="000560E5" w:rsidP="00913308">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0560E5" w:rsidRPr="00504EB9" w:rsidRDefault="000560E5" w:rsidP="00913308">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0560E5" w:rsidRPr="00504EB9" w:rsidRDefault="000560E5" w:rsidP="00913308">
            <w:pPr>
              <w:jc w:val="right"/>
              <w:rPr>
                <w:b/>
                <w:bCs/>
              </w:rPr>
            </w:pPr>
            <w:r w:rsidRPr="00504EB9">
              <w:rPr>
                <w:b/>
                <w:bCs/>
              </w:rPr>
              <w:t>15</w:t>
            </w:r>
            <w:r>
              <w:rPr>
                <w:b/>
                <w:bCs/>
              </w:rPr>
              <w:t>64</w:t>
            </w:r>
            <w:r w:rsidRPr="00504EB9">
              <w:rPr>
                <w:b/>
                <w:bCs/>
              </w:rPr>
              <w:t>,</w:t>
            </w:r>
            <w:r>
              <w:rPr>
                <w:b/>
                <w:bCs/>
              </w:rPr>
              <w:t>2</w:t>
            </w:r>
            <w:r w:rsidRPr="00504EB9">
              <w:rPr>
                <w:b/>
                <w:bCs/>
              </w:rPr>
              <w:t>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r w:rsidRPr="00BE32B4">
              <w:rPr>
                <w:b/>
                <w:bCs/>
              </w:rPr>
              <w:t>Дорожное хозяйство (дорожные фонды)</w:t>
            </w:r>
          </w:p>
        </w:tc>
        <w:tc>
          <w:tcPr>
            <w:tcW w:w="567" w:type="dxa"/>
          </w:tcPr>
          <w:p w:rsidR="000560E5" w:rsidRPr="002C46AA" w:rsidRDefault="000560E5" w:rsidP="00913308">
            <w:pPr>
              <w:jc w:val="center"/>
              <w:rPr>
                <w:b/>
                <w:bCs/>
              </w:rPr>
            </w:pPr>
            <w:r w:rsidRPr="002C46AA">
              <w:rPr>
                <w:b/>
                <w:bCs/>
              </w:rPr>
              <w:t>901</w:t>
            </w:r>
          </w:p>
        </w:tc>
        <w:tc>
          <w:tcPr>
            <w:tcW w:w="426" w:type="dxa"/>
          </w:tcPr>
          <w:p w:rsidR="000560E5" w:rsidRPr="00BE32B4" w:rsidRDefault="000560E5" w:rsidP="00913308">
            <w:pPr>
              <w:jc w:val="center"/>
              <w:rPr>
                <w:b/>
                <w:bCs/>
              </w:rPr>
            </w:pPr>
            <w:r w:rsidRPr="00BE32B4">
              <w:rPr>
                <w:b/>
                <w:bCs/>
              </w:rPr>
              <w:t>04</w:t>
            </w:r>
          </w:p>
        </w:tc>
        <w:tc>
          <w:tcPr>
            <w:tcW w:w="567" w:type="dxa"/>
          </w:tcPr>
          <w:p w:rsidR="000560E5" w:rsidRPr="00BE32B4" w:rsidRDefault="000560E5" w:rsidP="00913308">
            <w:pPr>
              <w:jc w:val="center"/>
              <w:rPr>
                <w:b/>
                <w:bCs/>
              </w:rPr>
            </w:pPr>
            <w:r w:rsidRPr="00BE32B4">
              <w:rPr>
                <w:b/>
                <w:bCs/>
              </w:rPr>
              <w:t>09</w:t>
            </w:r>
          </w:p>
        </w:tc>
        <w:tc>
          <w:tcPr>
            <w:tcW w:w="2551" w:type="dxa"/>
            <w:gridSpan w:val="4"/>
            <w:tcBorders>
              <w:top w:val="single" w:sz="4" w:space="0" w:color="auto"/>
            </w:tcBorders>
          </w:tcPr>
          <w:p w:rsidR="000560E5" w:rsidRPr="00BE32B4" w:rsidRDefault="000560E5" w:rsidP="00913308">
            <w:pPr>
              <w:jc w:val="center"/>
              <w:rPr>
                <w:bCs/>
              </w:rPr>
            </w:pPr>
          </w:p>
          <w:p w:rsidR="000560E5" w:rsidRPr="00BE32B4" w:rsidRDefault="000560E5" w:rsidP="00913308">
            <w:pPr>
              <w:jc w:val="center"/>
              <w:rPr>
                <w:bCs/>
              </w:rPr>
            </w:pPr>
          </w:p>
        </w:tc>
        <w:tc>
          <w:tcPr>
            <w:tcW w:w="709" w:type="dxa"/>
          </w:tcPr>
          <w:p w:rsidR="000560E5" w:rsidRPr="00BE32B4" w:rsidRDefault="000560E5" w:rsidP="00913308">
            <w:pPr>
              <w:jc w:val="center"/>
              <w:rPr>
                <w:bCs/>
              </w:rPr>
            </w:pPr>
            <w:r w:rsidRPr="00BE32B4">
              <w:rPr>
                <w:bCs/>
              </w:rPr>
              <w:t> </w:t>
            </w:r>
          </w:p>
        </w:tc>
        <w:tc>
          <w:tcPr>
            <w:tcW w:w="992" w:type="dxa"/>
          </w:tcPr>
          <w:p w:rsidR="000560E5" w:rsidRPr="00504EB9" w:rsidRDefault="000560E5" w:rsidP="00913308">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0560E5" w:rsidRPr="00504EB9" w:rsidRDefault="000560E5" w:rsidP="00913308">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0560E5" w:rsidRPr="00504EB9" w:rsidRDefault="000560E5" w:rsidP="00913308">
            <w:pPr>
              <w:jc w:val="right"/>
              <w:rPr>
                <w:b/>
                <w:bCs/>
              </w:rPr>
            </w:pPr>
            <w:r w:rsidRPr="00504EB9">
              <w:rPr>
                <w:b/>
                <w:bCs/>
              </w:rPr>
              <w:t>15</w:t>
            </w:r>
            <w:r>
              <w:rPr>
                <w:b/>
                <w:bCs/>
              </w:rPr>
              <w:t>64</w:t>
            </w:r>
            <w:r w:rsidRPr="00504EB9">
              <w:rPr>
                <w:b/>
                <w:bCs/>
              </w:rPr>
              <w:t>,</w:t>
            </w:r>
            <w:r>
              <w:rPr>
                <w:b/>
                <w:bCs/>
              </w:rPr>
              <w:t>2</w:t>
            </w:r>
            <w:r w:rsidRPr="00504EB9">
              <w:rPr>
                <w:b/>
                <w:bCs/>
              </w:rPr>
              <w:t>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lastRenderedPageBreak/>
              <w:t> </w:t>
            </w:r>
          </w:p>
        </w:tc>
        <w:tc>
          <w:tcPr>
            <w:tcW w:w="3110" w:type="dxa"/>
          </w:tcPr>
          <w:p w:rsidR="000560E5" w:rsidRPr="00BE32B4" w:rsidRDefault="000560E5" w:rsidP="00913308">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rPr>
                <w:bCs/>
              </w:rPr>
            </w:pPr>
            <w:r w:rsidRPr="00BE32B4">
              <w:rPr>
                <w:bCs/>
              </w:rPr>
              <w:t>01   1 01  00000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r w:rsidRPr="00BE32B4">
              <w:t>Бюджетные ассигнования муниципального дорожного фонда Царевщинского сельсовета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pPr>
            <w:r>
              <w:rPr>
                <w:bCs/>
              </w:rPr>
              <w:t>01  1  01  9Д310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r w:rsidRPr="00BE32B4">
              <w:t>Мероприятия по содержанию и ремонту внутрипоселенческих дорог за счет средств дорожного фонда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pPr>
            <w:r>
              <w:rPr>
                <w:bCs/>
              </w:rPr>
              <w:t>01  1  01  9Д310</w:t>
            </w:r>
          </w:p>
        </w:tc>
        <w:tc>
          <w:tcPr>
            <w:tcW w:w="709" w:type="dxa"/>
          </w:tcPr>
          <w:p w:rsidR="000560E5" w:rsidRPr="00BE32B4" w:rsidRDefault="000560E5" w:rsidP="00913308">
            <w:pPr>
              <w:jc w:val="center"/>
              <w:rPr>
                <w:bCs/>
              </w:rPr>
            </w:pP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pPr>
            <w:r>
              <w:rPr>
                <w:bCs/>
              </w:rPr>
              <w:t>01  1  01  9Д310</w:t>
            </w:r>
          </w:p>
        </w:tc>
        <w:tc>
          <w:tcPr>
            <w:tcW w:w="709" w:type="dxa"/>
          </w:tcPr>
          <w:p w:rsidR="000560E5" w:rsidRPr="00BE32B4" w:rsidRDefault="000560E5" w:rsidP="00913308">
            <w:pPr>
              <w:jc w:val="center"/>
              <w:rPr>
                <w:bCs/>
              </w:rPr>
            </w:pPr>
            <w:r w:rsidRPr="00BE32B4">
              <w:rPr>
                <w:bCs/>
              </w:rPr>
              <w:t>200</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04</w:t>
            </w:r>
          </w:p>
        </w:tc>
        <w:tc>
          <w:tcPr>
            <w:tcW w:w="567" w:type="dxa"/>
          </w:tcPr>
          <w:p w:rsidR="000560E5" w:rsidRPr="00BE32B4" w:rsidRDefault="000560E5" w:rsidP="00913308">
            <w:pPr>
              <w:jc w:val="center"/>
              <w:rPr>
                <w:bCs/>
              </w:rPr>
            </w:pPr>
            <w:r w:rsidRPr="00BE32B4">
              <w:rPr>
                <w:bCs/>
              </w:rPr>
              <w:t>09</w:t>
            </w:r>
          </w:p>
        </w:tc>
        <w:tc>
          <w:tcPr>
            <w:tcW w:w="2551" w:type="dxa"/>
            <w:gridSpan w:val="4"/>
          </w:tcPr>
          <w:p w:rsidR="000560E5" w:rsidRPr="00BE32B4" w:rsidRDefault="000560E5" w:rsidP="00913308">
            <w:pPr>
              <w:jc w:val="center"/>
            </w:pPr>
            <w:r>
              <w:rPr>
                <w:bCs/>
              </w:rPr>
              <w:t>01  1  01  9Д310</w:t>
            </w:r>
          </w:p>
        </w:tc>
        <w:tc>
          <w:tcPr>
            <w:tcW w:w="709" w:type="dxa"/>
          </w:tcPr>
          <w:p w:rsidR="000560E5" w:rsidRPr="00BE32B4" w:rsidRDefault="000560E5" w:rsidP="00913308">
            <w:pPr>
              <w:jc w:val="center"/>
              <w:rPr>
                <w:bCs/>
              </w:rPr>
            </w:pPr>
            <w:r w:rsidRPr="00BE32B4">
              <w:rPr>
                <w:bCs/>
              </w:rPr>
              <w:t>240</w:t>
            </w:r>
          </w:p>
        </w:tc>
        <w:tc>
          <w:tcPr>
            <w:tcW w:w="992" w:type="dxa"/>
          </w:tcPr>
          <w:p w:rsidR="000560E5" w:rsidRPr="00346AF2" w:rsidRDefault="000560E5" w:rsidP="00913308">
            <w:pPr>
              <w:jc w:val="right"/>
              <w:rPr>
                <w:bCs/>
              </w:rPr>
            </w:pPr>
            <w:r w:rsidRPr="00346AF2">
              <w:rPr>
                <w:bCs/>
              </w:rPr>
              <w:t>1134,400</w:t>
            </w:r>
          </w:p>
        </w:tc>
        <w:tc>
          <w:tcPr>
            <w:tcW w:w="992" w:type="dxa"/>
          </w:tcPr>
          <w:p w:rsidR="000560E5" w:rsidRPr="00346AF2" w:rsidRDefault="000560E5" w:rsidP="00913308">
            <w:pPr>
              <w:jc w:val="right"/>
              <w:rPr>
                <w:bCs/>
              </w:rPr>
            </w:pPr>
            <w:r w:rsidRPr="00346AF2">
              <w:rPr>
                <w:bCs/>
              </w:rPr>
              <w:t>1515,000</w:t>
            </w:r>
          </w:p>
        </w:tc>
        <w:tc>
          <w:tcPr>
            <w:tcW w:w="993" w:type="dxa"/>
          </w:tcPr>
          <w:p w:rsidR="000560E5" w:rsidRPr="00346AF2" w:rsidRDefault="000560E5" w:rsidP="00913308">
            <w:pPr>
              <w:jc w:val="right"/>
              <w:rPr>
                <w:bCs/>
              </w:rPr>
            </w:pPr>
            <w:r w:rsidRPr="00346AF2">
              <w:rPr>
                <w:bCs/>
              </w:rPr>
              <w:t>1564,200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
                <w:bCs/>
              </w:rPr>
            </w:pPr>
            <w:r w:rsidRPr="00BE32B4">
              <w:rPr>
                <w:b/>
                <w:bCs/>
              </w:rPr>
              <w:t>ЖИЛИЩНО-КОММУНАЛЬНОЕ ХОЗЯЙСТВО</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05</w:t>
            </w:r>
          </w:p>
        </w:tc>
        <w:tc>
          <w:tcPr>
            <w:tcW w:w="567" w:type="dxa"/>
          </w:tcPr>
          <w:p w:rsidR="000560E5" w:rsidRPr="00BE32B4" w:rsidRDefault="000560E5" w:rsidP="00913308">
            <w:pPr>
              <w:jc w:val="center"/>
              <w:rPr>
                <w:b/>
                <w:bCs/>
              </w:rPr>
            </w:pPr>
            <w:r w:rsidRPr="00BE32B4">
              <w:rPr>
                <w:b/>
                <w:bCs/>
              </w:rPr>
              <w:t> </w:t>
            </w:r>
          </w:p>
        </w:tc>
        <w:tc>
          <w:tcPr>
            <w:tcW w:w="2551" w:type="dxa"/>
            <w:gridSpan w:val="4"/>
            <w:tcBorders>
              <w:bottom w:val="nil"/>
            </w:tcBorders>
          </w:tcPr>
          <w:p w:rsidR="000560E5" w:rsidRPr="00BE32B4" w:rsidRDefault="000560E5" w:rsidP="00913308">
            <w:pPr>
              <w:jc w:val="center"/>
              <w:rPr>
                <w:b/>
                <w:bCs/>
              </w:rPr>
            </w:pPr>
          </w:p>
          <w:p w:rsidR="000560E5" w:rsidRPr="00BE32B4" w:rsidRDefault="000560E5" w:rsidP="00913308">
            <w:pP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center"/>
              <w:rPr>
                <w:b/>
              </w:rPr>
            </w:pPr>
            <w:r>
              <w:rPr>
                <w:b/>
              </w:rPr>
              <w:t>26</w:t>
            </w:r>
            <w:r w:rsidRPr="00635C0B">
              <w:rPr>
                <w:b/>
              </w:rPr>
              <w:t>0,000</w:t>
            </w:r>
          </w:p>
        </w:tc>
        <w:tc>
          <w:tcPr>
            <w:tcW w:w="992" w:type="dxa"/>
          </w:tcPr>
          <w:p w:rsidR="000560E5" w:rsidRPr="00635C0B" w:rsidRDefault="000560E5" w:rsidP="00913308">
            <w:pPr>
              <w:jc w:val="center"/>
              <w:rPr>
                <w:b/>
                <w:bCs/>
              </w:rPr>
            </w:pPr>
            <w:r>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
                <w:bCs/>
              </w:rPr>
            </w:pPr>
            <w:r w:rsidRPr="00BE32B4">
              <w:rPr>
                <w:b/>
                <w:bCs/>
              </w:rPr>
              <w:t>Коммунальное хозяйство</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05</w:t>
            </w:r>
          </w:p>
        </w:tc>
        <w:tc>
          <w:tcPr>
            <w:tcW w:w="567" w:type="dxa"/>
          </w:tcPr>
          <w:p w:rsidR="000560E5" w:rsidRPr="00BE32B4" w:rsidRDefault="000560E5" w:rsidP="00913308">
            <w:pPr>
              <w:jc w:val="center"/>
              <w:rPr>
                <w:b/>
                <w:bCs/>
              </w:rPr>
            </w:pPr>
            <w:r w:rsidRPr="00BE32B4">
              <w:rPr>
                <w:b/>
                <w:bCs/>
              </w:rPr>
              <w:t>02</w:t>
            </w:r>
          </w:p>
        </w:tc>
        <w:tc>
          <w:tcPr>
            <w:tcW w:w="2551"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p>
        </w:tc>
        <w:tc>
          <w:tcPr>
            <w:tcW w:w="992" w:type="dxa"/>
          </w:tcPr>
          <w:p w:rsidR="000560E5" w:rsidRPr="00BE32B4" w:rsidRDefault="000560E5" w:rsidP="00913308">
            <w:pPr>
              <w:jc w:val="right"/>
              <w:rPr>
                <w:b/>
              </w:rPr>
            </w:pPr>
            <w:r>
              <w:rPr>
                <w:b/>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E3334B" w:rsidRDefault="000560E5" w:rsidP="00913308">
            <w:pPr>
              <w:rPr>
                <w:b/>
              </w:rPr>
            </w:pPr>
            <w:r w:rsidRPr="00E3334B">
              <w:rPr>
                <w:b/>
              </w:rPr>
              <w:t>Непрограммные мероприятия</w:t>
            </w:r>
          </w:p>
        </w:tc>
        <w:tc>
          <w:tcPr>
            <w:tcW w:w="567" w:type="dxa"/>
          </w:tcPr>
          <w:p w:rsidR="000560E5" w:rsidRPr="006F78DD" w:rsidRDefault="000560E5" w:rsidP="00913308">
            <w:pPr>
              <w:jc w:val="center"/>
              <w:rPr>
                <w:b/>
                <w:bCs/>
              </w:rPr>
            </w:pPr>
            <w:r w:rsidRPr="006F78DD">
              <w:rPr>
                <w:b/>
                <w:bCs/>
              </w:rPr>
              <w:t>901</w:t>
            </w:r>
          </w:p>
        </w:tc>
        <w:tc>
          <w:tcPr>
            <w:tcW w:w="426" w:type="dxa"/>
          </w:tcPr>
          <w:p w:rsidR="000560E5" w:rsidRPr="006F78DD" w:rsidRDefault="000560E5" w:rsidP="00913308">
            <w:pPr>
              <w:jc w:val="center"/>
              <w:rPr>
                <w:b/>
                <w:bCs/>
              </w:rPr>
            </w:pPr>
            <w:r w:rsidRPr="006F78DD">
              <w:rPr>
                <w:b/>
                <w:bCs/>
              </w:rPr>
              <w:t>05</w:t>
            </w:r>
          </w:p>
        </w:tc>
        <w:tc>
          <w:tcPr>
            <w:tcW w:w="567" w:type="dxa"/>
          </w:tcPr>
          <w:p w:rsidR="000560E5" w:rsidRPr="006F78DD" w:rsidRDefault="000560E5" w:rsidP="00913308">
            <w:pPr>
              <w:jc w:val="center"/>
              <w:rPr>
                <w:b/>
                <w:bCs/>
              </w:rPr>
            </w:pPr>
            <w:r w:rsidRPr="006F78DD">
              <w:rPr>
                <w:b/>
                <w:bCs/>
              </w:rPr>
              <w:t>02</w:t>
            </w:r>
          </w:p>
        </w:tc>
        <w:tc>
          <w:tcPr>
            <w:tcW w:w="2551" w:type="dxa"/>
            <w:gridSpan w:val="4"/>
          </w:tcPr>
          <w:p w:rsidR="000560E5" w:rsidRPr="00E3334B" w:rsidRDefault="000560E5" w:rsidP="00913308">
            <w:pPr>
              <w:jc w:val="center"/>
              <w:rPr>
                <w:b/>
              </w:rPr>
            </w:pPr>
            <w:r w:rsidRPr="00E3334B">
              <w:rPr>
                <w:b/>
              </w:rPr>
              <w:t>8800000000</w:t>
            </w:r>
          </w:p>
        </w:tc>
        <w:tc>
          <w:tcPr>
            <w:tcW w:w="709" w:type="dxa"/>
          </w:tcPr>
          <w:p w:rsidR="000560E5" w:rsidRPr="00E3334B" w:rsidRDefault="000560E5" w:rsidP="00913308">
            <w:pPr>
              <w:snapToGrid w:val="0"/>
              <w:jc w:val="center"/>
              <w:rPr>
                <w:b/>
              </w:rPr>
            </w:pPr>
          </w:p>
        </w:tc>
        <w:tc>
          <w:tcPr>
            <w:tcW w:w="992" w:type="dxa"/>
          </w:tcPr>
          <w:p w:rsidR="000560E5" w:rsidRPr="006F78DD" w:rsidRDefault="000560E5" w:rsidP="00913308">
            <w:pPr>
              <w:jc w:val="right"/>
              <w:rPr>
                <w:b/>
              </w:rPr>
            </w:pPr>
            <w:r w:rsidRPr="006F78DD">
              <w:rPr>
                <w:b/>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9C4ED9" w:rsidRDefault="000560E5" w:rsidP="00913308">
            <w:r w:rsidRPr="009C4ED9">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w:t>
            </w:r>
            <w:r w:rsidRPr="009C4ED9">
              <w:lastRenderedPageBreak/>
              <w:t>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Pr>
          <w:p w:rsidR="000560E5" w:rsidRPr="00BE32B4" w:rsidRDefault="000560E5" w:rsidP="00913308">
            <w:pPr>
              <w:jc w:val="center"/>
              <w:rPr>
                <w:bCs/>
              </w:rPr>
            </w:pPr>
            <w:r>
              <w:rPr>
                <w:bCs/>
              </w:rPr>
              <w:lastRenderedPageBreak/>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02</w:t>
            </w:r>
          </w:p>
        </w:tc>
        <w:tc>
          <w:tcPr>
            <w:tcW w:w="2551" w:type="dxa"/>
            <w:gridSpan w:val="4"/>
          </w:tcPr>
          <w:p w:rsidR="000560E5" w:rsidRPr="009C4ED9" w:rsidRDefault="000560E5" w:rsidP="00913308">
            <w:pPr>
              <w:jc w:val="center"/>
            </w:pPr>
            <w:r w:rsidRPr="009C4ED9">
              <w:t>8800096970</w:t>
            </w:r>
          </w:p>
        </w:tc>
        <w:tc>
          <w:tcPr>
            <w:tcW w:w="709" w:type="dxa"/>
          </w:tcPr>
          <w:p w:rsidR="000560E5" w:rsidRPr="009C4ED9" w:rsidRDefault="000560E5" w:rsidP="00913308">
            <w:pPr>
              <w:snapToGrid w:val="0"/>
              <w:jc w:val="center"/>
            </w:pPr>
          </w:p>
        </w:tc>
        <w:tc>
          <w:tcPr>
            <w:tcW w:w="992" w:type="dxa"/>
          </w:tcPr>
          <w:p w:rsidR="000560E5" w:rsidRPr="00BE32B4" w:rsidRDefault="000560E5" w:rsidP="00913308">
            <w:pPr>
              <w:jc w:val="right"/>
            </w:pPr>
            <w: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9C4ED9" w:rsidRDefault="000560E5" w:rsidP="00913308">
            <w:r w:rsidRPr="009C4ED9">
              <w:t>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02</w:t>
            </w:r>
          </w:p>
        </w:tc>
        <w:tc>
          <w:tcPr>
            <w:tcW w:w="2551" w:type="dxa"/>
            <w:gridSpan w:val="4"/>
          </w:tcPr>
          <w:p w:rsidR="000560E5" w:rsidRPr="009C4ED9" w:rsidRDefault="000560E5" w:rsidP="00913308">
            <w:pPr>
              <w:jc w:val="center"/>
            </w:pPr>
            <w:r w:rsidRPr="009C4ED9">
              <w:t>8800096970</w:t>
            </w:r>
          </w:p>
        </w:tc>
        <w:tc>
          <w:tcPr>
            <w:tcW w:w="709" w:type="dxa"/>
          </w:tcPr>
          <w:p w:rsidR="000560E5" w:rsidRPr="009C4ED9" w:rsidRDefault="000560E5" w:rsidP="00913308">
            <w:pPr>
              <w:jc w:val="center"/>
            </w:pPr>
            <w:r w:rsidRPr="009C4ED9">
              <w:t>500</w:t>
            </w:r>
          </w:p>
        </w:tc>
        <w:tc>
          <w:tcPr>
            <w:tcW w:w="992" w:type="dxa"/>
          </w:tcPr>
          <w:p w:rsidR="000560E5" w:rsidRPr="00BE32B4" w:rsidRDefault="000560E5" w:rsidP="00913308">
            <w:pPr>
              <w:jc w:val="right"/>
              <w:rPr>
                <w:bCs/>
              </w:rPr>
            </w:pPr>
            <w:r>
              <w:rPr>
                <w:bCs/>
              </w:rPr>
              <w:t>50,000</w:t>
            </w:r>
          </w:p>
        </w:tc>
        <w:tc>
          <w:tcPr>
            <w:tcW w:w="992" w:type="dxa"/>
          </w:tcPr>
          <w:p w:rsidR="000560E5" w:rsidRPr="00491A5F" w:rsidRDefault="000560E5" w:rsidP="00913308">
            <w:pPr>
              <w:jc w:val="center"/>
              <w:rPr>
                <w:b/>
                <w:bCs/>
              </w:rPr>
            </w:pPr>
            <w:r>
              <w:rPr>
                <w:b/>
                <w:bCs/>
              </w:rPr>
              <w:t>-</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
                <w:bCs/>
              </w:rPr>
            </w:pPr>
            <w:r w:rsidRPr="00BE32B4">
              <w:rPr>
                <w:b/>
                <w:bCs/>
              </w:rPr>
              <w:t>Благоустройство</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05</w:t>
            </w:r>
          </w:p>
        </w:tc>
        <w:tc>
          <w:tcPr>
            <w:tcW w:w="567" w:type="dxa"/>
          </w:tcPr>
          <w:p w:rsidR="000560E5" w:rsidRPr="00BE32B4" w:rsidRDefault="000560E5" w:rsidP="00913308">
            <w:pPr>
              <w:jc w:val="center"/>
              <w:rPr>
                <w:b/>
                <w:bCs/>
              </w:rPr>
            </w:pPr>
            <w:r w:rsidRPr="00BE32B4">
              <w:rPr>
                <w:b/>
                <w:bCs/>
              </w:rPr>
              <w:t>03</w:t>
            </w:r>
          </w:p>
        </w:tc>
        <w:tc>
          <w:tcPr>
            <w:tcW w:w="2551"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35C0B" w:rsidRDefault="000560E5" w:rsidP="00913308">
            <w:pPr>
              <w:jc w:val="center"/>
              <w:rPr>
                <w:b/>
              </w:rPr>
            </w:pPr>
            <w:r>
              <w:rPr>
                <w:b/>
              </w:rPr>
              <w:t>26</w:t>
            </w:r>
            <w:r w:rsidRPr="00635C0B">
              <w:rPr>
                <w:b/>
              </w:rPr>
              <w:t>0,000</w:t>
            </w:r>
          </w:p>
        </w:tc>
        <w:tc>
          <w:tcPr>
            <w:tcW w:w="992" w:type="dxa"/>
          </w:tcPr>
          <w:p w:rsidR="000560E5" w:rsidRPr="00635C0B" w:rsidRDefault="000560E5" w:rsidP="00913308">
            <w:pPr>
              <w:jc w:val="center"/>
              <w:rPr>
                <w:b/>
                <w:bCs/>
              </w:rPr>
            </w:pPr>
            <w:r>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Default="000560E5" w:rsidP="00913308">
            <w:pPr>
              <w:jc w:val="center"/>
            </w:pPr>
            <w:r>
              <w:t>260,000</w:t>
            </w:r>
          </w:p>
        </w:tc>
        <w:tc>
          <w:tcPr>
            <w:tcW w:w="992" w:type="dxa"/>
          </w:tcPr>
          <w:p w:rsidR="000560E5" w:rsidRPr="006F78DD" w:rsidRDefault="000560E5" w:rsidP="00913308">
            <w:pPr>
              <w:jc w:val="center"/>
              <w:rPr>
                <w:bCs/>
              </w:rPr>
            </w:pPr>
            <w:r w:rsidRPr="006F78D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Default="000560E5" w:rsidP="00913308">
            <w:pPr>
              <w:jc w:val="center"/>
            </w:pPr>
            <w:r>
              <w:t>260,000</w:t>
            </w:r>
          </w:p>
        </w:tc>
        <w:tc>
          <w:tcPr>
            <w:tcW w:w="992" w:type="dxa"/>
          </w:tcPr>
          <w:p w:rsidR="000560E5" w:rsidRPr="006F78DD" w:rsidRDefault="000560E5" w:rsidP="00913308">
            <w:pPr>
              <w:jc w:val="center"/>
              <w:rPr>
                <w:bCs/>
              </w:rPr>
            </w:pPr>
            <w:r w:rsidRPr="006F78D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681"/>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rPr>
                <w:bCs/>
                <w:color w:val="FF0000"/>
              </w:rPr>
            </w:pPr>
            <w:r w:rsidRPr="00BE32B4">
              <w:rPr>
                <w:bCs/>
              </w:rPr>
              <w:t>01   0 01  00000</w:t>
            </w:r>
          </w:p>
        </w:tc>
        <w:tc>
          <w:tcPr>
            <w:tcW w:w="709" w:type="dxa"/>
          </w:tcPr>
          <w:p w:rsidR="000560E5" w:rsidRPr="00BE32B4" w:rsidRDefault="000560E5" w:rsidP="00913308">
            <w:pPr>
              <w:jc w:val="center"/>
              <w:rPr>
                <w:bCs/>
              </w:rPr>
            </w:pPr>
          </w:p>
        </w:tc>
        <w:tc>
          <w:tcPr>
            <w:tcW w:w="992" w:type="dxa"/>
          </w:tcPr>
          <w:p w:rsidR="000560E5" w:rsidRDefault="000560E5" w:rsidP="00913308">
            <w:pPr>
              <w:jc w:val="center"/>
            </w:pPr>
            <w:r>
              <w:t>260,000</w:t>
            </w:r>
          </w:p>
        </w:tc>
        <w:tc>
          <w:tcPr>
            <w:tcW w:w="992" w:type="dxa"/>
          </w:tcPr>
          <w:p w:rsidR="000560E5" w:rsidRPr="006F78DD" w:rsidRDefault="000560E5" w:rsidP="00913308">
            <w:pPr>
              <w:jc w:val="center"/>
              <w:rPr>
                <w:bCs/>
              </w:rPr>
            </w:pPr>
            <w:r w:rsidRPr="006F78DD">
              <w:rPr>
                <w:bCs/>
              </w:rPr>
              <w:t>258,615</w:t>
            </w:r>
          </w:p>
        </w:tc>
        <w:tc>
          <w:tcPr>
            <w:tcW w:w="993" w:type="dxa"/>
          </w:tcPr>
          <w:p w:rsidR="000560E5" w:rsidRPr="00491A5F"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
                <w:bCs/>
              </w:rPr>
            </w:pPr>
            <w:r w:rsidRPr="00BE32B4">
              <w:rPr>
                <w:b/>
                <w:bCs/>
              </w:rPr>
              <w:t xml:space="preserve">Развитие систем уличного освещения                                                                </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05</w:t>
            </w:r>
          </w:p>
        </w:tc>
        <w:tc>
          <w:tcPr>
            <w:tcW w:w="567" w:type="dxa"/>
          </w:tcPr>
          <w:p w:rsidR="000560E5" w:rsidRPr="00BE32B4" w:rsidRDefault="000560E5" w:rsidP="00913308">
            <w:pPr>
              <w:jc w:val="center"/>
              <w:rPr>
                <w:b/>
                <w:bCs/>
              </w:rPr>
            </w:pPr>
            <w:r w:rsidRPr="00BE32B4">
              <w:rPr>
                <w:b/>
                <w:bCs/>
              </w:rPr>
              <w:t>03</w:t>
            </w:r>
          </w:p>
        </w:tc>
        <w:tc>
          <w:tcPr>
            <w:tcW w:w="2551" w:type="dxa"/>
            <w:gridSpan w:val="4"/>
          </w:tcPr>
          <w:p w:rsidR="000560E5" w:rsidRPr="00BE32B4" w:rsidRDefault="000560E5" w:rsidP="00913308">
            <w:pPr>
              <w:jc w:val="center"/>
              <w:rPr>
                <w:b/>
                <w:bCs/>
              </w:rPr>
            </w:pPr>
            <w:r w:rsidRPr="00BE32B4">
              <w:rPr>
                <w:b/>
                <w:bCs/>
              </w:rPr>
              <w:t>01    1 01   61160</w:t>
            </w:r>
          </w:p>
        </w:tc>
        <w:tc>
          <w:tcPr>
            <w:tcW w:w="709" w:type="dxa"/>
          </w:tcPr>
          <w:p w:rsidR="000560E5" w:rsidRPr="00BE32B4" w:rsidRDefault="000560E5" w:rsidP="00913308">
            <w:pPr>
              <w:jc w:val="center"/>
              <w:rPr>
                <w:bCs/>
              </w:rPr>
            </w:pPr>
            <w:r w:rsidRPr="00BE32B4">
              <w:rPr>
                <w:bCs/>
              </w:rPr>
              <w:t> </w:t>
            </w:r>
          </w:p>
        </w:tc>
        <w:tc>
          <w:tcPr>
            <w:tcW w:w="992" w:type="dxa"/>
          </w:tcPr>
          <w:p w:rsidR="000560E5" w:rsidRPr="006F78DD" w:rsidRDefault="000560E5" w:rsidP="00913308">
            <w:pPr>
              <w:jc w:val="center"/>
              <w:rPr>
                <w:b/>
              </w:rPr>
            </w:pPr>
            <w:r w:rsidRPr="006F78DD">
              <w:rPr>
                <w:b/>
              </w:rPr>
              <w:t>260,000</w:t>
            </w:r>
          </w:p>
        </w:tc>
        <w:tc>
          <w:tcPr>
            <w:tcW w:w="992" w:type="dxa"/>
          </w:tcPr>
          <w:p w:rsidR="000560E5" w:rsidRPr="006F78DD" w:rsidRDefault="000560E5" w:rsidP="00913308">
            <w:pPr>
              <w:jc w:val="center"/>
              <w:rPr>
                <w:b/>
                <w:bCs/>
              </w:rPr>
            </w:pPr>
            <w:r w:rsidRPr="006F78DD">
              <w:rPr>
                <w:b/>
                <w:bCs/>
              </w:rPr>
              <w:t>258,615</w:t>
            </w:r>
          </w:p>
        </w:tc>
        <w:tc>
          <w:tcPr>
            <w:tcW w:w="993" w:type="dxa"/>
          </w:tcPr>
          <w:p w:rsidR="000560E5" w:rsidRPr="00635C0B" w:rsidRDefault="000560E5" w:rsidP="00913308">
            <w:pPr>
              <w:jc w:val="center"/>
              <w:rPr>
                <w:b/>
                <w:bCs/>
              </w:rPr>
            </w:pPr>
            <w:r>
              <w:rPr>
                <w:b/>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Закупка товаров, работ и услуг для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01    1 01   61160</w:t>
            </w:r>
          </w:p>
        </w:tc>
        <w:tc>
          <w:tcPr>
            <w:tcW w:w="709" w:type="dxa"/>
          </w:tcPr>
          <w:p w:rsidR="000560E5" w:rsidRPr="00BE32B4" w:rsidRDefault="000560E5" w:rsidP="00913308">
            <w:pPr>
              <w:jc w:val="center"/>
              <w:rPr>
                <w:bCs/>
              </w:rPr>
            </w:pPr>
            <w:r w:rsidRPr="00BE32B4">
              <w:rPr>
                <w:bCs/>
              </w:rPr>
              <w:t>200</w:t>
            </w:r>
          </w:p>
        </w:tc>
        <w:tc>
          <w:tcPr>
            <w:tcW w:w="992" w:type="dxa"/>
          </w:tcPr>
          <w:p w:rsidR="000560E5" w:rsidRDefault="000560E5" w:rsidP="00913308">
            <w:pPr>
              <w:jc w:val="center"/>
            </w:pPr>
            <w:r>
              <w:t>260,000</w:t>
            </w:r>
          </w:p>
        </w:tc>
        <w:tc>
          <w:tcPr>
            <w:tcW w:w="992" w:type="dxa"/>
          </w:tcPr>
          <w:p w:rsidR="000560E5" w:rsidRPr="006F78DD" w:rsidRDefault="000560E5" w:rsidP="00913308">
            <w:pPr>
              <w:jc w:val="center"/>
              <w:rPr>
                <w:bCs/>
              </w:rPr>
            </w:pPr>
            <w:r w:rsidRPr="006F78DD">
              <w:rPr>
                <w:bCs/>
              </w:rPr>
              <w:t>258,615</w:t>
            </w:r>
          </w:p>
        </w:tc>
        <w:tc>
          <w:tcPr>
            <w:tcW w:w="993" w:type="dxa"/>
          </w:tcPr>
          <w:p w:rsidR="000560E5" w:rsidRPr="00635C0B" w:rsidRDefault="000560E5" w:rsidP="00913308">
            <w:pPr>
              <w:jc w:val="center"/>
              <w:rPr>
                <w:bCs/>
              </w:rPr>
            </w:pPr>
            <w:r>
              <w:rPr>
                <w:bCs/>
              </w:rPr>
              <w:t>-</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05</w:t>
            </w:r>
          </w:p>
        </w:tc>
        <w:tc>
          <w:tcPr>
            <w:tcW w:w="567" w:type="dxa"/>
          </w:tcPr>
          <w:p w:rsidR="000560E5" w:rsidRPr="00BE32B4" w:rsidRDefault="000560E5" w:rsidP="00913308">
            <w:pPr>
              <w:jc w:val="center"/>
              <w:rPr>
                <w:bCs/>
              </w:rPr>
            </w:pPr>
            <w:r w:rsidRPr="00BE32B4">
              <w:rPr>
                <w:bCs/>
              </w:rPr>
              <w:t>03</w:t>
            </w:r>
          </w:p>
        </w:tc>
        <w:tc>
          <w:tcPr>
            <w:tcW w:w="2551" w:type="dxa"/>
            <w:gridSpan w:val="4"/>
          </w:tcPr>
          <w:p w:rsidR="000560E5" w:rsidRPr="00BE32B4" w:rsidRDefault="000560E5" w:rsidP="00913308">
            <w:pPr>
              <w:jc w:val="center"/>
            </w:pPr>
            <w:r w:rsidRPr="00BE32B4">
              <w:rPr>
                <w:bCs/>
              </w:rPr>
              <w:t>01    1 01   61160</w:t>
            </w:r>
          </w:p>
        </w:tc>
        <w:tc>
          <w:tcPr>
            <w:tcW w:w="709" w:type="dxa"/>
          </w:tcPr>
          <w:p w:rsidR="000560E5" w:rsidRPr="00BE32B4" w:rsidRDefault="000560E5" w:rsidP="00913308">
            <w:pPr>
              <w:jc w:val="center"/>
              <w:rPr>
                <w:bCs/>
              </w:rPr>
            </w:pPr>
            <w:r w:rsidRPr="00BE32B4">
              <w:rPr>
                <w:bCs/>
              </w:rPr>
              <w:t>240</w:t>
            </w:r>
          </w:p>
        </w:tc>
        <w:tc>
          <w:tcPr>
            <w:tcW w:w="992" w:type="dxa"/>
          </w:tcPr>
          <w:p w:rsidR="000560E5" w:rsidRDefault="000560E5" w:rsidP="00913308">
            <w:pPr>
              <w:jc w:val="center"/>
            </w:pPr>
            <w:r>
              <w:t>260,000</w:t>
            </w:r>
          </w:p>
        </w:tc>
        <w:tc>
          <w:tcPr>
            <w:tcW w:w="992" w:type="dxa"/>
          </w:tcPr>
          <w:p w:rsidR="000560E5" w:rsidRPr="006F78DD" w:rsidRDefault="000560E5" w:rsidP="00913308">
            <w:pPr>
              <w:jc w:val="center"/>
              <w:rPr>
                <w:bCs/>
              </w:rPr>
            </w:pPr>
            <w:r w:rsidRPr="006F78DD">
              <w:rPr>
                <w:bCs/>
              </w:rPr>
              <w:t>258,615</w:t>
            </w:r>
          </w:p>
        </w:tc>
        <w:tc>
          <w:tcPr>
            <w:tcW w:w="993" w:type="dxa"/>
          </w:tcPr>
          <w:p w:rsidR="000560E5" w:rsidRPr="00635C0B" w:rsidRDefault="000560E5" w:rsidP="00913308">
            <w:pPr>
              <w:jc w:val="center"/>
              <w:rPr>
                <w:bCs/>
              </w:rPr>
            </w:pPr>
            <w:r>
              <w:rPr>
                <w:bCs/>
              </w:rPr>
              <w:t>-</w:t>
            </w:r>
          </w:p>
        </w:tc>
      </w:tr>
      <w:tr w:rsidR="000560E5" w:rsidRPr="00BE32B4" w:rsidTr="00913308">
        <w:trPr>
          <w:trHeight w:val="221"/>
        </w:trPr>
        <w:tc>
          <w:tcPr>
            <w:tcW w:w="503" w:type="dxa"/>
          </w:tcPr>
          <w:p w:rsidR="000560E5" w:rsidRPr="00BE32B4" w:rsidRDefault="000560E5" w:rsidP="00913308">
            <w:pPr>
              <w:jc w:val="center"/>
              <w:rPr>
                <w:bCs/>
              </w:rPr>
            </w:pPr>
            <w:r w:rsidRPr="00BE32B4">
              <w:rPr>
                <w:bCs/>
              </w:rPr>
              <w:lastRenderedPageBreak/>
              <w:t> </w:t>
            </w:r>
          </w:p>
        </w:tc>
        <w:tc>
          <w:tcPr>
            <w:tcW w:w="3110" w:type="dxa"/>
          </w:tcPr>
          <w:p w:rsidR="000560E5" w:rsidRPr="00BE32B4" w:rsidRDefault="000560E5" w:rsidP="00913308">
            <w:pPr>
              <w:rPr>
                <w:b/>
                <w:bCs/>
              </w:rPr>
            </w:pPr>
            <w:r w:rsidRPr="00BE32B4">
              <w:rPr>
                <w:b/>
                <w:bCs/>
              </w:rPr>
              <w:t>КУЛЬТУРА, КИНЕМАТОГРАФИЯ</w:t>
            </w:r>
          </w:p>
        </w:tc>
        <w:tc>
          <w:tcPr>
            <w:tcW w:w="567" w:type="dxa"/>
          </w:tcPr>
          <w:p w:rsidR="000560E5" w:rsidRPr="00CC3BC5" w:rsidRDefault="000560E5" w:rsidP="00913308">
            <w:pPr>
              <w:jc w:val="center"/>
              <w:rPr>
                <w:b/>
                <w:bCs/>
              </w:rPr>
            </w:pPr>
            <w:r w:rsidRPr="00CC3BC5">
              <w:rPr>
                <w:b/>
                <w:bCs/>
              </w:rPr>
              <w:t>901</w:t>
            </w:r>
          </w:p>
        </w:tc>
        <w:tc>
          <w:tcPr>
            <w:tcW w:w="426" w:type="dxa"/>
            <w:tcBorders>
              <w:right w:val="single" w:sz="4" w:space="0" w:color="auto"/>
            </w:tcBorders>
          </w:tcPr>
          <w:p w:rsidR="000560E5" w:rsidRPr="00BE32B4" w:rsidRDefault="000560E5" w:rsidP="00913308">
            <w:pPr>
              <w:rPr>
                <w:b/>
                <w:bCs/>
              </w:rPr>
            </w:pPr>
            <w:r w:rsidRPr="00BE32B4">
              <w:rPr>
                <w:b/>
                <w:bCs/>
              </w:rPr>
              <w:t>08</w:t>
            </w:r>
          </w:p>
        </w:tc>
        <w:tc>
          <w:tcPr>
            <w:tcW w:w="567" w:type="dxa"/>
            <w:tcBorders>
              <w:left w:val="single" w:sz="4" w:space="0" w:color="auto"/>
            </w:tcBorders>
          </w:tcPr>
          <w:p w:rsidR="000560E5" w:rsidRPr="00BE32B4" w:rsidRDefault="000560E5" w:rsidP="00913308">
            <w:pPr>
              <w:jc w:val="center"/>
              <w:rPr>
                <w:b/>
                <w:bCs/>
              </w:rPr>
            </w:pPr>
            <w:r w:rsidRPr="00BE32B4">
              <w:rPr>
                <w:b/>
                <w:bCs/>
              </w:rPr>
              <w:t> </w:t>
            </w:r>
          </w:p>
        </w:tc>
        <w:tc>
          <w:tcPr>
            <w:tcW w:w="2551" w:type="dxa"/>
            <w:gridSpan w:val="4"/>
          </w:tcPr>
          <w:p w:rsidR="000560E5" w:rsidRPr="00BE32B4" w:rsidRDefault="000560E5" w:rsidP="00913308">
            <w:pPr>
              <w:rPr>
                <w:b/>
                <w:bCs/>
              </w:rPr>
            </w:pPr>
          </w:p>
        </w:tc>
        <w:tc>
          <w:tcPr>
            <w:tcW w:w="709" w:type="dxa"/>
          </w:tcPr>
          <w:p w:rsidR="000560E5" w:rsidRPr="00BE32B4" w:rsidRDefault="000560E5" w:rsidP="00913308">
            <w:pPr>
              <w:rPr>
                <w:b/>
              </w:rPr>
            </w:pPr>
          </w:p>
        </w:tc>
        <w:tc>
          <w:tcPr>
            <w:tcW w:w="992" w:type="dxa"/>
          </w:tcPr>
          <w:p w:rsidR="000560E5" w:rsidRPr="006F78DD" w:rsidRDefault="000560E5" w:rsidP="00913308">
            <w:pPr>
              <w:rPr>
                <w:b/>
              </w:rPr>
            </w:pPr>
            <w:r w:rsidRPr="006F78DD">
              <w:rPr>
                <w:b/>
                <w:lang w:val="en-US"/>
              </w:rPr>
              <w:t>345.600</w:t>
            </w:r>
          </w:p>
        </w:tc>
        <w:tc>
          <w:tcPr>
            <w:tcW w:w="992" w:type="dxa"/>
          </w:tcPr>
          <w:p w:rsidR="000560E5" w:rsidRPr="006F78DD" w:rsidRDefault="000560E5" w:rsidP="00913308">
            <w:pPr>
              <w:rPr>
                <w:b/>
              </w:rPr>
            </w:pPr>
            <w:r w:rsidRPr="006F78DD">
              <w:rPr>
                <w:b/>
                <w:lang w:val="en-US"/>
              </w:rPr>
              <w:t>345.600</w:t>
            </w:r>
          </w:p>
        </w:tc>
        <w:tc>
          <w:tcPr>
            <w:tcW w:w="993" w:type="dxa"/>
          </w:tcPr>
          <w:p w:rsidR="000560E5" w:rsidRPr="006F78DD" w:rsidRDefault="000560E5" w:rsidP="00913308">
            <w:pPr>
              <w:rPr>
                <w:b/>
              </w:rPr>
            </w:pPr>
            <w:r w:rsidRPr="006F78DD">
              <w:rPr>
                <w:b/>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r w:rsidRPr="00BE32B4">
              <w:rPr>
                <w:b/>
                <w:bCs/>
              </w:rPr>
              <w:t>Культура</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08</w:t>
            </w:r>
          </w:p>
        </w:tc>
        <w:tc>
          <w:tcPr>
            <w:tcW w:w="567" w:type="dxa"/>
          </w:tcPr>
          <w:p w:rsidR="000560E5" w:rsidRPr="00BE32B4" w:rsidRDefault="000560E5" w:rsidP="00913308">
            <w:pPr>
              <w:jc w:val="center"/>
              <w:rPr>
                <w:b/>
                <w:bCs/>
              </w:rPr>
            </w:pPr>
            <w:r w:rsidRPr="00BE32B4">
              <w:rPr>
                <w:b/>
                <w:bCs/>
              </w:rPr>
              <w:t>01</w:t>
            </w:r>
          </w:p>
        </w:tc>
        <w:tc>
          <w:tcPr>
            <w:tcW w:w="2551" w:type="dxa"/>
            <w:gridSpan w:val="4"/>
          </w:tcPr>
          <w:p w:rsidR="000560E5" w:rsidRPr="00BE32B4" w:rsidRDefault="000560E5" w:rsidP="00913308">
            <w:pPr>
              <w:jc w:val="center"/>
              <w:rPr>
                <w:b/>
                <w:bCs/>
              </w:rPr>
            </w:pPr>
          </w:p>
        </w:tc>
        <w:tc>
          <w:tcPr>
            <w:tcW w:w="709" w:type="dxa"/>
          </w:tcPr>
          <w:p w:rsidR="000560E5" w:rsidRPr="00BE32B4" w:rsidRDefault="000560E5" w:rsidP="00913308">
            <w:pPr>
              <w:jc w:val="center"/>
              <w:rPr>
                <w:b/>
                <w:bCs/>
              </w:rPr>
            </w:pPr>
            <w:r w:rsidRPr="00BE32B4">
              <w:rPr>
                <w:b/>
                <w:bCs/>
              </w:rPr>
              <w:t> </w:t>
            </w:r>
          </w:p>
        </w:tc>
        <w:tc>
          <w:tcPr>
            <w:tcW w:w="992" w:type="dxa"/>
          </w:tcPr>
          <w:p w:rsidR="000560E5" w:rsidRPr="006F78DD" w:rsidRDefault="000560E5" w:rsidP="00913308">
            <w:pPr>
              <w:rPr>
                <w:b/>
              </w:rPr>
            </w:pPr>
            <w:r w:rsidRPr="006F78DD">
              <w:rPr>
                <w:b/>
                <w:lang w:val="en-US"/>
              </w:rPr>
              <w:t>345.600</w:t>
            </w:r>
          </w:p>
        </w:tc>
        <w:tc>
          <w:tcPr>
            <w:tcW w:w="992" w:type="dxa"/>
          </w:tcPr>
          <w:p w:rsidR="000560E5" w:rsidRPr="006F78DD" w:rsidRDefault="000560E5" w:rsidP="00913308">
            <w:pPr>
              <w:rPr>
                <w:b/>
              </w:rPr>
            </w:pPr>
            <w:r w:rsidRPr="006F78DD">
              <w:rPr>
                <w:b/>
                <w:lang w:val="en-US"/>
              </w:rPr>
              <w:t>345.600</w:t>
            </w:r>
          </w:p>
        </w:tc>
        <w:tc>
          <w:tcPr>
            <w:tcW w:w="993" w:type="dxa"/>
          </w:tcPr>
          <w:p w:rsidR="000560E5" w:rsidRPr="006F78DD" w:rsidRDefault="000560E5" w:rsidP="00913308">
            <w:pPr>
              <w:rPr>
                <w:b/>
              </w:rPr>
            </w:pPr>
            <w:r w:rsidRPr="006F78DD">
              <w:rPr>
                <w:b/>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08</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rPr>
                <w:bCs/>
              </w:rPr>
            </w:pPr>
            <w:r w:rsidRPr="00BE32B4">
              <w:rPr>
                <w:bCs/>
              </w:rPr>
              <w:t>01    0  00   00000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Default="000560E5" w:rsidP="00913308">
            <w:r w:rsidRPr="004845E9">
              <w:rPr>
                <w:lang w:val="en-US"/>
              </w:rPr>
              <w:t>345.600</w:t>
            </w:r>
          </w:p>
        </w:tc>
        <w:tc>
          <w:tcPr>
            <w:tcW w:w="992" w:type="dxa"/>
          </w:tcPr>
          <w:p w:rsidR="000560E5" w:rsidRDefault="000560E5" w:rsidP="00913308">
            <w:r w:rsidRPr="004845E9">
              <w:rPr>
                <w:lang w:val="en-US"/>
              </w:rPr>
              <w:t>345.600</w:t>
            </w:r>
          </w:p>
        </w:tc>
        <w:tc>
          <w:tcPr>
            <w:tcW w:w="993" w:type="dxa"/>
          </w:tcPr>
          <w:p w:rsidR="000560E5" w:rsidRDefault="000560E5" w:rsidP="00913308">
            <w:r w:rsidRPr="004845E9">
              <w:rPr>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Cs/>
              </w:rPr>
            </w:pPr>
            <w:r w:rsidRPr="00BE32B4">
              <w:rPr>
                <w:bCs/>
              </w:rPr>
              <w:t xml:space="preserve">Подпрограмма «Развитие культуры в Царевщинском сельсовете»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08</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rPr>
                <w:bCs/>
              </w:rPr>
            </w:pPr>
            <w:r w:rsidRPr="00BE32B4">
              <w:rPr>
                <w:bCs/>
              </w:rPr>
              <w:t>01    2  00   00000</w:t>
            </w:r>
          </w:p>
        </w:tc>
        <w:tc>
          <w:tcPr>
            <w:tcW w:w="709" w:type="dxa"/>
          </w:tcPr>
          <w:p w:rsidR="000560E5" w:rsidRPr="00BE32B4" w:rsidRDefault="000560E5" w:rsidP="00913308">
            <w:pPr>
              <w:jc w:val="center"/>
              <w:rPr>
                <w:bCs/>
              </w:rPr>
            </w:pPr>
            <w:r w:rsidRPr="00BE32B4">
              <w:rPr>
                <w:bCs/>
              </w:rPr>
              <w:t> </w:t>
            </w:r>
          </w:p>
        </w:tc>
        <w:tc>
          <w:tcPr>
            <w:tcW w:w="992" w:type="dxa"/>
          </w:tcPr>
          <w:p w:rsidR="000560E5" w:rsidRDefault="000560E5" w:rsidP="00913308">
            <w:r w:rsidRPr="004D7204">
              <w:rPr>
                <w:lang w:val="en-US"/>
              </w:rPr>
              <w:t>345.600</w:t>
            </w:r>
          </w:p>
        </w:tc>
        <w:tc>
          <w:tcPr>
            <w:tcW w:w="992" w:type="dxa"/>
          </w:tcPr>
          <w:p w:rsidR="000560E5" w:rsidRDefault="000560E5" w:rsidP="00913308">
            <w:r w:rsidRPr="004D7204">
              <w:rPr>
                <w:lang w:val="en-US"/>
              </w:rPr>
              <w:t>345.600</w:t>
            </w:r>
          </w:p>
        </w:tc>
        <w:tc>
          <w:tcPr>
            <w:tcW w:w="993" w:type="dxa"/>
          </w:tcPr>
          <w:p w:rsidR="000560E5" w:rsidRDefault="000560E5" w:rsidP="00913308">
            <w:r w:rsidRPr="004D7204">
              <w:rPr>
                <w:lang w:val="en-US"/>
              </w:rPr>
              <w:t>345.600</w:t>
            </w: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3241FF" w:rsidRDefault="000560E5" w:rsidP="00913308">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08</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rPr>
                <w:bCs/>
              </w:rPr>
            </w:pPr>
            <w:r w:rsidRPr="00BE32B4">
              <w:rPr>
                <w:bCs/>
              </w:rPr>
              <w:t>01    2  0</w:t>
            </w:r>
            <w:r>
              <w:rPr>
                <w:bCs/>
              </w:rPr>
              <w:t>4</w:t>
            </w:r>
            <w:r w:rsidRPr="00BE32B4">
              <w:rPr>
                <w:bCs/>
              </w:rPr>
              <w:t xml:space="preserve">   </w:t>
            </w:r>
            <w:r>
              <w:rPr>
                <w:bCs/>
              </w:rPr>
              <w:t>96950</w:t>
            </w:r>
          </w:p>
        </w:tc>
        <w:tc>
          <w:tcPr>
            <w:tcW w:w="709" w:type="dxa"/>
          </w:tcPr>
          <w:p w:rsidR="000560E5" w:rsidRPr="00BE32B4" w:rsidRDefault="000560E5" w:rsidP="00913308">
            <w:pPr>
              <w:jc w:val="center"/>
              <w:rPr>
                <w:bCs/>
              </w:rPr>
            </w:pPr>
            <w:r>
              <w:rPr>
                <w:bCs/>
              </w:rPr>
              <w:t>500</w:t>
            </w:r>
          </w:p>
        </w:tc>
        <w:tc>
          <w:tcPr>
            <w:tcW w:w="992" w:type="dxa"/>
          </w:tcPr>
          <w:p w:rsidR="000560E5" w:rsidRDefault="000560E5" w:rsidP="00913308">
            <w:r w:rsidRPr="004D7204">
              <w:rPr>
                <w:lang w:val="en-US"/>
              </w:rPr>
              <w:t>345.600</w:t>
            </w:r>
          </w:p>
        </w:tc>
        <w:tc>
          <w:tcPr>
            <w:tcW w:w="992" w:type="dxa"/>
          </w:tcPr>
          <w:p w:rsidR="000560E5" w:rsidRDefault="000560E5" w:rsidP="00913308">
            <w:r w:rsidRPr="004D7204">
              <w:rPr>
                <w:lang w:val="en-US"/>
              </w:rPr>
              <w:t>345.600</w:t>
            </w:r>
          </w:p>
        </w:tc>
        <w:tc>
          <w:tcPr>
            <w:tcW w:w="993" w:type="dxa"/>
          </w:tcPr>
          <w:p w:rsidR="000560E5" w:rsidRDefault="000560E5" w:rsidP="00913308">
            <w:r w:rsidRPr="004D7204">
              <w:rPr>
                <w:lang w:val="en-US"/>
              </w:rPr>
              <w:t>345.600</w:t>
            </w:r>
          </w:p>
        </w:tc>
      </w:tr>
      <w:tr w:rsidR="000560E5" w:rsidRPr="00BE32B4" w:rsidTr="00913308">
        <w:trPr>
          <w:trHeight w:val="20"/>
        </w:trPr>
        <w:tc>
          <w:tcPr>
            <w:tcW w:w="503" w:type="dxa"/>
          </w:tcPr>
          <w:p w:rsidR="000560E5" w:rsidRPr="00BE32B4" w:rsidRDefault="000560E5" w:rsidP="00913308">
            <w:pPr>
              <w:jc w:val="center"/>
            </w:pPr>
          </w:p>
        </w:tc>
        <w:tc>
          <w:tcPr>
            <w:tcW w:w="3110" w:type="dxa"/>
          </w:tcPr>
          <w:p w:rsidR="000560E5" w:rsidRPr="00BE32B4" w:rsidRDefault="000560E5" w:rsidP="00913308">
            <w:r>
              <w:t>Иные межбюджетные трансферты</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08</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r w:rsidRPr="00BE32B4">
              <w:rPr>
                <w:bCs/>
              </w:rPr>
              <w:t xml:space="preserve"> </w:t>
            </w:r>
            <w:r>
              <w:rPr>
                <w:bCs/>
              </w:rPr>
              <w:t xml:space="preserve">            </w:t>
            </w:r>
            <w:r w:rsidRPr="00BE32B4">
              <w:rPr>
                <w:bCs/>
              </w:rPr>
              <w:t>01    2  0</w:t>
            </w:r>
            <w:r>
              <w:rPr>
                <w:bCs/>
              </w:rPr>
              <w:t>4</w:t>
            </w:r>
            <w:r w:rsidRPr="00BE32B4">
              <w:rPr>
                <w:bCs/>
              </w:rPr>
              <w:t xml:space="preserve">   </w:t>
            </w:r>
            <w:r>
              <w:rPr>
                <w:bCs/>
              </w:rPr>
              <w:t>96950</w:t>
            </w:r>
          </w:p>
        </w:tc>
        <w:tc>
          <w:tcPr>
            <w:tcW w:w="709" w:type="dxa"/>
          </w:tcPr>
          <w:p w:rsidR="000560E5" w:rsidRPr="00BE32B4" w:rsidRDefault="000560E5" w:rsidP="00913308">
            <w:pPr>
              <w:jc w:val="center"/>
              <w:rPr>
                <w:bCs/>
              </w:rPr>
            </w:pPr>
            <w:r>
              <w:rPr>
                <w:bCs/>
              </w:rPr>
              <w:t>54</w:t>
            </w:r>
            <w:r w:rsidRPr="00BE32B4">
              <w:rPr>
                <w:bCs/>
              </w:rPr>
              <w:t>0</w:t>
            </w:r>
          </w:p>
        </w:tc>
        <w:tc>
          <w:tcPr>
            <w:tcW w:w="992" w:type="dxa"/>
          </w:tcPr>
          <w:p w:rsidR="000560E5" w:rsidRDefault="000560E5" w:rsidP="00913308">
            <w:r w:rsidRPr="0029194A">
              <w:rPr>
                <w:lang w:val="en-US"/>
              </w:rPr>
              <w:t>345.600</w:t>
            </w:r>
          </w:p>
        </w:tc>
        <w:tc>
          <w:tcPr>
            <w:tcW w:w="992" w:type="dxa"/>
          </w:tcPr>
          <w:p w:rsidR="000560E5" w:rsidRDefault="000560E5" w:rsidP="00913308">
            <w:r w:rsidRPr="0029194A">
              <w:rPr>
                <w:lang w:val="en-US"/>
              </w:rPr>
              <w:t>345.600</w:t>
            </w:r>
          </w:p>
        </w:tc>
        <w:tc>
          <w:tcPr>
            <w:tcW w:w="993" w:type="dxa"/>
          </w:tcPr>
          <w:p w:rsidR="000560E5" w:rsidRDefault="000560E5" w:rsidP="00913308">
            <w:r w:rsidRPr="0029194A">
              <w:rPr>
                <w:lang w:val="en-US"/>
              </w:rPr>
              <w:t>345.600</w:t>
            </w:r>
          </w:p>
        </w:tc>
      </w:tr>
      <w:tr w:rsidR="000560E5" w:rsidRPr="00BE32B4" w:rsidTr="00913308">
        <w:trPr>
          <w:trHeight w:val="20"/>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r w:rsidRPr="00BE32B4">
              <w:rPr>
                <w:b/>
                <w:bCs/>
              </w:rPr>
              <w:t>СОЦИАЛЬНАЯ ПОЛИТИКА</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10</w:t>
            </w:r>
          </w:p>
        </w:tc>
        <w:tc>
          <w:tcPr>
            <w:tcW w:w="567" w:type="dxa"/>
          </w:tcPr>
          <w:p w:rsidR="000560E5" w:rsidRPr="00BE32B4" w:rsidRDefault="000560E5" w:rsidP="00913308">
            <w:pPr>
              <w:jc w:val="center"/>
              <w:rPr>
                <w:b/>
                <w:bCs/>
              </w:rPr>
            </w:pPr>
            <w:r w:rsidRPr="00BE32B4">
              <w:rPr>
                <w:b/>
                <w:bCs/>
              </w:rPr>
              <w:t> </w:t>
            </w:r>
          </w:p>
        </w:tc>
        <w:tc>
          <w:tcPr>
            <w:tcW w:w="2551" w:type="dxa"/>
            <w:gridSpan w:val="4"/>
          </w:tcPr>
          <w:p w:rsidR="000560E5" w:rsidRPr="00BE32B4" w:rsidRDefault="000560E5" w:rsidP="00913308">
            <w:pPr>
              <w:jc w:val="center"/>
              <w:rPr>
                <w:b/>
                <w:bCs/>
              </w:rPr>
            </w:pPr>
          </w:p>
        </w:tc>
        <w:tc>
          <w:tcPr>
            <w:tcW w:w="709" w:type="dxa"/>
          </w:tcPr>
          <w:p w:rsidR="000560E5" w:rsidRPr="00BE32B4" w:rsidRDefault="000560E5" w:rsidP="00913308">
            <w:pPr>
              <w:rPr>
                <w:b/>
                <w:bCs/>
              </w:rPr>
            </w:pPr>
          </w:p>
        </w:tc>
        <w:tc>
          <w:tcPr>
            <w:tcW w:w="992" w:type="dxa"/>
          </w:tcPr>
          <w:p w:rsidR="000560E5" w:rsidRPr="001F0C87" w:rsidRDefault="000560E5" w:rsidP="00913308">
            <w:pPr>
              <w:jc w:val="center"/>
              <w:rPr>
                <w:b/>
              </w:rPr>
            </w:pPr>
            <w:r w:rsidRPr="001F0C87">
              <w:rPr>
                <w:b/>
              </w:rPr>
              <w:t>216,612</w:t>
            </w:r>
          </w:p>
        </w:tc>
        <w:tc>
          <w:tcPr>
            <w:tcW w:w="992" w:type="dxa"/>
          </w:tcPr>
          <w:p w:rsidR="000560E5" w:rsidRPr="001F0C87" w:rsidRDefault="000560E5" w:rsidP="00913308">
            <w:pPr>
              <w:jc w:val="center"/>
              <w:rPr>
                <w:b/>
              </w:rPr>
            </w:pPr>
            <w:r w:rsidRPr="001F0C87">
              <w:rPr>
                <w:b/>
              </w:rPr>
              <w:t>225,288</w:t>
            </w:r>
          </w:p>
        </w:tc>
        <w:tc>
          <w:tcPr>
            <w:tcW w:w="993" w:type="dxa"/>
          </w:tcPr>
          <w:p w:rsidR="000560E5" w:rsidRPr="001F0C87" w:rsidRDefault="000560E5" w:rsidP="00913308">
            <w:pPr>
              <w:jc w:val="center"/>
              <w:rPr>
                <w:b/>
              </w:rPr>
            </w:pPr>
            <w:r w:rsidRPr="001F0C87">
              <w:rPr>
                <w:b/>
              </w:rPr>
              <w:t>234,30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rFonts w:ascii="Arial" w:hAnsi="Arial" w:cs="Arial"/>
                <w:b/>
                <w:bCs/>
              </w:rPr>
            </w:pPr>
            <w:r w:rsidRPr="00BE32B4">
              <w:rPr>
                <w:b/>
                <w:bCs/>
              </w:rPr>
              <w:t>Пенсионное обеспечение</w:t>
            </w:r>
          </w:p>
        </w:tc>
        <w:tc>
          <w:tcPr>
            <w:tcW w:w="567" w:type="dxa"/>
          </w:tcPr>
          <w:p w:rsidR="000560E5" w:rsidRPr="00CC3BC5" w:rsidRDefault="000560E5" w:rsidP="00913308">
            <w:pPr>
              <w:jc w:val="center"/>
              <w:rPr>
                <w:b/>
                <w:bCs/>
              </w:rPr>
            </w:pPr>
            <w:r w:rsidRPr="00CC3BC5">
              <w:rPr>
                <w:b/>
                <w:bCs/>
              </w:rPr>
              <w:t>901</w:t>
            </w:r>
          </w:p>
        </w:tc>
        <w:tc>
          <w:tcPr>
            <w:tcW w:w="426" w:type="dxa"/>
          </w:tcPr>
          <w:p w:rsidR="000560E5" w:rsidRPr="00BE32B4" w:rsidRDefault="000560E5" w:rsidP="00913308">
            <w:pPr>
              <w:jc w:val="center"/>
              <w:rPr>
                <w:b/>
                <w:bCs/>
              </w:rPr>
            </w:pPr>
            <w:r w:rsidRPr="00BE32B4">
              <w:rPr>
                <w:b/>
                <w:bCs/>
              </w:rPr>
              <w:t>10</w:t>
            </w:r>
          </w:p>
        </w:tc>
        <w:tc>
          <w:tcPr>
            <w:tcW w:w="567" w:type="dxa"/>
          </w:tcPr>
          <w:p w:rsidR="000560E5" w:rsidRPr="00BE32B4" w:rsidRDefault="000560E5" w:rsidP="00913308">
            <w:pPr>
              <w:jc w:val="center"/>
              <w:rPr>
                <w:b/>
                <w:bCs/>
              </w:rPr>
            </w:pPr>
            <w:r w:rsidRPr="00BE32B4">
              <w:rPr>
                <w:b/>
                <w:bCs/>
              </w:rPr>
              <w:t>01</w:t>
            </w:r>
          </w:p>
        </w:tc>
        <w:tc>
          <w:tcPr>
            <w:tcW w:w="2551" w:type="dxa"/>
            <w:gridSpan w:val="4"/>
            <w:tcBorders>
              <w:bottom w:val="nil"/>
            </w:tcBorders>
          </w:tcPr>
          <w:p w:rsidR="000560E5" w:rsidRPr="00BE32B4" w:rsidRDefault="000560E5" w:rsidP="00913308">
            <w:pPr>
              <w:jc w:val="center"/>
              <w:rPr>
                <w:b/>
                <w:bCs/>
              </w:rPr>
            </w:pPr>
          </w:p>
        </w:tc>
        <w:tc>
          <w:tcPr>
            <w:tcW w:w="709" w:type="dxa"/>
            <w:tcBorders>
              <w:bottom w:val="nil"/>
            </w:tcBorders>
          </w:tcPr>
          <w:p w:rsidR="000560E5" w:rsidRPr="00BE32B4" w:rsidRDefault="000560E5" w:rsidP="00913308">
            <w:pPr>
              <w:jc w:val="center"/>
              <w:rPr>
                <w:b/>
                <w:bCs/>
              </w:rPr>
            </w:pPr>
          </w:p>
        </w:tc>
        <w:tc>
          <w:tcPr>
            <w:tcW w:w="992" w:type="dxa"/>
          </w:tcPr>
          <w:p w:rsidR="000560E5" w:rsidRPr="001F0C87" w:rsidRDefault="000560E5" w:rsidP="00913308">
            <w:pPr>
              <w:jc w:val="center"/>
              <w:rPr>
                <w:b/>
              </w:rPr>
            </w:pPr>
            <w:r w:rsidRPr="001F0C87">
              <w:rPr>
                <w:b/>
              </w:rPr>
              <w:t>216,612</w:t>
            </w:r>
          </w:p>
        </w:tc>
        <w:tc>
          <w:tcPr>
            <w:tcW w:w="992" w:type="dxa"/>
          </w:tcPr>
          <w:p w:rsidR="000560E5" w:rsidRPr="001F0C87" w:rsidRDefault="000560E5" w:rsidP="00913308">
            <w:pPr>
              <w:jc w:val="center"/>
              <w:rPr>
                <w:b/>
              </w:rPr>
            </w:pPr>
            <w:r w:rsidRPr="001F0C87">
              <w:rPr>
                <w:b/>
              </w:rPr>
              <w:t>225,288</w:t>
            </w:r>
          </w:p>
        </w:tc>
        <w:tc>
          <w:tcPr>
            <w:tcW w:w="993" w:type="dxa"/>
          </w:tcPr>
          <w:p w:rsidR="000560E5" w:rsidRPr="001F0C87" w:rsidRDefault="000560E5" w:rsidP="00913308">
            <w:pPr>
              <w:jc w:val="center"/>
              <w:rPr>
                <w:b/>
              </w:rPr>
            </w:pPr>
            <w:r w:rsidRPr="001F0C87">
              <w:rPr>
                <w:b/>
              </w:rPr>
              <w:t>234,30</w:t>
            </w:r>
          </w:p>
        </w:tc>
      </w:tr>
      <w:tr w:rsidR="000560E5" w:rsidRPr="00BE32B4" w:rsidTr="00913308">
        <w:trPr>
          <w:trHeight w:val="19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 xml:space="preserve">Непрограммные мероприятия </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10</w:t>
            </w:r>
          </w:p>
        </w:tc>
        <w:tc>
          <w:tcPr>
            <w:tcW w:w="567" w:type="dxa"/>
          </w:tcPr>
          <w:p w:rsidR="000560E5" w:rsidRPr="00BE32B4" w:rsidRDefault="000560E5" w:rsidP="00913308">
            <w:pPr>
              <w:jc w:val="center"/>
              <w:rPr>
                <w:bCs/>
              </w:rPr>
            </w:pPr>
            <w:r w:rsidRPr="00BE32B4">
              <w:rPr>
                <w:bCs/>
              </w:rPr>
              <w:t>01</w:t>
            </w:r>
          </w:p>
        </w:tc>
        <w:tc>
          <w:tcPr>
            <w:tcW w:w="2551" w:type="dxa"/>
            <w:gridSpan w:val="4"/>
            <w:tcBorders>
              <w:top w:val="single" w:sz="4" w:space="0" w:color="auto"/>
            </w:tcBorders>
          </w:tcPr>
          <w:p w:rsidR="000560E5" w:rsidRPr="00BE32B4" w:rsidRDefault="000560E5" w:rsidP="00913308">
            <w:pPr>
              <w:jc w:val="center"/>
              <w:rPr>
                <w:bCs/>
              </w:rPr>
            </w:pPr>
            <w:r w:rsidRPr="00BE32B4">
              <w:rPr>
                <w:bCs/>
              </w:rPr>
              <w:t>88  0   00   00000</w:t>
            </w:r>
          </w:p>
        </w:tc>
        <w:tc>
          <w:tcPr>
            <w:tcW w:w="709" w:type="dxa"/>
          </w:tcPr>
          <w:p w:rsidR="000560E5" w:rsidRPr="00BE32B4" w:rsidRDefault="000560E5" w:rsidP="00913308">
            <w:pPr>
              <w:jc w:val="center"/>
              <w:rPr>
                <w:bCs/>
              </w:rPr>
            </w:pP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10</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color w:val="FF0000"/>
              </w:rPr>
            </w:pP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Социальное обеспечение и иные выплаты населению</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10</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rPr>
            </w:pPr>
            <w:r w:rsidRPr="00BE32B4">
              <w:rPr>
                <w:bCs/>
              </w:rPr>
              <w:t>300</w:t>
            </w: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0"/>
        </w:trPr>
        <w:tc>
          <w:tcPr>
            <w:tcW w:w="503" w:type="dxa"/>
          </w:tcPr>
          <w:p w:rsidR="000560E5" w:rsidRPr="00BE32B4" w:rsidRDefault="000560E5" w:rsidP="00913308">
            <w:pPr>
              <w:jc w:val="center"/>
              <w:rPr>
                <w:bCs/>
              </w:rPr>
            </w:pPr>
          </w:p>
        </w:tc>
        <w:tc>
          <w:tcPr>
            <w:tcW w:w="3110" w:type="dxa"/>
          </w:tcPr>
          <w:p w:rsidR="000560E5" w:rsidRPr="00BE32B4" w:rsidRDefault="000560E5" w:rsidP="00913308">
            <w:pPr>
              <w:rPr>
                <w:bCs/>
              </w:rPr>
            </w:pPr>
            <w:r w:rsidRPr="00BE32B4">
              <w:rPr>
                <w:bCs/>
              </w:rPr>
              <w:t>Публичные нормативные социальные выплаты гражданам</w:t>
            </w:r>
          </w:p>
        </w:tc>
        <w:tc>
          <w:tcPr>
            <w:tcW w:w="567" w:type="dxa"/>
          </w:tcPr>
          <w:p w:rsidR="000560E5" w:rsidRPr="00BE32B4" w:rsidRDefault="000560E5" w:rsidP="00913308">
            <w:pPr>
              <w:jc w:val="center"/>
              <w:rPr>
                <w:bCs/>
              </w:rPr>
            </w:pPr>
            <w:r>
              <w:rPr>
                <w:bCs/>
              </w:rPr>
              <w:t>901</w:t>
            </w:r>
          </w:p>
        </w:tc>
        <w:tc>
          <w:tcPr>
            <w:tcW w:w="426" w:type="dxa"/>
          </w:tcPr>
          <w:p w:rsidR="000560E5" w:rsidRPr="00BE32B4" w:rsidRDefault="000560E5" w:rsidP="00913308">
            <w:pPr>
              <w:jc w:val="center"/>
              <w:rPr>
                <w:bCs/>
              </w:rPr>
            </w:pPr>
            <w:r w:rsidRPr="00BE32B4">
              <w:rPr>
                <w:bCs/>
              </w:rPr>
              <w:t>10</w:t>
            </w:r>
          </w:p>
        </w:tc>
        <w:tc>
          <w:tcPr>
            <w:tcW w:w="567" w:type="dxa"/>
          </w:tcPr>
          <w:p w:rsidR="000560E5" w:rsidRPr="00BE32B4" w:rsidRDefault="000560E5" w:rsidP="00913308">
            <w:pPr>
              <w:jc w:val="center"/>
              <w:rPr>
                <w:bCs/>
              </w:rPr>
            </w:pPr>
            <w:r w:rsidRPr="00BE32B4">
              <w:rPr>
                <w:bCs/>
              </w:rPr>
              <w:t>01</w:t>
            </w:r>
          </w:p>
        </w:tc>
        <w:tc>
          <w:tcPr>
            <w:tcW w:w="2551" w:type="dxa"/>
            <w:gridSpan w:val="4"/>
          </w:tcPr>
          <w:p w:rsidR="000560E5" w:rsidRPr="00BE32B4" w:rsidRDefault="000560E5" w:rsidP="00913308">
            <w:pPr>
              <w:jc w:val="center"/>
            </w:pPr>
            <w:r w:rsidRPr="00BE32B4">
              <w:rPr>
                <w:bCs/>
              </w:rPr>
              <w:t>88  0   00   11330</w:t>
            </w:r>
          </w:p>
        </w:tc>
        <w:tc>
          <w:tcPr>
            <w:tcW w:w="709" w:type="dxa"/>
          </w:tcPr>
          <w:p w:rsidR="000560E5" w:rsidRPr="00BE32B4" w:rsidRDefault="000560E5" w:rsidP="00913308">
            <w:pPr>
              <w:jc w:val="center"/>
              <w:rPr>
                <w:bCs/>
              </w:rPr>
            </w:pPr>
            <w:r w:rsidRPr="00BE32B4">
              <w:rPr>
                <w:bCs/>
              </w:rPr>
              <w:t>310</w:t>
            </w:r>
          </w:p>
        </w:tc>
        <w:tc>
          <w:tcPr>
            <w:tcW w:w="992" w:type="dxa"/>
          </w:tcPr>
          <w:p w:rsidR="000560E5" w:rsidRDefault="000560E5" w:rsidP="00913308">
            <w:pPr>
              <w:jc w:val="center"/>
            </w:pPr>
            <w:r>
              <w:t>216,612</w:t>
            </w:r>
          </w:p>
        </w:tc>
        <w:tc>
          <w:tcPr>
            <w:tcW w:w="992" w:type="dxa"/>
          </w:tcPr>
          <w:p w:rsidR="000560E5" w:rsidRPr="002E61C1" w:rsidRDefault="000560E5" w:rsidP="00913308">
            <w:pPr>
              <w:jc w:val="center"/>
            </w:pPr>
            <w:r>
              <w:t>225,288</w:t>
            </w:r>
          </w:p>
        </w:tc>
        <w:tc>
          <w:tcPr>
            <w:tcW w:w="993" w:type="dxa"/>
          </w:tcPr>
          <w:p w:rsidR="000560E5" w:rsidRPr="002E61C1" w:rsidRDefault="000560E5" w:rsidP="00913308">
            <w:pPr>
              <w:jc w:val="center"/>
            </w:pPr>
            <w:r>
              <w:t>234,30</w:t>
            </w:r>
          </w:p>
        </w:tc>
      </w:tr>
      <w:tr w:rsidR="000560E5" w:rsidRPr="00BE32B4" w:rsidTr="00913308">
        <w:trPr>
          <w:trHeight w:val="244"/>
        </w:trPr>
        <w:tc>
          <w:tcPr>
            <w:tcW w:w="503" w:type="dxa"/>
          </w:tcPr>
          <w:p w:rsidR="000560E5" w:rsidRPr="00BE32B4" w:rsidRDefault="000560E5" w:rsidP="00913308">
            <w:pPr>
              <w:jc w:val="center"/>
              <w:rPr>
                <w:bCs/>
              </w:rPr>
            </w:pPr>
            <w:r w:rsidRPr="00BE32B4">
              <w:rPr>
                <w:bCs/>
              </w:rPr>
              <w:t> </w:t>
            </w:r>
          </w:p>
        </w:tc>
        <w:tc>
          <w:tcPr>
            <w:tcW w:w="3110" w:type="dxa"/>
          </w:tcPr>
          <w:p w:rsidR="000560E5" w:rsidRPr="00BE32B4" w:rsidRDefault="000560E5" w:rsidP="00913308">
            <w:pPr>
              <w:rPr>
                <w:b/>
                <w:bCs/>
              </w:rPr>
            </w:pPr>
          </w:p>
        </w:tc>
        <w:tc>
          <w:tcPr>
            <w:tcW w:w="567" w:type="dxa"/>
          </w:tcPr>
          <w:p w:rsidR="000560E5" w:rsidRPr="00BE32B4" w:rsidRDefault="000560E5" w:rsidP="00913308">
            <w:pPr>
              <w:jc w:val="center"/>
              <w:rPr>
                <w:b/>
                <w:bCs/>
              </w:rPr>
            </w:pPr>
          </w:p>
        </w:tc>
        <w:tc>
          <w:tcPr>
            <w:tcW w:w="426" w:type="dxa"/>
          </w:tcPr>
          <w:p w:rsidR="000560E5" w:rsidRPr="00BE32B4" w:rsidRDefault="000560E5" w:rsidP="00913308">
            <w:pPr>
              <w:jc w:val="center"/>
              <w:rPr>
                <w:b/>
                <w:bCs/>
              </w:rPr>
            </w:pPr>
            <w:r w:rsidRPr="00BE32B4">
              <w:rPr>
                <w:b/>
                <w:bCs/>
              </w:rPr>
              <w:t> </w:t>
            </w:r>
          </w:p>
        </w:tc>
        <w:tc>
          <w:tcPr>
            <w:tcW w:w="567" w:type="dxa"/>
          </w:tcPr>
          <w:p w:rsidR="000560E5" w:rsidRPr="00BE32B4" w:rsidRDefault="000560E5" w:rsidP="00913308">
            <w:pPr>
              <w:jc w:val="center"/>
              <w:rPr>
                <w:b/>
                <w:bCs/>
              </w:rPr>
            </w:pPr>
            <w:r w:rsidRPr="00BE32B4">
              <w:rPr>
                <w:b/>
                <w:bCs/>
              </w:rPr>
              <w:t> </w:t>
            </w:r>
          </w:p>
        </w:tc>
        <w:tc>
          <w:tcPr>
            <w:tcW w:w="2551" w:type="dxa"/>
            <w:gridSpan w:val="4"/>
          </w:tcPr>
          <w:p w:rsidR="000560E5" w:rsidRPr="00BE32B4" w:rsidRDefault="000560E5" w:rsidP="00913308">
            <w:pPr>
              <w:jc w:val="center"/>
              <w:rPr>
                <w:b/>
                <w:bCs/>
              </w:rPr>
            </w:pPr>
            <w:r w:rsidRPr="00BE32B4">
              <w:rPr>
                <w:b/>
                <w:bCs/>
              </w:rPr>
              <w:t>  </w:t>
            </w:r>
          </w:p>
        </w:tc>
        <w:tc>
          <w:tcPr>
            <w:tcW w:w="709" w:type="dxa"/>
          </w:tcPr>
          <w:p w:rsidR="000560E5" w:rsidRPr="00BE32B4" w:rsidRDefault="000560E5" w:rsidP="00913308">
            <w:pPr>
              <w:jc w:val="center"/>
              <w:rPr>
                <w:b/>
                <w:bCs/>
              </w:rPr>
            </w:pPr>
            <w:r w:rsidRPr="00BE32B4">
              <w:rPr>
                <w:b/>
                <w:bCs/>
              </w:rPr>
              <w:t> </w:t>
            </w:r>
          </w:p>
        </w:tc>
        <w:tc>
          <w:tcPr>
            <w:tcW w:w="992" w:type="dxa"/>
          </w:tcPr>
          <w:p w:rsidR="000560E5" w:rsidRPr="005550BE" w:rsidRDefault="000560E5" w:rsidP="00913308">
            <w:pPr>
              <w:jc w:val="right"/>
              <w:rPr>
                <w:b/>
                <w:bCs/>
              </w:rPr>
            </w:pPr>
          </w:p>
        </w:tc>
        <w:tc>
          <w:tcPr>
            <w:tcW w:w="992" w:type="dxa"/>
          </w:tcPr>
          <w:p w:rsidR="000560E5" w:rsidRPr="001B4BA5" w:rsidRDefault="000560E5" w:rsidP="00913308">
            <w:pPr>
              <w:jc w:val="right"/>
              <w:rPr>
                <w:b/>
              </w:rPr>
            </w:pPr>
          </w:p>
        </w:tc>
        <w:tc>
          <w:tcPr>
            <w:tcW w:w="993" w:type="dxa"/>
          </w:tcPr>
          <w:p w:rsidR="000560E5" w:rsidRPr="001B4BA5" w:rsidRDefault="000560E5" w:rsidP="00913308">
            <w:pPr>
              <w:jc w:val="right"/>
              <w:rPr>
                <w:b/>
              </w:rPr>
            </w:pPr>
          </w:p>
        </w:tc>
      </w:tr>
    </w:tbl>
    <w:p w:rsidR="000560E5" w:rsidRDefault="000560E5" w:rsidP="000560E5">
      <w:pPr>
        <w:pStyle w:val="a0"/>
        <w:rPr>
          <w:b/>
        </w:rPr>
      </w:pPr>
    </w:p>
    <w:p w:rsidR="000560E5" w:rsidRPr="009D09CF" w:rsidRDefault="000560E5" w:rsidP="000560E5">
      <w:pPr>
        <w:pStyle w:val="a0"/>
      </w:pPr>
    </w:p>
    <w:p w:rsidR="000560E5" w:rsidRPr="00BE32B4" w:rsidRDefault="000560E5" w:rsidP="000560E5">
      <w:pPr>
        <w:autoSpaceDE w:val="0"/>
        <w:autoSpaceDN w:val="0"/>
        <w:adjustRightInd w:val="0"/>
      </w:pPr>
    </w:p>
    <w:p w:rsidR="000560E5" w:rsidRPr="00BE32B4" w:rsidRDefault="000560E5" w:rsidP="000560E5">
      <w:pPr>
        <w:autoSpaceDE w:val="0"/>
        <w:autoSpaceDN w:val="0"/>
        <w:adjustRightInd w:val="0"/>
        <w:jc w:val="right"/>
      </w:pPr>
      <w:bookmarkStart w:id="1" w:name="RANGE!A1:J24"/>
      <w:bookmarkEnd w:id="1"/>
      <w:r w:rsidRPr="00BE32B4">
        <w:t xml:space="preserve">Приложение </w:t>
      </w:r>
      <w:r>
        <w:t>6</w:t>
      </w:r>
    </w:p>
    <w:p w:rsidR="000560E5" w:rsidRPr="00BE32B4" w:rsidRDefault="000560E5" w:rsidP="000560E5">
      <w:pPr>
        <w:autoSpaceDE w:val="0"/>
        <w:autoSpaceDN w:val="0"/>
        <w:adjustRightInd w:val="0"/>
        <w:jc w:val="right"/>
      </w:pPr>
      <w:r w:rsidRPr="00BE32B4">
        <w:t>УТВЕРЖДЕНО</w:t>
      </w:r>
    </w:p>
    <w:p w:rsidR="000560E5" w:rsidRPr="00BE32B4" w:rsidRDefault="000560E5" w:rsidP="000560E5">
      <w:pPr>
        <w:autoSpaceDE w:val="0"/>
        <w:autoSpaceDN w:val="0"/>
        <w:adjustRightInd w:val="0"/>
        <w:jc w:val="right"/>
      </w:pPr>
      <w:r w:rsidRPr="00BE32B4">
        <w:t xml:space="preserve">Решением Комитета местного самоуправления </w:t>
      </w:r>
    </w:p>
    <w:p w:rsidR="000560E5" w:rsidRPr="00BE32B4" w:rsidRDefault="000560E5" w:rsidP="000560E5">
      <w:pPr>
        <w:autoSpaceDE w:val="0"/>
        <w:autoSpaceDN w:val="0"/>
        <w:adjustRightInd w:val="0"/>
        <w:jc w:val="right"/>
      </w:pPr>
      <w:r w:rsidRPr="00BE32B4">
        <w:t xml:space="preserve">Царевщинского сельсовета Мокшанского района </w:t>
      </w:r>
    </w:p>
    <w:p w:rsidR="000560E5" w:rsidRPr="00BE32B4" w:rsidRDefault="000560E5" w:rsidP="000560E5">
      <w:pPr>
        <w:autoSpaceDE w:val="0"/>
        <w:autoSpaceDN w:val="0"/>
        <w:adjustRightInd w:val="0"/>
        <w:jc w:val="right"/>
      </w:pPr>
      <w:r w:rsidRPr="00BE32B4">
        <w:t>Пензенской области</w:t>
      </w:r>
    </w:p>
    <w:p w:rsidR="000560E5" w:rsidRPr="00BE32B4" w:rsidRDefault="000560E5" w:rsidP="000560E5">
      <w:pPr>
        <w:pStyle w:val="ConsPlusTitle"/>
        <w:widowControl/>
        <w:tabs>
          <w:tab w:val="left" w:pos="360"/>
        </w:tabs>
        <w:jc w:val="center"/>
        <w:rPr>
          <w:b w:val="0"/>
        </w:rPr>
      </w:pPr>
      <w:r w:rsidRPr="00BE32B4">
        <w:t xml:space="preserve">                                                                                                        </w:t>
      </w:r>
      <w:r w:rsidRPr="00A41FB4">
        <w:t xml:space="preserve">             </w:t>
      </w:r>
      <w:r w:rsidRPr="00BE32B4">
        <w:t xml:space="preserve">                   </w:t>
      </w:r>
      <w:r w:rsidRPr="00904AE6">
        <w:rPr>
          <w:rFonts w:ascii="Times New Roman" w:hAnsi="Times New Roman" w:cs="Times New Roman"/>
          <w:b w:val="0"/>
        </w:rPr>
        <w:t>от</w:t>
      </w:r>
      <w:r w:rsidRPr="00BE32B4">
        <w:rPr>
          <w:b w:val="0"/>
        </w:rPr>
        <w:t xml:space="preserve">  </w:t>
      </w:r>
      <w:r>
        <w:rPr>
          <w:rFonts w:ascii="Times New Roman" w:hAnsi="Times New Roman" w:cs="Times New Roman"/>
          <w:b w:val="0"/>
        </w:rPr>
        <w:t xml:space="preserve"> 25.12.</w:t>
      </w:r>
      <w:r w:rsidRPr="00BE32B4">
        <w:rPr>
          <w:rFonts w:ascii="Times New Roman" w:hAnsi="Times New Roman" w:cs="Times New Roman"/>
          <w:b w:val="0"/>
        </w:rPr>
        <w:t>20</w:t>
      </w:r>
      <w:r>
        <w:rPr>
          <w:rFonts w:ascii="Times New Roman" w:hAnsi="Times New Roman" w:cs="Times New Roman"/>
          <w:b w:val="0"/>
        </w:rPr>
        <w:t>25</w:t>
      </w:r>
      <w:r w:rsidRPr="00BE32B4">
        <w:rPr>
          <w:rFonts w:ascii="Times New Roman" w:hAnsi="Times New Roman" w:cs="Times New Roman"/>
          <w:b w:val="0"/>
        </w:rPr>
        <w:t xml:space="preserve"> № </w:t>
      </w:r>
      <w:r>
        <w:rPr>
          <w:rFonts w:ascii="Times New Roman" w:hAnsi="Times New Roman" w:cs="Times New Roman"/>
          <w:b w:val="0"/>
        </w:rPr>
        <w:t>97-40/4</w:t>
      </w:r>
    </w:p>
    <w:p w:rsidR="000560E5" w:rsidRPr="00BE32B4" w:rsidRDefault="000560E5" w:rsidP="000560E5">
      <w:pPr>
        <w:autoSpaceDE w:val="0"/>
        <w:autoSpaceDN w:val="0"/>
        <w:adjustRightInd w:val="0"/>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center"/>
        <w:rPr>
          <w:b/>
        </w:rPr>
      </w:pPr>
      <w:r w:rsidRPr="00BE32B4">
        <w:rPr>
          <w:b/>
        </w:rPr>
        <w:t xml:space="preserve">Распределение иных межбюджетных трансфертов на </w:t>
      </w:r>
      <w:r>
        <w:rPr>
          <w:b/>
        </w:rPr>
        <w:t>2026</w:t>
      </w:r>
      <w:r w:rsidRPr="00BE32B4">
        <w:rPr>
          <w:b/>
        </w:rPr>
        <w:t xml:space="preserve"> год и на плановый период </w:t>
      </w:r>
      <w:r>
        <w:rPr>
          <w:b/>
        </w:rPr>
        <w:t>2027</w:t>
      </w:r>
      <w:r w:rsidRPr="00BE32B4">
        <w:rPr>
          <w:b/>
        </w:rPr>
        <w:t xml:space="preserve"> и </w:t>
      </w:r>
      <w:r>
        <w:rPr>
          <w:b/>
        </w:rPr>
        <w:t>2028</w:t>
      </w:r>
      <w:r w:rsidRPr="00BE32B4">
        <w:rPr>
          <w:b/>
        </w:rPr>
        <w:t xml:space="preserve"> годов,  предоставляемых из бюджета Царевщинского сельсовета</w:t>
      </w:r>
    </w:p>
    <w:p w:rsidR="000560E5" w:rsidRPr="00BE32B4" w:rsidRDefault="000560E5" w:rsidP="000560E5">
      <w:pPr>
        <w:autoSpaceDE w:val="0"/>
        <w:autoSpaceDN w:val="0"/>
        <w:adjustRightInd w:val="0"/>
        <w:jc w:val="center"/>
        <w:rPr>
          <w:b/>
        </w:rPr>
      </w:pPr>
      <w:r w:rsidRPr="00BE32B4">
        <w:rPr>
          <w:b/>
        </w:rPr>
        <w:t>другим бюджетам бюджетной системы Российской Федерации</w:t>
      </w:r>
    </w:p>
    <w:p w:rsidR="000560E5" w:rsidRPr="00BE32B4" w:rsidRDefault="000560E5" w:rsidP="000560E5">
      <w:pPr>
        <w:autoSpaceDE w:val="0"/>
        <w:autoSpaceDN w:val="0"/>
        <w:adjustRightInd w:val="0"/>
        <w:jc w:val="center"/>
        <w:rPr>
          <w:b/>
        </w:rPr>
      </w:pPr>
    </w:p>
    <w:p w:rsidR="000560E5" w:rsidRPr="00BE32B4" w:rsidRDefault="000560E5" w:rsidP="000560E5">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1858"/>
        <w:gridCol w:w="1610"/>
        <w:gridCol w:w="1521"/>
        <w:gridCol w:w="1521"/>
      </w:tblGrid>
      <w:tr w:rsidR="000560E5" w:rsidRPr="00BE32B4" w:rsidTr="00913308">
        <w:trPr>
          <w:trHeight w:val="562"/>
        </w:trPr>
        <w:tc>
          <w:tcPr>
            <w:tcW w:w="3506" w:type="dxa"/>
          </w:tcPr>
          <w:p w:rsidR="000560E5" w:rsidRPr="00BE32B4" w:rsidRDefault="000560E5" w:rsidP="00913308">
            <w:pPr>
              <w:pStyle w:val="a0"/>
              <w:ind w:left="360"/>
              <w:jc w:val="center"/>
            </w:pPr>
            <w:r w:rsidRPr="00BE32B4">
              <w:t>Наименование иных межбюджетных трансфертов</w:t>
            </w:r>
          </w:p>
        </w:tc>
        <w:tc>
          <w:tcPr>
            <w:tcW w:w="1858" w:type="dxa"/>
          </w:tcPr>
          <w:p w:rsidR="000560E5" w:rsidRPr="00BE32B4" w:rsidRDefault="000560E5" w:rsidP="00913308">
            <w:pPr>
              <w:pStyle w:val="a0"/>
              <w:ind w:left="175"/>
              <w:jc w:val="center"/>
            </w:pPr>
            <w:r w:rsidRPr="00BE32B4">
              <w:t>Наименование муниципального образования, которому предоставляются иные межбюджетные трансферты</w:t>
            </w:r>
          </w:p>
        </w:tc>
        <w:tc>
          <w:tcPr>
            <w:tcW w:w="1652" w:type="dxa"/>
          </w:tcPr>
          <w:p w:rsidR="000560E5" w:rsidRPr="00C13362" w:rsidRDefault="000560E5" w:rsidP="00913308">
            <w:pPr>
              <w:jc w:val="center"/>
            </w:pPr>
            <w:r w:rsidRPr="00C13362">
              <w:t xml:space="preserve">Сумма на </w:t>
            </w:r>
            <w:r>
              <w:t>2026</w:t>
            </w:r>
            <w:r w:rsidRPr="00C13362">
              <w:t xml:space="preserve"> год, тыс.руб.</w:t>
            </w:r>
          </w:p>
        </w:tc>
        <w:tc>
          <w:tcPr>
            <w:tcW w:w="1560" w:type="dxa"/>
          </w:tcPr>
          <w:p w:rsidR="000560E5" w:rsidRPr="00C13362" w:rsidRDefault="000560E5" w:rsidP="00913308">
            <w:pPr>
              <w:jc w:val="center"/>
            </w:pPr>
            <w:r w:rsidRPr="00C13362">
              <w:t xml:space="preserve">Сумма на </w:t>
            </w:r>
            <w:r>
              <w:t xml:space="preserve">2027 </w:t>
            </w:r>
            <w:r w:rsidRPr="00C13362">
              <w:t>год, тыс.руб.</w:t>
            </w:r>
          </w:p>
        </w:tc>
        <w:tc>
          <w:tcPr>
            <w:tcW w:w="1560" w:type="dxa"/>
          </w:tcPr>
          <w:p w:rsidR="000560E5" w:rsidRPr="00C13362" w:rsidRDefault="000560E5" w:rsidP="00913308">
            <w:pPr>
              <w:jc w:val="center"/>
            </w:pPr>
            <w:r w:rsidRPr="00C13362">
              <w:t xml:space="preserve">Сумма на </w:t>
            </w:r>
            <w:r>
              <w:t>2028</w:t>
            </w:r>
            <w:r w:rsidRPr="00C13362">
              <w:t xml:space="preserve"> год, тыс.руб.</w:t>
            </w:r>
          </w:p>
        </w:tc>
      </w:tr>
      <w:tr w:rsidR="000560E5" w:rsidRPr="00BE32B4" w:rsidTr="00913308">
        <w:trPr>
          <w:trHeight w:val="281"/>
        </w:trPr>
        <w:tc>
          <w:tcPr>
            <w:tcW w:w="3506" w:type="dxa"/>
          </w:tcPr>
          <w:p w:rsidR="000560E5" w:rsidRPr="00BE32B4" w:rsidRDefault="000560E5" w:rsidP="00913308">
            <w:pPr>
              <w:pStyle w:val="a0"/>
            </w:pPr>
            <w:r w:rsidRPr="00BE32B4">
              <w:t>Иные межбюджетные трансферты на исполнение полномочий поселений по исполнению бюджетов поселений</w:t>
            </w:r>
          </w:p>
        </w:tc>
        <w:tc>
          <w:tcPr>
            <w:tcW w:w="1858" w:type="dxa"/>
          </w:tcPr>
          <w:p w:rsidR="000560E5" w:rsidRPr="00BE32B4" w:rsidRDefault="000560E5" w:rsidP="00913308">
            <w:pPr>
              <w:pStyle w:val="a0"/>
              <w:jc w:val="center"/>
            </w:pPr>
            <w:r w:rsidRPr="00BE32B4">
              <w:t>Мокшанский район Пензенской области</w:t>
            </w:r>
          </w:p>
        </w:tc>
        <w:tc>
          <w:tcPr>
            <w:tcW w:w="1652" w:type="dxa"/>
          </w:tcPr>
          <w:p w:rsidR="000560E5" w:rsidRPr="00BE32B4" w:rsidRDefault="000560E5" w:rsidP="00913308">
            <w:pPr>
              <w:pStyle w:val="a0"/>
              <w:ind w:left="360"/>
              <w:jc w:val="center"/>
            </w:pPr>
            <w:r>
              <w:t>2,000</w:t>
            </w:r>
          </w:p>
        </w:tc>
        <w:tc>
          <w:tcPr>
            <w:tcW w:w="1560" w:type="dxa"/>
          </w:tcPr>
          <w:p w:rsidR="000560E5" w:rsidRPr="00BE32B4" w:rsidRDefault="000560E5" w:rsidP="00913308">
            <w:pPr>
              <w:pStyle w:val="a0"/>
              <w:ind w:left="360"/>
              <w:jc w:val="center"/>
            </w:pPr>
            <w:r>
              <w:t>0</w:t>
            </w:r>
          </w:p>
        </w:tc>
        <w:tc>
          <w:tcPr>
            <w:tcW w:w="1560" w:type="dxa"/>
          </w:tcPr>
          <w:p w:rsidR="000560E5" w:rsidRPr="00BE32B4" w:rsidRDefault="000560E5" w:rsidP="00913308">
            <w:pPr>
              <w:pStyle w:val="a0"/>
              <w:ind w:left="360"/>
              <w:jc w:val="center"/>
            </w:pPr>
            <w:r w:rsidRPr="00BE32B4">
              <w:t>0</w:t>
            </w:r>
          </w:p>
        </w:tc>
      </w:tr>
      <w:tr w:rsidR="000560E5" w:rsidRPr="00BE32B4" w:rsidTr="00913308">
        <w:trPr>
          <w:trHeight w:val="281"/>
        </w:trPr>
        <w:tc>
          <w:tcPr>
            <w:tcW w:w="3506" w:type="dxa"/>
          </w:tcPr>
          <w:p w:rsidR="000560E5" w:rsidRPr="00BE32B4" w:rsidRDefault="000560E5" w:rsidP="00913308">
            <w:pPr>
              <w:pStyle w:val="a0"/>
              <w:rPr>
                <w:highlight w:val="yellow"/>
              </w:rPr>
            </w:pPr>
            <w:r w:rsidRPr="00BE32B4">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0560E5" w:rsidRPr="00BE32B4" w:rsidRDefault="000560E5" w:rsidP="00913308">
            <w:pPr>
              <w:pStyle w:val="a0"/>
              <w:jc w:val="center"/>
              <w:rPr>
                <w:highlight w:val="yellow"/>
              </w:rPr>
            </w:pPr>
            <w:r w:rsidRPr="00BE32B4">
              <w:t>Мокшанский район Пензенской области</w:t>
            </w:r>
          </w:p>
        </w:tc>
        <w:tc>
          <w:tcPr>
            <w:tcW w:w="1652" w:type="dxa"/>
          </w:tcPr>
          <w:p w:rsidR="000560E5" w:rsidRPr="00BE32B4" w:rsidRDefault="000560E5" w:rsidP="00913308">
            <w:pPr>
              <w:pStyle w:val="a0"/>
              <w:ind w:left="360"/>
              <w:jc w:val="center"/>
            </w:pPr>
            <w:r w:rsidRPr="00BE32B4">
              <w:t>0</w:t>
            </w:r>
            <w:r>
              <w:t>,600</w:t>
            </w:r>
          </w:p>
        </w:tc>
        <w:tc>
          <w:tcPr>
            <w:tcW w:w="1560" w:type="dxa"/>
          </w:tcPr>
          <w:p w:rsidR="000560E5" w:rsidRPr="00BE32B4" w:rsidRDefault="000560E5" w:rsidP="00913308">
            <w:pPr>
              <w:pStyle w:val="a0"/>
              <w:ind w:left="360"/>
              <w:jc w:val="center"/>
            </w:pPr>
            <w:r w:rsidRPr="00BE32B4">
              <w:t>0</w:t>
            </w:r>
          </w:p>
        </w:tc>
        <w:tc>
          <w:tcPr>
            <w:tcW w:w="1560" w:type="dxa"/>
          </w:tcPr>
          <w:p w:rsidR="000560E5" w:rsidRPr="00BE32B4" w:rsidRDefault="000560E5" w:rsidP="00913308">
            <w:pPr>
              <w:pStyle w:val="a0"/>
              <w:ind w:left="360"/>
              <w:jc w:val="center"/>
            </w:pPr>
            <w:r w:rsidRPr="00BE32B4">
              <w:t>0</w:t>
            </w:r>
          </w:p>
        </w:tc>
      </w:tr>
      <w:tr w:rsidR="000560E5" w:rsidRPr="00BE32B4" w:rsidTr="00913308">
        <w:trPr>
          <w:trHeight w:val="281"/>
        </w:trPr>
        <w:tc>
          <w:tcPr>
            <w:tcW w:w="3506" w:type="dxa"/>
          </w:tcPr>
          <w:p w:rsidR="000560E5" w:rsidRPr="00BE32B4" w:rsidRDefault="000560E5" w:rsidP="00913308">
            <w:pPr>
              <w:pStyle w:val="a0"/>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0560E5" w:rsidRPr="00BE32B4" w:rsidRDefault="000560E5" w:rsidP="00913308">
            <w:pPr>
              <w:pStyle w:val="a0"/>
              <w:jc w:val="center"/>
              <w:rPr>
                <w:highlight w:val="yellow"/>
              </w:rPr>
            </w:pPr>
            <w:r w:rsidRPr="00BE32B4">
              <w:t>Мокшанский район Пензенской области</w:t>
            </w:r>
          </w:p>
        </w:tc>
        <w:tc>
          <w:tcPr>
            <w:tcW w:w="1652" w:type="dxa"/>
          </w:tcPr>
          <w:p w:rsidR="000560E5" w:rsidRPr="00BE32B4" w:rsidRDefault="000560E5" w:rsidP="00913308">
            <w:pPr>
              <w:pStyle w:val="a0"/>
              <w:ind w:left="360"/>
              <w:jc w:val="center"/>
            </w:pPr>
            <w:r>
              <w:t>345,6</w:t>
            </w:r>
          </w:p>
        </w:tc>
        <w:tc>
          <w:tcPr>
            <w:tcW w:w="1560" w:type="dxa"/>
          </w:tcPr>
          <w:p w:rsidR="000560E5" w:rsidRPr="00BE32B4" w:rsidRDefault="000560E5" w:rsidP="00913308">
            <w:pPr>
              <w:jc w:val="center"/>
            </w:pPr>
            <w:r>
              <w:t>345,6</w:t>
            </w:r>
          </w:p>
        </w:tc>
        <w:tc>
          <w:tcPr>
            <w:tcW w:w="1560" w:type="dxa"/>
          </w:tcPr>
          <w:p w:rsidR="000560E5" w:rsidRPr="00BE32B4" w:rsidRDefault="000560E5" w:rsidP="00913308">
            <w:pPr>
              <w:jc w:val="center"/>
            </w:pPr>
            <w:r>
              <w:t>0</w:t>
            </w:r>
          </w:p>
        </w:tc>
      </w:tr>
      <w:tr w:rsidR="000560E5" w:rsidRPr="00BE32B4" w:rsidTr="00913308">
        <w:trPr>
          <w:trHeight w:val="281"/>
        </w:trPr>
        <w:tc>
          <w:tcPr>
            <w:tcW w:w="3506" w:type="dxa"/>
          </w:tcPr>
          <w:p w:rsidR="000560E5" w:rsidRPr="006F78DD" w:rsidRDefault="000560E5" w:rsidP="00913308">
            <w:pPr>
              <w:pStyle w:val="a0"/>
              <w:rPr>
                <w:b/>
                <w:sz w:val="24"/>
                <w:szCs w:val="24"/>
              </w:rPr>
            </w:pPr>
            <w:r w:rsidRPr="006F78DD">
              <w:rPr>
                <w:b/>
                <w:sz w:val="24"/>
                <w:szCs w:val="24"/>
              </w:rPr>
              <w:t>Всего</w:t>
            </w:r>
          </w:p>
        </w:tc>
        <w:tc>
          <w:tcPr>
            <w:tcW w:w="1858" w:type="dxa"/>
          </w:tcPr>
          <w:p w:rsidR="000560E5" w:rsidRPr="006F78DD" w:rsidRDefault="000560E5" w:rsidP="00913308">
            <w:pPr>
              <w:pStyle w:val="a0"/>
              <w:jc w:val="center"/>
              <w:rPr>
                <w:b/>
              </w:rPr>
            </w:pPr>
          </w:p>
        </w:tc>
        <w:tc>
          <w:tcPr>
            <w:tcW w:w="1652" w:type="dxa"/>
          </w:tcPr>
          <w:p w:rsidR="000560E5" w:rsidRPr="006F78DD" w:rsidRDefault="000560E5" w:rsidP="00913308">
            <w:pPr>
              <w:pStyle w:val="a0"/>
              <w:ind w:left="360"/>
              <w:jc w:val="center"/>
              <w:rPr>
                <w:b/>
              </w:rPr>
            </w:pPr>
            <w:r w:rsidRPr="006F78DD">
              <w:rPr>
                <w:b/>
              </w:rPr>
              <w:t>348,2</w:t>
            </w:r>
          </w:p>
        </w:tc>
        <w:tc>
          <w:tcPr>
            <w:tcW w:w="1560" w:type="dxa"/>
          </w:tcPr>
          <w:p w:rsidR="000560E5" w:rsidRPr="006F78DD" w:rsidRDefault="000560E5" w:rsidP="00913308">
            <w:pPr>
              <w:jc w:val="center"/>
              <w:rPr>
                <w:b/>
              </w:rPr>
            </w:pPr>
            <w:r w:rsidRPr="006F78DD">
              <w:rPr>
                <w:b/>
              </w:rPr>
              <w:t>345,6</w:t>
            </w:r>
          </w:p>
        </w:tc>
        <w:tc>
          <w:tcPr>
            <w:tcW w:w="1560" w:type="dxa"/>
          </w:tcPr>
          <w:p w:rsidR="000560E5" w:rsidRPr="006F78DD" w:rsidRDefault="000560E5" w:rsidP="00913308">
            <w:pPr>
              <w:jc w:val="center"/>
              <w:rPr>
                <w:b/>
              </w:rPr>
            </w:pPr>
            <w:r w:rsidRPr="006F78DD">
              <w:rPr>
                <w:b/>
              </w:rPr>
              <w:t>0</w:t>
            </w:r>
          </w:p>
        </w:tc>
      </w:tr>
    </w:tbl>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jc w:val="right"/>
      </w:pPr>
    </w:p>
    <w:p w:rsidR="000560E5" w:rsidRPr="00BE32B4" w:rsidRDefault="000560E5" w:rsidP="000560E5">
      <w:pPr>
        <w:autoSpaceDE w:val="0"/>
        <w:autoSpaceDN w:val="0"/>
        <w:adjustRightInd w:val="0"/>
      </w:pPr>
    </w:p>
    <w:p w:rsidR="000560E5" w:rsidRPr="00BE32B4" w:rsidRDefault="000560E5" w:rsidP="000560E5">
      <w:pPr>
        <w:snapToGrid w:val="0"/>
        <w:ind w:left="2772"/>
        <w:jc w:val="right"/>
      </w:pPr>
    </w:p>
    <w:p w:rsidR="000560E5" w:rsidRPr="00BE32B4" w:rsidRDefault="000560E5" w:rsidP="000560E5">
      <w:pPr>
        <w:snapToGrid w:val="0"/>
        <w:ind w:left="2772"/>
        <w:jc w:val="right"/>
      </w:pPr>
      <w:r w:rsidRPr="00BE32B4">
        <w:t>При</w:t>
      </w:r>
      <w:r>
        <w:t>ложение 7</w:t>
      </w:r>
    </w:p>
    <w:p w:rsidR="000560E5" w:rsidRPr="00BE32B4" w:rsidRDefault="000560E5" w:rsidP="000560E5">
      <w:pPr>
        <w:jc w:val="right"/>
      </w:pPr>
      <w:r w:rsidRPr="00BE32B4">
        <w:t xml:space="preserve">УТВЕРЖДЕНО </w:t>
      </w:r>
    </w:p>
    <w:p w:rsidR="000560E5" w:rsidRPr="00BE32B4" w:rsidRDefault="000560E5" w:rsidP="000560E5">
      <w:pPr>
        <w:jc w:val="right"/>
      </w:pPr>
      <w:r w:rsidRPr="00BE32B4">
        <w:t xml:space="preserve">решением  Комитета местного самоуправления      </w:t>
      </w:r>
    </w:p>
    <w:p w:rsidR="000560E5" w:rsidRPr="00BE32B4" w:rsidRDefault="000560E5" w:rsidP="000560E5">
      <w:pPr>
        <w:jc w:val="right"/>
      </w:pPr>
      <w:r w:rsidRPr="00BE32B4">
        <w:t xml:space="preserve">              Царевщинского сельсовета Мокшанского района </w:t>
      </w:r>
    </w:p>
    <w:p w:rsidR="000560E5" w:rsidRPr="00BE32B4" w:rsidRDefault="000560E5" w:rsidP="000560E5">
      <w:pPr>
        <w:jc w:val="right"/>
      </w:pPr>
      <w:r w:rsidRPr="00BE32B4">
        <w:t xml:space="preserve">Пензенской области </w:t>
      </w:r>
    </w:p>
    <w:p w:rsidR="000560E5" w:rsidRPr="00BE32B4" w:rsidRDefault="000560E5" w:rsidP="000560E5">
      <w:pPr>
        <w:pStyle w:val="ConsPlusTitle"/>
        <w:widowControl/>
        <w:tabs>
          <w:tab w:val="left" w:pos="360"/>
        </w:tabs>
        <w:jc w:val="center"/>
        <w:rPr>
          <w:rFonts w:ascii="Times New Roman" w:hAnsi="Times New Roman" w:cs="Times New Roman"/>
        </w:rPr>
      </w:pPr>
      <w:r w:rsidRPr="00BE32B4">
        <w:t xml:space="preserve">                                                                                                                </w:t>
      </w:r>
      <w:r w:rsidRPr="00A41FB4">
        <w:t xml:space="preserve">           </w:t>
      </w:r>
      <w:r w:rsidRPr="00BE32B4">
        <w:t xml:space="preserve">              </w:t>
      </w:r>
      <w:r w:rsidRPr="00904AE6">
        <w:rPr>
          <w:rFonts w:ascii="Times New Roman" w:hAnsi="Times New Roman" w:cs="Times New Roman"/>
          <w:b w:val="0"/>
        </w:rPr>
        <w:t>от</w:t>
      </w:r>
      <w:r w:rsidRPr="00BE32B4">
        <w:rPr>
          <w:b w:val="0"/>
        </w:rPr>
        <w:t xml:space="preserve">  </w:t>
      </w:r>
      <w:r>
        <w:rPr>
          <w:rFonts w:ascii="Times New Roman" w:hAnsi="Times New Roman" w:cs="Times New Roman"/>
          <w:b w:val="0"/>
        </w:rPr>
        <w:t xml:space="preserve"> 25.12.2025</w:t>
      </w:r>
      <w:r w:rsidRPr="00BE32B4">
        <w:rPr>
          <w:rFonts w:ascii="Times New Roman" w:hAnsi="Times New Roman" w:cs="Times New Roman"/>
          <w:b w:val="0"/>
        </w:rPr>
        <w:t xml:space="preserve"> №</w:t>
      </w:r>
      <w:r>
        <w:rPr>
          <w:rFonts w:ascii="Times New Roman" w:hAnsi="Times New Roman" w:cs="Times New Roman"/>
          <w:b w:val="0"/>
        </w:rPr>
        <w:t xml:space="preserve"> 97-40/4</w:t>
      </w:r>
    </w:p>
    <w:p w:rsidR="000560E5" w:rsidRPr="00BE32B4" w:rsidRDefault="000560E5" w:rsidP="000560E5">
      <w:pPr>
        <w:pStyle w:val="af3"/>
        <w:jc w:val="right"/>
        <w:rPr>
          <w:b w:val="0"/>
          <w:sz w:val="20"/>
        </w:rPr>
      </w:pPr>
    </w:p>
    <w:p w:rsidR="000560E5" w:rsidRPr="00BE32B4" w:rsidRDefault="000560E5" w:rsidP="000560E5">
      <w:pPr>
        <w:tabs>
          <w:tab w:val="left" w:pos="2440"/>
        </w:tabs>
        <w:ind w:left="360"/>
        <w:jc w:val="right"/>
      </w:pPr>
      <w:r w:rsidRPr="00BE32B4">
        <w:t xml:space="preserve"> </w:t>
      </w:r>
    </w:p>
    <w:p w:rsidR="000560E5" w:rsidRPr="00BE32B4" w:rsidRDefault="000560E5" w:rsidP="000560E5">
      <w:pPr>
        <w:jc w:val="right"/>
      </w:pPr>
    </w:p>
    <w:p w:rsidR="000560E5" w:rsidRPr="00BE32B4" w:rsidRDefault="000560E5" w:rsidP="000560E5"/>
    <w:p w:rsidR="000560E5" w:rsidRPr="00BE32B4" w:rsidRDefault="000560E5" w:rsidP="000560E5">
      <w:pPr>
        <w:jc w:val="center"/>
        <w:rPr>
          <w:b/>
        </w:rPr>
      </w:pPr>
      <w:r w:rsidRPr="00BE32B4">
        <w:rPr>
          <w:b/>
        </w:rPr>
        <w:t>Программа муниципальных внутренних заимствований</w:t>
      </w:r>
    </w:p>
    <w:p w:rsidR="000560E5" w:rsidRPr="00BE32B4" w:rsidRDefault="000560E5" w:rsidP="000560E5">
      <w:pPr>
        <w:pStyle w:val="6"/>
        <w:jc w:val="center"/>
        <w:rPr>
          <w:sz w:val="20"/>
        </w:rPr>
      </w:pPr>
      <w:r w:rsidRPr="00BE32B4">
        <w:rPr>
          <w:b/>
          <w:sz w:val="20"/>
        </w:rPr>
        <w:t xml:space="preserve">Царевщинского сельсовета  </w:t>
      </w:r>
      <w:r w:rsidRPr="00BE32B4">
        <w:rPr>
          <w:b/>
          <w:bCs/>
          <w:sz w:val="20"/>
        </w:rPr>
        <w:t xml:space="preserve">на </w:t>
      </w:r>
      <w:r>
        <w:rPr>
          <w:b/>
          <w:bCs/>
          <w:sz w:val="20"/>
        </w:rPr>
        <w:t>2026</w:t>
      </w:r>
      <w:r w:rsidRPr="00BE32B4">
        <w:rPr>
          <w:b/>
          <w:bCs/>
          <w:sz w:val="20"/>
        </w:rPr>
        <w:t xml:space="preserve"> год и </w:t>
      </w:r>
      <w:r w:rsidRPr="00BE32B4">
        <w:rPr>
          <w:b/>
          <w:sz w:val="20"/>
        </w:rPr>
        <w:t xml:space="preserve">на плановый период </w:t>
      </w:r>
      <w:r>
        <w:rPr>
          <w:b/>
          <w:sz w:val="20"/>
        </w:rPr>
        <w:t>2027</w:t>
      </w:r>
      <w:r w:rsidRPr="00BE32B4">
        <w:rPr>
          <w:b/>
          <w:sz w:val="20"/>
        </w:rPr>
        <w:t xml:space="preserve"> и </w:t>
      </w:r>
      <w:r>
        <w:rPr>
          <w:b/>
          <w:sz w:val="20"/>
        </w:rPr>
        <w:t>2028</w:t>
      </w:r>
      <w:r w:rsidRPr="00BE32B4">
        <w:rPr>
          <w:b/>
          <w:sz w:val="20"/>
        </w:rPr>
        <w:t xml:space="preserve"> годов</w:t>
      </w:r>
      <w:r w:rsidRPr="00BE32B4">
        <w:rPr>
          <w:sz w:val="20"/>
        </w:rPr>
        <w:t xml:space="preserve"> </w:t>
      </w:r>
    </w:p>
    <w:p w:rsidR="000560E5" w:rsidRPr="00BE32B4" w:rsidRDefault="000560E5" w:rsidP="000560E5">
      <w:pPr>
        <w:pStyle w:val="6"/>
        <w:ind w:left="2832" w:firstLine="708"/>
        <w:jc w:val="center"/>
        <w:rPr>
          <w:sz w:val="20"/>
        </w:rPr>
      </w:pPr>
      <w:r w:rsidRPr="00BE32B4">
        <w:rPr>
          <w:sz w:val="20"/>
        </w:rPr>
        <w:t>тыс.руб.</w:t>
      </w:r>
    </w:p>
    <w:p w:rsidR="000560E5" w:rsidRPr="00BE32B4" w:rsidRDefault="000560E5" w:rsidP="000560E5">
      <w:pPr>
        <w:jc w:val="right"/>
      </w:pPr>
    </w:p>
    <w:tbl>
      <w:tblPr>
        <w:tblW w:w="8946" w:type="dxa"/>
        <w:tblInd w:w="93" w:type="dxa"/>
        <w:tblLook w:val="0000" w:firstRow="0" w:lastRow="0" w:firstColumn="0" w:lastColumn="0" w:noHBand="0" w:noVBand="0"/>
      </w:tblPr>
      <w:tblGrid>
        <w:gridCol w:w="600"/>
        <w:gridCol w:w="4235"/>
        <w:gridCol w:w="1417"/>
        <w:gridCol w:w="1418"/>
        <w:gridCol w:w="1276"/>
      </w:tblGrid>
      <w:tr w:rsidR="000560E5" w:rsidRPr="00BE32B4" w:rsidTr="00913308">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0560E5" w:rsidRPr="00BE32B4" w:rsidRDefault="000560E5" w:rsidP="00913308">
            <w:pPr>
              <w:jc w:val="center"/>
              <w:rPr>
                <w:b/>
                <w:bCs/>
              </w:rPr>
            </w:pPr>
            <w:r w:rsidRPr="00BE32B4">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0560E5" w:rsidRPr="00BE32B4" w:rsidRDefault="000560E5" w:rsidP="00913308">
            <w:pPr>
              <w:jc w:val="center"/>
              <w:rPr>
                <w:b/>
                <w:bCs/>
              </w:rPr>
            </w:pPr>
            <w:r w:rsidRPr="00BE32B4">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0560E5" w:rsidRPr="00BE32B4" w:rsidRDefault="000560E5" w:rsidP="00913308">
            <w:pPr>
              <w:jc w:val="center"/>
              <w:rPr>
                <w:b/>
                <w:bCs/>
              </w:rPr>
            </w:pPr>
            <w:r w:rsidRPr="00BE32B4">
              <w:rPr>
                <w:b/>
                <w:bCs/>
              </w:rPr>
              <w:t xml:space="preserve">Сумма на </w:t>
            </w:r>
            <w:r>
              <w:rPr>
                <w:b/>
                <w:bCs/>
              </w:rPr>
              <w:t>2026</w:t>
            </w:r>
            <w:r w:rsidRPr="00BE32B4">
              <w:rPr>
                <w:b/>
                <w:bCs/>
              </w:rPr>
              <w:t>год</w:t>
            </w:r>
          </w:p>
        </w:tc>
        <w:tc>
          <w:tcPr>
            <w:tcW w:w="1418" w:type="dxa"/>
            <w:vMerge w:val="restart"/>
            <w:tcBorders>
              <w:top w:val="single" w:sz="8" w:space="0" w:color="auto"/>
              <w:left w:val="single" w:sz="8" w:space="0" w:color="auto"/>
              <w:right w:val="single" w:sz="8" w:space="0" w:color="auto"/>
            </w:tcBorders>
          </w:tcPr>
          <w:p w:rsidR="000560E5" w:rsidRPr="00BE32B4" w:rsidRDefault="000560E5" w:rsidP="00913308">
            <w:pPr>
              <w:jc w:val="center"/>
              <w:rPr>
                <w:b/>
                <w:bCs/>
              </w:rPr>
            </w:pPr>
            <w:r w:rsidRPr="00BE32B4">
              <w:rPr>
                <w:b/>
                <w:bCs/>
              </w:rPr>
              <w:t xml:space="preserve">Сумма на </w:t>
            </w:r>
            <w:r>
              <w:rPr>
                <w:b/>
                <w:bCs/>
              </w:rPr>
              <w:t>2027</w:t>
            </w:r>
            <w:r w:rsidRPr="00BE32B4">
              <w:rPr>
                <w:b/>
                <w:bCs/>
              </w:rPr>
              <w:t xml:space="preserve"> год</w:t>
            </w:r>
          </w:p>
        </w:tc>
        <w:tc>
          <w:tcPr>
            <w:tcW w:w="1276" w:type="dxa"/>
            <w:vMerge w:val="restart"/>
            <w:tcBorders>
              <w:top w:val="single" w:sz="8" w:space="0" w:color="auto"/>
              <w:left w:val="single" w:sz="8" w:space="0" w:color="auto"/>
              <w:right w:val="single" w:sz="8" w:space="0" w:color="auto"/>
            </w:tcBorders>
          </w:tcPr>
          <w:p w:rsidR="000560E5" w:rsidRPr="00BE32B4" w:rsidRDefault="000560E5" w:rsidP="00913308">
            <w:pPr>
              <w:jc w:val="center"/>
              <w:rPr>
                <w:b/>
                <w:bCs/>
              </w:rPr>
            </w:pPr>
            <w:r w:rsidRPr="00BE32B4">
              <w:rPr>
                <w:b/>
                <w:bCs/>
              </w:rPr>
              <w:t xml:space="preserve">Сумма на </w:t>
            </w:r>
            <w:r>
              <w:rPr>
                <w:b/>
                <w:bCs/>
              </w:rPr>
              <w:t>2028</w:t>
            </w:r>
            <w:r w:rsidRPr="00BE32B4">
              <w:rPr>
                <w:b/>
                <w:bCs/>
              </w:rPr>
              <w:t xml:space="preserve"> год</w:t>
            </w:r>
          </w:p>
        </w:tc>
      </w:tr>
      <w:tr w:rsidR="000560E5" w:rsidRPr="00BE32B4" w:rsidTr="00913308">
        <w:trPr>
          <w:trHeight w:val="330"/>
        </w:trPr>
        <w:tc>
          <w:tcPr>
            <w:tcW w:w="600" w:type="dxa"/>
            <w:tcBorders>
              <w:top w:val="nil"/>
              <w:left w:val="single" w:sz="8" w:space="0" w:color="auto"/>
              <w:bottom w:val="single" w:sz="8" w:space="0" w:color="auto"/>
              <w:right w:val="single" w:sz="8" w:space="0" w:color="auto"/>
            </w:tcBorders>
            <w:shd w:val="clear" w:color="auto" w:fill="auto"/>
            <w:vAlign w:val="center"/>
          </w:tcPr>
          <w:p w:rsidR="000560E5" w:rsidRPr="00BE32B4" w:rsidRDefault="000560E5" w:rsidP="00913308">
            <w:pPr>
              <w:jc w:val="center"/>
              <w:rPr>
                <w:b/>
                <w:bCs/>
              </w:rPr>
            </w:pPr>
            <w:r w:rsidRPr="00BE32B4">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0560E5" w:rsidRPr="00BE32B4" w:rsidRDefault="000560E5" w:rsidP="00913308">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0560E5" w:rsidRPr="00BE32B4" w:rsidRDefault="000560E5" w:rsidP="00913308">
            <w:pPr>
              <w:rPr>
                <w:b/>
                <w:bCs/>
              </w:rPr>
            </w:pPr>
          </w:p>
        </w:tc>
        <w:tc>
          <w:tcPr>
            <w:tcW w:w="1418" w:type="dxa"/>
            <w:vMerge/>
            <w:tcBorders>
              <w:left w:val="single" w:sz="8" w:space="0" w:color="auto"/>
              <w:bottom w:val="single" w:sz="8" w:space="0" w:color="000000"/>
              <w:right w:val="single" w:sz="8" w:space="0" w:color="auto"/>
            </w:tcBorders>
          </w:tcPr>
          <w:p w:rsidR="000560E5" w:rsidRPr="00BE32B4" w:rsidRDefault="000560E5" w:rsidP="00913308">
            <w:pPr>
              <w:jc w:val="center"/>
              <w:rPr>
                <w:b/>
                <w:bCs/>
              </w:rPr>
            </w:pPr>
          </w:p>
        </w:tc>
        <w:tc>
          <w:tcPr>
            <w:tcW w:w="1276" w:type="dxa"/>
            <w:vMerge/>
            <w:tcBorders>
              <w:left w:val="single" w:sz="8" w:space="0" w:color="auto"/>
              <w:bottom w:val="single" w:sz="8" w:space="0" w:color="000000"/>
              <w:right w:val="single" w:sz="8" w:space="0" w:color="auto"/>
            </w:tcBorders>
          </w:tcPr>
          <w:p w:rsidR="000560E5" w:rsidRPr="00BE32B4" w:rsidRDefault="000560E5" w:rsidP="00913308">
            <w:pPr>
              <w:jc w:val="center"/>
              <w:rPr>
                <w:b/>
                <w:bCs/>
              </w:rPr>
            </w:pPr>
          </w:p>
        </w:tc>
      </w:tr>
      <w:tr w:rsidR="000560E5" w:rsidRPr="00BE32B4" w:rsidTr="00913308">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0560E5" w:rsidRPr="00BE32B4" w:rsidRDefault="000560E5" w:rsidP="00913308">
            <w:pPr>
              <w:jc w:val="center"/>
              <w:rPr>
                <w:b/>
              </w:rPr>
            </w:pPr>
            <w:r w:rsidRPr="00BE32B4">
              <w:rPr>
                <w:b/>
              </w:rPr>
              <w:t>1</w:t>
            </w:r>
          </w:p>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pPr>
              <w:rPr>
                <w:b/>
              </w:rPr>
            </w:pPr>
            <w:r w:rsidRPr="00BE32B4">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pPr>
            <w:r w:rsidRPr="00BE32B4">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pPr>
            <w:r w:rsidRPr="00BE32B4">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r>
      <w:tr w:rsidR="000560E5" w:rsidRPr="00BE32B4" w:rsidTr="00913308">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0560E5" w:rsidRPr="00BE32B4" w:rsidRDefault="000560E5" w:rsidP="00913308">
            <w:pPr>
              <w:jc w:val="center"/>
              <w:rPr>
                <w:b/>
              </w:rPr>
            </w:pPr>
            <w:r w:rsidRPr="00BE32B4">
              <w:rPr>
                <w:b/>
              </w:rPr>
              <w:t>2</w:t>
            </w:r>
          </w:p>
          <w:p w:rsidR="000560E5" w:rsidRPr="00BE32B4" w:rsidRDefault="000560E5" w:rsidP="00913308">
            <w:pPr>
              <w:jc w:val="center"/>
              <w:rPr>
                <w:b/>
              </w:rPr>
            </w:pPr>
          </w:p>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pPr>
              <w:rPr>
                <w:b/>
              </w:rPr>
            </w:pPr>
            <w:r w:rsidRPr="00BE32B4">
              <w:rPr>
                <w:b/>
              </w:rPr>
              <w:t>Бюджетные кредиты, п</w:t>
            </w:r>
            <w:r>
              <w:rPr>
                <w:b/>
              </w:rPr>
              <w:t xml:space="preserve">ривлеченные из </w:t>
            </w:r>
            <w:r w:rsidRPr="00BE32B4">
              <w:rPr>
                <w:b/>
              </w:rPr>
              <w:t>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pPr>
            <w:r w:rsidRPr="00BE32B4">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pPr>
            <w:r w:rsidRPr="00BE32B4">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r>
      <w:tr w:rsidR="000560E5" w:rsidRPr="00BE32B4" w:rsidTr="00913308">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0560E5" w:rsidRPr="00BE32B4" w:rsidRDefault="000560E5" w:rsidP="00913308">
            <w:pPr>
              <w:jc w:val="center"/>
              <w:rPr>
                <w:b/>
              </w:rPr>
            </w:pPr>
            <w:r w:rsidRPr="00BE32B4">
              <w:rPr>
                <w:b/>
              </w:rPr>
              <w:t>3</w:t>
            </w:r>
          </w:p>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pPr>
              <w:rPr>
                <w:b/>
              </w:rPr>
            </w:pPr>
            <w:r w:rsidRPr="00BE32B4">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rPr>
                <w:b/>
                <w:bCs/>
              </w:rPr>
            </w:pPr>
            <w:r w:rsidRPr="00BE32B4">
              <w:rPr>
                <w:b/>
                <w:bCs/>
              </w:rPr>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rPr>
                <w:bCs/>
              </w:rPr>
            </w:pPr>
            <w:r w:rsidRPr="00BE32B4">
              <w:rPr>
                <w:bCs/>
              </w:rPr>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rPr>
                <w:bCs/>
              </w:rPr>
            </w:pPr>
            <w:r w:rsidRPr="00BE32B4">
              <w:rPr>
                <w:bCs/>
              </w:rPr>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rPr>
                <w:bCs/>
              </w:rPr>
            </w:pPr>
            <w:r w:rsidRPr="00BE32B4">
              <w:rPr>
                <w:bCs/>
              </w:rPr>
              <w:t>0</w:t>
            </w:r>
          </w:p>
        </w:tc>
      </w:tr>
      <w:tr w:rsidR="000560E5" w:rsidRPr="00BE32B4" w:rsidTr="0091330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0560E5" w:rsidRPr="00BE32B4" w:rsidRDefault="000560E5" w:rsidP="00913308"/>
        </w:tc>
        <w:tc>
          <w:tcPr>
            <w:tcW w:w="4235" w:type="dxa"/>
            <w:tcBorders>
              <w:top w:val="nil"/>
              <w:left w:val="nil"/>
              <w:bottom w:val="single" w:sz="8" w:space="0" w:color="auto"/>
              <w:right w:val="single" w:sz="8" w:space="0" w:color="auto"/>
            </w:tcBorders>
            <w:shd w:val="clear" w:color="auto" w:fill="auto"/>
          </w:tcPr>
          <w:p w:rsidR="000560E5" w:rsidRPr="00BE32B4" w:rsidRDefault="000560E5" w:rsidP="00913308">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0560E5" w:rsidRPr="00BE32B4" w:rsidRDefault="000560E5" w:rsidP="00913308">
            <w:pPr>
              <w:jc w:val="center"/>
            </w:pPr>
            <w:r w:rsidRPr="00BE32B4">
              <w:t>0</w:t>
            </w:r>
          </w:p>
        </w:tc>
        <w:tc>
          <w:tcPr>
            <w:tcW w:w="1418"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c>
          <w:tcPr>
            <w:tcW w:w="1276" w:type="dxa"/>
            <w:tcBorders>
              <w:top w:val="nil"/>
              <w:left w:val="nil"/>
              <w:bottom w:val="single" w:sz="8" w:space="0" w:color="auto"/>
              <w:right w:val="single" w:sz="8" w:space="0" w:color="auto"/>
            </w:tcBorders>
          </w:tcPr>
          <w:p w:rsidR="000560E5" w:rsidRPr="00BE32B4" w:rsidRDefault="000560E5" w:rsidP="00913308">
            <w:pPr>
              <w:jc w:val="center"/>
            </w:pPr>
            <w:r w:rsidRPr="00BE32B4">
              <w:t>0</w:t>
            </w:r>
          </w:p>
        </w:tc>
      </w:tr>
      <w:tr w:rsidR="000560E5" w:rsidRPr="00BE32B4" w:rsidTr="00913308">
        <w:trPr>
          <w:trHeight w:val="375"/>
        </w:trPr>
        <w:tc>
          <w:tcPr>
            <w:tcW w:w="600" w:type="dxa"/>
            <w:tcBorders>
              <w:top w:val="nil"/>
              <w:left w:val="nil"/>
              <w:bottom w:val="nil"/>
              <w:right w:val="nil"/>
            </w:tcBorders>
            <w:shd w:val="clear" w:color="auto" w:fill="auto"/>
            <w:noWrap/>
            <w:vAlign w:val="bottom"/>
          </w:tcPr>
          <w:p w:rsidR="000560E5" w:rsidRPr="00BE32B4" w:rsidRDefault="000560E5" w:rsidP="00913308">
            <w:pPr>
              <w:jc w:val="center"/>
              <w:rPr>
                <w:b/>
                <w:bCs/>
              </w:rPr>
            </w:pPr>
          </w:p>
        </w:tc>
        <w:tc>
          <w:tcPr>
            <w:tcW w:w="4235" w:type="dxa"/>
            <w:tcBorders>
              <w:top w:val="nil"/>
              <w:left w:val="nil"/>
              <w:bottom w:val="nil"/>
              <w:right w:val="nil"/>
            </w:tcBorders>
            <w:shd w:val="clear" w:color="auto" w:fill="auto"/>
            <w:noWrap/>
            <w:vAlign w:val="bottom"/>
          </w:tcPr>
          <w:p w:rsidR="000560E5" w:rsidRPr="00BE32B4" w:rsidRDefault="000560E5" w:rsidP="00913308">
            <w:pPr>
              <w:rPr>
                <w:rFonts w:ascii="Arial" w:hAnsi="Arial" w:cs="Arial"/>
              </w:rPr>
            </w:pPr>
          </w:p>
        </w:tc>
        <w:tc>
          <w:tcPr>
            <w:tcW w:w="1417" w:type="dxa"/>
            <w:tcBorders>
              <w:top w:val="nil"/>
              <w:left w:val="nil"/>
              <w:bottom w:val="nil"/>
              <w:right w:val="nil"/>
            </w:tcBorders>
            <w:shd w:val="clear" w:color="auto" w:fill="auto"/>
            <w:noWrap/>
            <w:vAlign w:val="bottom"/>
          </w:tcPr>
          <w:p w:rsidR="000560E5" w:rsidRPr="00BE32B4" w:rsidRDefault="000560E5" w:rsidP="00913308">
            <w:pPr>
              <w:rPr>
                <w:rFonts w:ascii="Arial" w:hAnsi="Arial" w:cs="Arial"/>
              </w:rPr>
            </w:pPr>
          </w:p>
        </w:tc>
        <w:tc>
          <w:tcPr>
            <w:tcW w:w="1418" w:type="dxa"/>
            <w:tcBorders>
              <w:top w:val="nil"/>
              <w:left w:val="nil"/>
              <w:bottom w:val="nil"/>
              <w:right w:val="nil"/>
            </w:tcBorders>
          </w:tcPr>
          <w:p w:rsidR="000560E5" w:rsidRPr="00BE32B4" w:rsidRDefault="000560E5" w:rsidP="00913308">
            <w:pPr>
              <w:rPr>
                <w:rFonts w:ascii="Arial" w:hAnsi="Arial" w:cs="Arial"/>
              </w:rPr>
            </w:pPr>
          </w:p>
        </w:tc>
        <w:tc>
          <w:tcPr>
            <w:tcW w:w="1276" w:type="dxa"/>
            <w:tcBorders>
              <w:top w:val="nil"/>
              <w:left w:val="nil"/>
              <w:bottom w:val="nil"/>
              <w:right w:val="nil"/>
            </w:tcBorders>
          </w:tcPr>
          <w:p w:rsidR="000560E5" w:rsidRPr="00BE32B4" w:rsidRDefault="000560E5" w:rsidP="00913308">
            <w:pPr>
              <w:rPr>
                <w:rFonts w:ascii="Arial" w:hAnsi="Arial" w:cs="Arial"/>
              </w:rPr>
            </w:pPr>
          </w:p>
        </w:tc>
      </w:tr>
    </w:tbl>
    <w:p w:rsidR="000560E5" w:rsidRPr="00BE32B4" w:rsidRDefault="000560E5" w:rsidP="000560E5"/>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Default="000560E5" w:rsidP="000560E5">
      <w:pPr>
        <w:snapToGrid w:val="0"/>
        <w:ind w:left="2772"/>
        <w:jc w:val="right"/>
      </w:pPr>
    </w:p>
    <w:p w:rsidR="000560E5"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right"/>
      </w:pPr>
    </w:p>
    <w:p w:rsidR="000560E5" w:rsidRPr="00BE32B4" w:rsidRDefault="000560E5" w:rsidP="000560E5">
      <w:pPr>
        <w:snapToGrid w:val="0"/>
        <w:ind w:left="2772"/>
        <w:jc w:val="center"/>
      </w:pPr>
      <w:r>
        <w:t xml:space="preserve">                                                                                                                    Приложение 8</w:t>
      </w:r>
    </w:p>
    <w:p w:rsidR="000560E5" w:rsidRPr="00BE32B4" w:rsidRDefault="000560E5" w:rsidP="000560E5">
      <w:pPr>
        <w:jc w:val="right"/>
      </w:pPr>
      <w:r w:rsidRPr="00BE32B4">
        <w:t xml:space="preserve">УТВЕРЖДЕНО </w:t>
      </w:r>
    </w:p>
    <w:p w:rsidR="000560E5" w:rsidRPr="00BE32B4" w:rsidRDefault="000560E5" w:rsidP="000560E5">
      <w:pPr>
        <w:jc w:val="right"/>
      </w:pPr>
      <w:r w:rsidRPr="00BE32B4">
        <w:t xml:space="preserve">решением  Комитета местного самоуправления      </w:t>
      </w:r>
    </w:p>
    <w:p w:rsidR="000560E5" w:rsidRPr="00BE32B4" w:rsidRDefault="000560E5" w:rsidP="000560E5">
      <w:pPr>
        <w:jc w:val="right"/>
      </w:pPr>
      <w:r w:rsidRPr="00BE32B4">
        <w:t xml:space="preserve">              Царевщинского сельсовета Мокшанского района </w:t>
      </w:r>
    </w:p>
    <w:p w:rsidR="000560E5" w:rsidRPr="00BE32B4" w:rsidRDefault="000560E5" w:rsidP="000560E5">
      <w:pPr>
        <w:jc w:val="right"/>
      </w:pPr>
      <w:r w:rsidRPr="00BE32B4">
        <w:t xml:space="preserve">Пензенской области  </w:t>
      </w:r>
    </w:p>
    <w:p w:rsidR="000560E5" w:rsidRPr="00904AE6" w:rsidRDefault="000560E5" w:rsidP="000560E5">
      <w:pPr>
        <w:jc w:val="right"/>
      </w:pPr>
      <w:r>
        <w:t>от  25.12.2025</w:t>
      </w:r>
      <w:r w:rsidRPr="00904AE6">
        <w:t xml:space="preserve"> №</w:t>
      </w:r>
      <w:r>
        <w:t xml:space="preserve"> 97-40/4</w:t>
      </w:r>
      <w:r w:rsidRPr="00904AE6">
        <w:t xml:space="preserve"> </w:t>
      </w:r>
    </w:p>
    <w:p w:rsidR="000560E5" w:rsidRPr="00BE32B4" w:rsidRDefault="000560E5" w:rsidP="000560E5">
      <w:pPr>
        <w:jc w:val="right"/>
      </w:pPr>
    </w:p>
    <w:tbl>
      <w:tblPr>
        <w:tblW w:w="5000" w:type="pct"/>
        <w:tblLook w:val="0000" w:firstRow="0" w:lastRow="0" w:firstColumn="0" w:lastColumn="0" w:noHBand="0" w:noVBand="0"/>
      </w:tblPr>
      <w:tblGrid>
        <w:gridCol w:w="530"/>
        <w:gridCol w:w="1724"/>
        <w:gridCol w:w="1627"/>
        <w:gridCol w:w="1107"/>
        <w:gridCol w:w="1055"/>
        <w:gridCol w:w="973"/>
        <w:gridCol w:w="1080"/>
        <w:gridCol w:w="1592"/>
        <w:gridCol w:w="154"/>
        <w:gridCol w:w="68"/>
      </w:tblGrid>
      <w:tr w:rsidR="000560E5" w:rsidRPr="00BE32B4" w:rsidTr="00913308">
        <w:trPr>
          <w:gridAfter w:val="1"/>
          <w:wAfter w:w="26" w:type="pct"/>
          <w:trHeight w:val="645"/>
        </w:trPr>
        <w:tc>
          <w:tcPr>
            <w:tcW w:w="4974" w:type="pct"/>
            <w:gridSpan w:val="9"/>
            <w:tcBorders>
              <w:top w:val="nil"/>
              <w:left w:val="nil"/>
              <w:bottom w:val="nil"/>
              <w:right w:val="nil"/>
            </w:tcBorders>
          </w:tcPr>
          <w:p w:rsidR="000560E5" w:rsidRPr="00BE32B4" w:rsidRDefault="000560E5" w:rsidP="00913308">
            <w:pPr>
              <w:jc w:val="center"/>
              <w:rPr>
                <w:b/>
                <w:bCs/>
              </w:rPr>
            </w:pPr>
            <w:r w:rsidRPr="00BE32B4">
              <w:rPr>
                <w:b/>
                <w:bCs/>
              </w:rPr>
              <w:t xml:space="preserve">Программа муниципальных  гарантий </w:t>
            </w:r>
            <w:r w:rsidRPr="00BE32B4">
              <w:rPr>
                <w:b/>
              </w:rPr>
              <w:t xml:space="preserve">Царевщинского сельсовета </w:t>
            </w:r>
            <w:r w:rsidRPr="00BE32B4">
              <w:rPr>
                <w:b/>
                <w:bCs/>
              </w:rPr>
              <w:t xml:space="preserve">в валюте Российской Федерации на </w:t>
            </w:r>
            <w:r>
              <w:rPr>
                <w:b/>
                <w:bCs/>
              </w:rPr>
              <w:t>2026</w:t>
            </w:r>
            <w:r w:rsidRPr="00BE32B4">
              <w:rPr>
                <w:b/>
                <w:bCs/>
              </w:rPr>
              <w:t xml:space="preserve"> год и </w:t>
            </w:r>
            <w:r w:rsidRPr="00BE32B4">
              <w:rPr>
                <w:b/>
              </w:rPr>
              <w:t xml:space="preserve">на плановый период </w:t>
            </w:r>
            <w:r>
              <w:rPr>
                <w:b/>
              </w:rPr>
              <w:t>2025</w:t>
            </w:r>
            <w:r w:rsidRPr="00BE32B4">
              <w:rPr>
                <w:b/>
              </w:rPr>
              <w:t xml:space="preserve"> и </w:t>
            </w:r>
            <w:r>
              <w:rPr>
                <w:b/>
              </w:rPr>
              <w:t>2028</w:t>
            </w:r>
            <w:r w:rsidRPr="00BE32B4">
              <w:rPr>
                <w:b/>
              </w:rPr>
              <w:t xml:space="preserve"> годов</w:t>
            </w:r>
          </w:p>
        </w:tc>
      </w:tr>
      <w:tr w:rsidR="000560E5" w:rsidRPr="00BE32B4" w:rsidTr="00913308">
        <w:trPr>
          <w:trHeight w:val="300"/>
        </w:trPr>
        <w:tc>
          <w:tcPr>
            <w:tcW w:w="4916" w:type="pct"/>
            <w:gridSpan w:val="8"/>
            <w:tcBorders>
              <w:top w:val="nil"/>
              <w:left w:val="nil"/>
              <w:bottom w:val="single" w:sz="4" w:space="0" w:color="auto"/>
              <w:right w:val="nil"/>
            </w:tcBorders>
          </w:tcPr>
          <w:p w:rsidR="000560E5" w:rsidRPr="00BE32B4" w:rsidRDefault="000560E5" w:rsidP="00913308">
            <w:pPr>
              <w:ind w:left="-4207" w:firstLine="4207"/>
              <w:rPr>
                <w:bCs/>
              </w:rPr>
            </w:pPr>
            <w:r w:rsidRPr="00BE32B4">
              <w:rPr>
                <w:bCs/>
              </w:rPr>
              <w:t xml:space="preserve">1. Перечень подлежащих предоставлению муниципальных гарантий </w:t>
            </w:r>
            <w:r w:rsidRPr="00BE32B4">
              <w:t>Царевщинского сельсовета</w:t>
            </w:r>
            <w:r w:rsidRPr="00BE32B4">
              <w:rPr>
                <w:b/>
              </w:rPr>
              <w:t xml:space="preserve"> </w:t>
            </w:r>
            <w:r w:rsidRPr="00BE32B4">
              <w:rPr>
                <w:bCs/>
              </w:rPr>
              <w:t xml:space="preserve">в </w:t>
            </w:r>
            <w:r>
              <w:rPr>
                <w:bCs/>
              </w:rPr>
              <w:t>2026</w:t>
            </w:r>
            <w:r w:rsidRPr="00BE32B4">
              <w:rPr>
                <w:bCs/>
              </w:rPr>
              <w:t>-</w:t>
            </w:r>
            <w:r>
              <w:rPr>
                <w:bCs/>
              </w:rPr>
              <w:t>2028</w:t>
            </w:r>
            <w:r w:rsidRPr="00BE32B4">
              <w:rPr>
                <w:bCs/>
              </w:rPr>
              <w:t xml:space="preserve"> годах</w:t>
            </w:r>
          </w:p>
        </w:tc>
        <w:tc>
          <w:tcPr>
            <w:tcW w:w="84" w:type="pct"/>
            <w:gridSpan w:val="2"/>
            <w:tcBorders>
              <w:top w:val="nil"/>
              <w:left w:val="nil"/>
              <w:bottom w:val="single" w:sz="4" w:space="0" w:color="auto"/>
              <w:right w:val="nil"/>
            </w:tcBorders>
            <w:shd w:val="clear" w:color="auto" w:fill="auto"/>
            <w:noWrap/>
            <w:vAlign w:val="bottom"/>
          </w:tcPr>
          <w:p w:rsidR="000560E5" w:rsidRPr="00BE32B4" w:rsidRDefault="000560E5" w:rsidP="00913308">
            <w:pPr>
              <w:rPr>
                <w:rFonts w:ascii="Arial" w:hAnsi="Arial" w:cs="Arial"/>
              </w:rPr>
            </w:pPr>
          </w:p>
        </w:tc>
      </w:tr>
      <w:tr w:rsidR="000560E5" w:rsidRPr="00BE32B4" w:rsidTr="00913308">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Наличие права регрессного требования</w:t>
            </w:r>
          </w:p>
        </w:tc>
      </w:tr>
      <w:tr w:rsidR="000560E5" w:rsidRPr="00BE32B4" w:rsidTr="00913308">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rsidRPr="00BE32B4">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pPr>
              <w:jc w:val="center"/>
            </w:pPr>
            <w:r>
              <w:t>2026</w:t>
            </w:r>
            <w:r w:rsidRPr="00BE32B4">
              <w:t>год</w:t>
            </w:r>
          </w:p>
        </w:tc>
        <w:tc>
          <w:tcPr>
            <w:tcW w:w="540" w:type="pct"/>
            <w:tcBorders>
              <w:top w:val="single" w:sz="4" w:space="0" w:color="auto"/>
              <w:left w:val="single" w:sz="4" w:space="0" w:color="auto"/>
              <w:bottom w:val="single" w:sz="4" w:space="0" w:color="auto"/>
              <w:right w:val="single" w:sz="4" w:space="0" w:color="auto"/>
            </w:tcBorders>
            <w:vAlign w:val="center"/>
          </w:tcPr>
          <w:p w:rsidR="000560E5" w:rsidRPr="00BE32B4" w:rsidRDefault="000560E5" w:rsidP="00913308">
            <w:pPr>
              <w:jc w:val="center"/>
            </w:pPr>
            <w:r>
              <w:t>2027</w:t>
            </w:r>
            <w:r w:rsidRPr="00BE32B4">
              <w:t xml:space="preserve"> год</w:t>
            </w:r>
          </w:p>
        </w:tc>
        <w:tc>
          <w:tcPr>
            <w:tcW w:w="594" w:type="pct"/>
            <w:tcBorders>
              <w:top w:val="single" w:sz="4" w:space="0" w:color="auto"/>
              <w:left w:val="single" w:sz="4" w:space="0" w:color="auto"/>
              <w:bottom w:val="single" w:sz="4" w:space="0" w:color="auto"/>
              <w:right w:val="single" w:sz="4" w:space="0" w:color="auto"/>
            </w:tcBorders>
            <w:vAlign w:val="center"/>
          </w:tcPr>
          <w:p w:rsidR="000560E5" w:rsidRPr="00BE32B4" w:rsidRDefault="000560E5" w:rsidP="00913308">
            <w:pPr>
              <w:jc w:val="center"/>
            </w:pPr>
            <w:r>
              <w:t>2028</w:t>
            </w:r>
            <w:r w:rsidRPr="00BE32B4">
              <w:t xml:space="preserve">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560E5" w:rsidRPr="00BE32B4" w:rsidRDefault="000560E5" w:rsidP="00913308"/>
        </w:tc>
      </w:tr>
      <w:tr w:rsidR="000560E5" w:rsidRPr="00BE32B4" w:rsidTr="00913308">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lastRenderedPageBreak/>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w:t>
            </w:r>
          </w:p>
        </w:tc>
        <w:tc>
          <w:tcPr>
            <w:tcW w:w="540" w:type="pct"/>
            <w:tcBorders>
              <w:top w:val="single" w:sz="4" w:space="0" w:color="auto"/>
              <w:left w:val="single" w:sz="4" w:space="0" w:color="auto"/>
              <w:bottom w:val="single" w:sz="4" w:space="0" w:color="auto"/>
              <w:right w:val="single" w:sz="4" w:space="0" w:color="auto"/>
            </w:tcBorders>
          </w:tcPr>
          <w:p w:rsidR="000560E5" w:rsidRPr="00BE32B4" w:rsidRDefault="000560E5" w:rsidP="00913308">
            <w:pPr>
              <w:jc w:val="center"/>
            </w:pPr>
            <w:r w:rsidRPr="00BE32B4">
              <w:t>-</w:t>
            </w:r>
          </w:p>
        </w:tc>
        <w:tc>
          <w:tcPr>
            <w:tcW w:w="594" w:type="pct"/>
            <w:tcBorders>
              <w:top w:val="single" w:sz="4" w:space="0" w:color="auto"/>
              <w:left w:val="single" w:sz="4" w:space="0" w:color="auto"/>
              <w:bottom w:val="single" w:sz="4" w:space="0" w:color="auto"/>
              <w:right w:val="single" w:sz="4" w:space="0" w:color="auto"/>
            </w:tcBorders>
          </w:tcPr>
          <w:p w:rsidR="000560E5" w:rsidRPr="00BE32B4" w:rsidRDefault="000560E5" w:rsidP="00913308">
            <w:pPr>
              <w:jc w:val="center"/>
            </w:pPr>
            <w:r w:rsidRPr="00BE32B4">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w:t>
            </w:r>
          </w:p>
        </w:tc>
      </w:tr>
      <w:tr w:rsidR="000560E5" w:rsidRPr="00BE32B4" w:rsidTr="00913308">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rPr>
                <w:bCs/>
              </w:rPr>
            </w:pPr>
            <w:r w:rsidRPr="00BE32B4">
              <w:rPr>
                <w:bCs/>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rPr>
                <w:bCs/>
              </w:rPr>
            </w:pPr>
            <w:r w:rsidRPr="00BE32B4">
              <w:rPr>
                <w:bCs/>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rPr>
                <w:bCs/>
              </w:rPr>
            </w:pPr>
            <w:r w:rsidRPr="00BE32B4">
              <w:rPr>
                <w:bCs/>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rPr>
                <w:bCs/>
              </w:rPr>
            </w:pPr>
            <w:r w:rsidRPr="00BE32B4">
              <w:rPr>
                <w:bCs/>
              </w:rPr>
              <w:t>-</w:t>
            </w:r>
          </w:p>
        </w:tc>
        <w:tc>
          <w:tcPr>
            <w:tcW w:w="540" w:type="pct"/>
            <w:tcBorders>
              <w:top w:val="single" w:sz="4" w:space="0" w:color="auto"/>
              <w:left w:val="single" w:sz="4" w:space="0" w:color="auto"/>
              <w:bottom w:val="single" w:sz="4" w:space="0" w:color="auto"/>
              <w:right w:val="single" w:sz="4" w:space="0" w:color="auto"/>
            </w:tcBorders>
          </w:tcPr>
          <w:p w:rsidR="000560E5" w:rsidRPr="00BE32B4" w:rsidRDefault="000560E5" w:rsidP="00913308">
            <w:pPr>
              <w:jc w:val="center"/>
              <w:rPr>
                <w:bCs/>
              </w:rPr>
            </w:pPr>
            <w:r w:rsidRPr="00BE32B4">
              <w:rPr>
                <w:bCs/>
              </w:rPr>
              <w:t>-</w:t>
            </w:r>
          </w:p>
        </w:tc>
        <w:tc>
          <w:tcPr>
            <w:tcW w:w="594" w:type="pct"/>
            <w:tcBorders>
              <w:top w:val="single" w:sz="4" w:space="0" w:color="auto"/>
              <w:left w:val="single" w:sz="4" w:space="0" w:color="auto"/>
              <w:bottom w:val="single" w:sz="4" w:space="0" w:color="auto"/>
              <w:right w:val="single" w:sz="4" w:space="0" w:color="auto"/>
            </w:tcBorders>
          </w:tcPr>
          <w:p w:rsidR="000560E5" w:rsidRPr="00BE32B4" w:rsidRDefault="000560E5" w:rsidP="00913308">
            <w:pPr>
              <w:jc w:val="center"/>
              <w:rPr>
                <w:bCs/>
              </w:rPr>
            </w:pPr>
            <w:r w:rsidRPr="00BE32B4">
              <w:rPr>
                <w:bCs/>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0560E5" w:rsidRPr="00BE32B4" w:rsidRDefault="000560E5" w:rsidP="00913308">
            <w:pPr>
              <w:jc w:val="center"/>
            </w:pPr>
            <w:r w:rsidRPr="00BE32B4">
              <w:t>-</w:t>
            </w:r>
          </w:p>
        </w:tc>
      </w:tr>
    </w:tbl>
    <w:p w:rsidR="000560E5" w:rsidRPr="00BE32B4" w:rsidRDefault="000560E5" w:rsidP="000560E5">
      <w:pPr>
        <w:rPr>
          <w:bCs/>
        </w:rPr>
      </w:pPr>
    </w:p>
    <w:p w:rsidR="000560E5" w:rsidRPr="00BE32B4" w:rsidRDefault="000560E5" w:rsidP="000560E5">
      <w:r w:rsidRPr="00BE32B4">
        <w:rPr>
          <w:bCs/>
        </w:rPr>
        <w:t xml:space="preserve">2.Общий объем бюджетных ассигнований, предусмотренных на исполнение муниципальных гарантий </w:t>
      </w:r>
      <w:r w:rsidRPr="00BE32B4">
        <w:t>Царевщинского сельсовета</w:t>
      </w:r>
      <w:r w:rsidRPr="00BE32B4">
        <w:rPr>
          <w:b/>
        </w:rPr>
        <w:t xml:space="preserve"> </w:t>
      </w:r>
      <w:r w:rsidRPr="00BE32B4">
        <w:rPr>
          <w:bCs/>
        </w:rPr>
        <w:t xml:space="preserve">по возможным гарантийным случаям, в </w:t>
      </w:r>
      <w:r>
        <w:rPr>
          <w:bCs/>
        </w:rPr>
        <w:t>2025-2027</w:t>
      </w:r>
      <w:r w:rsidRPr="00BE32B4">
        <w:rPr>
          <w:bCs/>
        </w:rPr>
        <w:t xml:space="preserve"> год</w:t>
      </w:r>
      <w:r>
        <w:rPr>
          <w:bCs/>
        </w:rPr>
        <w:t>ах</w:t>
      </w:r>
      <w:r w:rsidRPr="00BE32B4">
        <w:rPr>
          <w:bCs/>
        </w:rPr>
        <w:t>:</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878"/>
        <w:gridCol w:w="1330"/>
        <w:gridCol w:w="760"/>
        <w:gridCol w:w="664"/>
        <w:gridCol w:w="666"/>
        <w:gridCol w:w="760"/>
        <w:gridCol w:w="664"/>
        <w:gridCol w:w="668"/>
        <w:gridCol w:w="666"/>
        <w:gridCol w:w="760"/>
        <w:gridCol w:w="760"/>
        <w:gridCol w:w="758"/>
      </w:tblGrid>
      <w:tr w:rsidR="000560E5" w:rsidRPr="00BE32B4" w:rsidTr="00913308">
        <w:trPr>
          <w:trHeight w:val="1200"/>
        </w:trPr>
        <w:tc>
          <w:tcPr>
            <w:tcW w:w="220" w:type="pct"/>
            <w:vMerge w:val="restart"/>
            <w:shd w:val="clear" w:color="auto" w:fill="auto"/>
            <w:vAlign w:val="center"/>
          </w:tcPr>
          <w:p w:rsidR="000560E5" w:rsidRPr="00BE32B4" w:rsidRDefault="000560E5" w:rsidP="00913308">
            <w:pPr>
              <w:jc w:val="center"/>
            </w:pPr>
            <w:r w:rsidRPr="00BE32B4">
              <w:t>№  п/п</w:t>
            </w:r>
          </w:p>
          <w:p w:rsidR="000560E5" w:rsidRPr="00BE32B4" w:rsidRDefault="000560E5" w:rsidP="00913308">
            <w:pPr>
              <w:jc w:val="center"/>
            </w:pPr>
          </w:p>
        </w:tc>
        <w:tc>
          <w:tcPr>
            <w:tcW w:w="450" w:type="pct"/>
            <w:vMerge w:val="restart"/>
            <w:shd w:val="clear" w:color="auto" w:fill="auto"/>
            <w:vAlign w:val="center"/>
          </w:tcPr>
          <w:p w:rsidR="000560E5" w:rsidRPr="00BE32B4" w:rsidRDefault="000560E5" w:rsidP="00913308">
            <w:pPr>
              <w:jc w:val="center"/>
            </w:pPr>
            <w:r w:rsidRPr="00BE32B4">
              <w:t>Цель гарантирования</w:t>
            </w:r>
          </w:p>
        </w:tc>
        <w:tc>
          <w:tcPr>
            <w:tcW w:w="681" w:type="pct"/>
            <w:vMerge w:val="restart"/>
            <w:shd w:val="clear" w:color="auto" w:fill="auto"/>
            <w:vAlign w:val="center"/>
          </w:tcPr>
          <w:p w:rsidR="000560E5" w:rsidRPr="00BE32B4" w:rsidRDefault="000560E5" w:rsidP="00913308">
            <w:pPr>
              <w:jc w:val="center"/>
            </w:pPr>
            <w:r w:rsidRPr="00BE32B4">
              <w:t>Наименование принципала</w:t>
            </w:r>
          </w:p>
        </w:tc>
        <w:tc>
          <w:tcPr>
            <w:tcW w:w="389" w:type="pct"/>
            <w:vMerge w:val="restart"/>
            <w:shd w:val="clear" w:color="auto" w:fill="auto"/>
            <w:vAlign w:val="center"/>
          </w:tcPr>
          <w:p w:rsidR="000560E5" w:rsidRPr="00BE32B4" w:rsidRDefault="000560E5" w:rsidP="00913308">
            <w:pPr>
              <w:jc w:val="center"/>
            </w:pPr>
            <w:r w:rsidRPr="00BE32B4">
              <w:t xml:space="preserve">Сумма гарантирования в </w:t>
            </w:r>
            <w:r>
              <w:t>2026</w:t>
            </w:r>
            <w:r w:rsidRPr="00BE32B4">
              <w:t xml:space="preserve"> году, тыс. рублей</w:t>
            </w:r>
          </w:p>
        </w:tc>
        <w:tc>
          <w:tcPr>
            <w:tcW w:w="681" w:type="pct"/>
            <w:gridSpan w:val="2"/>
            <w:shd w:val="clear" w:color="auto" w:fill="auto"/>
            <w:vAlign w:val="center"/>
          </w:tcPr>
          <w:p w:rsidR="000560E5" w:rsidRPr="00BE32B4" w:rsidRDefault="000560E5" w:rsidP="00913308">
            <w:pPr>
              <w:jc w:val="center"/>
            </w:pPr>
            <w:r w:rsidRPr="00BE32B4">
              <w:t>Объем бюджетных ассигнований, предусмот</w:t>
            </w:r>
            <w:r w:rsidRPr="00BE32B4">
              <w:softHyphen/>
              <w:t xml:space="preserve">ренных на исполнение гарантий в </w:t>
            </w:r>
            <w:r>
              <w:t>2026</w:t>
            </w:r>
            <w:r w:rsidRPr="00BE32B4">
              <w:t xml:space="preserve"> году, тыс. рублей</w:t>
            </w:r>
          </w:p>
        </w:tc>
        <w:tc>
          <w:tcPr>
            <w:tcW w:w="389" w:type="pct"/>
            <w:vMerge w:val="restart"/>
            <w:vAlign w:val="center"/>
          </w:tcPr>
          <w:p w:rsidR="000560E5" w:rsidRPr="00BE32B4" w:rsidRDefault="000560E5" w:rsidP="00913308">
            <w:pPr>
              <w:jc w:val="center"/>
            </w:pPr>
            <w:r w:rsidRPr="00BE32B4">
              <w:t xml:space="preserve">Сумма гарантирования в </w:t>
            </w:r>
            <w:r>
              <w:t>2027</w:t>
            </w:r>
            <w:r w:rsidRPr="00BE32B4">
              <w:t xml:space="preserve"> году, тыс. рублей</w:t>
            </w:r>
          </w:p>
        </w:tc>
        <w:tc>
          <w:tcPr>
            <w:tcW w:w="682" w:type="pct"/>
            <w:gridSpan w:val="2"/>
            <w:vAlign w:val="center"/>
          </w:tcPr>
          <w:p w:rsidR="000560E5" w:rsidRPr="00BE32B4" w:rsidRDefault="000560E5" w:rsidP="00913308">
            <w:pPr>
              <w:jc w:val="center"/>
            </w:pPr>
            <w:r w:rsidRPr="00BE32B4">
              <w:t>Объем бюджетных ассигнований, предусмот</w:t>
            </w:r>
            <w:r w:rsidRPr="00BE32B4">
              <w:softHyphen/>
              <w:t xml:space="preserve">ренных на исполнение гарантий в </w:t>
            </w:r>
            <w:r>
              <w:t>2027</w:t>
            </w:r>
            <w:r w:rsidRPr="00BE32B4">
              <w:t xml:space="preserve"> году, тыс. рублей</w:t>
            </w:r>
          </w:p>
        </w:tc>
        <w:tc>
          <w:tcPr>
            <w:tcW w:w="341" w:type="pct"/>
            <w:vMerge w:val="restart"/>
            <w:vAlign w:val="center"/>
          </w:tcPr>
          <w:p w:rsidR="000560E5" w:rsidRPr="00BE32B4" w:rsidRDefault="000560E5" w:rsidP="00913308">
            <w:pPr>
              <w:jc w:val="center"/>
            </w:pPr>
            <w:r w:rsidRPr="00BE32B4">
              <w:t xml:space="preserve">Сумма гарантирования в </w:t>
            </w:r>
            <w:r>
              <w:t>2028</w:t>
            </w:r>
            <w:r w:rsidRPr="00BE32B4">
              <w:t xml:space="preserve"> году, тыс. рублей</w:t>
            </w:r>
          </w:p>
        </w:tc>
        <w:tc>
          <w:tcPr>
            <w:tcW w:w="778" w:type="pct"/>
            <w:gridSpan w:val="2"/>
            <w:vAlign w:val="center"/>
          </w:tcPr>
          <w:p w:rsidR="000560E5" w:rsidRPr="00BE32B4" w:rsidRDefault="000560E5" w:rsidP="00913308">
            <w:pPr>
              <w:jc w:val="center"/>
            </w:pPr>
            <w:r w:rsidRPr="00BE32B4">
              <w:t>Объем бюджетных ассигнований, предусмот</w:t>
            </w:r>
            <w:r w:rsidRPr="00BE32B4">
              <w:softHyphen/>
              <w:t xml:space="preserve">ренных на исполнение гарантий в </w:t>
            </w:r>
            <w:r>
              <w:t>2028</w:t>
            </w:r>
            <w:r w:rsidRPr="00BE32B4">
              <w:t xml:space="preserve"> году, тыс. рублей</w:t>
            </w:r>
          </w:p>
        </w:tc>
        <w:tc>
          <w:tcPr>
            <w:tcW w:w="388" w:type="pct"/>
            <w:vMerge w:val="restart"/>
            <w:shd w:val="clear" w:color="auto" w:fill="auto"/>
            <w:vAlign w:val="center"/>
          </w:tcPr>
          <w:p w:rsidR="000560E5" w:rsidRPr="00BE32B4" w:rsidRDefault="000560E5" w:rsidP="00913308">
            <w:pPr>
              <w:jc w:val="center"/>
            </w:pPr>
            <w:r w:rsidRPr="00BE32B4">
              <w:t>Наличие права регрессного требования</w:t>
            </w:r>
          </w:p>
        </w:tc>
      </w:tr>
      <w:tr w:rsidR="000560E5" w:rsidRPr="00BE32B4" w:rsidTr="00913308">
        <w:trPr>
          <w:trHeight w:val="1753"/>
        </w:trPr>
        <w:tc>
          <w:tcPr>
            <w:tcW w:w="220" w:type="pct"/>
            <w:vMerge/>
            <w:shd w:val="clear" w:color="auto" w:fill="auto"/>
            <w:vAlign w:val="center"/>
          </w:tcPr>
          <w:p w:rsidR="000560E5" w:rsidRPr="00BE32B4" w:rsidRDefault="000560E5" w:rsidP="00913308">
            <w:pPr>
              <w:jc w:val="center"/>
            </w:pPr>
          </w:p>
        </w:tc>
        <w:tc>
          <w:tcPr>
            <w:tcW w:w="450" w:type="pct"/>
            <w:vMerge/>
            <w:shd w:val="clear" w:color="auto" w:fill="auto"/>
            <w:vAlign w:val="center"/>
          </w:tcPr>
          <w:p w:rsidR="000560E5" w:rsidRPr="00BE32B4" w:rsidRDefault="000560E5" w:rsidP="00913308"/>
        </w:tc>
        <w:tc>
          <w:tcPr>
            <w:tcW w:w="681" w:type="pct"/>
            <w:vMerge/>
            <w:shd w:val="clear" w:color="auto" w:fill="auto"/>
            <w:vAlign w:val="center"/>
          </w:tcPr>
          <w:p w:rsidR="000560E5" w:rsidRPr="00BE32B4" w:rsidRDefault="000560E5" w:rsidP="00913308"/>
        </w:tc>
        <w:tc>
          <w:tcPr>
            <w:tcW w:w="389" w:type="pct"/>
            <w:vMerge/>
            <w:shd w:val="clear" w:color="auto" w:fill="auto"/>
            <w:vAlign w:val="center"/>
          </w:tcPr>
          <w:p w:rsidR="000560E5" w:rsidRPr="00BE32B4" w:rsidRDefault="000560E5" w:rsidP="00913308"/>
        </w:tc>
        <w:tc>
          <w:tcPr>
            <w:tcW w:w="340" w:type="pct"/>
            <w:shd w:val="clear" w:color="auto" w:fill="auto"/>
            <w:vAlign w:val="center"/>
          </w:tcPr>
          <w:p w:rsidR="000560E5" w:rsidRPr="00BE32B4" w:rsidRDefault="000560E5" w:rsidP="00913308">
            <w:pPr>
              <w:jc w:val="center"/>
            </w:pPr>
            <w:r w:rsidRPr="00BE32B4">
              <w:t>за счет расходов бюд</w:t>
            </w:r>
            <w:r w:rsidRPr="00BE32B4">
              <w:softHyphen/>
              <w:t>жета Царевщинского сельсовета</w:t>
            </w:r>
          </w:p>
        </w:tc>
        <w:tc>
          <w:tcPr>
            <w:tcW w:w="341" w:type="pct"/>
            <w:shd w:val="clear" w:color="auto" w:fill="auto"/>
            <w:vAlign w:val="center"/>
          </w:tcPr>
          <w:p w:rsidR="000560E5" w:rsidRPr="00BE32B4" w:rsidRDefault="000560E5" w:rsidP="00913308">
            <w:pPr>
              <w:jc w:val="center"/>
            </w:pPr>
            <w:r w:rsidRPr="00BE32B4">
              <w:t>путем уменьшения задолженности</w:t>
            </w:r>
          </w:p>
        </w:tc>
        <w:tc>
          <w:tcPr>
            <w:tcW w:w="389" w:type="pct"/>
            <w:vMerge/>
          </w:tcPr>
          <w:p w:rsidR="000560E5" w:rsidRPr="00BE32B4" w:rsidRDefault="000560E5" w:rsidP="00913308"/>
        </w:tc>
        <w:tc>
          <w:tcPr>
            <w:tcW w:w="340" w:type="pct"/>
            <w:vAlign w:val="center"/>
          </w:tcPr>
          <w:p w:rsidR="000560E5" w:rsidRPr="00BE32B4" w:rsidRDefault="000560E5" w:rsidP="00913308">
            <w:pPr>
              <w:jc w:val="center"/>
            </w:pPr>
            <w:r w:rsidRPr="00BE32B4">
              <w:t>за счет расходов бюд</w:t>
            </w:r>
            <w:r w:rsidRPr="00BE32B4">
              <w:softHyphen/>
              <w:t>жета Царевщинского сельсовета</w:t>
            </w:r>
          </w:p>
        </w:tc>
        <w:tc>
          <w:tcPr>
            <w:tcW w:w="342" w:type="pct"/>
            <w:vAlign w:val="center"/>
          </w:tcPr>
          <w:p w:rsidR="000560E5" w:rsidRPr="00BE32B4" w:rsidRDefault="000560E5" w:rsidP="00913308">
            <w:pPr>
              <w:jc w:val="center"/>
            </w:pPr>
            <w:r w:rsidRPr="00BE32B4">
              <w:t>путем уменьшения задолженности</w:t>
            </w:r>
          </w:p>
        </w:tc>
        <w:tc>
          <w:tcPr>
            <w:tcW w:w="341" w:type="pct"/>
            <w:vMerge/>
          </w:tcPr>
          <w:p w:rsidR="000560E5" w:rsidRPr="00BE32B4" w:rsidRDefault="000560E5" w:rsidP="00913308"/>
        </w:tc>
        <w:tc>
          <w:tcPr>
            <w:tcW w:w="389" w:type="pct"/>
            <w:vAlign w:val="center"/>
          </w:tcPr>
          <w:p w:rsidR="000560E5" w:rsidRPr="00BE32B4" w:rsidRDefault="000560E5" w:rsidP="00913308">
            <w:pPr>
              <w:jc w:val="center"/>
            </w:pPr>
            <w:r w:rsidRPr="00BE32B4">
              <w:t>за счет расходов бюд</w:t>
            </w:r>
            <w:r w:rsidRPr="00BE32B4">
              <w:softHyphen/>
              <w:t>жета Царевщинского сельсовета</w:t>
            </w:r>
          </w:p>
        </w:tc>
        <w:tc>
          <w:tcPr>
            <w:tcW w:w="389" w:type="pct"/>
            <w:vAlign w:val="center"/>
          </w:tcPr>
          <w:p w:rsidR="000560E5" w:rsidRPr="00BE32B4" w:rsidRDefault="000560E5" w:rsidP="00913308">
            <w:pPr>
              <w:jc w:val="center"/>
            </w:pPr>
            <w:r w:rsidRPr="00BE32B4">
              <w:t>путем уменьшения задолженности</w:t>
            </w:r>
          </w:p>
        </w:tc>
        <w:tc>
          <w:tcPr>
            <w:tcW w:w="388" w:type="pct"/>
            <w:vMerge/>
            <w:shd w:val="clear" w:color="auto" w:fill="auto"/>
            <w:vAlign w:val="center"/>
          </w:tcPr>
          <w:p w:rsidR="000560E5" w:rsidRPr="00BE32B4" w:rsidRDefault="000560E5" w:rsidP="00913308"/>
        </w:tc>
      </w:tr>
      <w:tr w:rsidR="000560E5" w:rsidRPr="00BE32B4" w:rsidTr="00913308">
        <w:trPr>
          <w:trHeight w:val="300"/>
        </w:trPr>
        <w:tc>
          <w:tcPr>
            <w:tcW w:w="220" w:type="pct"/>
            <w:shd w:val="clear" w:color="auto" w:fill="auto"/>
          </w:tcPr>
          <w:p w:rsidR="000560E5" w:rsidRPr="00BE32B4" w:rsidRDefault="000560E5" w:rsidP="00913308">
            <w:pPr>
              <w:jc w:val="center"/>
            </w:pPr>
            <w:r w:rsidRPr="00BE32B4">
              <w:t>-</w:t>
            </w:r>
          </w:p>
        </w:tc>
        <w:tc>
          <w:tcPr>
            <w:tcW w:w="450" w:type="pct"/>
            <w:shd w:val="clear" w:color="auto" w:fill="auto"/>
          </w:tcPr>
          <w:p w:rsidR="000560E5" w:rsidRPr="00BE32B4" w:rsidRDefault="000560E5" w:rsidP="00913308">
            <w:pPr>
              <w:jc w:val="center"/>
            </w:pPr>
            <w:r w:rsidRPr="00BE32B4">
              <w:t xml:space="preserve">- </w:t>
            </w:r>
          </w:p>
        </w:tc>
        <w:tc>
          <w:tcPr>
            <w:tcW w:w="681" w:type="pct"/>
            <w:shd w:val="clear" w:color="auto" w:fill="auto"/>
          </w:tcPr>
          <w:p w:rsidR="000560E5" w:rsidRPr="00BE32B4" w:rsidRDefault="000560E5" w:rsidP="00913308">
            <w:pPr>
              <w:jc w:val="center"/>
            </w:pPr>
            <w:r w:rsidRPr="00BE32B4">
              <w:t>-</w:t>
            </w:r>
          </w:p>
        </w:tc>
        <w:tc>
          <w:tcPr>
            <w:tcW w:w="389" w:type="pct"/>
            <w:shd w:val="clear" w:color="auto" w:fill="auto"/>
          </w:tcPr>
          <w:p w:rsidR="000560E5" w:rsidRPr="00BE32B4" w:rsidRDefault="000560E5" w:rsidP="00913308">
            <w:pPr>
              <w:jc w:val="center"/>
            </w:pPr>
            <w:r w:rsidRPr="00BE32B4">
              <w:t>-</w:t>
            </w:r>
          </w:p>
        </w:tc>
        <w:tc>
          <w:tcPr>
            <w:tcW w:w="340" w:type="pct"/>
            <w:shd w:val="clear" w:color="auto" w:fill="auto"/>
          </w:tcPr>
          <w:p w:rsidR="000560E5" w:rsidRPr="00BE32B4" w:rsidRDefault="000560E5" w:rsidP="00913308">
            <w:pPr>
              <w:jc w:val="center"/>
            </w:pPr>
            <w:r w:rsidRPr="00BE32B4">
              <w:t>-</w:t>
            </w:r>
          </w:p>
        </w:tc>
        <w:tc>
          <w:tcPr>
            <w:tcW w:w="341" w:type="pct"/>
            <w:shd w:val="clear" w:color="auto" w:fill="auto"/>
          </w:tcPr>
          <w:p w:rsidR="000560E5" w:rsidRPr="00BE32B4" w:rsidRDefault="000560E5" w:rsidP="00913308">
            <w:pPr>
              <w:jc w:val="center"/>
            </w:pPr>
            <w:r w:rsidRPr="00BE32B4">
              <w:t>-</w:t>
            </w:r>
          </w:p>
        </w:tc>
        <w:tc>
          <w:tcPr>
            <w:tcW w:w="389" w:type="pct"/>
          </w:tcPr>
          <w:p w:rsidR="000560E5" w:rsidRPr="00BE32B4" w:rsidRDefault="000560E5" w:rsidP="00913308">
            <w:pPr>
              <w:jc w:val="center"/>
            </w:pPr>
            <w:r w:rsidRPr="00BE32B4">
              <w:t>-</w:t>
            </w:r>
          </w:p>
        </w:tc>
        <w:tc>
          <w:tcPr>
            <w:tcW w:w="340" w:type="pct"/>
          </w:tcPr>
          <w:p w:rsidR="000560E5" w:rsidRPr="00BE32B4" w:rsidRDefault="000560E5" w:rsidP="00913308">
            <w:pPr>
              <w:jc w:val="center"/>
            </w:pPr>
            <w:r w:rsidRPr="00BE32B4">
              <w:t>-</w:t>
            </w:r>
          </w:p>
        </w:tc>
        <w:tc>
          <w:tcPr>
            <w:tcW w:w="342" w:type="pct"/>
          </w:tcPr>
          <w:p w:rsidR="000560E5" w:rsidRPr="00BE32B4" w:rsidRDefault="000560E5" w:rsidP="00913308">
            <w:pPr>
              <w:jc w:val="center"/>
            </w:pPr>
            <w:r w:rsidRPr="00BE32B4">
              <w:t>-</w:t>
            </w:r>
          </w:p>
        </w:tc>
        <w:tc>
          <w:tcPr>
            <w:tcW w:w="341" w:type="pct"/>
          </w:tcPr>
          <w:p w:rsidR="000560E5" w:rsidRPr="00BE32B4" w:rsidRDefault="000560E5" w:rsidP="00913308">
            <w:pPr>
              <w:jc w:val="center"/>
            </w:pPr>
            <w:r w:rsidRPr="00BE32B4">
              <w:t>-</w:t>
            </w:r>
          </w:p>
        </w:tc>
        <w:tc>
          <w:tcPr>
            <w:tcW w:w="389" w:type="pct"/>
          </w:tcPr>
          <w:p w:rsidR="000560E5" w:rsidRPr="00BE32B4" w:rsidRDefault="000560E5" w:rsidP="00913308">
            <w:pPr>
              <w:jc w:val="center"/>
            </w:pPr>
            <w:r w:rsidRPr="00BE32B4">
              <w:t>-</w:t>
            </w:r>
          </w:p>
        </w:tc>
        <w:tc>
          <w:tcPr>
            <w:tcW w:w="389" w:type="pct"/>
          </w:tcPr>
          <w:p w:rsidR="000560E5" w:rsidRPr="00BE32B4" w:rsidRDefault="000560E5" w:rsidP="00913308">
            <w:pPr>
              <w:jc w:val="center"/>
            </w:pPr>
            <w:r w:rsidRPr="00BE32B4">
              <w:t>-</w:t>
            </w:r>
          </w:p>
        </w:tc>
        <w:tc>
          <w:tcPr>
            <w:tcW w:w="388" w:type="pct"/>
            <w:shd w:val="clear" w:color="auto" w:fill="auto"/>
          </w:tcPr>
          <w:p w:rsidR="000560E5" w:rsidRPr="00BE32B4" w:rsidRDefault="000560E5" w:rsidP="00913308">
            <w:pPr>
              <w:jc w:val="center"/>
            </w:pPr>
            <w:r w:rsidRPr="00BE32B4">
              <w:t>-</w:t>
            </w:r>
          </w:p>
        </w:tc>
      </w:tr>
      <w:tr w:rsidR="000560E5" w:rsidRPr="00BE32B4" w:rsidTr="00913308">
        <w:trPr>
          <w:trHeight w:val="300"/>
        </w:trPr>
        <w:tc>
          <w:tcPr>
            <w:tcW w:w="220" w:type="pct"/>
            <w:shd w:val="clear" w:color="auto" w:fill="auto"/>
          </w:tcPr>
          <w:p w:rsidR="000560E5" w:rsidRPr="00BE32B4" w:rsidRDefault="000560E5" w:rsidP="00913308">
            <w:pPr>
              <w:jc w:val="center"/>
            </w:pPr>
          </w:p>
        </w:tc>
        <w:tc>
          <w:tcPr>
            <w:tcW w:w="450" w:type="pct"/>
            <w:shd w:val="clear" w:color="auto" w:fill="auto"/>
          </w:tcPr>
          <w:p w:rsidR="000560E5" w:rsidRPr="00BE32B4" w:rsidRDefault="000560E5" w:rsidP="00913308">
            <w:pPr>
              <w:rPr>
                <w:bCs/>
              </w:rPr>
            </w:pPr>
            <w:r w:rsidRPr="00BE32B4">
              <w:rPr>
                <w:bCs/>
              </w:rPr>
              <w:t>Итого</w:t>
            </w:r>
          </w:p>
        </w:tc>
        <w:tc>
          <w:tcPr>
            <w:tcW w:w="681" w:type="pct"/>
            <w:shd w:val="clear" w:color="auto" w:fill="auto"/>
          </w:tcPr>
          <w:p w:rsidR="000560E5" w:rsidRPr="00BE32B4" w:rsidRDefault="000560E5" w:rsidP="00913308">
            <w:pPr>
              <w:jc w:val="center"/>
            </w:pPr>
            <w:r w:rsidRPr="00BE32B4">
              <w:t>-</w:t>
            </w:r>
          </w:p>
        </w:tc>
        <w:tc>
          <w:tcPr>
            <w:tcW w:w="389" w:type="pct"/>
            <w:shd w:val="clear" w:color="auto" w:fill="auto"/>
          </w:tcPr>
          <w:p w:rsidR="000560E5" w:rsidRPr="00BE32B4" w:rsidRDefault="000560E5" w:rsidP="00913308">
            <w:pPr>
              <w:jc w:val="center"/>
              <w:rPr>
                <w:bCs/>
              </w:rPr>
            </w:pPr>
            <w:r w:rsidRPr="00BE32B4">
              <w:rPr>
                <w:bCs/>
              </w:rPr>
              <w:t>-</w:t>
            </w:r>
          </w:p>
        </w:tc>
        <w:tc>
          <w:tcPr>
            <w:tcW w:w="340" w:type="pct"/>
            <w:shd w:val="clear" w:color="auto" w:fill="auto"/>
          </w:tcPr>
          <w:p w:rsidR="000560E5" w:rsidRPr="00BE32B4" w:rsidRDefault="000560E5" w:rsidP="00913308">
            <w:pPr>
              <w:jc w:val="center"/>
              <w:rPr>
                <w:bCs/>
              </w:rPr>
            </w:pPr>
            <w:r w:rsidRPr="00BE32B4">
              <w:rPr>
                <w:bCs/>
              </w:rPr>
              <w:t>-</w:t>
            </w:r>
          </w:p>
        </w:tc>
        <w:tc>
          <w:tcPr>
            <w:tcW w:w="341" w:type="pct"/>
            <w:shd w:val="clear" w:color="auto" w:fill="auto"/>
          </w:tcPr>
          <w:p w:rsidR="000560E5" w:rsidRPr="00BE32B4" w:rsidRDefault="000560E5" w:rsidP="00913308">
            <w:pPr>
              <w:jc w:val="center"/>
              <w:rPr>
                <w:bCs/>
              </w:rPr>
            </w:pPr>
            <w:r w:rsidRPr="00BE32B4">
              <w:rPr>
                <w:bCs/>
              </w:rPr>
              <w:t>-</w:t>
            </w:r>
          </w:p>
        </w:tc>
        <w:tc>
          <w:tcPr>
            <w:tcW w:w="389" w:type="pct"/>
          </w:tcPr>
          <w:p w:rsidR="000560E5" w:rsidRPr="00BE32B4" w:rsidRDefault="000560E5" w:rsidP="00913308">
            <w:pPr>
              <w:jc w:val="center"/>
              <w:rPr>
                <w:bCs/>
              </w:rPr>
            </w:pPr>
            <w:r w:rsidRPr="00BE32B4">
              <w:rPr>
                <w:bCs/>
              </w:rPr>
              <w:t>-</w:t>
            </w:r>
          </w:p>
        </w:tc>
        <w:tc>
          <w:tcPr>
            <w:tcW w:w="340" w:type="pct"/>
          </w:tcPr>
          <w:p w:rsidR="000560E5" w:rsidRPr="00BE32B4" w:rsidRDefault="000560E5" w:rsidP="00913308">
            <w:pPr>
              <w:jc w:val="center"/>
              <w:rPr>
                <w:bCs/>
              </w:rPr>
            </w:pPr>
            <w:r w:rsidRPr="00BE32B4">
              <w:rPr>
                <w:bCs/>
              </w:rPr>
              <w:t>-</w:t>
            </w:r>
          </w:p>
        </w:tc>
        <w:tc>
          <w:tcPr>
            <w:tcW w:w="342" w:type="pct"/>
          </w:tcPr>
          <w:p w:rsidR="000560E5" w:rsidRPr="00BE32B4" w:rsidRDefault="000560E5" w:rsidP="00913308">
            <w:pPr>
              <w:jc w:val="center"/>
              <w:rPr>
                <w:bCs/>
              </w:rPr>
            </w:pPr>
            <w:r w:rsidRPr="00BE32B4">
              <w:rPr>
                <w:bCs/>
              </w:rPr>
              <w:t>-</w:t>
            </w:r>
          </w:p>
        </w:tc>
        <w:tc>
          <w:tcPr>
            <w:tcW w:w="341" w:type="pct"/>
          </w:tcPr>
          <w:p w:rsidR="000560E5" w:rsidRPr="00BE32B4" w:rsidRDefault="000560E5" w:rsidP="00913308">
            <w:pPr>
              <w:jc w:val="center"/>
              <w:rPr>
                <w:bCs/>
              </w:rPr>
            </w:pPr>
            <w:r w:rsidRPr="00BE32B4">
              <w:rPr>
                <w:bCs/>
              </w:rPr>
              <w:t>-</w:t>
            </w:r>
          </w:p>
        </w:tc>
        <w:tc>
          <w:tcPr>
            <w:tcW w:w="389" w:type="pct"/>
          </w:tcPr>
          <w:p w:rsidR="000560E5" w:rsidRPr="00BE32B4" w:rsidRDefault="000560E5" w:rsidP="00913308">
            <w:pPr>
              <w:jc w:val="center"/>
              <w:rPr>
                <w:bCs/>
              </w:rPr>
            </w:pPr>
            <w:r w:rsidRPr="00BE32B4">
              <w:rPr>
                <w:bCs/>
              </w:rPr>
              <w:t>-</w:t>
            </w:r>
          </w:p>
        </w:tc>
        <w:tc>
          <w:tcPr>
            <w:tcW w:w="389" w:type="pct"/>
          </w:tcPr>
          <w:p w:rsidR="000560E5" w:rsidRPr="00BE32B4" w:rsidRDefault="000560E5" w:rsidP="00913308">
            <w:pPr>
              <w:jc w:val="center"/>
              <w:rPr>
                <w:bCs/>
              </w:rPr>
            </w:pPr>
            <w:r w:rsidRPr="00BE32B4">
              <w:rPr>
                <w:bCs/>
              </w:rPr>
              <w:t>-</w:t>
            </w:r>
          </w:p>
        </w:tc>
        <w:tc>
          <w:tcPr>
            <w:tcW w:w="388" w:type="pct"/>
            <w:shd w:val="clear" w:color="auto" w:fill="auto"/>
          </w:tcPr>
          <w:p w:rsidR="000560E5" w:rsidRPr="00BE32B4" w:rsidRDefault="000560E5" w:rsidP="00913308">
            <w:pPr>
              <w:jc w:val="center"/>
              <w:rPr>
                <w:bCs/>
              </w:rPr>
            </w:pPr>
            <w:r w:rsidRPr="00BE32B4">
              <w:rPr>
                <w:bCs/>
              </w:rPr>
              <w:t>-</w:t>
            </w:r>
          </w:p>
        </w:tc>
      </w:tr>
    </w:tbl>
    <w:p w:rsidR="000560E5" w:rsidRPr="00BE32B4" w:rsidRDefault="000560E5" w:rsidP="000560E5">
      <w:pPr>
        <w:autoSpaceDE w:val="0"/>
        <w:autoSpaceDN w:val="0"/>
        <w:adjustRightInd w:val="0"/>
        <w:rPr>
          <w:b/>
        </w:rPr>
      </w:pPr>
    </w:p>
    <w:p w:rsidR="002F6907" w:rsidRPr="00791D0D" w:rsidRDefault="002F6907" w:rsidP="002F6907">
      <w:pPr>
        <w:pStyle w:val="aff0"/>
        <w:widowControl w:val="0"/>
        <w:spacing w:before="0" w:beforeAutospacing="0" w:after="0" w:afterAutospacing="0"/>
        <w:ind w:firstLine="567"/>
        <w:jc w:val="both"/>
      </w:pPr>
    </w:p>
    <w:p w:rsidR="000560E5" w:rsidRDefault="000560E5" w:rsidP="00D37592">
      <w:pPr>
        <w:ind w:firstLine="567"/>
        <w:jc w:val="both"/>
        <w:rPr>
          <w:rFonts w:ascii="Times New Roman" w:hAnsi="Times New Roman"/>
          <w:sz w:val="26"/>
          <w:szCs w:val="26"/>
        </w:rPr>
      </w:pPr>
    </w:p>
    <w:p w:rsidR="002F6907" w:rsidRPr="000560E5" w:rsidRDefault="000560E5" w:rsidP="00D37592">
      <w:pPr>
        <w:ind w:firstLine="567"/>
        <w:jc w:val="both"/>
        <w:rPr>
          <w:rFonts w:ascii="Times New Roman" w:hAnsi="Times New Roman"/>
          <w:sz w:val="26"/>
          <w:szCs w:val="26"/>
        </w:rPr>
      </w:pPr>
      <w:r w:rsidRPr="000560E5">
        <w:rPr>
          <w:rFonts w:ascii="Times New Roman" w:hAnsi="Times New Roman"/>
          <w:noProof/>
          <w:sz w:val="26"/>
          <w:szCs w:val="26"/>
          <w:lang w:eastAsia="ru-RU"/>
        </w:rPr>
        <w:lastRenderedPageBreak/>
        <w:drawing>
          <wp:anchor distT="0" distB="0" distL="114300" distR="114300" simplePos="0" relativeHeight="251661312" behindDoc="1" locked="0" layoutInCell="1" allowOverlap="1" wp14:anchorId="45972D55" wp14:editId="53B2F5B6">
            <wp:simplePos x="0" y="0"/>
            <wp:positionH relativeFrom="column">
              <wp:posOffset>2860675</wp:posOffset>
            </wp:positionH>
            <wp:positionV relativeFrom="paragraph">
              <wp:posOffset>300990</wp:posOffset>
            </wp:positionV>
            <wp:extent cx="638175" cy="822325"/>
            <wp:effectExtent l="0" t="0" r="9525" b="0"/>
            <wp:wrapTight wrapText="bothSides">
              <wp:wrapPolygon edited="0">
                <wp:start x="0" y="0"/>
                <wp:lineTo x="0" y="21016"/>
                <wp:lineTo x="21278" y="21016"/>
                <wp:lineTo x="2127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2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0E5" w:rsidRPr="000560E5" w:rsidRDefault="000560E5" w:rsidP="000560E5">
      <w:pPr>
        <w:tabs>
          <w:tab w:val="left" w:pos="3402"/>
          <w:tab w:val="left" w:pos="7881"/>
        </w:tabs>
        <w:rPr>
          <w:rFonts w:ascii="Times New Roman" w:hAnsi="Times New Roman"/>
          <w:b/>
          <w:sz w:val="26"/>
          <w:szCs w:val="26"/>
        </w:rPr>
      </w:pPr>
    </w:p>
    <w:p w:rsidR="000560E5" w:rsidRPr="000560E5" w:rsidRDefault="000560E5" w:rsidP="000560E5">
      <w:pPr>
        <w:tabs>
          <w:tab w:val="left" w:pos="3402"/>
          <w:tab w:val="left" w:pos="7881"/>
        </w:tabs>
        <w:jc w:val="center"/>
        <w:rPr>
          <w:rFonts w:ascii="Times New Roman" w:hAnsi="Times New Roman"/>
          <w:b/>
          <w:sz w:val="26"/>
          <w:szCs w:val="26"/>
        </w:rPr>
      </w:pPr>
    </w:p>
    <w:p w:rsidR="000560E5" w:rsidRPr="000560E5" w:rsidRDefault="000560E5" w:rsidP="000560E5">
      <w:pPr>
        <w:pStyle w:val="a0"/>
        <w:tabs>
          <w:tab w:val="left" w:pos="7881"/>
        </w:tabs>
        <w:spacing w:after="0"/>
        <w:jc w:val="right"/>
        <w:rPr>
          <w:sz w:val="26"/>
          <w:szCs w:val="26"/>
        </w:rPr>
      </w:pPr>
    </w:p>
    <w:p w:rsidR="000560E5" w:rsidRPr="000560E5" w:rsidRDefault="000560E5" w:rsidP="000560E5">
      <w:pPr>
        <w:pStyle w:val="a0"/>
        <w:tabs>
          <w:tab w:val="left" w:pos="7881"/>
        </w:tabs>
        <w:spacing w:after="0"/>
        <w:jc w:val="right"/>
        <w:rPr>
          <w:sz w:val="26"/>
          <w:szCs w:val="26"/>
        </w:rPr>
      </w:pPr>
    </w:p>
    <w:tbl>
      <w:tblPr>
        <w:tblW w:w="0" w:type="auto"/>
        <w:tblLayout w:type="fixed"/>
        <w:tblCellMar>
          <w:left w:w="0" w:type="dxa"/>
          <w:right w:w="0" w:type="dxa"/>
        </w:tblCellMar>
        <w:tblLook w:val="01E0" w:firstRow="1" w:lastRow="1" w:firstColumn="1" w:lastColumn="1" w:noHBand="0" w:noVBand="0"/>
      </w:tblPr>
      <w:tblGrid>
        <w:gridCol w:w="9606"/>
      </w:tblGrid>
      <w:tr w:rsidR="000560E5" w:rsidRPr="000560E5" w:rsidTr="00913308">
        <w:tc>
          <w:tcPr>
            <w:tcW w:w="9606" w:type="dxa"/>
          </w:tcPr>
          <w:p w:rsidR="000560E5" w:rsidRPr="000560E5" w:rsidRDefault="000560E5" w:rsidP="000560E5">
            <w:pPr>
              <w:spacing w:after="0"/>
              <w:jc w:val="center"/>
              <w:rPr>
                <w:rFonts w:ascii="Times New Roman" w:hAnsi="Times New Roman"/>
                <w:b/>
                <w:sz w:val="26"/>
                <w:szCs w:val="26"/>
              </w:rPr>
            </w:pPr>
            <w:r w:rsidRPr="000560E5">
              <w:rPr>
                <w:rFonts w:ascii="Times New Roman" w:hAnsi="Times New Roman"/>
                <w:b/>
                <w:sz w:val="26"/>
                <w:szCs w:val="26"/>
              </w:rPr>
              <w:t>КОМИТЕТ МЕСТНОГО САМОУПРАВЕНИЯ ЦАРЕВЩИНСКОГО СЕЛЬСОВЕТА МОКШАНСКОГО РАЙОНА ПЕНЗЕНСКОЙ ОБЛАСТИ</w:t>
            </w:r>
          </w:p>
          <w:p w:rsidR="000560E5" w:rsidRPr="000560E5" w:rsidRDefault="000560E5" w:rsidP="000560E5">
            <w:pPr>
              <w:spacing w:after="0"/>
              <w:jc w:val="center"/>
              <w:rPr>
                <w:rFonts w:ascii="Times New Roman" w:hAnsi="Times New Roman"/>
                <w:b/>
                <w:sz w:val="26"/>
                <w:szCs w:val="26"/>
              </w:rPr>
            </w:pPr>
            <w:r w:rsidRPr="000560E5">
              <w:rPr>
                <w:rFonts w:ascii="Times New Roman" w:hAnsi="Times New Roman"/>
                <w:b/>
                <w:sz w:val="26"/>
                <w:szCs w:val="26"/>
              </w:rPr>
              <w:t>ЧЕТВЕРТОГО СОЗЫВА</w:t>
            </w:r>
          </w:p>
        </w:tc>
      </w:tr>
      <w:tr w:rsidR="000560E5" w:rsidRPr="000560E5" w:rsidTr="00913308">
        <w:trPr>
          <w:trHeight w:val="80"/>
        </w:trPr>
        <w:tc>
          <w:tcPr>
            <w:tcW w:w="9606" w:type="dxa"/>
          </w:tcPr>
          <w:p w:rsidR="000560E5" w:rsidRPr="000560E5" w:rsidRDefault="000560E5" w:rsidP="000560E5">
            <w:pPr>
              <w:pStyle w:val="30"/>
              <w:rPr>
                <w:i w:val="0"/>
                <w:sz w:val="26"/>
                <w:szCs w:val="26"/>
              </w:rPr>
            </w:pPr>
            <w:r w:rsidRPr="000560E5">
              <w:rPr>
                <w:i w:val="0"/>
                <w:sz w:val="26"/>
                <w:szCs w:val="26"/>
              </w:rPr>
              <w:t xml:space="preserve">Р Е Ш Е Н И Е </w:t>
            </w:r>
          </w:p>
        </w:tc>
      </w:tr>
    </w:tbl>
    <w:p w:rsidR="000560E5" w:rsidRPr="000560E5" w:rsidRDefault="000560E5" w:rsidP="000560E5">
      <w:pPr>
        <w:autoSpaceDE w:val="0"/>
        <w:autoSpaceDN w:val="0"/>
        <w:adjustRightInd w:val="0"/>
        <w:spacing w:after="0"/>
        <w:ind w:firstLine="720"/>
        <w:jc w:val="center"/>
        <w:rPr>
          <w:rFonts w:ascii="Times New Roman" w:hAnsi="Times New Roman"/>
          <w:b/>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560E5" w:rsidRPr="000560E5" w:rsidTr="00913308">
        <w:trPr>
          <w:jc w:val="center"/>
        </w:trPr>
        <w:tc>
          <w:tcPr>
            <w:tcW w:w="284" w:type="dxa"/>
            <w:vAlign w:val="bottom"/>
          </w:tcPr>
          <w:p w:rsidR="000560E5" w:rsidRPr="000560E5" w:rsidRDefault="000560E5" w:rsidP="000560E5">
            <w:pPr>
              <w:spacing w:after="0"/>
              <w:rPr>
                <w:rFonts w:ascii="Times New Roman" w:hAnsi="Times New Roman"/>
                <w:sz w:val="26"/>
                <w:szCs w:val="26"/>
              </w:rPr>
            </w:pPr>
            <w:r w:rsidRPr="000560E5">
              <w:rPr>
                <w:rFonts w:ascii="Times New Roman" w:hAnsi="Times New Roman"/>
                <w:sz w:val="26"/>
                <w:szCs w:val="26"/>
              </w:rPr>
              <w:t>от</w:t>
            </w:r>
          </w:p>
        </w:tc>
        <w:tc>
          <w:tcPr>
            <w:tcW w:w="2835" w:type="dxa"/>
            <w:tcBorders>
              <w:top w:val="nil"/>
              <w:left w:val="nil"/>
              <w:bottom w:val="single" w:sz="6" w:space="0" w:color="auto"/>
              <w:right w:val="nil"/>
            </w:tcBorders>
          </w:tcPr>
          <w:p w:rsidR="000560E5" w:rsidRPr="000560E5" w:rsidRDefault="000560E5" w:rsidP="000560E5">
            <w:pPr>
              <w:spacing w:after="0"/>
              <w:jc w:val="center"/>
              <w:rPr>
                <w:rFonts w:ascii="Times New Roman" w:hAnsi="Times New Roman"/>
                <w:sz w:val="26"/>
                <w:szCs w:val="26"/>
              </w:rPr>
            </w:pPr>
            <w:r w:rsidRPr="000560E5">
              <w:rPr>
                <w:rFonts w:ascii="Times New Roman" w:hAnsi="Times New Roman"/>
                <w:sz w:val="26"/>
                <w:szCs w:val="26"/>
              </w:rPr>
              <w:t>25.12.2025</w:t>
            </w:r>
          </w:p>
        </w:tc>
        <w:tc>
          <w:tcPr>
            <w:tcW w:w="397" w:type="dxa"/>
          </w:tcPr>
          <w:p w:rsidR="000560E5" w:rsidRPr="000560E5" w:rsidRDefault="000560E5" w:rsidP="000560E5">
            <w:pPr>
              <w:spacing w:after="0"/>
              <w:jc w:val="center"/>
              <w:rPr>
                <w:rFonts w:ascii="Times New Roman" w:hAnsi="Times New Roman"/>
                <w:sz w:val="26"/>
                <w:szCs w:val="26"/>
              </w:rPr>
            </w:pPr>
            <w:r w:rsidRPr="000560E5">
              <w:rPr>
                <w:rFonts w:ascii="Times New Roman" w:hAnsi="Times New Roman"/>
                <w:sz w:val="26"/>
                <w:szCs w:val="26"/>
              </w:rPr>
              <w:t xml:space="preserve">№  </w:t>
            </w:r>
          </w:p>
        </w:tc>
        <w:tc>
          <w:tcPr>
            <w:tcW w:w="1134" w:type="dxa"/>
            <w:tcBorders>
              <w:top w:val="nil"/>
              <w:left w:val="nil"/>
              <w:bottom w:val="single" w:sz="6" w:space="0" w:color="auto"/>
              <w:right w:val="nil"/>
            </w:tcBorders>
          </w:tcPr>
          <w:p w:rsidR="000560E5" w:rsidRPr="000560E5" w:rsidRDefault="000560E5" w:rsidP="000560E5">
            <w:pPr>
              <w:spacing w:after="0"/>
              <w:jc w:val="center"/>
              <w:rPr>
                <w:rFonts w:ascii="Times New Roman" w:hAnsi="Times New Roman"/>
                <w:sz w:val="26"/>
                <w:szCs w:val="26"/>
              </w:rPr>
            </w:pPr>
            <w:r w:rsidRPr="000560E5">
              <w:rPr>
                <w:rFonts w:ascii="Times New Roman" w:hAnsi="Times New Roman"/>
                <w:sz w:val="26"/>
                <w:szCs w:val="26"/>
              </w:rPr>
              <w:t>98-40/4</w:t>
            </w:r>
          </w:p>
        </w:tc>
      </w:tr>
      <w:tr w:rsidR="000560E5" w:rsidRPr="000560E5" w:rsidTr="00913308">
        <w:trPr>
          <w:jc w:val="center"/>
        </w:trPr>
        <w:tc>
          <w:tcPr>
            <w:tcW w:w="4650" w:type="dxa"/>
            <w:gridSpan w:val="4"/>
          </w:tcPr>
          <w:p w:rsidR="000560E5" w:rsidRPr="000560E5" w:rsidRDefault="000560E5" w:rsidP="000560E5">
            <w:pPr>
              <w:spacing w:after="0"/>
              <w:jc w:val="center"/>
              <w:rPr>
                <w:rFonts w:ascii="Times New Roman" w:hAnsi="Times New Roman"/>
                <w:sz w:val="26"/>
                <w:szCs w:val="26"/>
              </w:rPr>
            </w:pPr>
            <w:r w:rsidRPr="000560E5">
              <w:rPr>
                <w:rFonts w:ascii="Times New Roman" w:hAnsi="Times New Roman"/>
                <w:sz w:val="26"/>
                <w:szCs w:val="26"/>
              </w:rPr>
              <w:t>с.Царевщино</w:t>
            </w:r>
          </w:p>
        </w:tc>
      </w:tr>
    </w:tbl>
    <w:p w:rsidR="000560E5" w:rsidRPr="000560E5" w:rsidRDefault="000560E5" w:rsidP="000560E5">
      <w:pPr>
        <w:autoSpaceDE w:val="0"/>
        <w:autoSpaceDN w:val="0"/>
        <w:adjustRightInd w:val="0"/>
        <w:spacing w:after="0"/>
        <w:ind w:firstLine="720"/>
        <w:jc w:val="center"/>
        <w:rPr>
          <w:rFonts w:ascii="Times New Roman" w:hAnsi="Times New Roman"/>
          <w:b/>
          <w:sz w:val="26"/>
          <w:szCs w:val="26"/>
        </w:rPr>
      </w:pPr>
    </w:p>
    <w:p w:rsidR="000560E5" w:rsidRPr="000560E5" w:rsidRDefault="000560E5" w:rsidP="000560E5">
      <w:pPr>
        <w:spacing w:after="0"/>
        <w:ind w:firstLine="567"/>
        <w:jc w:val="center"/>
        <w:outlineLvl w:val="0"/>
        <w:rPr>
          <w:rFonts w:ascii="Times New Roman" w:eastAsia="Times New Roman" w:hAnsi="Times New Roman"/>
          <w:b/>
          <w:bCs/>
          <w:kern w:val="28"/>
          <w:sz w:val="26"/>
          <w:szCs w:val="26"/>
          <w:lang w:eastAsia="ru-RU"/>
        </w:rPr>
      </w:pPr>
      <w:r w:rsidRPr="000560E5">
        <w:rPr>
          <w:rFonts w:ascii="Times New Roman" w:eastAsia="Times New Roman" w:hAnsi="Times New Roman"/>
          <w:b/>
          <w:bCs/>
          <w:kern w:val="28"/>
          <w:sz w:val="26"/>
          <w:szCs w:val="26"/>
          <w:lang w:eastAsia="ru-RU"/>
        </w:rPr>
        <w:t xml:space="preserve">О внесении изменения в решение </w:t>
      </w:r>
      <w:r w:rsidRPr="000560E5">
        <w:rPr>
          <w:rFonts w:ascii="Times New Roman" w:eastAsia="Times New Roman" w:hAnsi="Times New Roman"/>
          <w:b/>
          <w:sz w:val="26"/>
          <w:szCs w:val="26"/>
          <w:lang w:eastAsia="ru-RU"/>
        </w:rPr>
        <w:t xml:space="preserve">Комитета местного самоуправления Царевщинского сельсовета Мокшанского района Пензенской области от </w:t>
      </w:r>
      <w:r w:rsidRPr="000560E5">
        <w:rPr>
          <w:rFonts w:ascii="Times New Roman" w:hAnsi="Times New Roman"/>
          <w:b/>
          <w:sz w:val="26"/>
          <w:szCs w:val="26"/>
        </w:rPr>
        <w:t xml:space="preserve">28.11.2014 № 23-10/2 </w:t>
      </w:r>
      <w:r w:rsidRPr="000560E5">
        <w:rPr>
          <w:rFonts w:ascii="Times New Roman" w:eastAsia="Times New Roman" w:hAnsi="Times New Roman"/>
          <w:b/>
          <w:sz w:val="26"/>
          <w:szCs w:val="26"/>
          <w:lang w:eastAsia="ru-RU"/>
        </w:rPr>
        <w:t>«</w:t>
      </w:r>
      <w:r w:rsidRPr="000560E5">
        <w:rPr>
          <w:rFonts w:ascii="Times New Roman" w:eastAsia="Times New Roman" w:hAnsi="Times New Roman"/>
          <w:b/>
          <w:bCs/>
          <w:kern w:val="28"/>
          <w:sz w:val="26"/>
          <w:szCs w:val="26"/>
          <w:lang w:eastAsia="ru-RU"/>
        </w:rPr>
        <w:t>Об установлении налога на имущество физических лиц»</w:t>
      </w:r>
    </w:p>
    <w:p w:rsidR="000560E5" w:rsidRPr="000560E5" w:rsidRDefault="000560E5" w:rsidP="000560E5">
      <w:pPr>
        <w:pStyle w:val="a0"/>
        <w:jc w:val="center"/>
        <w:rPr>
          <w:b/>
          <w:sz w:val="26"/>
          <w:szCs w:val="26"/>
        </w:rPr>
      </w:pPr>
    </w:p>
    <w:p w:rsidR="000560E5" w:rsidRPr="000560E5" w:rsidRDefault="000560E5" w:rsidP="000560E5">
      <w:pPr>
        <w:ind w:firstLine="567"/>
        <w:jc w:val="both"/>
        <w:rPr>
          <w:rFonts w:ascii="Times New Roman" w:hAnsi="Times New Roman"/>
          <w:color w:val="000000"/>
          <w:sz w:val="26"/>
          <w:szCs w:val="26"/>
        </w:rPr>
      </w:pPr>
      <w:r w:rsidRPr="000560E5">
        <w:rPr>
          <w:rFonts w:ascii="Times New Roman" w:hAnsi="Times New Roman"/>
          <w:sz w:val="26"/>
          <w:szCs w:val="26"/>
        </w:rPr>
        <w:t xml:space="preserve">В соответствии с главой 32 </w:t>
      </w:r>
      <w:r w:rsidRPr="000560E5">
        <w:rPr>
          <w:rFonts w:ascii="Times New Roman" w:hAnsi="Times New Roman"/>
          <w:color w:val="000000"/>
          <w:sz w:val="26"/>
          <w:szCs w:val="26"/>
        </w:rPr>
        <w:t>Налогового кодекса Российской Федерации, Уставом сельского поселения Царевщинский сельсовет муниципального района Мокшанский район Пензенской области</w:t>
      </w:r>
      <w:r w:rsidRPr="000560E5">
        <w:rPr>
          <w:rFonts w:ascii="Times New Roman" w:hAnsi="Times New Roman"/>
          <w:sz w:val="26"/>
          <w:szCs w:val="26"/>
        </w:rPr>
        <w:t>,</w:t>
      </w:r>
    </w:p>
    <w:p w:rsidR="000560E5" w:rsidRPr="000560E5" w:rsidRDefault="000560E5" w:rsidP="000560E5">
      <w:pPr>
        <w:ind w:firstLine="567"/>
        <w:jc w:val="center"/>
        <w:rPr>
          <w:rFonts w:ascii="Times New Roman" w:hAnsi="Times New Roman"/>
          <w:sz w:val="26"/>
          <w:szCs w:val="26"/>
        </w:rPr>
      </w:pPr>
      <w:r w:rsidRPr="000560E5">
        <w:rPr>
          <w:rFonts w:ascii="Times New Roman" w:hAnsi="Times New Roman"/>
          <w:sz w:val="26"/>
          <w:szCs w:val="26"/>
        </w:rPr>
        <w:t>Комитет местного самоуправления Царевщинского сельсовета Мокшанского района Пензенской области решил:</w:t>
      </w:r>
    </w:p>
    <w:p w:rsidR="000560E5" w:rsidRPr="000560E5" w:rsidRDefault="000560E5" w:rsidP="000560E5">
      <w:pPr>
        <w:ind w:firstLine="709"/>
        <w:jc w:val="both"/>
        <w:rPr>
          <w:rFonts w:ascii="Times New Roman" w:eastAsia="Times New Roman" w:hAnsi="Times New Roman"/>
          <w:bCs/>
          <w:kern w:val="28"/>
          <w:sz w:val="26"/>
          <w:szCs w:val="26"/>
          <w:lang w:eastAsia="ru-RU"/>
        </w:rPr>
      </w:pPr>
      <w:r w:rsidRPr="000560E5">
        <w:rPr>
          <w:rFonts w:ascii="Times New Roman" w:eastAsia="Times New Roman" w:hAnsi="Times New Roman"/>
          <w:sz w:val="26"/>
          <w:szCs w:val="26"/>
          <w:lang w:eastAsia="ru-RU"/>
        </w:rPr>
        <w:t>1. Внести изменение в</w:t>
      </w:r>
      <w:r w:rsidRPr="000560E5">
        <w:rPr>
          <w:rFonts w:ascii="Times New Roman" w:eastAsia="Times New Roman" w:hAnsi="Times New Roman"/>
          <w:bCs/>
          <w:kern w:val="28"/>
          <w:sz w:val="26"/>
          <w:szCs w:val="26"/>
          <w:lang w:eastAsia="ru-RU"/>
        </w:rPr>
        <w:t xml:space="preserve"> решение </w:t>
      </w:r>
      <w:r w:rsidRPr="000560E5">
        <w:rPr>
          <w:rFonts w:ascii="Times New Roman" w:eastAsia="Times New Roman" w:hAnsi="Times New Roman"/>
          <w:sz w:val="26"/>
          <w:szCs w:val="26"/>
          <w:lang w:eastAsia="ru-RU"/>
        </w:rPr>
        <w:t xml:space="preserve">Комитета местного самоуправления Мокшанского района Пензенской области от </w:t>
      </w:r>
      <w:r w:rsidRPr="000560E5">
        <w:rPr>
          <w:rFonts w:ascii="Times New Roman" w:hAnsi="Times New Roman"/>
          <w:sz w:val="26"/>
          <w:szCs w:val="26"/>
        </w:rPr>
        <w:t>28.11.2014 № 23-10/2</w:t>
      </w:r>
      <w:r w:rsidRPr="000560E5">
        <w:rPr>
          <w:rFonts w:ascii="Times New Roman" w:hAnsi="Times New Roman"/>
          <w:b/>
          <w:sz w:val="26"/>
          <w:szCs w:val="26"/>
        </w:rPr>
        <w:t xml:space="preserve"> </w:t>
      </w:r>
      <w:r w:rsidRPr="000560E5">
        <w:rPr>
          <w:rFonts w:ascii="Times New Roman" w:eastAsia="Times New Roman" w:hAnsi="Times New Roman"/>
          <w:sz w:val="26"/>
          <w:szCs w:val="26"/>
          <w:lang w:eastAsia="ru-RU"/>
        </w:rPr>
        <w:t>«</w:t>
      </w:r>
      <w:r w:rsidRPr="000560E5">
        <w:rPr>
          <w:rFonts w:ascii="Times New Roman" w:eastAsia="Times New Roman" w:hAnsi="Times New Roman"/>
          <w:bCs/>
          <w:kern w:val="28"/>
          <w:sz w:val="26"/>
          <w:szCs w:val="26"/>
          <w:lang w:eastAsia="ru-RU"/>
        </w:rPr>
        <w:t>Об установлении налога на имущество физических лиц», изложив подпункт 3 пункта 2 в следующей редакции:</w:t>
      </w:r>
    </w:p>
    <w:p w:rsidR="000560E5" w:rsidRPr="000560E5" w:rsidRDefault="000560E5" w:rsidP="000560E5">
      <w:pPr>
        <w:ind w:firstLine="709"/>
        <w:jc w:val="both"/>
        <w:rPr>
          <w:rFonts w:ascii="Times New Roman" w:eastAsia="Times New Roman" w:hAnsi="Times New Roman"/>
          <w:bCs/>
          <w:kern w:val="28"/>
          <w:sz w:val="26"/>
          <w:szCs w:val="26"/>
          <w:lang w:eastAsia="ru-RU"/>
        </w:rPr>
      </w:pPr>
      <w:r w:rsidRPr="000560E5">
        <w:rPr>
          <w:rFonts w:ascii="Times New Roman" w:eastAsia="Times New Roman" w:hAnsi="Times New Roman"/>
          <w:bCs/>
          <w:kern w:val="28"/>
          <w:sz w:val="26"/>
          <w:szCs w:val="26"/>
          <w:lang w:eastAsia="ru-RU"/>
        </w:rPr>
        <w:t>«</w:t>
      </w:r>
      <w:r w:rsidRPr="000560E5">
        <w:rPr>
          <w:rFonts w:ascii="Times New Roman" w:eastAsia="Times New Roman" w:hAnsi="Times New Roman"/>
          <w:sz w:val="26"/>
          <w:szCs w:val="26"/>
          <w:lang w:eastAsia="ru-RU"/>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0560E5" w:rsidRPr="000560E5" w:rsidRDefault="000560E5" w:rsidP="000560E5">
      <w:pPr>
        <w:pStyle w:val="a0"/>
        <w:spacing w:after="0"/>
        <w:ind w:firstLine="709"/>
        <w:jc w:val="both"/>
        <w:rPr>
          <w:sz w:val="26"/>
          <w:szCs w:val="26"/>
        </w:rPr>
      </w:pPr>
      <w:r w:rsidRPr="000560E5">
        <w:rPr>
          <w:sz w:val="26"/>
          <w:szCs w:val="26"/>
        </w:rPr>
        <w:t>2. Опубликовать настоящее решение в информационном бюллетене «Вести Царевщинского сельсовета».</w:t>
      </w:r>
    </w:p>
    <w:p w:rsidR="000560E5" w:rsidRPr="000560E5" w:rsidRDefault="000560E5" w:rsidP="000560E5">
      <w:pPr>
        <w:pStyle w:val="a0"/>
        <w:spacing w:after="0"/>
        <w:ind w:firstLine="709"/>
        <w:jc w:val="both"/>
        <w:rPr>
          <w:sz w:val="26"/>
          <w:szCs w:val="26"/>
        </w:rPr>
      </w:pPr>
      <w:r w:rsidRPr="000560E5">
        <w:rPr>
          <w:sz w:val="26"/>
          <w:szCs w:val="26"/>
        </w:rPr>
        <w:t>3. Настоящее решение вступает в силу с 01.01.2026, но не ранее даты его официального опубликования.</w:t>
      </w:r>
    </w:p>
    <w:p w:rsidR="000560E5" w:rsidRDefault="000560E5" w:rsidP="000560E5">
      <w:pPr>
        <w:pStyle w:val="a0"/>
        <w:spacing w:after="0"/>
        <w:ind w:firstLine="709"/>
        <w:jc w:val="both"/>
        <w:rPr>
          <w:spacing w:val="-20"/>
          <w:sz w:val="26"/>
          <w:szCs w:val="26"/>
        </w:rPr>
      </w:pPr>
      <w:r w:rsidRPr="000560E5">
        <w:rPr>
          <w:sz w:val="26"/>
          <w:szCs w:val="26"/>
        </w:rPr>
        <w:t xml:space="preserve">4. Контроль за исполнением настоящего решения возложить на </w:t>
      </w:r>
      <w:r w:rsidRPr="000560E5">
        <w:rPr>
          <w:spacing w:val="-20"/>
          <w:sz w:val="26"/>
          <w:szCs w:val="26"/>
        </w:rPr>
        <w:t>главу Царевщинского сельсовета Мокшанского района Пензенской области.</w:t>
      </w:r>
    </w:p>
    <w:p w:rsidR="000560E5" w:rsidRDefault="000560E5" w:rsidP="000560E5">
      <w:pPr>
        <w:pStyle w:val="a0"/>
        <w:spacing w:after="0"/>
        <w:ind w:firstLine="709"/>
        <w:jc w:val="both"/>
        <w:rPr>
          <w:spacing w:val="-20"/>
          <w:sz w:val="26"/>
          <w:szCs w:val="26"/>
        </w:rPr>
      </w:pPr>
    </w:p>
    <w:p w:rsidR="000560E5" w:rsidRDefault="000560E5" w:rsidP="000560E5">
      <w:pPr>
        <w:pStyle w:val="a0"/>
        <w:tabs>
          <w:tab w:val="left" w:pos="851"/>
        </w:tabs>
        <w:spacing w:after="0"/>
        <w:jc w:val="both"/>
        <w:rPr>
          <w:b/>
          <w:sz w:val="26"/>
          <w:szCs w:val="26"/>
        </w:rPr>
      </w:pPr>
      <w:r w:rsidRPr="000560E5">
        <w:rPr>
          <w:b/>
          <w:sz w:val="26"/>
          <w:szCs w:val="26"/>
        </w:rPr>
        <w:t xml:space="preserve">Глава Царевщинского сельсовета </w:t>
      </w:r>
    </w:p>
    <w:p w:rsidR="000560E5" w:rsidRDefault="000560E5" w:rsidP="000560E5">
      <w:pPr>
        <w:pStyle w:val="a0"/>
        <w:tabs>
          <w:tab w:val="left" w:pos="851"/>
        </w:tabs>
        <w:spacing w:after="0"/>
        <w:jc w:val="both"/>
        <w:rPr>
          <w:b/>
          <w:sz w:val="26"/>
          <w:szCs w:val="26"/>
        </w:rPr>
      </w:pPr>
      <w:r w:rsidRPr="000560E5">
        <w:rPr>
          <w:b/>
          <w:sz w:val="26"/>
          <w:szCs w:val="26"/>
        </w:rPr>
        <w:t xml:space="preserve">Мокшанского района </w:t>
      </w:r>
    </w:p>
    <w:p w:rsidR="000560E5" w:rsidRPr="000560E5" w:rsidRDefault="000560E5" w:rsidP="000560E5">
      <w:pPr>
        <w:pStyle w:val="a0"/>
        <w:tabs>
          <w:tab w:val="left" w:pos="851"/>
        </w:tabs>
        <w:spacing w:after="0"/>
        <w:jc w:val="both"/>
        <w:rPr>
          <w:b/>
          <w:sz w:val="26"/>
          <w:szCs w:val="26"/>
        </w:rPr>
      </w:pPr>
      <w:r w:rsidRPr="000560E5">
        <w:rPr>
          <w:b/>
          <w:sz w:val="26"/>
          <w:szCs w:val="26"/>
        </w:rPr>
        <w:t>Пензенской области</w:t>
      </w:r>
      <w:r>
        <w:rPr>
          <w:b/>
          <w:sz w:val="26"/>
          <w:szCs w:val="26"/>
        </w:rPr>
        <w:t xml:space="preserve">                                                 </w:t>
      </w:r>
      <w:r w:rsidRPr="000560E5">
        <w:rPr>
          <w:b/>
          <w:sz w:val="26"/>
          <w:szCs w:val="26"/>
        </w:rPr>
        <w:t>Г.А.Петрова</w:t>
      </w:r>
    </w:p>
    <w:p w:rsidR="000560E5" w:rsidRPr="0071295D" w:rsidRDefault="000560E5" w:rsidP="000560E5">
      <w:pPr>
        <w:pStyle w:val="a0"/>
        <w:tabs>
          <w:tab w:val="left" w:pos="851"/>
        </w:tabs>
        <w:spacing w:after="0"/>
        <w:jc w:val="both"/>
        <w:rPr>
          <w:b/>
          <w:sz w:val="28"/>
          <w:szCs w:val="28"/>
        </w:rPr>
      </w:pPr>
    </w:p>
    <w:p w:rsidR="00AA6A2C" w:rsidRDefault="00AA6A2C" w:rsidP="00AA6A2C">
      <w:pPr>
        <w:jc w:val="center"/>
        <w:rPr>
          <w:b/>
          <w:sz w:val="28"/>
          <w:szCs w:val="28"/>
        </w:rPr>
      </w:pPr>
      <w:r>
        <w:rPr>
          <w:b/>
          <w:noProof/>
          <w:sz w:val="28"/>
          <w:szCs w:val="28"/>
          <w:lang w:eastAsia="ru-RU"/>
        </w:rPr>
        <w:lastRenderedPageBreak/>
        <w:drawing>
          <wp:anchor distT="0" distB="0" distL="114300" distR="114300" simplePos="0" relativeHeight="251663360" behindDoc="0" locked="0" layoutInCell="1" allowOverlap="1">
            <wp:simplePos x="0" y="0"/>
            <wp:positionH relativeFrom="column">
              <wp:posOffset>2527300</wp:posOffset>
            </wp:positionH>
            <wp:positionV relativeFrom="paragraph">
              <wp:posOffset>-167640</wp:posOffset>
            </wp:positionV>
            <wp:extent cx="739140" cy="914400"/>
            <wp:effectExtent l="0" t="0" r="3810" b="0"/>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6A2C" w:rsidRDefault="00AA6A2C" w:rsidP="00AA6A2C">
      <w:pPr>
        <w:jc w:val="center"/>
        <w:rPr>
          <w:b/>
          <w:sz w:val="36"/>
          <w:szCs w:val="36"/>
        </w:rPr>
      </w:pPr>
    </w:p>
    <w:p w:rsidR="00AA6A2C" w:rsidRDefault="00AA6A2C" w:rsidP="00AA6A2C">
      <w:pPr>
        <w:jc w:val="center"/>
        <w:rPr>
          <w:b/>
        </w:rPr>
      </w:pPr>
    </w:p>
    <w:p w:rsidR="00AA6A2C" w:rsidRDefault="00AA6A2C" w:rsidP="00AA6A2C">
      <w:pPr>
        <w:jc w:val="center"/>
        <w:rPr>
          <w:b/>
        </w:rPr>
      </w:pPr>
    </w:p>
    <w:p w:rsidR="00AA6A2C" w:rsidRPr="00AA0ECB" w:rsidRDefault="00AA6A2C" w:rsidP="00AA6A2C">
      <w:pPr>
        <w:jc w:val="center"/>
        <w:rPr>
          <w:b/>
          <w:sz w:val="32"/>
          <w:szCs w:val="32"/>
        </w:rPr>
      </w:pPr>
      <w:r w:rsidRPr="00AA0ECB">
        <w:rPr>
          <w:b/>
          <w:sz w:val="32"/>
          <w:szCs w:val="32"/>
        </w:rPr>
        <w:t xml:space="preserve">АДМИНИСТРАЦИЯ  </w:t>
      </w:r>
      <w:r>
        <w:rPr>
          <w:b/>
          <w:sz w:val="32"/>
          <w:szCs w:val="32"/>
        </w:rPr>
        <w:t>ЦАРЕВЩИНСКОГО</w:t>
      </w:r>
      <w:r w:rsidRPr="00AA0ECB">
        <w:rPr>
          <w:b/>
          <w:sz w:val="32"/>
          <w:szCs w:val="32"/>
        </w:rPr>
        <w:t xml:space="preserve"> СЕЛЬСОВЕТА</w:t>
      </w:r>
      <w:r w:rsidRPr="00AA0ECB">
        <w:rPr>
          <w:b/>
          <w:sz w:val="32"/>
          <w:szCs w:val="32"/>
        </w:rPr>
        <w:br/>
        <w:t>МОКШАНСКОГО РАЙОНА ПЕНЗЕНСКОЙ  ОБЛАСТИ</w:t>
      </w:r>
    </w:p>
    <w:p w:rsidR="00AA6A2C" w:rsidRPr="00AA0ECB" w:rsidRDefault="00AA6A2C" w:rsidP="00AA6A2C"/>
    <w:p w:rsidR="00AA6A2C" w:rsidRPr="00AA0ECB" w:rsidRDefault="00AA6A2C" w:rsidP="00AA6A2C">
      <w:pPr>
        <w:jc w:val="center"/>
        <w:rPr>
          <w:b/>
          <w:sz w:val="28"/>
          <w:szCs w:val="28"/>
        </w:rPr>
      </w:pPr>
      <w:r w:rsidRPr="00AA0ECB">
        <w:rPr>
          <w:b/>
          <w:sz w:val="28"/>
          <w:szCs w:val="28"/>
        </w:rPr>
        <w:t>ПОСТАНОВЛЕНИЕ</w:t>
      </w:r>
    </w:p>
    <w:p w:rsidR="00AA6A2C" w:rsidRPr="00AA0ECB" w:rsidRDefault="00AA6A2C" w:rsidP="00AA6A2C">
      <w:pPr>
        <w:jc w:val="center"/>
        <w:rPr>
          <w:b/>
        </w:rPr>
      </w:pPr>
    </w:p>
    <w:p w:rsidR="00AA6A2C" w:rsidRPr="00AA0ECB" w:rsidRDefault="00AA6A2C" w:rsidP="00AA6A2C">
      <w:pPr>
        <w:jc w:val="center"/>
      </w:pPr>
      <w:r w:rsidRPr="00AA0ECB">
        <w:t xml:space="preserve">от </w:t>
      </w:r>
      <w:r>
        <w:t>25</w:t>
      </w:r>
      <w:r w:rsidRPr="00AA0ECB">
        <w:t>.</w:t>
      </w:r>
      <w:r>
        <w:t>12</w:t>
      </w:r>
      <w:r w:rsidRPr="00AA0ECB">
        <w:t>.202</w:t>
      </w:r>
      <w:r>
        <w:t>5</w:t>
      </w:r>
      <w:r w:rsidRPr="00AA0ECB">
        <w:t xml:space="preserve"> № </w:t>
      </w:r>
      <w:r>
        <w:t>122</w:t>
      </w:r>
    </w:p>
    <w:p w:rsidR="00AA6A2C" w:rsidRPr="00AA0ECB" w:rsidRDefault="00AA6A2C" w:rsidP="00AA6A2C">
      <w:pPr>
        <w:jc w:val="center"/>
      </w:pPr>
      <w:r w:rsidRPr="00AA0ECB">
        <w:t xml:space="preserve">с. </w:t>
      </w:r>
      <w:r>
        <w:t>Царевщино</w:t>
      </w:r>
    </w:p>
    <w:p w:rsidR="00AA6A2C" w:rsidRPr="00AA0ECB" w:rsidRDefault="00AA6A2C" w:rsidP="00AA6A2C">
      <w:pPr>
        <w:jc w:val="center"/>
      </w:pPr>
    </w:p>
    <w:p w:rsidR="00AA6A2C" w:rsidRPr="001B3436" w:rsidRDefault="00AA6A2C" w:rsidP="00AA6A2C">
      <w:pPr>
        <w:jc w:val="center"/>
        <w:rPr>
          <w:b/>
          <w:sz w:val="26"/>
          <w:szCs w:val="26"/>
        </w:rPr>
      </w:pPr>
      <w:r w:rsidRPr="001B3436">
        <w:rPr>
          <w:b/>
          <w:sz w:val="26"/>
          <w:szCs w:val="26"/>
        </w:rPr>
        <w:t>Об утверждении Перечня муниципальных программ Царевщинского сельсовета Мокшанского района Пензенской области</w:t>
      </w:r>
    </w:p>
    <w:p w:rsidR="00AA6A2C" w:rsidRPr="001B3436" w:rsidRDefault="00AA6A2C" w:rsidP="00AA6A2C">
      <w:pPr>
        <w:jc w:val="center"/>
        <w:rPr>
          <w:b/>
          <w:sz w:val="26"/>
          <w:szCs w:val="26"/>
        </w:rPr>
      </w:pPr>
    </w:p>
    <w:p w:rsidR="00AA6A2C" w:rsidRPr="009F337A" w:rsidRDefault="00AA6A2C" w:rsidP="00AA6A2C">
      <w:pPr>
        <w:pStyle w:val="ConsPlusTitle"/>
        <w:jc w:val="both"/>
        <w:rPr>
          <w:b w:val="0"/>
          <w:sz w:val="26"/>
          <w:szCs w:val="26"/>
        </w:rPr>
      </w:pPr>
      <w:r w:rsidRPr="009F337A">
        <w:rPr>
          <w:b w:val="0"/>
          <w:sz w:val="26"/>
          <w:szCs w:val="26"/>
        </w:rPr>
        <w:t xml:space="preserve">     В соответствии с требованиями статьи 179 Бюджетного кодекса Российской Федерации, с постановлением администрации Царевщинского сельсовета от </w:t>
      </w:r>
      <w:r w:rsidRPr="009F337A">
        <w:rPr>
          <w:b w:val="0"/>
          <w:color w:val="000000"/>
          <w:sz w:val="26"/>
          <w:szCs w:val="26"/>
        </w:rPr>
        <w:t>28.11.2013 № 51</w:t>
      </w:r>
      <w:r w:rsidRPr="009F337A">
        <w:rPr>
          <w:b w:val="0"/>
          <w:bCs w:val="0"/>
          <w:color w:val="000000"/>
          <w:sz w:val="26"/>
          <w:szCs w:val="26"/>
        </w:rPr>
        <w:t xml:space="preserve"> </w:t>
      </w:r>
      <w:r w:rsidRPr="009F337A">
        <w:rPr>
          <w:b w:val="0"/>
          <w:sz w:val="26"/>
          <w:szCs w:val="26"/>
        </w:rPr>
        <w:t>« Об утверждении Порядка разработки и реализации</w:t>
      </w:r>
    </w:p>
    <w:p w:rsidR="00AA6A2C" w:rsidRDefault="00AA6A2C" w:rsidP="00AA6A2C">
      <w:pPr>
        <w:jc w:val="both"/>
        <w:rPr>
          <w:sz w:val="26"/>
          <w:szCs w:val="26"/>
        </w:rPr>
      </w:pPr>
      <w:r w:rsidRPr="009F337A">
        <w:rPr>
          <w:sz w:val="26"/>
          <w:szCs w:val="26"/>
        </w:rPr>
        <w:t xml:space="preserve">муниципальных программ Царевщинского сельсовета Мокшанского района Пензенской области, </w:t>
      </w:r>
      <w:r w:rsidRPr="009F337A">
        <w:rPr>
          <w:color w:val="000000"/>
          <w:sz w:val="26"/>
          <w:szCs w:val="26"/>
        </w:rPr>
        <w:t>Положения об оценке планируемой эффектив</w:t>
      </w:r>
      <w:bookmarkStart w:id="2" w:name="_GoBack"/>
      <w:r w:rsidRPr="009F337A">
        <w:rPr>
          <w:color w:val="000000"/>
          <w:sz w:val="26"/>
          <w:szCs w:val="26"/>
        </w:rPr>
        <w:t>н</w:t>
      </w:r>
      <w:bookmarkEnd w:id="2"/>
      <w:r w:rsidRPr="009F337A">
        <w:rPr>
          <w:color w:val="000000"/>
          <w:sz w:val="26"/>
          <w:szCs w:val="26"/>
        </w:rPr>
        <w:t>ости муниципальной программы Царевщинского сельсовета Мокшанского района Пензенской области, Положения об оценке эффективности реализации муниципальной программы Царевщинского сельсовета Мокшанского района Пензенской области</w:t>
      </w:r>
      <w:r w:rsidRPr="009F337A">
        <w:rPr>
          <w:sz w:val="26"/>
          <w:szCs w:val="26"/>
        </w:rPr>
        <w:t>», руководствуясь Уставом сельского поселения Царевщинский сельсовет муниципального района Мокшанский район Пензенской области,-</w:t>
      </w:r>
    </w:p>
    <w:p w:rsidR="00AA6A2C" w:rsidRPr="009F337A" w:rsidRDefault="00AA6A2C" w:rsidP="00AA6A2C">
      <w:pPr>
        <w:jc w:val="both"/>
        <w:rPr>
          <w:sz w:val="26"/>
          <w:szCs w:val="26"/>
        </w:rPr>
      </w:pPr>
    </w:p>
    <w:p w:rsidR="00AA6A2C" w:rsidRPr="00AA6A2C" w:rsidRDefault="00AA6A2C" w:rsidP="00AA6A2C">
      <w:pPr>
        <w:pStyle w:val="af1"/>
        <w:rPr>
          <w:sz w:val="24"/>
          <w:szCs w:val="24"/>
          <w:lang w:val="ru-RU"/>
        </w:rPr>
      </w:pPr>
      <w:r w:rsidRPr="00AA6A2C">
        <w:rPr>
          <w:b w:val="0"/>
          <w:lang w:val="ru-RU"/>
        </w:rPr>
        <w:t>Администрация Царевщинского сельсовета Мокшанского</w:t>
      </w:r>
      <w:r w:rsidRPr="00AA6A2C">
        <w:rPr>
          <w:b w:val="0"/>
          <w:sz w:val="24"/>
          <w:szCs w:val="24"/>
          <w:lang w:val="ru-RU"/>
        </w:rPr>
        <w:t xml:space="preserve"> района Пензенской области постановляет:</w:t>
      </w:r>
    </w:p>
    <w:p w:rsidR="00AA6A2C" w:rsidRPr="00AA0ECB" w:rsidRDefault="00AA6A2C" w:rsidP="00AA6A2C">
      <w:pPr>
        <w:spacing w:line="192" w:lineRule="auto"/>
        <w:jc w:val="both"/>
      </w:pPr>
    </w:p>
    <w:p w:rsidR="00AA6A2C" w:rsidRDefault="00AA6A2C" w:rsidP="00AA6A2C">
      <w:pPr>
        <w:ind w:firstLine="510"/>
        <w:jc w:val="both"/>
      </w:pPr>
      <w:bookmarkStart w:id="3" w:name="sub_5"/>
      <w:r w:rsidRPr="00AA0ECB">
        <w:rPr>
          <w:color w:val="000000"/>
        </w:rPr>
        <w:t>1.</w:t>
      </w:r>
      <w:r w:rsidRPr="00AA0ECB">
        <w:rPr>
          <w:b/>
          <w:color w:val="000000"/>
        </w:rPr>
        <w:t xml:space="preserve"> </w:t>
      </w:r>
      <w:r w:rsidRPr="009F337A">
        <w:rPr>
          <w:color w:val="000000"/>
        </w:rPr>
        <w:t>Утвердить</w:t>
      </w:r>
      <w:r>
        <w:rPr>
          <w:b/>
          <w:color w:val="000000"/>
        </w:rPr>
        <w:t xml:space="preserve"> </w:t>
      </w:r>
      <w:r w:rsidRPr="00AA0ECB">
        <w:t xml:space="preserve">Перечень муниципальных программ </w:t>
      </w:r>
      <w:r>
        <w:t>Царевщинского</w:t>
      </w:r>
      <w:r w:rsidRPr="00AA0ECB">
        <w:t xml:space="preserve"> сельсовета</w:t>
      </w:r>
      <w:r w:rsidRPr="00AA0ECB">
        <w:rPr>
          <w:b/>
        </w:rPr>
        <w:t xml:space="preserve"> </w:t>
      </w:r>
      <w:r w:rsidRPr="00AA0ECB">
        <w:t>Мокшанского района Пензенской области</w:t>
      </w:r>
      <w:r>
        <w:t>, согласно приложению №1  к настоящему постановлению</w:t>
      </w:r>
      <w:r w:rsidRPr="00AA0ECB">
        <w:t>.</w:t>
      </w:r>
    </w:p>
    <w:p w:rsidR="00AA6A2C" w:rsidRPr="00AA0ECB" w:rsidRDefault="00AA6A2C" w:rsidP="00AA6A2C">
      <w:pPr>
        <w:pStyle w:val="ConsPlusTitle"/>
        <w:jc w:val="both"/>
        <w:rPr>
          <w:b w:val="0"/>
        </w:rPr>
      </w:pPr>
      <w:r>
        <w:rPr>
          <w:b w:val="0"/>
        </w:rPr>
        <w:t xml:space="preserve">     2</w:t>
      </w:r>
      <w:r w:rsidRPr="00AA0ECB">
        <w:rPr>
          <w:b w:val="0"/>
        </w:rPr>
        <w:t xml:space="preserve">. Настоящее постановление опубликовать в информационном бюллетене «Вести </w:t>
      </w:r>
      <w:r>
        <w:rPr>
          <w:b w:val="0"/>
        </w:rPr>
        <w:t>Царевщинского</w:t>
      </w:r>
      <w:r w:rsidRPr="00AA0ECB">
        <w:rPr>
          <w:b w:val="0"/>
        </w:rPr>
        <w:t xml:space="preserve"> сельсовета».</w:t>
      </w:r>
    </w:p>
    <w:p w:rsidR="00AA6A2C" w:rsidRDefault="00AA6A2C" w:rsidP="00AA6A2C">
      <w:pPr>
        <w:autoSpaceDE w:val="0"/>
        <w:autoSpaceDN w:val="0"/>
        <w:adjustRightInd w:val="0"/>
        <w:jc w:val="both"/>
        <w:rPr>
          <w:color w:val="000000"/>
        </w:rPr>
      </w:pPr>
      <w:bookmarkStart w:id="4" w:name="Par17"/>
      <w:bookmarkEnd w:id="4"/>
      <w:r>
        <w:rPr>
          <w:color w:val="000000"/>
        </w:rPr>
        <w:t xml:space="preserve">     3</w:t>
      </w:r>
      <w:r w:rsidRPr="00AA0ECB">
        <w:rPr>
          <w:color w:val="000000"/>
        </w:rPr>
        <w:t xml:space="preserve">. Настоящее постановление вступает в силу </w:t>
      </w:r>
      <w:r>
        <w:rPr>
          <w:color w:val="000000"/>
        </w:rPr>
        <w:t xml:space="preserve">на следующий день после дня его официального </w:t>
      </w:r>
      <w:r w:rsidRPr="00AA0ECB">
        <w:rPr>
          <w:color w:val="000000"/>
        </w:rPr>
        <w:t xml:space="preserve">опубликования </w:t>
      </w:r>
      <w:bookmarkEnd w:id="3"/>
      <w:r>
        <w:rPr>
          <w:color w:val="000000"/>
        </w:rPr>
        <w:t>.</w:t>
      </w:r>
    </w:p>
    <w:p w:rsidR="00AA6A2C" w:rsidRPr="00933B9A" w:rsidRDefault="00AA6A2C" w:rsidP="00AA6A2C">
      <w:pPr>
        <w:pStyle w:val="aff0"/>
        <w:spacing w:before="0" w:beforeAutospacing="0" w:after="0" w:afterAutospacing="0"/>
        <w:jc w:val="both"/>
      </w:pPr>
      <w:r>
        <w:rPr>
          <w:color w:val="000000"/>
        </w:rPr>
        <w:lastRenderedPageBreak/>
        <w:t xml:space="preserve">    4. </w:t>
      </w:r>
      <w:r w:rsidRPr="00933B9A">
        <w:t xml:space="preserve">Контроль за исполнением настоящего постановления возложить на главу администрации </w:t>
      </w:r>
      <w:r>
        <w:t>Царевщинского</w:t>
      </w:r>
      <w:r w:rsidRPr="00933B9A">
        <w:t xml:space="preserve"> сельсовета Мокшанского района Пензенской области.</w:t>
      </w:r>
    </w:p>
    <w:p w:rsidR="00AA6A2C" w:rsidRDefault="00AA6A2C" w:rsidP="00AA6A2C">
      <w:pPr>
        <w:autoSpaceDE w:val="0"/>
        <w:autoSpaceDN w:val="0"/>
        <w:adjustRightInd w:val="0"/>
        <w:ind w:right="448"/>
        <w:jc w:val="both"/>
        <w:outlineLvl w:val="0"/>
        <w:rPr>
          <w:b/>
          <w:color w:val="000000"/>
        </w:rPr>
      </w:pPr>
    </w:p>
    <w:p w:rsidR="00AA6A2C" w:rsidRPr="00AA0ECB" w:rsidRDefault="00AA6A2C" w:rsidP="00AA6A2C">
      <w:pPr>
        <w:autoSpaceDE w:val="0"/>
        <w:autoSpaceDN w:val="0"/>
        <w:adjustRightInd w:val="0"/>
        <w:ind w:right="448"/>
        <w:jc w:val="both"/>
        <w:outlineLvl w:val="0"/>
        <w:rPr>
          <w:b/>
          <w:color w:val="000000"/>
        </w:rPr>
      </w:pPr>
      <w:r w:rsidRPr="00AA0ECB">
        <w:rPr>
          <w:b/>
          <w:color w:val="000000"/>
        </w:rPr>
        <w:t>Глава администрации</w:t>
      </w:r>
    </w:p>
    <w:p w:rsidR="00AA6A2C" w:rsidRPr="00AA0ECB" w:rsidRDefault="00AA6A2C" w:rsidP="00AA6A2C">
      <w:pPr>
        <w:autoSpaceDE w:val="0"/>
        <w:autoSpaceDN w:val="0"/>
        <w:adjustRightInd w:val="0"/>
        <w:ind w:right="448"/>
        <w:jc w:val="both"/>
        <w:outlineLvl w:val="0"/>
        <w:rPr>
          <w:b/>
          <w:color w:val="000000"/>
        </w:rPr>
      </w:pPr>
      <w:r>
        <w:rPr>
          <w:b/>
          <w:color w:val="000000"/>
        </w:rPr>
        <w:t>Царевщинского</w:t>
      </w:r>
      <w:r w:rsidRPr="00AA0ECB">
        <w:rPr>
          <w:b/>
          <w:color w:val="000000"/>
        </w:rPr>
        <w:t xml:space="preserve"> сельсовета </w:t>
      </w:r>
    </w:p>
    <w:p w:rsidR="00AA6A2C" w:rsidRPr="00AA0ECB" w:rsidRDefault="00AA6A2C" w:rsidP="00AA6A2C">
      <w:pPr>
        <w:autoSpaceDE w:val="0"/>
        <w:autoSpaceDN w:val="0"/>
        <w:adjustRightInd w:val="0"/>
        <w:ind w:right="448"/>
        <w:jc w:val="both"/>
        <w:outlineLvl w:val="0"/>
        <w:rPr>
          <w:b/>
          <w:color w:val="000000"/>
        </w:rPr>
      </w:pPr>
      <w:r w:rsidRPr="00AA0ECB">
        <w:rPr>
          <w:b/>
          <w:color w:val="000000"/>
        </w:rPr>
        <w:t>Мокшанского района</w:t>
      </w:r>
    </w:p>
    <w:p w:rsidR="00AA6A2C" w:rsidRDefault="00AA6A2C" w:rsidP="00AA6A2C">
      <w:pPr>
        <w:autoSpaceDE w:val="0"/>
        <w:autoSpaceDN w:val="0"/>
        <w:adjustRightInd w:val="0"/>
        <w:ind w:right="448"/>
        <w:outlineLvl w:val="0"/>
        <w:rPr>
          <w:b/>
          <w:color w:val="000000"/>
        </w:rPr>
      </w:pPr>
      <w:r w:rsidRPr="00AA0ECB">
        <w:rPr>
          <w:b/>
          <w:color w:val="000000"/>
        </w:rPr>
        <w:t xml:space="preserve">Пензенской области                                                    </w:t>
      </w:r>
      <w:r>
        <w:rPr>
          <w:b/>
          <w:color w:val="000000"/>
        </w:rPr>
        <w:t>О.А.Адышкина</w:t>
      </w:r>
    </w:p>
    <w:p w:rsidR="00AA6A2C" w:rsidRPr="00AA0ECB" w:rsidRDefault="00AA6A2C" w:rsidP="00AA6A2C">
      <w:pPr>
        <w:autoSpaceDE w:val="0"/>
        <w:autoSpaceDN w:val="0"/>
        <w:adjustRightInd w:val="0"/>
        <w:ind w:right="448"/>
        <w:outlineLvl w:val="0"/>
        <w:rPr>
          <w:b/>
          <w:color w:val="000000"/>
        </w:rPr>
      </w:pPr>
    </w:p>
    <w:p w:rsidR="00AA6A2C" w:rsidRDefault="00AA6A2C" w:rsidP="00AA6A2C"/>
    <w:p w:rsidR="00AA6A2C" w:rsidRPr="00EF519E" w:rsidRDefault="00AA6A2C" w:rsidP="00AA6A2C">
      <w:pPr>
        <w:pStyle w:val="western"/>
        <w:spacing w:before="0" w:beforeAutospacing="0" w:after="0" w:afterAutospacing="0"/>
        <w:jc w:val="right"/>
      </w:pPr>
      <w:r w:rsidRPr="00EF519E">
        <w:t xml:space="preserve">Приложение </w:t>
      </w:r>
      <w:r>
        <w:t>№1</w:t>
      </w:r>
    </w:p>
    <w:p w:rsidR="00AA6A2C" w:rsidRPr="00EF519E" w:rsidRDefault="00AA6A2C" w:rsidP="00AA6A2C">
      <w:pPr>
        <w:pStyle w:val="western"/>
        <w:spacing w:before="0" w:beforeAutospacing="0" w:after="0" w:afterAutospacing="0"/>
        <w:jc w:val="right"/>
      </w:pPr>
      <w:r w:rsidRPr="00EF519E">
        <w:t xml:space="preserve">к постановлению администрации </w:t>
      </w:r>
    </w:p>
    <w:p w:rsidR="00AA6A2C" w:rsidRPr="00EF519E" w:rsidRDefault="00AA6A2C" w:rsidP="00AA6A2C">
      <w:pPr>
        <w:pStyle w:val="western"/>
        <w:spacing w:before="0" w:beforeAutospacing="0" w:after="0" w:afterAutospacing="0"/>
        <w:jc w:val="right"/>
      </w:pPr>
      <w:r>
        <w:t>Царевщинского</w:t>
      </w:r>
      <w:r w:rsidRPr="00EF519E">
        <w:t xml:space="preserve"> сельсовета</w:t>
      </w:r>
    </w:p>
    <w:p w:rsidR="00AA6A2C" w:rsidRPr="00EF519E" w:rsidRDefault="00AA6A2C" w:rsidP="00AA6A2C">
      <w:pPr>
        <w:pStyle w:val="western"/>
        <w:spacing w:before="0" w:beforeAutospacing="0" w:after="0" w:afterAutospacing="0"/>
        <w:jc w:val="right"/>
      </w:pPr>
      <w:r w:rsidRPr="00EF519E">
        <w:t>Мокшанского района</w:t>
      </w:r>
    </w:p>
    <w:p w:rsidR="00AA6A2C" w:rsidRPr="00EF519E" w:rsidRDefault="00AA6A2C" w:rsidP="00AA6A2C">
      <w:pPr>
        <w:pStyle w:val="western"/>
        <w:spacing w:before="0" w:beforeAutospacing="0" w:after="0" w:afterAutospacing="0"/>
        <w:jc w:val="right"/>
      </w:pPr>
      <w:r w:rsidRPr="00EF519E">
        <w:t xml:space="preserve">Пензенской области </w:t>
      </w:r>
    </w:p>
    <w:p w:rsidR="00AA6A2C" w:rsidRPr="00AA6A2C" w:rsidRDefault="00AA6A2C" w:rsidP="00AA6A2C">
      <w:pPr>
        <w:jc w:val="right"/>
      </w:pPr>
      <w:r w:rsidRPr="00B62D8A">
        <w:t>от</w:t>
      </w:r>
      <w:r>
        <w:t xml:space="preserve"> 25.12.2025 № 122</w:t>
      </w:r>
    </w:p>
    <w:p w:rsidR="00AA6A2C" w:rsidRPr="00EF519E" w:rsidRDefault="00AA6A2C" w:rsidP="00AA6A2C">
      <w:pPr>
        <w:pStyle w:val="western"/>
        <w:spacing w:after="0" w:afterAutospacing="0"/>
        <w:jc w:val="center"/>
      </w:pPr>
      <w:r w:rsidRPr="00EF519E">
        <w:rPr>
          <w:b/>
          <w:bCs/>
        </w:rPr>
        <w:t>ПЕРЕЧЕНЬ</w:t>
      </w:r>
    </w:p>
    <w:p w:rsidR="00AA6A2C" w:rsidRPr="00AA0ECB" w:rsidRDefault="00AA6A2C" w:rsidP="00AA6A2C">
      <w:pPr>
        <w:jc w:val="center"/>
        <w:rPr>
          <w:b/>
        </w:rPr>
      </w:pPr>
      <w:r w:rsidRPr="00AA0ECB">
        <w:rPr>
          <w:b/>
        </w:rPr>
        <w:t xml:space="preserve">муниципальных программ </w:t>
      </w:r>
      <w:r>
        <w:rPr>
          <w:b/>
        </w:rPr>
        <w:t>Царевщинского</w:t>
      </w:r>
      <w:r w:rsidRPr="00AA0ECB">
        <w:rPr>
          <w:b/>
        </w:rPr>
        <w:t xml:space="preserve"> сельсовета  Мокшанского района Пензенской области </w:t>
      </w:r>
    </w:p>
    <w:p w:rsidR="00AA6A2C" w:rsidRPr="00EF519E" w:rsidRDefault="00AA6A2C" w:rsidP="00AA6A2C">
      <w:pPr>
        <w:jc w:val="center"/>
      </w:pP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5"/>
        <w:gridCol w:w="7411"/>
      </w:tblGrid>
      <w:tr w:rsidR="00AA6A2C" w:rsidRPr="00EF519E" w:rsidTr="00913308">
        <w:trPr>
          <w:trHeight w:val="276"/>
          <w:jc w:val="center"/>
        </w:trPr>
        <w:tc>
          <w:tcPr>
            <w:tcW w:w="755" w:type="dxa"/>
          </w:tcPr>
          <w:p w:rsidR="00AA6A2C" w:rsidRPr="00EF519E" w:rsidRDefault="00AA6A2C" w:rsidP="00913308">
            <w:pPr>
              <w:jc w:val="center"/>
            </w:pPr>
          </w:p>
        </w:tc>
        <w:tc>
          <w:tcPr>
            <w:tcW w:w="7411" w:type="dxa"/>
            <w:vAlign w:val="center"/>
          </w:tcPr>
          <w:p w:rsidR="00AA6A2C" w:rsidRPr="00EF519E" w:rsidRDefault="00AA6A2C" w:rsidP="00913308">
            <w:pPr>
              <w:jc w:val="center"/>
            </w:pPr>
            <w:r w:rsidRPr="00EF519E">
              <w:t>Наименование муниципальной программы</w:t>
            </w:r>
          </w:p>
        </w:tc>
      </w:tr>
      <w:tr w:rsidR="00AA6A2C" w:rsidRPr="00EF519E" w:rsidTr="00913308">
        <w:trPr>
          <w:trHeight w:val="402"/>
          <w:jc w:val="center"/>
        </w:trPr>
        <w:tc>
          <w:tcPr>
            <w:tcW w:w="755" w:type="dxa"/>
          </w:tcPr>
          <w:p w:rsidR="00AA6A2C" w:rsidRPr="00EF519E" w:rsidRDefault="00AA6A2C" w:rsidP="00913308">
            <w:r w:rsidRPr="00EF519E">
              <w:t>1</w:t>
            </w:r>
          </w:p>
        </w:tc>
        <w:tc>
          <w:tcPr>
            <w:tcW w:w="7411" w:type="dxa"/>
          </w:tcPr>
          <w:p w:rsidR="00AA6A2C" w:rsidRPr="00EF519E" w:rsidRDefault="00AA6A2C" w:rsidP="00913308">
            <w:pPr>
              <w:ind w:left="-39"/>
              <w:jc w:val="both"/>
            </w:pPr>
            <w:r w:rsidRPr="00EF519E">
              <w:rPr>
                <w:bCs/>
              </w:rPr>
              <w:t xml:space="preserve">Развитие </w:t>
            </w:r>
            <w:r>
              <w:rPr>
                <w:bCs/>
              </w:rPr>
              <w:t>Царевщинского</w:t>
            </w:r>
            <w:r w:rsidRPr="00EF519E">
              <w:rPr>
                <w:bCs/>
              </w:rPr>
              <w:t xml:space="preserve"> сельсовета Мокшанского района П</w:t>
            </w:r>
            <w:r>
              <w:rPr>
                <w:bCs/>
              </w:rPr>
              <w:t>ензенской области на 2014 - 2030</w:t>
            </w:r>
            <w:r w:rsidRPr="00EF519E">
              <w:rPr>
                <w:bCs/>
              </w:rPr>
              <w:t xml:space="preserve"> годы</w:t>
            </w:r>
          </w:p>
        </w:tc>
      </w:tr>
      <w:tr w:rsidR="00AA6A2C" w:rsidRPr="00EF519E" w:rsidTr="00913308">
        <w:trPr>
          <w:trHeight w:val="402"/>
          <w:jc w:val="center"/>
        </w:trPr>
        <w:tc>
          <w:tcPr>
            <w:tcW w:w="755" w:type="dxa"/>
          </w:tcPr>
          <w:p w:rsidR="00AA6A2C" w:rsidRPr="00EF519E" w:rsidRDefault="00AA6A2C" w:rsidP="00913308">
            <w:r>
              <w:t>2</w:t>
            </w:r>
          </w:p>
        </w:tc>
        <w:tc>
          <w:tcPr>
            <w:tcW w:w="7411" w:type="dxa"/>
          </w:tcPr>
          <w:p w:rsidR="00AA6A2C" w:rsidRPr="00EF519E" w:rsidRDefault="00AA6A2C" w:rsidP="00913308">
            <w:pPr>
              <w:ind w:left="-39"/>
              <w:jc w:val="both"/>
              <w:rPr>
                <w:bCs/>
              </w:rPr>
            </w:pPr>
            <w:r w:rsidRPr="00C8770A">
              <w:t xml:space="preserve">Об утверждении </w:t>
            </w:r>
            <w:r w:rsidRPr="00C8770A">
              <w:rPr>
                <w:bCs/>
              </w:rPr>
              <w:t>муниципальной Программы «</w:t>
            </w:r>
            <w:r w:rsidRPr="00C8770A">
              <w:t xml:space="preserve">Энергосбережение и повышение энергетической эффективности </w:t>
            </w:r>
            <w:r>
              <w:rPr>
                <w:bCs/>
              </w:rPr>
              <w:t>в</w:t>
            </w:r>
            <w:r w:rsidRPr="00C8770A">
              <w:rPr>
                <w:bCs/>
              </w:rPr>
              <w:t xml:space="preserve"> </w:t>
            </w:r>
            <w:r>
              <w:rPr>
                <w:bCs/>
              </w:rPr>
              <w:t>Царевщинском</w:t>
            </w:r>
            <w:r w:rsidRPr="00C8770A">
              <w:rPr>
                <w:bCs/>
              </w:rPr>
              <w:t xml:space="preserve"> сельсовете Мокшанского района Пензенской области   на 2014 – </w:t>
            </w:r>
            <w:r w:rsidRPr="0037042B">
              <w:rPr>
                <w:bCs/>
                <w:color w:val="000000"/>
              </w:rPr>
              <w:t>20</w:t>
            </w:r>
            <w:r>
              <w:rPr>
                <w:bCs/>
                <w:color w:val="000000"/>
              </w:rPr>
              <w:t xml:space="preserve">30 </w:t>
            </w:r>
            <w:r w:rsidRPr="00C8770A">
              <w:rPr>
                <w:bCs/>
              </w:rPr>
              <w:t>годы»</w:t>
            </w:r>
            <w:r w:rsidRPr="00EF519E">
              <w:rPr>
                <w:bCs/>
              </w:rPr>
              <w:t xml:space="preserve"> </w:t>
            </w:r>
          </w:p>
        </w:tc>
      </w:tr>
      <w:tr w:rsidR="00AA6A2C" w:rsidRPr="00EF519E" w:rsidTr="00AA6A2C">
        <w:trPr>
          <w:trHeight w:val="70"/>
          <w:jc w:val="center"/>
        </w:trPr>
        <w:tc>
          <w:tcPr>
            <w:tcW w:w="755" w:type="dxa"/>
          </w:tcPr>
          <w:p w:rsidR="00AA6A2C" w:rsidRPr="007D4D5A" w:rsidRDefault="00AA6A2C" w:rsidP="00913308">
            <w:pPr>
              <w:rPr>
                <w:color w:val="000000"/>
              </w:rPr>
            </w:pPr>
            <w:r>
              <w:rPr>
                <w:color w:val="000000"/>
              </w:rPr>
              <w:t>3</w:t>
            </w:r>
          </w:p>
        </w:tc>
        <w:tc>
          <w:tcPr>
            <w:tcW w:w="7411" w:type="dxa"/>
          </w:tcPr>
          <w:p w:rsidR="00AA6A2C" w:rsidRPr="00E1378A" w:rsidRDefault="00AA6A2C" w:rsidP="00913308">
            <w:pPr>
              <w:outlineLvl w:val="0"/>
              <w:rPr>
                <w:kern w:val="28"/>
              </w:rPr>
            </w:pPr>
            <w:r w:rsidRPr="00E1378A">
              <w:rPr>
                <w:kern w:val="28"/>
              </w:rPr>
              <w:t xml:space="preserve">Об утверждении муниципальной программы </w:t>
            </w:r>
            <w:r>
              <w:rPr>
                <w:kern w:val="28"/>
              </w:rPr>
              <w:t>Царевщинского</w:t>
            </w:r>
            <w:r w:rsidRPr="00E1378A">
              <w:rPr>
                <w:kern w:val="28"/>
              </w:rPr>
              <w:t xml:space="preserve"> сельсовета Мокшанского района Пензенской области «Использование и охрана земель на территории </w:t>
            </w:r>
            <w:r>
              <w:rPr>
                <w:kern w:val="28"/>
              </w:rPr>
              <w:t>Царевщинского</w:t>
            </w:r>
            <w:r w:rsidRPr="00E1378A">
              <w:rPr>
                <w:kern w:val="28"/>
              </w:rPr>
              <w:t xml:space="preserve"> сельсовета Мокшанского района Пензенской области» на 2020-2</w:t>
            </w:r>
            <w:r>
              <w:rPr>
                <w:kern w:val="28"/>
              </w:rPr>
              <w:t>030</w:t>
            </w:r>
            <w:r w:rsidRPr="00E1378A">
              <w:rPr>
                <w:kern w:val="28"/>
              </w:rPr>
              <w:t xml:space="preserve"> годы</w:t>
            </w:r>
          </w:p>
          <w:p w:rsidR="00AA6A2C" w:rsidRPr="007D4D5A" w:rsidRDefault="00AA6A2C" w:rsidP="00913308">
            <w:pPr>
              <w:ind w:firstLine="30"/>
              <w:rPr>
                <w:color w:val="000000"/>
              </w:rPr>
            </w:pPr>
          </w:p>
        </w:tc>
      </w:tr>
    </w:tbl>
    <w:p w:rsidR="00AA6A2C" w:rsidRDefault="00AA6A2C" w:rsidP="00AA6A2C">
      <w:pPr>
        <w:jc w:val="right"/>
      </w:pPr>
      <w:r>
        <w:t>».</w:t>
      </w:r>
    </w:p>
    <w:p w:rsidR="00AA6A2C" w:rsidRDefault="00AA6A2C" w:rsidP="00AA6A2C"/>
    <w:p w:rsidR="00AA6A2C" w:rsidRDefault="00AA6A2C" w:rsidP="00AA6A2C"/>
    <w:p w:rsidR="00AA6A2C" w:rsidRDefault="00AA6A2C" w:rsidP="00AA6A2C"/>
    <w:p w:rsidR="00AA6A2C" w:rsidRPr="00EF519E" w:rsidRDefault="00AA6A2C" w:rsidP="00AA6A2C">
      <w:pPr>
        <w:jc w:val="center"/>
      </w:pPr>
    </w:p>
    <w:p w:rsidR="00AA6A2C" w:rsidRDefault="00AA6A2C" w:rsidP="00AA6A2C"/>
    <w:p w:rsidR="000560E5" w:rsidRPr="0071295D" w:rsidRDefault="000560E5" w:rsidP="000560E5">
      <w:pPr>
        <w:pStyle w:val="a0"/>
        <w:tabs>
          <w:tab w:val="left" w:pos="851"/>
        </w:tabs>
        <w:spacing w:after="0"/>
        <w:jc w:val="both"/>
        <w:rPr>
          <w:b/>
          <w:sz w:val="28"/>
          <w:szCs w:val="28"/>
        </w:rPr>
      </w:pPr>
    </w:p>
    <w:p w:rsidR="000560E5" w:rsidRDefault="000560E5" w:rsidP="000560E5">
      <w:pPr>
        <w:pStyle w:val="a0"/>
        <w:tabs>
          <w:tab w:val="left" w:pos="851"/>
        </w:tabs>
        <w:spacing w:after="0"/>
        <w:jc w:val="both"/>
        <w:rPr>
          <w:sz w:val="28"/>
          <w:szCs w:val="28"/>
        </w:rPr>
      </w:pPr>
    </w:p>
    <w:p w:rsidR="000560E5" w:rsidRPr="00646E9E" w:rsidRDefault="000560E5" w:rsidP="000560E5">
      <w:pPr>
        <w:pStyle w:val="a0"/>
        <w:tabs>
          <w:tab w:val="left" w:pos="851"/>
        </w:tabs>
        <w:spacing w:after="0"/>
        <w:jc w:val="both"/>
        <w:rPr>
          <w:sz w:val="28"/>
          <w:szCs w:val="28"/>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401596" w:rsidRDefault="00D37592" w:rsidP="00401596">
      <w:pPr>
        <w:spacing w:after="0"/>
        <w:rPr>
          <w:rFonts w:ascii="Times New Roman" w:hAnsi="Times New Roman"/>
          <w:b/>
          <w:bCs/>
          <w:sz w:val="26"/>
          <w:szCs w:val="26"/>
        </w:rPr>
      </w:pPr>
    </w:p>
    <w:p w:rsidR="00C15775" w:rsidRPr="00B5076D" w:rsidRDefault="00C15775" w:rsidP="00C15775">
      <w:pPr>
        <w:rPr>
          <w:rFonts w:ascii="Times New Roman" w:hAnsi="Times New Roman"/>
          <w:sz w:val="26"/>
          <w:szCs w:val="26"/>
        </w:rPr>
      </w:pPr>
      <w:r w:rsidRPr="00B5076D">
        <w:rPr>
          <w:rFonts w:ascii="Times New Roman" w:hAnsi="Times New Roman"/>
          <w:b/>
          <w:bCs/>
          <w:sz w:val="24"/>
          <w:szCs w:val="24"/>
        </w:rPr>
        <w:t>Главный редактор: Забродина С.В.</w:t>
      </w:r>
    </w:p>
    <w:p w:rsidR="001370DA" w:rsidRPr="00B5076D" w:rsidRDefault="001370DA" w:rsidP="00C15775">
      <w:pPr>
        <w:rPr>
          <w:rFonts w:ascii="Times New Roman" w:hAnsi="Times New Roman"/>
        </w:rPr>
      </w:pPr>
      <w:r w:rsidRPr="00B5076D">
        <w:rPr>
          <w:rFonts w:ascii="Times New Roman" w:hAnsi="Times New Roman"/>
          <w:b/>
        </w:rPr>
        <w:t>Учредители:</w:t>
      </w:r>
      <w:r w:rsidRPr="00B5076D">
        <w:rPr>
          <w:rFonts w:ascii="Times New Roman" w:hAnsi="Times New Roman"/>
        </w:rPr>
        <w:t xml:space="preserve">  Комитет местного самоуправления Царевщинского  сельсовета Мокшанского района Пензенской области.</w:t>
      </w:r>
    </w:p>
    <w:p w:rsidR="001370DA" w:rsidRPr="00B5076D" w:rsidRDefault="001370DA" w:rsidP="001370DA">
      <w:pPr>
        <w:rPr>
          <w:rFonts w:ascii="Times New Roman" w:hAnsi="Times New Roman"/>
          <w:sz w:val="24"/>
          <w:szCs w:val="24"/>
        </w:rPr>
      </w:pPr>
      <w:r w:rsidRPr="00B5076D">
        <w:rPr>
          <w:rFonts w:ascii="Times New Roman" w:hAnsi="Times New Roman"/>
          <w:b/>
          <w:sz w:val="24"/>
          <w:szCs w:val="24"/>
        </w:rPr>
        <w:t>Отпечатано:</w:t>
      </w:r>
      <w:r w:rsidRPr="00B5076D">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B5076D" w:rsidRDefault="001370DA" w:rsidP="001370DA">
      <w:pPr>
        <w:pStyle w:val="13"/>
        <w:tabs>
          <w:tab w:val="left" w:pos="708"/>
          <w:tab w:val="left" w:pos="8640"/>
        </w:tabs>
        <w:spacing w:before="0"/>
        <w:jc w:val="left"/>
        <w:rPr>
          <w:szCs w:val="24"/>
        </w:rPr>
      </w:pPr>
      <w:r w:rsidRPr="00B5076D">
        <w:rPr>
          <w:b/>
          <w:szCs w:val="24"/>
        </w:rPr>
        <w:t xml:space="preserve"> Тираж:</w:t>
      </w:r>
      <w:r w:rsidRPr="00B5076D">
        <w:rPr>
          <w:szCs w:val="24"/>
        </w:rPr>
        <w:t xml:space="preserve">   30 экз.</w:t>
      </w:r>
      <w:r w:rsidRPr="00B5076D">
        <w:rPr>
          <w:szCs w:val="24"/>
        </w:rPr>
        <w:tab/>
      </w:r>
    </w:p>
    <w:p w:rsidR="001370DA" w:rsidRPr="00B5076D" w:rsidRDefault="001370DA" w:rsidP="001370DA">
      <w:pPr>
        <w:pStyle w:val="13"/>
        <w:tabs>
          <w:tab w:val="left" w:pos="708"/>
        </w:tabs>
        <w:spacing w:before="0"/>
        <w:jc w:val="left"/>
        <w:rPr>
          <w:szCs w:val="24"/>
        </w:rPr>
      </w:pPr>
      <w:r w:rsidRPr="00B5076D">
        <w:rPr>
          <w:b/>
          <w:szCs w:val="24"/>
        </w:rPr>
        <w:t>Адрес редакции ,издателя, типографии (совпадает):</w:t>
      </w:r>
      <w:r w:rsidRPr="00B5076D">
        <w:rPr>
          <w:szCs w:val="24"/>
        </w:rPr>
        <w:t xml:space="preserve">    442376, Пензенская область, Мокшанский район, с. Царевщино, ул. Центральная, д. 72</w:t>
      </w:r>
    </w:p>
    <w:p w:rsidR="00B527DE" w:rsidRPr="00B5076D" w:rsidRDefault="00B527DE" w:rsidP="00BF00B0">
      <w:pPr>
        <w:rPr>
          <w:rFonts w:ascii="Times New Roman" w:eastAsia="Times New Roman" w:hAnsi="Times New Roman"/>
          <w:iCs/>
          <w:color w:val="000000"/>
          <w:sz w:val="24"/>
          <w:szCs w:val="24"/>
          <w:lang w:eastAsia="x-none"/>
        </w:rPr>
      </w:pPr>
    </w:p>
    <w:sectPr w:rsidR="00B527DE" w:rsidRPr="00B5076D" w:rsidSect="000560E5">
      <w:footerReference w:type="even" r:id="rId12"/>
      <w:footerReference w:type="default" r:id="rId13"/>
      <w:footerReference w:type="first" r:id="rId14"/>
      <w:pgSz w:w="11906" w:h="16838"/>
      <w:pgMar w:top="851" w:right="851" w:bottom="0"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F56" w:rsidRDefault="004A3F56">
      <w:pPr>
        <w:spacing w:after="0" w:line="240" w:lineRule="auto"/>
      </w:pPr>
      <w:r>
        <w:separator/>
      </w:r>
    </w:p>
  </w:endnote>
  <w:endnote w:type="continuationSeparator" w:id="0">
    <w:p w:rsidR="004A3F56" w:rsidRDefault="004A3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0B2600" w:rsidRDefault="000B2600" w:rsidP="00AA0931">
    <w:pPr>
      <w:pStyle w:val="a4"/>
      <w:ind w:right="360"/>
    </w:pPr>
  </w:p>
  <w:p w:rsidR="000B2600" w:rsidRDefault="000B2600"/>
  <w:p w:rsidR="000B2600" w:rsidRDefault="000B26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pPr>
      <w:pStyle w:val="a4"/>
      <w:jc w:val="right"/>
    </w:pPr>
    <w:r>
      <w:fldChar w:fldCharType="begin"/>
    </w:r>
    <w:r>
      <w:instrText>PAGE   \* MERGEFORMAT</w:instrText>
    </w:r>
    <w:r>
      <w:fldChar w:fldCharType="separate"/>
    </w:r>
    <w:r w:rsidR="00471D7E">
      <w:rPr>
        <w:noProof/>
      </w:rPr>
      <w:t>36</w:t>
    </w:r>
    <w:r>
      <w:fldChar w:fldCharType="end"/>
    </w:r>
  </w:p>
  <w:p w:rsidR="000B2600" w:rsidRDefault="000B2600" w:rsidP="00AA0931">
    <w:pPr>
      <w:pStyle w:val="a4"/>
      <w:ind w:right="360"/>
    </w:pPr>
  </w:p>
  <w:p w:rsidR="000B2600" w:rsidRDefault="000B2600"/>
  <w:p w:rsidR="000B2600" w:rsidRDefault="000B260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pPr>
      <w:pStyle w:val="a4"/>
      <w:jc w:val="right"/>
    </w:pPr>
    <w:r>
      <w:fldChar w:fldCharType="begin"/>
    </w:r>
    <w:r>
      <w:instrText>PAGE   \* MERGEFORMAT</w:instrText>
    </w:r>
    <w:r>
      <w:fldChar w:fldCharType="separate"/>
    </w:r>
    <w:r>
      <w:rPr>
        <w:noProof/>
      </w:rPr>
      <w:t>27</w:t>
    </w:r>
    <w:r>
      <w:fldChar w:fldCharType="end"/>
    </w:r>
  </w:p>
  <w:p w:rsidR="000B2600" w:rsidRDefault="000B2600">
    <w:pPr>
      <w:pStyle w:val="a4"/>
    </w:pPr>
  </w:p>
  <w:p w:rsidR="000B2600" w:rsidRDefault="000B2600"/>
  <w:p w:rsidR="000B2600" w:rsidRDefault="000B26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F56" w:rsidRDefault="004A3F56">
      <w:pPr>
        <w:spacing w:after="0" w:line="240" w:lineRule="auto"/>
      </w:pPr>
      <w:r>
        <w:separator/>
      </w:r>
    </w:p>
  </w:footnote>
  <w:footnote w:type="continuationSeparator" w:id="0">
    <w:p w:rsidR="004A3F56" w:rsidRDefault="004A3F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5">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6">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9">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3">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12"/>
  </w:num>
  <w:num w:numId="4">
    <w:abstractNumId w:val="14"/>
  </w:num>
  <w:num w:numId="5">
    <w:abstractNumId w:val="20"/>
  </w:num>
  <w:num w:numId="6">
    <w:abstractNumId w:val="8"/>
  </w:num>
  <w:num w:numId="7">
    <w:abstractNumId w:val="1"/>
  </w:num>
  <w:num w:numId="8">
    <w:abstractNumId w:val="2"/>
  </w:num>
  <w:num w:numId="9">
    <w:abstractNumId w:val="3"/>
  </w:num>
  <w:num w:numId="10">
    <w:abstractNumId w:val="4"/>
  </w:num>
  <w:num w:numId="11">
    <w:abstractNumId w:val="27"/>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2"/>
  </w:num>
  <w:num w:numId="15">
    <w:abstractNumId w:val="29"/>
  </w:num>
  <w:num w:numId="16">
    <w:abstractNumId w:val="25"/>
  </w:num>
  <w:num w:numId="17">
    <w:abstractNumId w:val="16"/>
  </w:num>
  <w:num w:numId="18">
    <w:abstractNumId w:val="21"/>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32"/>
  </w:num>
  <w:num w:numId="23">
    <w:abstractNumId w:val="9"/>
  </w:num>
  <w:num w:numId="24">
    <w:abstractNumId w:val="26"/>
  </w:num>
  <w:num w:numId="25">
    <w:abstractNumId w:val="31"/>
  </w:num>
  <w:num w:numId="26">
    <w:abstractNumId w:val="33"/>
  </w:num>
  <w:num w:numId="27">
    <w:abstractNumId w:val="10"/>
  </w:num>
  <w:num w:numId="28">
    <w:abstractNumId w:val="19"/>
  </w:num>
  <w:num w:numId="29">
    <w:abstractNumId w:val="24"/>
  </w:num>
  <w:num w:numId="30">
    <w:abstractNumId w:val="23"/>
  </w:num>
  <w:num w:numId="31">
    <w:abstractNumId w:val="17"/>
  </w:num>
  <w:num w:numId="32">
    <w:abstractNumId w:val="18"/>
  </w:num>
  <w:num w:numId="33">
    <w:abstractNumId w:val="30"/>
  </w:num>
  <w:num w:numId="34">
    <w:abstractNumId w:val="34"/>
  </w:num>
  <w:num w:numId="35">
    <w:abstractNumId w:val="7"/>
  </w:num>
  <w:num w:numId="36">
    <w:abstractNumId w:val="6"/>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258E"/>
    <w:rsid w:val="0000511D"/>
    <w:rsid w:val="00034994"/>
    <w:rsid w:val="00044CD2"/>
    <w:rsid w:val="000560E5"/>
    <w:rsid w:val="00065AB8"/>
    <w:rsid w:val="00071150"/>
    <w:rsid w:val="0007656B"/>
    <w:rsid w:val="000819A5"/>
    <w:rsid w:val="00096C84"/>
    <w:rsid w:val="000A04D9"/>
    <w:rsid w:val="000A507A"/>
    <w:rsid w:val="000B2559"/>
    <w:rsid w:val="000B2600"/>
    <w:rsid w:val="000B346C"/>
    <w:rsid w:val="000C55F8"/>
    <w:rsid w:val="000D62FB"/>
    <w:rsid w:val="000E1280"/>
    <w:rsid w:val="000E3765"/>
    <w:rsid w:val="000E6EE1"/>
    <w:rsid w:val="000F5D82"/>
    <w:rsid w:val="001133BC"/>
    <w:rsid w:val="001221A6"/>
    <w:rsid w:val="001370DA"/>
    <w:rsid w:val="00157097"/>
    <w:rsid w:val="00160655"/>
    <w:rsid w:val="00170A1C"/>
    <w:rsid w:val="001773B0"/>
    <w:rsid w:val="001831DF"/>
    <w:rsid w:val="00183D4F"/>
    <w:rsid w:val="00190CFA"/>
    <w:rsid w:val="001A49E6"/>
    <w:rsid w:val="001C3503"/>
    <w:rsid w:val="001D5E61"/>
    <w:rsid w:val="001E798F"/>
    <w:rsid w:val="001F1AE7"/>
    <w:rsid w:val="00212897"/>
    <w:rsid w:val="00220F8E"/>
    <w:rsid w:val="002307D5"/>
    <w:rsid w:val="0026362D"/>
    <w:rsid w:val="00292F08"/>
    <w:rsid w:val="002968C2"/>
    <w:rsid w:val="002B0EA2"/>
    <w:rsid w:val="002D6A16"/>
    <w:rsid w:val="002D7D6F"/>
    <w:rsid w:val="002E4D5C"/>
    <w:rsid w:val="002E6A5B"/>
    <w:rsid w:val="002F489F"/>
    <w:rsid w:val="002F6907"/>
    <w:rsid w:val="00313D17"/>
    <w:rsid w:val="00313D33"/>
    <w:rsid w:val="00326C07"/>
    <w:rsid w:val="003354B9"/>
    <w:rsid w:val="00337E11"/>
    <w:rsid w:val="00343F0A"/>
    <w:rsid w:val="0035151D"/>
    <w:rsid w:val="003A6756"/>
    <w:rsid w:val="003B6FCC"/>
    <w:rsid w:val="003C27F8"/>
    <w:rsid w:val="003F1720"/>
    <w:rsid w:val="00401596"/>
    <w:rsid w:val="004031AA"/>
    <w:rsid w:val="00410EAE"/>
    <w:rsid w:val="0042314A"/>
    <w:rsid w:val="0042794E"/>
    <w:rsid w:val="004461A2"/>
    <w:rsid w:val="00456BBC"/>
    <w:rsid w:val="00460476"/>
    <w:rsid w:val="0047187A"/>
    <w:rsid w:val="00471D7E"/>
    <w:rsid w:val="0048469B"/>
    <w:rsid w:val="00491FC0"/>
    <w:rsid w:val="004927FB"/>
    <w:rsid w:val="00497D39"/>
    <w:rsid w:val="004A3F56"/>
    <w:rsid w:val="004B209A"/>
    <w:rsid w:val="005045C3"/>
    <w:rsid w:val="00531A6E"/>
    <w:rsid w:val="00535C13"/>
    <w:rsid w:val="00541D5F"/>
    <w:rsid w:val="005561E8"/>
    <w:rsid w:val="005731DA"/>
    <w:rsid w:val="00573378"/>
    <w:rsid w:val="00577558"/>
    <w:rsid w:val="00586419"/>
    <w:rsid w:val="005974E3"/>
    <w:rsid w:val="005A4605"/>
    <w:rsid w:val="005A78D1"/>
    <w:rsid w:val="005B7DDE"/>
    <w:rsid w:val="005D29F9"/>
    <w:rsid w:val="005E0DB2"/>
    <w:rsid w:val="005E487A"/>
    <w:rsid w:val="005F4FB6"/>
    <w:rsid w:val="005F59F2"/>
    <w:rsid w:val="00600CA2"/>
    <w:rsid w:val="00605E4F"/>
    <w:rsid w:val="00631D68"/>
    <w:rsid w:val="0063612E"/>
    <w:rsid w:val="00646BB9"/>
    <w:rsid w:val="006501C8"/>
    <w:rsid w:val="00667CF5"/>
    <w:rsid w:val="0067487F"/>
    <w:rsid w:val="00684175"/>
    <w:rsid w:val="00690590"/>
    <w:rsid w:val="00690C0E"/>
    <w:rsid w:val="00693C50"/>
    <w:rsid w:val="006A2D13"/>
    <w:rsid w:val="006A6D13"/>
    <w:rsid w:val="006B5652"/>
    <w:rsid w:val="006B60A3"/>
    <w:rsid w:val="006D7E2F"/>
    <w:rsid w:val="006E13F1"/>
    <w:rsid w:val="006E30BA"/>
    <w:rsid w:val="006F0271"/>
    <w:rsid w:val="007259EB"/>
    <w:rsid w:val="007347B3"/>
    <w:rsid w:val="00746C28"/>
    <w:rsid w:val="007479CE"/>
    <w:rsid w:val="00750652"/>
    <w:rsid w:val="0076249F"/>
    <w:rsid w:val="00763A47"/>
    <w:rsid w:val="00767A2A"/>
    <w:rsid w:val="00774552"/>
    <w:rsid w:val="007831A1"/>
    <w:rsid w:val="007B5B14"/>
    <w:rsid w:val="007C124F"/>
    <w:rsid w:val="007C5344"/>
    <w:rsid w:val="007E480F"/>
    <w:rsid w:val="007E5BBD"/>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2BA"/>
    <w:rsid w:val="009C08FC"/>
    <w:rsid w:val="009C33C5"/>
    <w:rsid w:val="009C35D6"/>
    <w:rsid w:val="009D58A4"/>
    <w:rsid w:val="009D70B0"/>
    <w:rsid w:val="009E3CE1"/>
    <w:rsid w:val="009F4466"/>
    <w:rsid w:val="00A03AA4"/>
    <w:rsid w:val="00A2569E"/>
    <w:rsid w:val="00A4373C"/>
    <w:rsid w:val="00A65AFC"/>
    <w:rsid w:val="00A76214"/>
    <w:rsid w:val="00A917F8"/>
    <w:rsid w:val="00AA0931"/>
    <w:rsid w:val="00AA67DD"/>
    <w:rsid w:val="00AA6A2C"/>
    <w:rsid w:val="00AD2F78"/>
    <w:rsid w:val="00B26193"/>
    <w:rsid w:val="00B263E7"/>
    <w:rsid w:val="00B4235A"/>
    <w:rsid w:val="00B5076D"/>
    <w:rsid w:val="00B527DE"/>
    <w:rsid w:val="00BA4CDB"/>
    <w:rsid w:val="00BA4D1F"/>
    <w:rsid w:val="00BB423E"/>
    <w:rsid w:val="00BD65FC"/>
    <w:rsid w:val="00BE2635"/>
    <w:rsid w:val="00BE3760"/>
    <w:rsid w:val="00BE5841"/>
    <w:rsid w:val="00BF00B0"/>
    <w:rsid w:val="00BF367C"/>
    <w:rsid w:val="00BF7801"/>
    <w:rsid w:val="00BF7970"/>
    <w:rsid w:val="00C113E7"/>
    <w:rsid w:val="00C11637"/>
    <w:rsid w:val="00C15775"/>
    <w:rsid w:val="00C21D69"/>
    <w:rsid w:val="00C40C26"/>
    <w:rsid w:val="00C4530F"/>
    <w:rsid w:val="00C6168D"/>
    <w:rsid w:val="00C76950"/>
    <w:rsid w:val="00C80AE9"/>
    <w:rsid w:val="00C83CCA"/>
    <w:rsid w:val="00C85C09"/>
    <w:rsid w:val="00C87396"/>
    <w:rsid w:val="00C973CB"/>
    <w:rsid w:val="00CA6267"/>
    <w:rsid w:val="00CC5400"/>
    <w:rsid w:val="00CC6DB9"/>
    <w:rsid w:val="00CC7C89"/>
    <w:rsid w:val="00CD05A3"/>
    <w:rsid w:val="00CD0836"/>
    <w:rsid w:val="00CD4788"/>
    <w:rsid w:val="00D35746"/>
    <w:rsid w:val="00D37592"/>
    <w:rsid w:val="00D54269"/>
    <w:rsid w:val="00D54FE5"/>
    <w:rsid w:val="00D67558"/>
    <w:rsid w:val="00D9084B"/>
    <w:rsid w:val="00D94090"/>
    <w:rsid w:val="00DB6EB7"/>
    <w:rsid w:val="00DC1682"/>
    <w:rsid w:val="00DC7D85"/>
    <w:rsid w:val="00DF59C1"/>
    <w:rsid w:val="00E07B1D"/>
    <w:rsid w:val="00E1692D"/>
    <w:rsid w:val="00E1767A"/>
    <w:rsid w:val="00E22F9E"/>
    <w:rsid w:val="00E35460"/>
    <w:rsid w:val="00E56A48"/>
    <w:rsid w:val="00EB3F77"/>
    <w:rsid w:val="00EC048B"/>
    <w:rsid w:val="00EC7007"/>
    <w:rsid w:val="00EF2794"/>
    <w:rsid w:val="00EF7E78"/>
    <w:rsid w:val="00F01125"/>
    <w:rsid w:val="00F01554"/>
    <w:rsid w:val="00F0229E"/>
    <w:rsid w:val="00F04221"/>
    <w:rsid w:val="00F16137"/>
    <w:rsid w:val="00F247D3"/>
    <w:rsid w:val="00F41387"/>
    <w:rsid w:val="00F539E3"/>
    <w:rsid w:val="00F85C16"/>
    <w:rsid w:val="00F87708"/>
    <w:rsid w:val="00FD709F"/>
    <w:rsid w:val="00FE10D6"/>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4"/>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uiPriority w:val="99"/>
    <w:qFormat/>
    <w:rsid w:val="008231EE"/>
    <w:pPr>
      <w:keepNext/>
      <w:numPr>
        <w:numId w:val="6"/>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4"/>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qFormat/>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uiPriority w:val="99"/>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uiPriority w:val="99"/>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1"/>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qFormat/>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0"/>
    <w:qFormat/>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3"/>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qFormat/>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uiPriority w:val="99"/>
    <w:qFormat/>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qFormat/>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aliases w:val="без отступа сверху"/>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uiPriority w:val="99"/>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uiPriority w:val="99"/>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uiPriority w:val="99"/>
    <w:qFormat/>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iPriority w:val="99"/>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uiPriority w:val="99"/>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uiPriority w:val="99"/>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uiPriority w:val="99"/>
    <w:qFormat/>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99"/>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uiPriority w:val="99"/>
    <w:qFormat/>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 w:type="paragraph" w:customStyle="1" w:styleId="cef1edeee2edeee9f2e5eaf1f2">
    <w:name w:val="cef1edeee2edeee9f2e5eaf1f2"/>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1"/>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1"/>
    <w:rsid w:val="001221A6"/>
  </w:style>
  <w:style w:type="character" w:customStyle="1" w:styleId="62">
    <w:name w:val="Гиперссылка6"/>
    <w:basedOn w:val="a1"/>
    <w:rsid w:val="00E56A48"/>
  </w:style>
  <w:style w:type="paragraph" w:customStyle="1" w:styleId="afffa">
    <w:basedOn w:val="a"/>
    <w:next w:val="aff0"/>
    <w:rsid w:val="00C80A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
    <w:rsid w:val="001570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0A507A"/>
  </w:style>
  <w:style w:type="paragraph" w:styleId="afffb">
    <w:name w:val="Subtitle"/>
    <w:basedOn w:val="a"/>
    <w:next w:val="a"/>
    <w:link w:val="afffc"/>
    <w:uiPriority w:val="99"/>
    <w:qFormat/>
    <w:rsid w:val="005561E8"/>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fc">
    <w:name w:val="Подзаголовок Знак"/>
    <w:basedOn w:val="a1"/>
    <w:link w:val="afffb"/>
    <w:uiPriority w:val="99"/>
    <w:rsid w:val="005561E8"/>
    <w:rPr>
      <w:rFonts w:asciiTheme="majorHAnsi" w:eastAsiaTheme="majorEastAsia" w:hAnsiTheme="majorHAnsi" w:cstheme="majorBidi"/>
      <w:sz w:val="24"/>
      <w:szCs w:val="24"/>
    </w:rPr>
  </w:style>
  <w:style w:type="character" w:styleId="afffd">
    <w:name w:val="Emphasis"/>
    <w:basedOn w:val="a1"/>
    <w:uiPriority w:val="20"/>
    <w:qFormat/>
    <w:rsid w:val="005561E8"/>
    <w:rPr>
      <w:i/>
      <w:iCs/>
    </w:rPr>
  </w:style>
  <w:style w:type="character" w:styleId="afffe">
    <w:name w:val="Subtle Emphasis"/>
    <w:basedOn w:val="a1"/>
    <w:uiPriority w:val="19"/>
    <w:qFormat/>
    <w:rsid w:val="005561E8"/>
    <w:rPr>
      <w:i/>
      <w:iCs/>
      <w:color w:val="808080" w:themeColor="text1" w:themeTint="7F"/>
    </w:rPr>
  </w:style>
  <w:style w:type="paragraph" w:styleId="affff">
    <w:name w:val="TOC Heading"/>
    <w:basedOn w:val="10"/>
    <w:next w:val="a"/>
    <w:semiHidden/>
    <w:unhideWhenUsed/>
    <w:qFormat/>
    <w:rsid w:val="005561E8"/>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5561E8"/>
    <w:pPr>
      <w:spacing w:after="0" w:line="240" w:lineRule="auto"/>
    </w:pPr>
    <w:rPr>
      <w:rFonts w:ascii="Arial" w:hAnsi="Arial"/>
      <w:sz w:val="24"/>
      <w:szCs w:val="24"/>
      <w:lang w:val="en-US"/>
    </w:rPr>
  </w:style>
  <w:style w:type="paragraph" w:customStyle="1" w:styleId="SmartView1">
    <w:name w:val="Smart View 1"/>
    <w:basedOn w:val="10"/>
    <w:next w:val="10"/>
    <w:semiHidden/>
    <w:qFormat/>
    <w:rsid w:val="005561E8"/>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5561E8"/>
    <w:pPr>
      <w:outlineLvl w:val="9"/>
    </w:pPr>
    <w:rPr>
      <w:i/>
      <w:sz w:val="32"/>
    </w:rPr>
  </w:style>
  <w:style w:type="paragraph" w:customStyle="1" w:styleId="SmartView3">
    <w:name w:val="Smart View 3"/>
    <w:basedOn w:val="SmartView2"/>
    <w:semiHidden/>
    <w:qFormat/>
    <w:rsid w:val="005561E8"/>
    <w:pPr>
      <w:spacing w:before="0" w:beforeAutospacing="0"/>
    </w:pPr>
    <w:rPr>
      <w:i w:val="0"/>
      <w:sz w:val="24"/>
    </w:rPr>
  </w:style>
  <w:style w:type="paragraph" w:customStyle="1" w:styleId="S">
    <w:name w:val="S_Обычний подчёркнутый"/>
    <w:basedOn w:val="a"/>
    <w:autoRedefine/>
    <w:semiHidden/>
    <w:qFormat/>
    <w:rsid w:val="005561E8"/>
    <w:pPr>
      <w:spacing w:after="0" w:line="360" w:lineRule="auto"/>
      <w:ind w:firstLine="567"/>
      <w:jc w:val="both"/>
    </w:pPr>
    <w:rPr>
      <w:rFonts w:ascii="Times New Roman" w:eastAsia="Times New Roman" w:hAnsi="Times New Roman"/>
      <w:b/>
      <w:bCs/>
      <w:sz w:val="24"/>
      <w:szCs w:val="24"/>
      <w:lang w:eastAsia="ar-SA"/>
    </w:rPr>
  </w:style>
  <w:style w:type="paragraph" w:customStyle="1" w:styleId="affff0">
    <w:name w:val="название таблицы"/>
    <w:basedOn w:val="a"/>
    <w:link w:val="affff1"/>
    <w:semiHidden/>
    <w:qFormat/>
    <w:rsid w:val="005561E8"/>
    <w:pPr>
      <w:suppressAutoHyphens/>
      <w:spacing w:after="0" w:line="360" w:lineRule="auto"/>
      <w:jc w:val="center"/>
    </w:pPr>
    <w:rPr>
      <w:rFonts w:ascii="Times New Roman" w:eastAsia="Times New Roman" w:hAnsi="Times New Roman"/>
      <w:b/>
      <w:sz w:val="28"/>
      <w:szCs w:val="24"/>
      <w:lang w:eastAsia="ru-RU"/>
    </w:rPr>
  </w:style>
  <w:style w:type="character" w:customStyle="1" w:styleId="affff1">
    <w:name w:val="название таблицы Знак"/>
    <w:link w:val="affff0"/>
    <w:semiHidden/>
    <w:locked/>
    <w:rsid w:val="005561E8"/>
    <w:rPr>
      <w:rFonts w:ascii="Times New Roman" w:eastAsia="Times New Roman" w:hAnsi="Times New Roman"/>
      <w:b/>
      <w:sz w:val="28"/>
      <w:szCs w:val="24"/>
    </w:rPr>
  </w:style>
  <w:style w:type="character" w:customStyle="1" w:styleId="affff2">
    <w:name w:val="Текст_Обычный"/>
    <w:basedOn w:val="a1"/>
    <w:qFormat/>
    <w:rsid w:val="005561E8"/>
  </w:style>
  <w:style w:type="character" w:customStyle="1" w:styleId="affff3">
    <w:name w:val="Продолжение ссылки"/>
    <w:uiPriority w:val="99"/>
    <w:rsid w:val="005561E8"/>
    <w:rPr>
      <w:b w:val="0"/>
      <w:bCs/>
      <w:i w:val="0"/>
      <w:iCs w:val="0"/>
      <w:color w:val="008000"/>
      <w:sz w:val="20"/>
      <w:szCs w:val="20"/>
      <w:u w:val="single"/>
      <w:lang w:val="en-GB" w:eastAsia="en-US" w:bidi="ar-SA"/>
    </w:rPr>
  </w:style>
  <w:style w:type="character" w:customStyle="1" w:styleId="s2">
    <w:name w:val="s2"/>
    <w:basedOn w:val="a1"/>
    <w:rsid w:val="005561E8"/>
  </w:style>
  <w:style w:type="character" w:customStyle="1" w:styleId="additional-field-value">
    <w:name w:val="additional-field-value"/>
    <w:basedOn w:val="a1"/>
    <w:rsid w:val="005561E8"/>
  </w:style>
  <w:style w:type="character" w:customStyle="1" w:styleId="wrap">
    <w:name w:val="wrap"/>
    <w:basedOn w:val="a1"/>
    <w:rsid w:val="005561E8"/>
  </w:style>
  <w:style w:type="character" w:customStyle="1" w:styleId="1fb">
    <w:name w:val="Заголовок №1_"/>
    <w:basedOn w:val="a1"/>
    <w:link w:val="1fc"/>
    <w:locked/>
    <w:rsid w:val="005561E8"/>
    <w:rPr>
      <w:rFonts w:cs="Calibri"/>
      <w:b/>
      <w:bCs/>
      <w:sz w:val="27"/>
      <w:szCs w:val="27"/>
      <w:shd w:val="clear" w:color="auto" w:fill="FFFFFF"/>
      <w:lang w:eastAsia="zh-CN"/>
    </w:rPr>
  </w:style>
  <w:style w:type="paragraph" w:customStyle="1" w:styleId="1fc">
    <w:name w:val="Заголовок №1"/>
    <w:basedOn w:val="a"/>
    <w:link w:val="1fb"/>
    <w:rsid w:val="005561E8"/>
    <w:pPr>
      <w:shd w:val="clear" w:color="auto" w:fill="FFFFFF"/>
      <w:suppressAutoHyphens/>
      <w:spacing w:after="180" w:line="240" w:lineRule="atLeast"/>
    </w:pPr>
    <w:rPr>
      <w:rFonts w:cs="Calibri"/>
      <w:b/>
      <w:bCs/>
      <w:sz w:val="27"/>
      <w:szCs w:val="27"/>
      <w:lang w:eastAsia="zh-CN"/>
    </w:rPr>
  </w:style>
  <w:style w:type="paragraph" w:customStyle="1" w:styleId="dktexright">
    <w:name w:val="dktexright"/>
    <w:basedOn w:val="a"/>
    <w:qFormat/>
    <w:rsid w:val="005561E8"/>
    <w:pPr>
      <w:suppressAutoHyphens/>
      <w:spacing w:before="280" w:after="280" w:line="240" w:lineRule="auto"/>
      <w:jc w:val="both"/>
    </w:pPr>
    <w:rPr>
      <w:rFonts w:ascii="Times New Roman" w:eastAsia="Times New Roman" w:hAnsi="Times New Roman"/>
      <w:sz w:val="24"/>
      <w:szCs w:val="24"/>
      <w:lang w:eastAsia="zh-CN"/>
    </w:rPr>
  </w:style>
  <w:style w:type="character" w:customStyle="1" w:styleId="affff4">
    <w:name w:val="Основной текст + Полужирный"/>
    <w:rsid w:val="005561E8"/>
    <w:rPr>
      <w:rFonts w:ascii="Times New Roman" w:hAnsi="Times New Roman" w:cs="Times New Roman" w:hint="default"/>
      <w:b/>
      <w:bCs/>
      <w:spacing w:val="0"/>
      <w:sz w:val="27"/>
      <w:szCs w:val="27"/>
    </w:rPr>
  </w:style>
  <w:style w:type="paragraph" w:customStyle="1" w:styleId="affff5">
    <w:name w:val="По центру"/>
    <w:basedOn w:val="a"/>
    <w:rsid w:val="005561E8"/>
    <w:pPr>
      <w:spacing w:after="0" w:line="240" w:lineRule="auto"/>
      <w:jc w:val="center"/>
    </w:pPr>
    <w:rPr>
      <w:rFonts w:ascii="Times New Roman" w:eastAsia="Times New Roman" w:hAnsi="Times New Roman"/>
      <w:sz w:val="24"/>
      <w:szCs w:val="20"/>
      <w:lang w:eastAsia="ru-RU"/>
    </w:rPr>
  </w:style>
  <w:style w:type="paragraph" w:customStyle="1" w:styleId="normalweb">
    <w:name w:val="normalweb"/>
    <w:basedOn w:val="a"/>
    <w:rsid w:val="005561E8"/>
    <w:pPr>
      <w:spacing w:before="100" w:beforeAutospacing="1" w:after="100" w:afterAutospacing="1" w:line="240" w:lineRule="auto"/>
    </w:pPr>
    <w:rPr>
      <w:rFonts w:ascii="Times New Roman" w:eastAsia="Times New Roman" w:hAnsi="Times New Roman"/>
      <w:sz w:val="24"/>
      <w:szCs w:val="24"/>
      <w:lang w:eastAsia="ru-RU"/>
    </w:rPr>
  </w:style>
  <w:style w:type="paragraph" w:styleId="affff6">
    <w:name w:val="endnote text"/>
    <w:basedOn w:val="a"/>
    <w:link w:val="affff7"/>
    <w:semiHidden/>
    <w:rsid w:val="005561E8"/>
    <w:pPr>
      <w:spacing w:after="0" w:line="240" w:lineRule="auto"/>
    </w:pPr>
    <w:rPr>
      <w:sz w:val="20"/>
      <w:szCs w:val="20"/>
      <w:lang w:val="x-none"/>
    </w:rPr>
  </w:style>
  <w:style w:type="character" w:customStyle="1" w:styleId="affff7">
    <w:name w:val="Текст концевой сноски Знак"/>
    <w:basedOn w:val="a1"/>
    <w:link w:val="affff6"/>
    <w:semiHidden/>
    <w:rsid w:val="005561E8"/>
    <w:rPr>
      <w:lang w:val="x-none" w:eastAsia="en-US"/>
    </w:rPr>
  </w:style>
  <w:style w:type="character" w:styleId="affff8">
    <w:name w:val="endnote reference"/>
    <w:semiHidden/>
    <w:rsid w:val="005561E8"/>
    <w:rPr>
      <w:rFonts w:cs="Times New Roman"/>
      <w:vertAlign w:val="superscript"/>
    </w:rPr>
  </w:style>
  <w:style w:type="character" w:customStyle="1" w:styleId="heading1char">
    <w:name w:val="heading1char"/>
    <w:basedOn w:val="a1"/>
    <w:rsid w:val="005561E8"/>
  </w:style>
  <w:style w:type="character" w:customStyle="1" w:styleId="71">
    <w:name w:val="Гиперссылка7"/>
    <w:basedOn w:val="a1"/>
    <w:rsid w:val="002D7D6F"/>
    <w:rPr>
      <w:b/>
      <w:i/>
      <w:sz w:val="28"/>
      <w:lang w:val="en-GB" w:eastAsia="en-US" w:bidi="ar-SA"/>
    </w:rPr>
  </w:style>
  <w:style w:type="paragraph" w:customStyle="1" w:styleId="1fd">
    <w:name w:val="Название1"/>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Нижний колонтитул2"/>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AA6A2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FFDEF56DFD21713393F259B752B63F2E616D59442A05E88E4704E95077836DEA3D71792360C1CFBf3hE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ED7974AA05E88E4704E95077836DEA3D71792360C1BFDf3hB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3C26B-340B-447F-8DD6-164F12827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8480</Words>
  <Characters>48339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56706</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2025-12-25T07:50:00Z</dcterms:created>
  <dcterms:modified xsi:type="dcterms:W3CDTF">2025-12-25T07:50:00Z</dcterms:modified>
</cp:coreProperties>
</file>