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7C5" w:rsidRDefault="007967C5" w:rsidP="000D59FC">
      <w:pPr>
        <w:pStyle w:val="ab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7967C5" w:rsidRDefault="000D59FC" w:rsidP="007967C5">
      <w:r>
        <w:rPr>
          <w:b/>
        </w:rPr>
        <w:t>14</w:t>
      </w:r>
      <w:r w:rsidR="007967C5">
        <w:rPr>
          <w:b/>
        </w:rPr>
        <w:t xml:space="preserve"> </w:t>
      </w:r>
      <w:r w:rsidR="00B77DA4">
        <w:rPr>
          <w:b/>
        </w:rPr>
        <w:t>октября</w:t>
      </w:r>
      <w:r w:rsidR="00893053">
        <w:rPr>
          <w:b/>
        </w:rPr>
        <w:t xml:space="preserve"> </w:t>
      </w:r>
      <w:r w:rsidR="00B056C6">
        <w:rPr>
          <w:b/>
        </w:rPr>
        <w:t xml:space="preserve">2024 года     </w:t>
      </w:r>
      <w:proofErr w:type="gramStart"/>
      <w:r w:rsidR="00B056C6">
        <w:rPr>
          <w:b/>
        </w:rPr>
        <w:t>№  3</w:t>
      </w:r>
      <w:r>
        <w:rPr>
          <w:b/>
        </w:rPr>
        <w:t>3</w:t>
      </w:r>
      <w:proofErr w:type="gramEnd"/>
      <w:r w:rsidR="007967C5">
        <w:rPr>
          <w:b/>
        </w:rPr>
        <w:t xml:space="preserve"> (7</w:t>
      </w:r>
      <w:r w:rsidR="00B77DA4">
        <w:rPr>
          <w:b/>
        </w:rPr>
        <w:t>1</w:t>
      </w:r>
      <w:r>
        <w:rPr>
          <w:b/>
        </w:rPr>
        <w:t>2</w:t>
      </w:r>
      <w:r w:rsidR="007967C5">
        <w:rPr>
          <w:b/>
        </w:rPr>
        <w:t xml:space="preserve">)                                                                          </w:t>
      </w:r>
      <w:r w:rsidR="007967C5">
        <w:t xml:space="preserve">с.Царевщино </w:t>
      </w:r>
    </w:p>
    <w:p w:rsidR="007967C5" w:rsidRDefault="007967C5" w:rsidP="007967C5"/>
    <w:p w:rsidR="007967C5" w:rsidRDefault="007967C5" w:rsidP="007967C5">
      <w:r>
        <w:t>БЕСПЛАТНО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proofErr w:type="gramStart"/>
      <w:r>
        <w:rPr>
          <w:b/>
        </w:rPr>
        <w:t>Издание  официальных</w:t>
      </w:r>
      <w:proofErr w:type="gramEnd"/>
      <w:r>
        <w:rPr>
          <w:b/>
        </w:rPr>
        <w:t xml:space="preserve"> документов: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proofErr w:type="gramStart"/>
      <w:r>
        <w:rPr>
          <w:b/>
        </w:rPr>
        <w:t>Средство  массовой</w:t>
      </w:r>
      <w:proofErr w:type="gramEnd"/>
      <w:r>
        <w:rPr>
          <w:b/>
        </w:rPr>
        <w:t xml:space="preserve"> информации  органов  местного  самоуправления  </w:t>
      </w:r>
      <w:proofErr w:type="spellStart"/>
      <w:r>
        <w:rPr>
          <w:b/>
        </w:rPr>
        <w:t>Царевщинского</w:t>
      </w:r>
      <w:proofErr w:type="spellEnd"/>
      <w:r>
        <w:rPr>
          <w:b/>
        </w:rPr>
        <w:t xml:space="preserve"> сельсовета 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 района  Пензенской области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</w:p>
    <w:p w:rsidR="007967C5" w:rsidRDefault="007967C5" w:rsidP="009751D9">
      <w:pPr>
        <w:jc w:val="center"/>
        <w:rPr>
          <w:b/>
          <w:bCs/>
          <w:sz w:val="28"/>
          <w:szCs w:val="28"/>
        </w:rPr>
      </w:pPr>
    </w:p>
    <w:p w:rsidR="00B056C6" w:rsidRDefault="00B056C6" w:rsidP="00B056C6">
      <w:pPr>
        <w:rPr>
          <w:sz w:val="30"/>
        </w:rPr>
      </w:pPr>
    </w:p>
    <w:p w:rsidR="00B056C6" w:rsidRPr="00BE32B4" w:rsidRDefault="00B056C6" w:rsidP="00B056C6">
      <w:pPr>
        <w:jc w:val="center"/>
        <w:rPr>
          <w:b/>
        </w:rPr>
      </w:pPr>
      <w:r w:rsidRPr="00BE32B4">
        <w:t xml:space="preserve">  </w:t>
      </w:r>
    </w:p>
    <w:p w:rsidR="000D59FC" w:rsidRPr="00DE0888" w:rsidRDefault="000D59FC" w:rsidP="000D59FC">
      <w:pPr>
        <w:pStyle w:val="ConsPlusTitle"/>
        <w:widowControl/>
        <w:jc w:val="center"/>
        <w:outlineLvl w:val="0"/>
        <w:rPr>
          <w:b w:val="0"/>
          <w:u w:val="single"/>
        </w:rPr>
      </w:pPr>
      <w:r w:rsidRPr="00E310D2">
        <w:rPr>
          <w:noProof/>
        </w:rPr>
        <w:drawing>
          <wp:inline distT="0" distB="0" distL="0" distR="0">
            <wp:extent cx="638175" cy="876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9FC" w:rsidRDefault="000D59FC" w:rsidP="000D59FC">
      <w:pPr>
        <w:spacing w:line="192" w:lineRule="auto"/>
        <w:jc w:val="both"/>
        <w:rPr>
          <w:sz w:val="16"/>
        </w:rPr>
      </w:pPr>
    </w:p>
    <w:p w:rsidR="000D59FC" w:rsidRPr="00E83166" w:rsidRDefault="000D59FC" w:rsidP="000D59FC">
      <w:pPr>
        <w:shd w:val="clear" w:color="auto" w:fill="FFFFFF"/>
        <w:autoSpaceDE w:val="0"/>
        <w:autoSpaceDN w:val="0"/>
        <w:adjustRightInd w:val="0"/>
        <w:ind w:left="-360" w:right="-365"/>
        <w:jc w:val="center"/>
        <w:rPr>
          <w:b/>
          <w:sz w:val="28"/>
          <w:szCs w:val="28"/>
        </w:rPr>
      </w:pPr>
      <w:proofErr w:type="gramStart"/>
      <w:r w:rsidRPr="00E83166">
        <w:rPr>
          <w:b/>
          <w:bCs/>
          <w:sz w:val="28"/>
          <w:szCs w:val="28"/>
        </w:rPr>
        <w:t xml:space="preserve">АДМИНИСТРАЦИЯ  </w:t>
      </w:r>
      <w:r>
        <w:rPr>
          <w:b/>
          <w:bCs/>
          <w:sz w:val="28"/>
          <w:szCs w:val="28"/>
        </w:rPr>
        <w:t>ЦАРЕВЩИНСКОГО</w:t>
      </w:r>
      <w:proofErr w:type="gramEnd"/>
      <w:r w:rsidRPr="00E83166">
        <w:rPr>
          <w:b/>
          <w:bCs/>
          <w:sz w:val="28"/>
          <w:szCs w:val="28"/>
        </w:rPr>
        <w:t xml:space="preserve">  СЕЛЬСОВЕТА МОКШАНСКОГО РАЙОНА  ПЕНЗЕНСКОЙ ОБЛАСТИ</w:t>
      </w:r>
    </w:p>
    <w:p w:rsidR="000D59FC" w:rsidRPr="00E83166" w:rsidRDefault="000D59FC" w:rsidP="000D59F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D59FC" w:rsidRPr="00621660" w:rsidRDefault="000D59FC" w:rsidP="000D59FC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621660">
        <w:rPr>
          <w:b/>
          <w:bCs/>
        </w:rPr>
        <w:t>ПОСТАНОВЛЕНИЕ</w:t>
      </w:r>
    </w:p>
    <w:p w:rsidR="000D59FC" w:rsidRPr="00E83166" w:rsidRDefault="000D59FC" w:rsidP="000D59FC">
      <w:pPr>
        <w:shd w:val="clear" w:color="auto" w:fill="FFFFFF"/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59FC" w:rsidRPr="00621660" w:rsidTr="007835B3">
        <w:tc>
          <w:tcPr>
            <w:tcW w:w="284" w:type="dxa"/>
            <w:vAlign w:val="bottom"/>
          </w:tcPr>
          <w:p w:rsidR="000D59FC" w:rsidRPr="00621660" w:rsidRDefault="000D59FC" w:rsidP="007835B3">
            <w:proofErr w:type="gramStart"/>
            <w:r w:rsidRPr="00621660">
              <w:t>от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D59FC" w:rsidRPr="00053037" w:rsidRDefault="000D59FC" w:rsidP="007835B3">
            <w:pPr>
              <w:jc w:val="center"/>
              <w:rPr>
                <w:lang w:val="en-US"/>
              </w:rPr>
            </w:pPr>
            <w:r>
              <w:t>14.10.2024</w:t>
            </w:r>
          </w:p>
        </w:tc>
        <w:tc>
          <w:tcPr>
            <w:tcW w:w="397" w:type="dxa"/>
            <w:vAlign w:val="bottom"/>
          </w:tcPr>
          <w:p w:rsidR="000D59FC" w:rsidRPr="00621660" w:rsidRDefault="000D59FC" w:rsidP="007835B3">
            <w:pPr>
              <w:jc w:val="center"/>
            </w:pPr>
            <w:r w:rsidRPr="00621660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D59FC" w:rsidRPr="00A328FC" w:rsidRDefault="000D59FC" w:rsidP="007835B3">
            <w:pPr>
              <w:ind w:right="-1162"/>
            </w:pPr>
            <w:r w:rsidRPr="00A328FC">
              <w:t>95</w:t>
            </w:r>
          </w:p>
        </w:tc>
      </w:tr>
      <w:tr w:rsidR="000D59FC" w:rsidRPr="00621660" w:rsidTr="007835B3">
        <w:tc>
          <w:tcPr>
            <w:tcW w:w="4650" w:type="dxa"/>
            <w:gridSpan w:val="4"/>
          </w:tcPr>
          <w:p w:rsidR="000D59FC" w:rsidRPr="00621660" w:rsidRDefault="000D59FC" w:rsidP="007835B3">
            <w:pPr>
              <w:jc w:val="center"/>
            </w:pPr>
            <w:r w:rsidRPr="00621660">
              <w:t xml:space="preserve">с. </w:t>
            </w:r>
            <w:proofErr w:type="spellStart"/>
            <w:r w:rsidRPr="00621660">
              <w:t>Царевщино</w:t>
            </w:r>
            <w:proofErr w:type="spellEnd"/>
          </w:p>
        </w:tc>
      </w:tr>
    </w:tbl>
    <w:p w:rsidR="000D59FC" w:rsidRPr="00621660" w:rsidRDefault="000D59FC" w:rsidP="000D59FC">
      <w:pPr>
        <w:jc w:val="center"/>
        <w:rPr>
          <w:b/>
          <w:sz w:val="20"/>
          <w:szCs w:val="20"/>
        </w:rPr>
      </w:pPr>
    </w:p>
    <w:p w:rsidR="000D59FC" w:rsidRPr="00621660" w:rsidRDefault="000D59FC" w:rsidP="000D59FC">
      <w:pPr>
        <w:jc w:val="center"/>
        <w:rPr>
          <w:b/>
          <w:sz w:val="20"/>
          <w:szCs w:val="20"/>
        </w:rPr>
      </w:pPr>
    </w:p>
    <w:p w:rsidR="000D59FC" w:rsidRPr="00621660" w:rsidRDefault="000D59FC" w:rsidP="000D59FC">
      <w:pPr>
        <w:jc w:val="center"/>
        <w:rPr>
          <w:b/>
          <w:sz w:val="20"/>
          <w:szCs w:val="20"/>
        </w:rPr>
      </w:pPr>
    </w:p>
    <w:p w:rsidR="000D59FC" w:rsidRPr="00621660" w:rsidRDefault="000D59FC" w:rsidP="000D59FC">
      <w:pPr>
        <w:jc w:val="center"/>
        <w:rPr>
          <w:b/>
        </w:rPr>
      </w:pPr>
      <w:r w:rsidRPr="00621660">
        <w:rPr>
          <w:b/>
        </w:rPr>
        <w:t xml:space="preserve">Об утверждении отчета об исполнении бюджета </w:t>
      </w:r>
    </w:p>
    <w:p w:rsidR="000D59FC" w:rsidRPr="00621660" w:rsidRDefault="000D59FC" w:rsidP="000D59FC">
      <w:pPr>
        <w:jc w:val="center"/>
        <w:rPr>
          <w:b/>
        </w:rPr>
      </w:pPr>
      <w:proofErr w:type="spellStart"/>
      <w:proofErr w:type="gramStart"/>
      <w:r w:rsidRPr="00621660">
        <w:rPr>
          <w:b/>
        </w:rPr>
        <w:t>Царевщинского</w:t>
      </w:r>
      <w:proofErr w:type="spellEnd"/>
      <w:r w:rsidRPr="00621660">
        <w:rPr>
          <w:b/>
        </w:rPr>
        <w:t xml:space="preserve">  сельсовета</w:t>
      </w:r>
      <w:proofErr w:type="gramEnd"/>
      <w:r w:rsidRPr="00621660">
        <w:rPr>
          <w:b/>
        </w:rPr>
        <w:t xml:space="preserve"> </w:t>
      </w:r>
      <w:proofErr w:type="spellStart"/>
      <w:r w:rsidRPr="00621660">
        <w:rPr>
          <w:b/>
        </w:rPr>
        <w:t>Мокшанского</w:t>
      </w:r>
      <w:proofErr w:type="spellEnd"/>
      <w:r w:rsidRPr="00621660">
        <w:rPr>
          <w:b/>
        </w:rPr>
        <w:t xml:space="preserve"> района Пензенской области</w:t>
      </w:r>
    </w:p>
    <w:p w:rsidR="000D59FC" w:rsidRPr="00621660" w:rsidRDefault="000D59FC" w:rsidP="000D59FC">
      <w:pPr>
        <w:jc w:val="center"/>
        <w:rPr>
          <w:b/>
        </w:rPr>
      </w:pPr>
      <w:proofErr w:type="gramStart"/>
      <w:r w:rsidRPr="00621660">
        <w:rPr>
          <w:b/>
        </w:rPr>
        <w:t>за</w:t>
      </w:r>
      <w:proofErr w:type="gramEnd"/>
      <w:r w:rsidRPr="00621660">
        <w:rPr>
          <w:b/>
        </w:rPr>
        <w:t xml:space="preserve"> </w:t>
      </w:r>
      <w:r>
        <w:rPr>
          <w:b/>
        </w:rPr>
        <w:t>3</w:t>
      </w:r>
      <w:r w:rsidRPr="00621660">
        <w:rPr>
          <w:b/>
        </w:rPr>
        <w:t xml:space="preserve"> кварта</w:t>
      </w:r>
      <w:r>
        <w:rPr>
          <w:b/>
        </w:rPr>
        <w:t>л 2024</w:t>
      </w:r>
      <w:r w:rsidRPr="00621660">
        <w:rPr>
          <w:b/>
        </w:rPr>
        <w:t xml:space="preserve"> года</w:t>
      </w:r>
    </w:p>
    <w:p w:rsidR="000D59FC" w:rsidRPr="00E83166" w:rsidRDefault="000D59FC" w:rsidP="000D59FC">
      <w:pPr>
        <w:jc w:val="center"/>
        <w:rPr>
          <w:b/>
          <w:sz w:val="20"/>
          <w:szCs w:val="20"/>
        </w:rPr>
      </w:pPr>
    </w:p>
    <w:p w:rsidR="000D59FC" w:rsidRPr="00621660" w:rsidRDefault="000D59FC" w:rsidP="000D59FC">
      <w:pPr>
        <w:ind w:firstLine="709"/>
        <w:jc w:val="both"/>
      </w:pPr>
      <w:r w:rsidRPr="00621660">
        <w:t xml:space="preserve">Финансирование расходов бюджета </w:t>
      </w:r>
      <w:proofErr w:type="spellStart"/>
      <w:r w:rsidRPr="00621660">
        <w:t>Царевщинского</w:t>
      </w:r>
      <w:proofErr w:type="spellEnd"/>
      <w:r w:rsidRPr="00621660">
        <w:t xml:space="preserve"> сельсовета </w:t>
      </w:r>
      <w:proofErr w:type="spellStart"/>
      <w:r w:rsidRPr="00621660">
        <w:t>Мокшанского</w:t>
      </w:r>
      <w:proofErr w:type="spellEnd"/>
      <w:r w:rsidRPr="00621660">
        <w:t xml:space="preserve"> района Пензенской </w:t>
      </w:r>
      <w:r>
        <w:t>области в течение 3 квартала 2024</w:t>
      </w:r>
      <w:r w:rsidRPr="00621660">
        <w:t xml:space="preserve"> года осуществлялось согласно решению Комитета местного самоуправления </w:t>
      </w:r>
      <w:proofErr w:type="spellStart"/>
      <w:r w:rsidRPr="00621660">
        <w:t>Царевщинского</w:t>
      </w:r>
      <w:proofErr w:type="spellEnd"/>
      <w:r w:rsidRPr="00621660">
        <w:t xml:space="preserve"> сельсовета </w:t>
      </w:r>
      <w:proofErr w:type="spellStart"/>
      <w:r w:rsidRPr="00621660">
        <w:t>Мокшанского</w:t>
      </w:r>
      <w:proofErr w:type="spellEnd"/>
      <w:r w:rsidRPr="00621660">
        <w:t xml:space="preserve"> района Пензенской области от 2</w:t>
      </w:r>
      <w:r>
        <w:t>1.12.2023 №320-157/3</w:t>
      </w:r>
      <w:r w:rsidRPr="00621660">
        <w:t xml:space="preserve"> «О бюджете </w:t>
      </w:r>
      <w:proofErr w:type="spellStart"/>
      <w:r w:rsidRPr="00621660">
        <w:t>Царевщинского</w:t>
      </w:r>
      <w:proofErr w:type="spellEnd"/>
      <w:r w:rsidRPr="00621660">
        <w:t xml:space="preserve"> сельсовета </w:t>
      </w:r>
      <w:proofErr w:type="spellStart"/>
      <w:r w:rsidRPr="00621660">
        <w:t>Мокшанского</w:t>
      </w:r>
      <w:proofErr w:type="spellEnd"/>
      <w:r w:rsidRPr="00621660">
        <w:t xml:space="preserve"> </w:t>
      </w:r>
      <w:r>
        <w:t>района Пензенской области на 2024</w:t>
      </w:r>
      <w:r w:rsidRPr="00621660">
        <w:t xml:space="preserve"> год и на плановый период 202</w:t>
      </w:r>
      <w:r>
        <w:t>5</w:t>
      </w:r>
      <w:r w:rsidRPr="00621660">
        <w:t xml:space="preserve"> и 202</w:t>
      </w:r>
      <w:r>
        <w:t xml:space="preserve">6 </w:t>
      </w:r>
      <w:r w:rsidRPr="00621660">
        <w:t>годов» (с последующими изменениями).</w:t>
      </w:r>
    </w:p>
    <w:p w:rsidR="000D59FC" w:rsidRPr="00621660" w:rsidRDefault="000D59FC" w:rsidP="000D59FC">
      <w:pPr>
        <w:ind w:firstLine="709"/>
        <w:jc w:val="both"/>
      </w:pPr>
      <w:r w:rsidRPr="00621660">
        <w:t>На основании части 5 статьи 264.2 Бюджетного кодекса Российской Федерации, -</w:t>
      </w:r>
    </w:p>
    <w:p w:rsidR="000D59FC" w:rsidRPr="00621660" w:rsidRDefault="000D59FC" w:rsidP="000D59FC">
      <w:pPr>
        <w:pStyle w:val="a6"/>
        <w:ind w:left="284"/>
        <w:rPr>
          <w:i/>
          <w:sz w:val="24"/>
          <w:szCs w:val="24"/>
        </w:rPr>
      </w:pPr>
      <w:proofErr w:type="gramStart"/>
      <w:r w:rsidRPr="00621660">
        <w:rPr>
          <w:i/>
          <w:sz w:val="24"/>
          <w:szCs w:val="24"/>
        </w:rPr>
        <w:t>администрация</w:t>
      </w:r>
      <w:proofErr w:type="gramEnd"/>
      <w:r w:rsidRPr="00621660">
        <w:rPr>
          <w:i/>
          <w:sz w:val="24"/>
          <w:szCs w:val="24"/>
        </w:rPr>
        <w:t xml:space="preserve"> </w:t>
      </w:r>
      <w:proofErr w:type="spellStart"/>
      <w:r w:rsidRPr="00621660">
        <w:rPr>
          <w:i/>
          <w:sz w:val="24"/>
          <w:szCs w:val="24"/>
        </w:rPr>
        <w:t>Царевщинского</w:t>
      </w:r>
      <w:proofErr w:type="spellEnd"/>
      <w:r w:rsidRPr="00621660">
        <w:rPr>
          <w:i/>
          <w:sz w:val="24"/>
          <w:szCs w:val="24"/>
        </w:rPr>
        <w:t xml:space="preserve"> сельсовета </w:t>
      </w:r>
    </w:p>
    <w:p w:rsidR="000D59FC" w:rsidRPr="00621660" w:rsidRDefault="000D59FC" w:rsidP="000D59FC">
      <w:pPr>
        <w:pStyle w:val="a6"/>
        <w:ind w:left="284"/>
        <w:rPr>
          <w:i/>
          <w:sz w:val="24"/>
          <w:szCs w:val="24"/>
        </w:rPr>
      </w:pPr>
      <w:proofErr w:type="spellStart"/>
      <w:r w:rsidRPr="00621660">
        <w:rPr>
          <w:i/>
          <w:sz w:val="24"/>
          <w:szCs w:val="24"/>
        </w:rPr>
        <w:t>Мокшанского</w:t>
      </w:r>
      <w:proofErr w:type="spellEnd"/>
      <w:r w:rsidRPr="00621660">
        <w:rPr>
          <w:i/>
          <w:sz w:val="24"/>
          <w:szCs w:val="24"/>
        </w:rPr>
        <w:t xml:space="preserve"> района Пензенской области постановляет:</w:t>
      </w:r>
    </w:p>
    <w:p w:rsidR="000D59FC" w:rsidRPr="00E83166" w:rsidRDefault="000D59FC" w:rsidP="000D59FC">
      <w:pPr>
        <w:ind w:firstLine="709"/>
        <w:jc w:val="center"/>
        <w:rPr>
          <w:b/>
          <w:sz w:val="20"/>
          <w:szCs w:val="20"/>
        </w:rPr>
      </w:pPr>
    </w:p>
    <w:p w:rsidR="000D59FC" w:rsidRPr="00621660" w:rsidRDefault="000D59FC" w:rsidP="000D59FC">
      <w:pPr>
        <w:pStyle w:val="aff4"/>
        <w:ind w:left="0" w:firstLine="993"/>
        <w:jc w:val="both"/>
        <w:rPr>
          <w:szCs w:val="24"/>
        </w:rPr>
      </w:pPr>
      <w:r w:rsidRPr="00621660">
        <w:rPr>
          <w:szCs w:val="24"/>
        </w:rPr>
        <w:t xml:space="preserve">1. Утвердить отчет об исполнении бюджета </w:t>
      </w:r>
      <w:proofErr w:type="spellStart"/>
      <w:r w:rsidRPr="00621660">
        <w:rPr>
          <w:szCs w:val="24"/>
        </w:rPr>
        <w:t>Царевщинского</w:t>
      </w:r>
      <w:proofErr w:type="spellEnd"/>
      <w:r w:rsidRPr="00621660">
        <w:rPr>
          <w:szCs w:val="24"/>
        </w:rPr>
        <w:t xml:space="preserve"> сельсовета </w:t>
      </w:r>
      <w:proofErr w:type="spellStart"/>
      <w:r w:rsidRPr="00621660">
        <w:rPr>
          <w:szCs w:val="24"/>
        </w:rPr>
        <w:t>Мокшанского</w:t>
      </w:r>
      <w:proofErr w:type="spellEnd"/>
      <w:r w:rsidRPr="00621660">
        <w:rPr>
          <w:szCs w:val="24"/>
        </w:rPr>
        <w:t xml:space="preserve"> района Пенз</w:t>
      </w:r>
      <w:r>
        <w:rPr>
          <w:szCs w:val="24"/>
        </w:rPr>
        <w:t>енской области за 3 квартал 2024</w:t>
      </w:r>
      <w:r w:rsidRPr="00621660">
        <w:rPr>
          <w:szCs w:val="24"/>
        </w:rPr>
        <w:t xml:space="preserve"> года по доходам в сумме </w:t>
      </w:r>
      <w:r>
        <w:rPr>
          <w:szCs w:val="24"/>
        </w:rPr>
        <w:t>4188,</w:t>
      </w:r>
      <w:proofErr w:type="gramStart"/>
      <w:r>
        <w:rPr>
          <w:szCs w:val="24"/>
        </w:rPr>
        <w:t>238</w:t>
      </w:r>
      <w:r w:rsidRPr="00621660">
        <w:rPr>
          <w:szCs w:val="24"/>
        </w:rPr>
        <w:t xml:space="preserve">  тыс.</w:t>
      </w:r>
      <w:proofErr w:type="gramEnd"/>
      <w:r w:rsidRPr="00621660">
        <w:rPr>
          <w:szCs w:val="24"/>
        </w:rPr>
        <w:t xml:space="preserve"> руб., расходам в сумме </w:t>
      </w:r>
      <w:r>
        <w:rPr>
          <w:szCs w:val="24"/>
        </w:rPr>
        <w:t>3711,343</w:t>
      </w:r>
      <w:r w:rsidRPr="00621660">
        <w:rPr>
          <w:szCs w:val="24"/>
        </w:rPr>
        <w:t xml:space="preserve"> тыс. руб. и дефицит бюджета в сумме </w:t>
      </w:r>
      <w:r>
        <w:rPr>
          <w:szCs w:val="24"/>
        </w:rPr>
        <w:t>3,351</w:t>
      </w:r>
      <w:r w:rsidRPr="00621660">
        <w:rPr>
          <w:szCs w:val="24"/>
        </w:rPr>
        <w:t xml:space="preserve"> тыс. руб.</w:t>
      </w:r>
    </w:p>
    <w:p w:rsidR="000D59FC" w:rsidRPr="009E2BF8" w:rsidRDefault="000D59FC" w:rsidP="000D59FC">
      <w:pPr>
        <w:ind w:firstLine="720"/>
        <w:jc w:val="both"/>
      </w:pPr>
      <w:r w:rsidRPr="009E2BF8">
        <w:t xml:space="preserve">1.1. Утвердить отчет об исполнении доходной части </w:t>
      </w:r>
      <w:proofErr w:type="gramStart"/>
      <w:r w:rsidRPr="009E2BF8">
        <w:t xml:space="preserve">бюджета  </w:t>
      </w:r>
      <w:proofErr w:type="spellStart"/>
      <w:r w:rsidRPr="009E2BF8">
        <w:t>Царевщинского</w:t>
      </w:r>
      <w:proofErr w:type="spellEnd"/>
      <w:proofErr w:type="gramEnd"/>
      <w:r w:rsidRPr="009E2BF8">
        <w:t xml:space="preserve"> сельсовета </w:t>
      </w:r>
      <w:proofErr w:type="spellStart"/>
      <w:r w:rsidRPr="009E2BF8">
        <w:t>Мокшанского</w:t>
      </w:r>
      <w:proofErr w:type="spellEnd"/>
      <w:r w:rsidRPr="009E2BF8">
        <w:t xml:space="preserve"> района Пензенской области по кодам классификации доходов бюджета з</w:t>
      </w:r>
      <w:r w:rsidRPr="009E2BF8">
        <w:rPr>
          <w:bCs/>
        </w:rPr>
        <w:t>а  202</w:t>
      </w:r>
      <w:r>
        <w:rPr>
          <w:bCs/>
        </w:rPr>
        <w:t xml:space="preserve">4 </w:t>
      </w:r>
      <w:r w:rsidRPr="009E2BF8">
        <w:t>год</w:t>
      </w:r>
      <w:r w:rsidRPr="009E2BF8">
        <w:rPr>
          <w:bCs/>
        </w:rPr>
        <w:t xml:space="preserve"> </w:t>
      </w:r>
      <w:r w:rsidRPr="009E2BF8">
        <w:t xml:space="preserve">согласно приложению № 1. </w:t>
      </w:r>
    </w:p>
    <w:p w:rsidR="000D59FC" w:rsidRPr="009E2BF8" w:rsidRDefault="000D59FC" w:rsidP="000D59FC">
      <w:pPr>
        <w:ind w:firstLine="720"/>
        <w:jc w:val="both"/>
      </w:pPr>
      <w:r w:rsidRPr="009E2BF8">
        <w:lastRenderedPageBreak/>
        <w:t xml:space="preserve">1.2. Утвердить отчет об исполнении источников финансирования дефицита </w:t>
      </w:r>
      <w:proofErr w:type="gramStart"/>
      <w:r w:rsidRPr="009E2BF8">
        <w:t xml:space="preserve">бюджета  </w:t>
      </w:r>
      <w:proofErr w:type="spellStart"/>
      <w:r w:rsidRPr="009E2BF8">
        <w:t>Царевщинского</w:t>
      </w:r>
      <w:proofErr w:type="spellEnd"/>
      <w:proofErr w:type="gramEnd"/>
      <w:r w:rsidRPr="009E2BF8">
        <w:t xml:space="preserve"> сельсовета </w:t>
      </w:r>
      <w:proofErr w:type="spellStart"/>
      <w:r w:rsidRPr="009E2BF8">
        <w:t>Мокшанского</w:t>
      </w:r>
      <w:proofErr w:type="spellEnd"/>
      <w:r w:rsidRPr="009E2BF8">
        <w:t xml:space="preserve"> района Пензенской области по кодам классификации источников финансирования дефицита бюджета </w:t>
      </w:r>
      <w:r w:rsidRPr="009E2BF8">
        <w:rPr>
          <w:bCs/>
        </w:rPr>
        <w:t xml:space="preserve">за  </w:t>
      </w:r>
      <w:r>
        <w:rPr>
          <w:bCs/>
        </w:rPr>
        <w:t>2024</w:t>
      </w:r>
      <w:r w:rsidRPr="009E2BF8">
        <w:t xml:space="preserve"> год</w:t>
      </w:r>
      <w:r w:rsidRPr="009E2BF8">
        <w:rPr>
          <w:bCs/>
        </w:rPr>
        <w:t xml:space="preserve"> </w:t>
      </w:r>
      <w:r w:rsidRPr="009E2BF8">
        <w:t>согласно приложению  № 2.</w:t>
      </w:r>
    </w:p>
    <w:p w:rsidR="000D59FC" w:rsidRPr="009E2BF8" w:rsidRDefault="000D59FC" w:rsidP="000D59FC">
      <w:pPr>
        <w:ind w:firstLine="720"/>
        <w:jc w:val="both"/>
      </w:pPr>
      <w:r w:rsidRPr="009E2BF8">
        <w:t xml:space="preserve">1.3. Утвердить отчет об исполнении бюджета </w:t>
      </w:r>
      <w:proofErr w:type="spellStart"/>
      <w:r w:rsidRPr="009E2BF8">
        <w:t>Царевщинского</w:t>
      </w:r>
      <w:proofErr w:type="spellEnd"/>
      <w:r w:rsidRPr="009E2BF8">
        <w:t xml:space="preserve"> сельсовета </w:t>
      </w:r>
      <w:proofErr w:type="spellStart"/>
      <w:r w:rsidRPr="009E2BF8">
        <w:t>Мокшанского</w:t>
      </w:r>
      <w:proofErr w:type="spellEnd"/>
      <w:r w:rsidRPr="009E2BF8">
        <w:t xml:space="preserve"> района Пензенской области по разделам, подразделам классификации расходов бюджета </w:t>
      </w:r>
      <w:r w:rsidRPr="009E2BF8">
        <w:rPr>
          <w:bCs/>
        </w:rPr>
        <w:t xml:space="preserve">за </w:t>
      </w:r>
      <w:r>
        <w:rPr>
          <w:bCs/>
        </w:rPr>
        <w:t>2024</w:t>
      </w:r>
      <w:r w:rsidRPr="009E2BF8">
        <w:t xml:space="preserve"> </w:t>
      </w:r>
      <w:proofErr w:type="gramStart"/>
      <w:r w:rsidRPr="009E2BF8">
        <w:t>год,  согласно</w:t>
      </w:r>
      <w:proofErr w:type="gramEnd"/>
      <w:r w:rsidRPr="009E2BF8">
        <w:t xml:space="preserve"> приложению № 3.</w:t>
      </w:r>
    </w:p>
    <w:p w:rsidR="000D59FC" w:rsidRPr="009E2BF8" w:rsidRDefault="000D59FC" w:rsidP="000D59FC">
      <w:pPr>
        <w:ind w:firstLine="720"/>
        <w:jc w:val="both"/>
      </w:pPr>
      <w:r w:rsidRPr="009E2BF8">
        <w:t xml:space="preserve">1.4. Утвердить отчет об </w:t>
      </w:r>
      <w:bookmarkStart w:id="0" w:name="_Hlk134692202"/>
      <w:r w:rsidRPr="009E2BF8">
        <w:t xml:space="preserve">исполнении бюджета </w:t>
      </w:r>
      <w:proofErr w:type="spellStart"/>
      <w:r w:rsidRPr="009E2BF8">
        <w:t>Царевщинского</w:t>
      </w:r>
      <w:proofErr w:type="spellEnd"/>
      <w:r w:rsidRPr="009E2BF8">
        <w:t xml:space="preserve"> сельсовета </w:t>
      </w:r>
      <w:proofErr w:type="spellStart"/>
      <w:r w:rsidRPr="009E2BF8">
        <w:t>Мокшанского</w:t>
      </w:r>
      <w:proofErr w:type="spellEnd"/>
      <w:r w:rsidRPr="009E2BF8">
        <w:t xml:space="preserve"> района Пензенской области по ведомственной структуре расходов бюджета </w:t>
      </w:r>
      <w:r w:rsidRPr="009E2BF8">
        <w:rPr>
          <w:bCs/>
        </w:rPr>
        <w:t>за 202</w:t>
      </w:r>
      <w:r>
        <w:rPr>
          <w:bCs/>
        </w:rPr>
        <w:t>4</w:t>
      </w:r>
      <w:r w:rsidRPr="009E2BF8">
        <w:t xml:space="preserve"> год</w:t>
      </w:r>
      <w:bookmarkEnd w:id="0"/>
      <w:r w:rsidRPr="009E2BF8">
        <w:t>, согласно приложению № 4.</w:t>
      </w:r>
    </w:p>
    <w:p w:rsidR="000D59FC" w:rsidRPr="009E2BF8" w:rsidRDefault="000D59FC" w:rsidP="000D59FC">
      <w:pPr>
        <w:ind w:firstLine="720"/>
        <w:jc w:val="both"/>
      </w:pPr>
      <w:r w:rsidRPr="009E2BF8">
        <w:t xml:space="preserve">1.5. Утвердить отчет об использовании средств из резервного фонда администрации </w:t>
      </w:r>
      <w:proofErr w:type="spellStart"/>
      <w:r w:rsidRPr="009E2BF8">
        <w:t>Царевщинского</w:t>
      </w:r>
      <w:proofErr w:type="spellEnd"/>
      <w:r w:rsidRPr="009E2BF8">
        <w:t xml:space="preserve"> сельсовета </w:t>
      </w:r>
      <w:proofErr w:type="spellStart"/>
      <w:r w:rsidRPr="009E2BF8">
        <w:t>Мокшанского</w:t>
      </w:r>
      <w:proofErr w:type="spellEnd"/>
      <w:r w:rsidRPr="009E2BF8">
        <w:t xml:space="preserve"> района Пензенской области за 202</w:t>
      </w:r>
      <w:r>
        <w:t>4</w:t>
      </w:r>
      <w:r w:rsidRPr="009E2BF8">
        <w:t xml:space="preserve"> год, согласно </w:t>
      </w:r>
      <w:proofErr w:type="gramStart"/>
      <w:r w:rsidRPr="009E2BF8">
        <w:t>приложению  №</w:t>
      </w:r>
      <w:proofErr w:type="gramEnd"/>
      <w:r w:rsidRPr="009E2BF8">
        <w:t xml:space="preserve"> 5.</w:t>
      </w:r>
    </w:p>
    <w:p w:rsidR="000D59FC" w:rsidRPr="009E2BF8" w:rsidRDefault="000D59FC" w:rsidP="000D59FC">
      <w:pPr>
        <w:ind w:firstLine="720"/>
        <w:jc w:val="both"/>
      </w:pPr>
      <w:r w:rsidRPr="009E2BF8">
        <w:t>1.6</w:t>
      </w:r>
      <w:r>
        <w:t xml:space="preserve">. </w:t>
      </w:r>
      <w:r w:rsidRPr="009E2BF8">
        <w:t xml:space="preserve">Утвердить отчет о предоставлении и погашении бюджетных кредитов администрации </w:t>
      </w:r>
      <w:proofErr w:type="spellStart"/>
      <w:r w:rsidRPr="009E2BF8">
        <w:t>Царевщинского</w:t>
      </w:r>
      <w:proofErr w:type="spellEnd"/>
      <w:r w:rsidRPr="009E2BF8">
        <w:t xml:space="preserve"> сельсовета </w:t>
      </w:r>
      <w:proofErr w:type="spellStart"/>
      <w:r w:rsidRPr="009E2BF8">
        <w:t>Мокшанского</w:t>
      </w:r>
      <w:proofErr w:type="spellEnd"/>
      <w:r w:rsidRPr="009E2BF8">
        <w:t xml:space="preserve"> района Пензенской области за </w:t>
      </w:r>
      <w:proofErr w:type="gramStart"/>
      <w:r w:rsidRPr="009E2BF8">
        <w:rPr>
          <w:bCs/>
        </w:rPr>
        <w:t>202</w:t>
      </w:r>
      <w:r>
        <w:rPr>
          <w:bCs/>
        </w:rPr>
        <w:t>4</w:t>
      </w:r>
      <w:r w:rsidRPr="009E2BF8">
        <w:rPr>
          <w:bCs/>
        </w:rPr>
        <w:t xml:space="preserve">  год</w:t>
      </w:r>
      <w:proofErr w:type="gramEnd"/>
      <w:r w:rsidRPr="009E2BF8">
        <w:t xml:space="preserve"> согласно приложению № 6.</w:t>
      </w:r>
    </w:p>
    <w:p w:rsidR="000D59FC" w:rsidRDefault="000D59FC" w:rsidP="000D59FC">
      <w:r w:rsidRPr="009E2BF8">
        <w:t xml:space="preserve">            1.7    Утвердить отчет о состоянии и структуре муниципального внутреннего долга администрации </w:t>
      </w:r>
      <w:proofErr w:type="spellStart"/>
      <w:r w:rsidRPr="009E2BF8">
        <w:t>Царевщинского</w:t>
      </w:r>
      <w:proofErr w:type="spellEnd"/>
      <w:r w:rsidRPr="009E2BF8">
        <w:t xml:space="preserve"> сельсовета </w:t>
      </w:r>
      <w:proofErr w:type="spellStart"/>
      <w:r w:rsidRPr="009E2BF8">
        <w:t>Мокшанского</w:t>
      </w:r>
      <w:proofErr w:type="spellEnd"/>
      <w:r w:rsidRPr="009E2BF8">
        <w:t xml:space="preserve"> района Пензенской области за </w:t>
      </w:r>
      <w:r w:rsidRPr="009E2BF8">
        <w:rPr>
          <w:bCs/>
        </w:rPr>
        <w:t>202</w:t>
      </w:r>
      <w:r>
        <w:rPr>
          <w:bCs/>
        </w:rPr>
        <w:t>4</w:t>
      </w:r>
      <w:r w:rsidRPr="009E2BF8">
        <w:rPr>
          <w:bCs/>
        </w:rPr>
        <w:t xml:space="preserve"> года</w:t>
      </w:r>
      <w:r w:rsidRPr="009E2BF8">
        <w:t xml:space="preserve"> согласно приложению № </w:t>
      </w:r>
      <w:r>
        <w:t>7</w:t>
      </w:r>
      <w:r w:rsidRPr="009E2BF8">
        <w:t>.</w:t>
      </w:r>
    </w:p>
    <w:p w:rsidR="000D59FC" w:rsidRPr="00F060EC" w:rsidRDefault="000D59FC" w:rsidP="000D59FC">
      <w:r w:rsidRPr="00F060EC">
        <w:t xml:space="preserve">               2.  Направить настоящее постановление в Комитет местного самоуправления </w:t>
      </w:r>
      <w:proofErr w:type="spellStart"/>
      <w:r w:rsidRPr="00F060EC">
        <w:t>Царевщинского</w:t>
      </w:r>
      <w:proofErr w:type="spellEnd"/>
      <w:r w:rsidRPr="00F060EC">
        <w:t xml:space="preserve"> сельсовета </w:t>
      </w:r>
      <w:proofErr w:type="spellStart"/>
      <w:r w:rsidRPr="00F060EC">
        <w:t>Мокшанского</w:t>
      </w:r>
      <w:proofErr w:type="spellEnd"/>
      <w:r w:rsidRPr="00F060EC">
        <w:t xml:space="preserve"> района Пензенской области и ревизионную комиссию </w:t>
      </w:r>
      <w:proofErr w:type="spellStart"/>
      <w:r w:rsidRPr="00F060EC">
        <w:t>Царевщинского</w:t>
      </w:r>
      <w:proofErr w:type="spellEnd"/>
      <w:r w:rsidRPr="00F060EC">
        <w:t xml:space="preserve"> сельсовета </w:t>
      </w:r>
      <w:proofErr w:type="spellStart"/>
      <w:r w:rsidRPr="00F060EC">
        <w:t>Мокшанского</w:t>
      </w:r>
      <w:proofErr w:type="spellEnd"/>
      <w:r w:rsidRPr="00F060EC">
        <w:t xml:space="preserve"> района Пензенской области.</w:t>
      </w:r>
    </w:p>
    <w:p w:rsidR="000D59FC" w:rsidRPr="00F060EC" w:rsidRDefault="000D59FC" w:rsidP="000D59FC">
      <w:pPr>
        <w:pStyle w:val="aff4"/>
        <w:ind w:left="0"/>
        <w:jc w:val="both"/>
        <w:rPr>
          <w:szCs w:val="24"/>
        </w:rPr>
      </w:pPr>
      <w:r w:rsidRPr="00F060EC">
        <w:rPr>
          <w:szCs w:val="24"/>
        </w:rPr>
        <w:t xml:space="preserve">            3. Настоящее постановление опубликовать в информационном бюллетене «Вести </w:t>
      </w:r>
      <w:proofErr w:type="spellStart"/>
      <w:r w:rsidRPr="00F060EC">
        <w:rPr>
          <w:szCs w:val="24"/>
        </w:rPr>
        <w:t>Царевщинского</w:t>
      </w:r>
      <w:proofErr w:type="spellEnd"/>
      <w:r w:rsidRPr="00F060EC">
        <w:rPr>
          <w:szCs w:val="24"/>
        </w:rPr>
        <w:t xml:space="preserve"> сельсовета».</w:t>
      </w:r>
    </w:p>
    <w:p w:rsidR="000D59FC" w:rsidRPr="00F060EC" w:rsidRDefault="000D59FC" w:rsidP="000D59FC">
      <w:pPr>
        <w:jc w:val="both"/>
      </w:pPr>
    </w:p>
    <w:p w:rsidR="000D59FC" w:rsidRPr="00621660" w:rsidRDefault="000D59FC" w:rsidP="000D59FC">
      <w:pPr>
        <w:jc w:val="both"/>
        <w:rPr>
          <w:b/>
        </w:rPr>
      </w:pPr>
      <w:r w:rsidRPr="00621660">
        <w:rPr>
          <w:b/>
        </w:rPr>
        <w:t>Глав</w:t>
      </w:r>
      <w:r>
        <w:rPr>
          <w:b/>
        </w:rPr>
        <w:t>ы</w:t>
      </w:r>
      <w:r w:rsidRPr="00621660">
        <w:rPr>
          <w:b/>
        </w:rPr>
        <w:t xml:space="preserve"> администрации </w:t>
      </w:r>
      <w:proofErr w:type="spellStart"/>
      <w:r w:rsidRPr="00621660">
        <w:rPr>
          <w:b/>
        </w:rPr>
        <w:t>Царевщинского</w:t>
      </w:r>
      <w:proofErr w:type="spellEnd"/>
      <w:r w:rsidRPr="00621660">
        <w:rPr>
          <w:b/>
        </w:rPr>
        <w:t xml:space="preserve"> сельсовета</w:t>
      </w:r>
    </w:p>
    <w:p w:rsidR="000D59FC" w:rsidRDefault="000D59FC" w:rsidP="000D59FC">
      <w:pPr>
        <w:jc w:val="both"/>
        <w:rPr>
          <w:b/>
        </w:rPr>
      </w:pPr>
      <w:proofErr w:type="spellStart"/>
      <w:r w:rsidRPr="00621660">
        <w:rPr>
          <w:b/>
        </w:rPr>
        <w:t>Мокшанского</w:t>
      </w:r>
      <w:proofErr w:type="spellEnd"/>
      <w:r w:rsidRPr="00621660">
        <w:rPr>
          <w:b/>
        </w:rPr>
        <w:t xml:space="preserve"> района Пензенской области</w:t>
      </w:r>
      <w:r w:rsidRPr="00621660">
        <w:rPr>
          <w:b/>
        </w:rPr>
        <w:tab/>
      </w:r>
      <w:r w:rsidRPr="00621660">
        <w:rPr>
          <w:b/>
        </w:rPr>
        <w:tab/>
      </w:r>
      <w:r w:rsidRPr="00621660">
        <w:rPr>
          <w:b/>
        </w:rPr>
        <w:tab/>
      </w:r>
      <w:r w:rsidRPr="00621660">
        <w:rPr>
          <w:b/>
        </w:rPr>
        <w:tab/>
      </w:r>
      <w:proofErr w:type="spellStart"/>
      <w:r>
        <w:rPr>
          <w:b/>
        </w:rPr>
        <w:t>О.А.Адышкина</w:t>
      </w:r>
      <w:proofErr w:type="spellEnd"/>
    </w:p>
    <w:p w:rsidR="000D59FC" w:rsidRDefault="000D59FC" w:rsidP="000D59FC">
      <w:pPr>
        <w:jc w:val="both"/>
        <w:rPr>
          <w:b/>
        </w:rPr>
      </w:pPr>
    </w:p>
    <w:p w:rsidR="000D59FC" w:rsidRDefault="000D59FC" w:rsidP="000D59FC">
      <w:pPr>
        <w:jc w:val="both"/>
        <w:rPr>
          <w:b/>
        </w:rPr>
      </w:pPr>
    </w:p>
    <w:p w:rsidR="000D59FC" w:rsidRDefault="000D59FC" w:rsidP="000D59FC">
      <w:pPr>
        <w:jc w:val="both"/>
        <w:rPr>
          <w:b/>
        </w:rPr>
      </w:pPr>
    </w:p>
    <w:p w:rsidR="000D59FC" w:rsidRDefault="000D59FC" w:rsidP="000D59FC">
      <w:pPr>
        <w:jc w:val="both"/>
        <w:rPr>
          <w:b/>
        </w:rPr>
      </w:pPr>
    </w:p>
    <w:p w:rsidR="000D59FC" w:rsidRDefault="000D59FC" w:rsidP="000D59FC">
      <w:pPr>
        <w:jc w:val="both"/>
        <w:rPr>
          <w:b/>
        </w:rPr>
      </w:pPr>
    </w:p>
    <w:p w:rsidR="000D59FC" w:rsidRDefault="000D59FC" w:rsidP="000D59FC">
      <w:pPr>
        <w:jc w:val="both"/>
        <w:rPr>
          <w:b/>
        </w:rPr>
      </w:pPr>
    </w:p>
    <w:p w:rsidR="000D59FC" w:rsidRDefault="000D59FC" w:rsidP="000D59FC">
      <w:pPr>
        <w:jc w:val="both"/>
        <w:rPr>
          <w:b/>
        </w:rPr>
      </w:pPr>
    </w:p>
    <w:p w:rsidR="000D59FC" w:rsidRDefault="000D59FC" w:rsidP="000D59FC">
      <w:pPr>
        <w:jc w:val="both"/>
        <w:rPr>
          <w:b/>
        </w:rPr>
      </w:pPr>
    </w:p>
    <w:p w:rsidR="000D59FC" w:rsidRDefault="000D59FC" w:rsidP="000D59FC">
      <w:pPr>
        <w:jc w:val="both"/>
        <w:rPr>
          <w:b/>
        </w:rPr>
      </w:pPr>
    </w:p>
    <w:p w:rsidR="000D59FC" w:rsidRDefault="000D59FC" w:rsidP="000D59FC">
      <w:pPr>
        <w:jc w:val="both"/>
        <w:rPr>
          <w:b/>
        </w:rPr>
      </w:pPr>
    </w:p>
    <w:p w:rsidR="000D59FC" w:rsidRDefault="000D59FC" w:rsidP="000D59FC">
      <w:pPr>
        <w:jc w:val="both"/>
        <w:rPr>
          <w:b/>
        </w:rPr>
      </w:pPr>
    </w:p>
    <w:p w:rsidR="000D59FC" w:rsidRDefault="000D59FC" w:rsidP="000D59FC">
      <w:pPr>
        <w:jc w:val="both"/>
        <w:rPr>
          <w:b/>
        </w:rPr>
      </w:pPr>
    </w:p>
    <w:p w:rsidR="000D59FC" w:rsidRDefault="000D59FC" w:rsidP="000D59FC">
      <w:pPr>
        <w:jc w:val="both"/>
        <w:rPr>
          <w:b/>
        </w:rPr>
      </w:pPr>
    </w:p>
    <w:p w:rsidR="000D59FC" w:rsidRDefault="000D59FC" w:rsidP="000D59FC">
      <w:pPr>
        <w:jc w:val="both"/>
        <w:rPr>
          <w:b/>
        </w:rPr>
      </w:pPr>
    </w:p>
    <w:p w:rsidR="000D59FC" w:rsidRDefault="000D59FC" w:rsidP="000D59FC">
      <w:pPr>
        <w:jc w:val="both"/>
        <w:rPr>
          <w:b/>
        </w:rPr>
      </w:pPr>
    </w:p>
    <w:p w:rsidR="000D59FC" w:rsidRDefault="000D59FC" w:rsidP="000D59FC">
      <w:pPr>
        <w:jc w:val="both"/>
        <w:rPr>
          <w:b/>
        </w:rPr>
      </w:pPr>
    </w:p>
    <w:p w:rsidR="000D59FC" w:rsidRDefault="000D59FC" w:rsidP="000D59FC">
      <w:pPr>
        <w:jc w:val="both"/>
        <w:rPr>
          <w:b/>
        </w:rPr>
      </w:pPr>
    </w:p>
    <w:p w:rsidR="000D59FC" w:rsidRDefault="000D59FC" w:rsidP="000D59FC">
      <w:pPr>
        <w:jc w:val="both"/>
        <w:rPr>
          <w:b/>
        </w:rPr>
      </w:pPr>
    </w:p>
    <w:p w:rsidR="000D59FC" w:rsidRDefault="000D59FC" w:rsidP="000D59FC">
      <w:pPr>
        <w:jc w:val="both"/>
        <w:rPr>
          <w:b/>
        </w:rPr>
      </w:pPr>
    </w:p>
    <w:p w:rsidR="000D59FC" w:rsidRDefault="000D59FC" w:rsidP="000D59FC">
      <w:pPr>
        <w:jc w:val="both"/>
        <w:rPr>
          <w:b/>
        </w:rPr>
      </w:pPr>
    </w:p>
    <w:p w:rsidR="000D59FC" w:rsidRPr="00621660" w:rsidRDefault="000D59FC" w:rsidP="000D59FC">
      <w:pPr>
        <w:jc w:val="both"/>
        <w:rPr>
          <w:b/>
        </w:rPr>
      </w:pPr>
    </w:p>
    <w:p w:rsidR="000D59FC" w:rsidRPr="00E83166" w:rsidRDefault="000D59FC" w:rsidP="000D59FC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Pr="00E83166">
        <w:rPr>
          <w:sz w:val="20"/>
          <w:szCs w:val="20"/>
        </w:rPr>
        <w:t>Приложение № 1</w:t>
      </w:r>
    </w:p>
    <w:p w:rsidR="000D59FC" w:rsidRPr="00E83166" w:rsidRDefault="000D59FC" w:rsidP="000D59FC">
      <w:pPr>
        <w:jc w:val="right"/>
        <w:rPr>
          <w:sz w:val="20"/>
          <w:szCs w:val="20"/>
        </w:rPr>
      </w:pPr>
      <w:r w:rsidRPr="00E83166">
        <w:rPr>
          <w:sz w:val="20"/>
          <w:szCs w:val="20"/>
        </w:rPr>
        <w:t>Утверждено</w:t>
      </w:r>
    </w:p>
    <w:p w:rsidR="000D59FC" w:rsidRPr="00E83166" w:rsidRDefault="000D59FC" w:rsidP="000D59FC">
      <w:pPr>
        <w:jc w:val="right"/>
        <w:rPr>
          <w:sz w:val="20"/>
          <w:szCs w:val="20"/>
        </w:rPr>
      </w:pPr>
      <w:proofErr w:type="gramStart"/>
      <w:r w:rsidRPr="00E83166">
        <w:rPr>
          <w:sz w:val="20"/>
          <w:szCs w:val="20"/>
        </w:rPr>
        <w:t>постановлением</w:t>
      </w:r>
      <w:proofErr w:type="gramEnd"/>
      <w:r w:rsidRPr="00E83166">
        <w:rPr>
          <w:sz w:val="20"/>
          <w:szCs w:val="20"/>
        </w:rPr>
        <w:t xml:space="preserve"> администрации</w:t>
      </w:r>
    </w:p>
    <w:p w:rsidR="000D59FC" w:rsidRPr="00E83166" w:rsidRDefault="000D59FC" w:rsidP="000D59FC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Царевщинского</w:t>
      </w:r>
      <w:proofErr w:type="spellEnd"/>
      <w:r w:rsidRPr="00E83166">
        <w:rPr>
          <w:sz w:val="20"/>
          <w:szCs w:val="20"/>
        </w:rPr>
        <w:t xml:space="preserve"> сельсовета</w:t>
      </w:r>
    </w:p>
    <w:p w:rsidR="000D59FC" w:rsidRPr="00E83166" w:rsidRDefault="000D59FC" w:rsidP="000D59FC">
      <w:pPr>
        <w:jc w:val="right"/>
        <w:rPr>
          <w:sz w:val="20"/>
          <w:szCs w:val="20"/>
        </w:rPr>
      </w:pPr>
      <w:proofErr w:type="spellStart"/>
      <w:r w:rsidRPr="00E83166">
        <w:rPr>
          <w:sz w:val="20"/>
          <w:szCs w:val="20"/>
        </w:rPr>
        <w:t>Мокшанского</w:t>
      </w:r>
      <w:proofErr w:type="spellEnd"/>
      <w:r w:rsidRPr="00E83166">
        <w:rPr>
          <w:sz w:val="20"/>
          <w:szCs w:val="20"/>
        </w:rPr>
        <w:t xml:space="preserve"> района Пензенской области</w:t>
      </w:r>
    </w:p>
    <w:p w:rsidR="000D59FC" w:rsidRPr="00A328FC" w:rsidRDefault="000D59FC" w:rsidP="000D59FC">
      <w:pPr>
        <w:jc w:val="right"/>
        <w:rPr>
          <w:sz w:val="20"/>
          <w:szCs w:val="20"/>
        </w:rPr>
      </w:pPr>
      <w:proofErr w:type="gramStart"/>
      <w:r w:rsidRPr="00A328FC">
        <w:rPr>
          <w:sz w:val="20"/>
          <w:szCs w:val="20"/>
        </w:rPr>
        <w:t>от</w:t>
      </w:r>
      <w:proofErr w:type="gramEnd"/>
      <w:r w:rsidRPr="00A328FC">
        <w:rPr>
          <w:sz w:val="20"/>
          <w:szCs w:val="20"/>
        </w:rPr>
        <w:t xml:space="preserve"> </w:t>
      </w:r>
      <w:r w:rsidRPr="000D59FC">
        <w:rPr>
          <w:sz w:val="20"/>
          <w:szCs w:val="20"/>
        </w:rPr>
        <w:t>14</w:t>
      </w:r>
      <w:r>
        <w:rPr>
          <w:sz w:val="20"/>
          <w:szCs w:val="20"/>
        </w:rPr>
        <w:t>.</w:t>
      </w:r>
      <w:r w:rsidRPr="000D59FC">
        <w:rPr>
          <w:sz w:val="20"/>
          <w:szCs w:val="20"/>
        </w:rPr>
        <w:t>10</w:t>
      </w:r>
      <w:r w:rsidRPr="00A328FC">
        <w:rPr>
          <w:sz w:val="20"/>
          <w:szCs w:val="20"/>
        </w:rPr>
        <w:t>.2024 №</w:t>
      </w:r>
      <w:r>
        <w:rPr>
          <w:sz w:val="20"/>
          <w:szCs w:val="20"/>
        </w:rPr>
        <w:t xml:space="preserve"> 95</w:t>
      </w:r>
    </w:p>
    <w:p w:rsidR="000D59FC" w:rsidRPr="00E83166" w:rsidRDefault="000D59FC" w:rsidP="000D59FC">
      <w:pPr>
        <w:jc w:val="center"/>
        <w:rPr>
          <w:sz w:val="20"/>
          <w:szCs w:val="20"/>
        </w:rPr>
      </w:pPr>
    </w:p>
    <w:p w:rsidR="000D59FC" w:rsidRPr="00E83166" w:rsidRDefault="000D59FC" w:rsidP="000D59FC">
      <w:pPr>
        <w:jc w:val="center"/>
        <w:rPr>
          <w:b/>
          <w:sz w:val="20"/>
          <w:szCs w:val="20"/>
        </w:rPr>
      </w:pPr>
      <w:r w:rsidRPr="00E83166">
        <w:rPr>
          <w:b/>
          <w:sz w:val="20"/>
          <w:szCs w:val="20"/>
        </w:rPr>
        <w:t>ОТЧЕТ</w:t>
      </w:r>
    </w:p>
    <w:p w:rsidR="000D59FC" w:rsidRPr="00621660" w:rsidRDefault="000D59FC" w:rsidP="000D59FC">
      <w:pPr>
        <w:jc w:val="center"/>
        <w:rPr>
          <w:b/>
        </w:rPr>
      </w:pPr>
      <w:proofErr w:type="gramStart"/>
      <w:r w:rsidRPr="00621660">
        <w:rPr>
          <w:b/>
        </w:rPr>
        <w:lastRenderedPageBreak/>
        <w:t>об</w:t>
      </w:r>
      <w:proofErr w:type="gramEnd"/>
      <w:r w:rsidRPr="00621660">
        <w:rPr>
          <w:b/>
        </w:rPr>
        <w:t xml:space="preserve"> исполнении доходной части бюджета </w:t>
      </w:r>
      <w:proofErr w:type="spellStart"/>
      <w:r w:rsidRPr="00621660">
        <w:rPr>
          <w:b/>
        </w:rPr>
        <w:t>Царевщинского</w:t>
      </w:r>
      <w:proofErr w:type="spellEnd"/>
      <w:r w:rsidRPr="00621660">
        <w:rPr>
          <w:b/>
        </w:rPr>
        <w:t xml:space="preserve"> сельсовета </w:t>
      </w:r>
      <w:proofErr w:type="spellStart"/>
      <w:r w:rsidRPr="00621660">
        <w:rPr>
          <w:b/>
        </w:rPr>
        <w:t>Мокшанского</w:t>
      </w:r>
      <w:proofErr w:type="spellEnd"/>
      <w:r w:rsidRPr="00621660">
        <w:rPr>
          <w:b/>
        </w:rPr>
        <w:t xml:space="preserve"> района Пен</w:t>
      </w:r>
      <w:r>
        <w:rPr>
          <w:b/>
        </w:rPr>
        <w:t>зенской области за 3 квартал 2024</w:t>
      </w:r>
      <w:r w:rsidRPr="00621660">
        <w:rPr>
          <w:b/>
        </w:rPr>
        <w:t xml:space="preserve"> года</w:t>
      </w:r>
    </w:p>
    <w:p w:rsidR="000D59FC" w:rsidRPr="00E83166" w:rsidRDefault="000D59FC" w:rsidP="000D59FC">
      <w:pPr>
        <w:ind w:right="225"/>
        <w:jc w:val="right"/>
        <w:rPr>
          <w:sz w:val="20"/>
          <w:szCs w:val="20"/>
        </w:rPr>
      </w:pPr>
      <w:r w:rsidRPr="00E83166">
        <w:rPr>
          <w:sz w:val="20"/>
          <w:szCs w:val="20"/>
        </w:rPr>
        <w:t>тыс. руб.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188"/>
        <w:gridCol w:w="587"/>
        <w:gridCol w:w="2278"/>
        <w:gridCol w:w="1157"/>
        <w:gridCol w:w="1121"/>
        <w:gridCol w:w="1031"/>
        <w:gridCol w:w="1117"/>
      </w:tblGrid>
      <w:tr w:rsidR="000D59FC" w:rsidRPr="00E83166" w:rsidTr="007835B3">
        <w:trPr>
          <w:trHeight w:val="464"/>
        </w:trPr>
        <w:tc>
          <w:tcPr>
            <w:tcW w:w="152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8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Код строки</w:t>
            </w:r>
          </w:p>
        </w:tc>
        <w:tc>
          <w:tcPr>
            <w:tcW w:w="108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Код дохода по бюджетной классификации</w:t>
            </w:r>
          </w:p>
        </w:tc>
        <w:tc>
          <w:tcPr>
            <w:tcW w:w="55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 xml:space="preserve">Утверждено на </w:t>
            </w:r>
            <w:r>
              <w:rPr>
                <w:sz w:val="20"/>
                <w:szCs w:val="20"/>
              </w:rPr>
              <w:t>2024г</w:t>
            </w:r>
          </w:p>
        </w:tc>
        <w:tc>
          <w:tcPr>
            <w:tcW w:w="53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утверждено</w:t>
            </w:r>
            <w:proofErr w:type="gramEnd"/>
            <w:r>
              <w:rPr>
                <w:sz w:val="20"/>
                <w:szCs w:val="20"/>
              </w:rPr>
              <w:t xml:space="preserve"> на 3 </w:t>
            </w:r>
            <w:r w:rsidRPr="00E83166">
              <w:rPr>
                <w:sz w:val="20"/>
                <w:szCs w:val="20"/>
              </w:rPr>
              <w:t xml:space="preserve">квартал </w:t>
            </w:r>
            <w:r>
              <w:rPr>
                <w:sz w:val="20"/>
                <w:szCs w:val="20"/>
              </w:rPr>
              <w:t>2024г</w:t>
            </w:r>
          </w:p>
        </w:tc>
        <w:tc>
          <w:tcPr>
            <w:tcW w:w="49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исполнено</w:t>
            </w:r>
            <w:proofErr w:type="gramEnd"/>
            <w:r>
              <w:rPr>
                <w:sz w:val="20"/>
                <w:szCs w:val="20"/>
              </w:rPr>
              <w:t xml:space="preserve"> за 3</w:t>
            </w:r>
            <w:r w:rsidRPr="00E83166">
              <w:rPr>
                <w:sz w:val="20"/>
                <w:szCs w:val="20"/>
              </w:rPr>
              <w:t xml:space="preserve"> квартал </w:t>
            </w:r>
            <w:r>
              <w:rPr>
                <w:sz w:val="20"/>
                <w:szCs w:val="20"/>
              </w:rPr>
              <w:t>2024г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% исполнения</w:t>
            </w:r>
          </w:p>
        </w:tc>
      </w:tr>
      <w:tr w:rsidR="000D59FC" w:rsidRPr="00E83166" w:rsidTr="007835B3">
        <w:trPr>
          <w:trHeight w:val="464"/>
        </w:trPr>
        <w:tc>
          <w:tcPr>
            <w:tcW w:w="152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28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108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53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4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464"/>
        </w:trPr>
        <w:tc>
          <w:tcPr>
            <w:tcW w:w="152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28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108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53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4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464"/>
        </w:trPr>
        <w:tc>
          <w:tcPr>
            <w:tcW w:w="152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28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108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53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4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464"/>
        </w:trPr>
        <w:tc>
          <w:tcPr>
            <w:tcW w:w="152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28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108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53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4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464"/>
        </w:trPr>
        <w:tc>
          <w:tcPr>
            <w:tcW w:w="152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28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108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53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4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469"/>
        </w:trPr>
        <w:tc>
          <w:tcPr>
            <w:tcW w:w="152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28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108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53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4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252"/>
        </w:trPr>
        <w:tc>
          <w:tcPr>
            <w:tcW w:w="152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2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3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5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6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7</w:t>
            </w:r>
          </w:p>
        </w:tc>
      </w:tr>
      <w:tr w:rsidR="000D59FC" w:rsidRPr="00E83166" w:rsidTr="007835B3">
        <w:trPr>
          <w:trHeight w:val="255"/>
        </w:trPr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bookmarkStart w:id="1" w:name="RANGE!A19"/>
            <w:r w:rsidRPr="00E83166">
              <w:rPr>
                <w:sz w:val="20"/>
                <w:szCs w:val="20"/>
              </w:rPr>
              <w:t>Доходы бюджета - всего</w:t>
            </w:r>
            <w:bookmarkEnd w:id="1"/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X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5177,671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4188,238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4188,238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255"/>
        </w:trPr>
        <w:tc>
          <w:tcPr>
            <w:tcW w:w="152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proofErr w:type="gramStart"/>
            <w:r w:rsidRPr="00E83166">
              <w:rPr>
                <w:sz w:val="20"/>
                <w:szCs w:val="20"/>
              </w:rPr>
              <w:t>в</w:t>
            </w:r>
            <w:proofErr w:type="gramEnd"/>
            <w:r w:rsidRPr="00E83166">
              <w:rPr>
                <w:sz w:val="20"/>
                <w:szCs w:val="20"/>
              </w:rPr>
              <w:t xml:space="preserve"> том числе: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 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255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000 10000000000000000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2179,000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1C3569" w:rsidRDefault="000D59FC" w:rsidP="007835B3">
            <w:pPr>
              <w:jc w:val="right"/>
              <w:rPr>
                <w:sz w:val="20"/>
                <w:szCs w:val="20"/>
              </w:rPr>
            </w:pPr>
            <w:r w:rsidRPr="001C3569">
              <w:rPr>
                <w:sz w:val="20"/>
                <w:szCs w:val="20"/>
              </w:rPr>
              <w:t>3312,304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1C3569" w:rsidRDefault="000D59FC" w:rsidP="007835B3">
            <w:pPr>
              <w:jc w:val="right"/>
              <w:rPr>
                <w:sz w:val="20"/>
                <w:szCs w:val="20"/>
              </w:rPr>
            </w:pPr>
            <w:r w:rsidRPr="001C3569">
              <w:rPr>
                <w:sz w:val="20"/>
                <w:szCs w:val="20"/>
              </w:rPr>
              <w:t>3312,304</w:t>
            </w:r>
          </w:p>
        </w:tc>
        <w:tc>
          <w:tcPr>
            <w:tcW w:w="5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255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182 10100000000000000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128,000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138,933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138,933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675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100 10300000000000000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949,000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678,369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678,369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450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100 10302000010000110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949,000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678,369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678,369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416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100 10302230010000110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495,000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352,007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352,007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1575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83166">
              <w:rPr>
                <w:sz w:val="20"/>
                <w:szCs w:val="20"/>
              </w:rPr>
              <w:t>инжекторных</w:t>
            </w:r>
            <w:proofErr w:type="spellEnd"/>
            <w:r w:rsidRPr="00E83166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100 10302240010000110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83166">
              <w:rPr>
                <w:sz w:val="20"/>
                <w:szCs w:val="20"/>
              </w:rPr>
              <w:t>,000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2,012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1350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100 10302250010000110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513,000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369,786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369,786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1350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100 10302260010000110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-61</w:t>
            </w:r>
            <w:r w:rsidRPr="00E83166">
              <w:rPr>
                <w:sz w:val="20"/>
                <w:szCs w:val="20"/>
              </w:rPr>
              <w:t>,000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-45,436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-45,436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255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182 10500000000000000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  <w:r w:rsidRPr="00E83166">
              <w:rPr>
                <w:sz w:val="20"/>
                <w:szCs w:val="20"/>
              </w:rPr>
              <w:t>,000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510,624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510,624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255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182 10503000010000110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  <w:r w:rsidRPr="00E83166">
              <w:rPr>
                <w:sz w:val="20"/>
                <w:szCs w:val="20"/>
              </w:rPr>
              <w:t>,000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510,624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510,624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255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НАЛОГИ НА ИМУЩЕСТВО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182 10600000000000000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3E2ECE" w:rsidRDefault="000D59FC" w:rsidP="007835B3">
            <w:pPr>
              <w:jc w:val="right"/>
              <w:rPr>
                <w:sz w:val="20"/>
                <w:szCs w:val="20"/>
              </w:rPr>
            </w:pPr>
            <w:r w:rsidRPr="003E2ECE">
              <w:rPr>
                <w:sz w:val="20"/>
                <w:szCs w:val="20"/>
              </w:rPr>
              <w:t>867,000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3E2ECE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1952,807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3E2ECE" w:rsidRDefault="000D59FC" w:rsidP="007835B3">
            <w:pPr>
              <w:jc w:val="right"/>
              <w:rPr>
                <w:sz w:val="20"/>
                <w:szCs w:val="20"/>
              </w:rPr>
            </w:pPr>
            <w:r w:rsidRPr="003E2ECE">
              <w:rPr>
                <w:sz w:val="20"/>
                <w:szCs w:val="20"/>
              </w:rPr>
              <w:t>997,160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255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182 10601000000000110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</w:rPr>
              <w:t>8</w:t>
            </w:r>
            <w:r w:rsidRPr="00E83166">
              <w:rPr>
                <w:sz w:val="20"/>
                <w:szCs w:val="20"/>
              </w:rPr>
              <w:t>,000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19,447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19,447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675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182 10601030100000110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</w:rPr>
              <w:t>8</w:t>
            </w:r>
            <w:r w:rsidRPr="00E83166">
              <w:rPr>
                <w:sz w:val="20"/>
                <w:szCs w:val="20"/>
              </w:rPr>
              <w:t>,000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19,447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19,447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255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182 10606000000000110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799,</w:t>
            </w:r>
            <w:r w:rsidRPr="00E83166">
              <w:rPr>
                <w:sz w:val="20"/>
                <w:szCs w:val="20"/>
              </w:rPr>
              <w:t>000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1933,360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1933,360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255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182 10606030000000110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</w:t>
            </w:r>
            <w:r w:rsidRPr="00E83166">
              <w:rPr>
                <w:sz w:val="20"/>
                <w:szCs w:val="20"/>
              </w:rPr>
              <w:t>,000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1864,713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1864,713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675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 xml:space="preserve">Земельный налог с организаций, обладающих земельным участком, расположенным в границах </w:t>
            </w:r>
            <w:proofErr w:type="gramStart"/>
            <w:r w:rsidRPr="00E83166">
              <w:rPr>
                <w:sz w:val="20"/>
                <w:szCs w:val="20"/>
              </w:rPr>
              <w:t>сельских  поселений</w:t>
            </w:r>
            <w:proofErr w:type="gramEnd"/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182 10606033100000110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</w:t>
            </w:r>
            <w:r w:rsidRPr="00E83166">
              <w:rPr>
                <w:sz w:val="20"/>
                <w:szCs w:val="20"/>
              </w:rPr>
              <w:t>,000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1864,713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1864,713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255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182 10606040000000110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</w:t>
            </w:r>
            <w:r w:rsidRPr="00E83166">
              <w:rPr>
                <w:sz w:val="20"/>
                <w:szCs w:val="20"/>
              </w:rPr>
              <w:t>000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68,647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68,647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675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182 10606043100000110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</w:t>
            </w:r>
            <w:r w:rsidRPr="00E83166">
              <w:rPr>
                <w:sz w:val="20"/>
                <w:szCs w:val="20"/>
              </w:rPr>
              <w:t>000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68,647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68,647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675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901 11100000000000000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Pr="00E83166">
              <w:rPr>
                <w:sz w:val="20"/>
                <w:szCs w:val="20"/>
              </w:rPr>
              <w:t>,000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31,571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31,571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1575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901 11105000000000120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Pr="00E83166">
              <w:rPr>
                <w:sz w:val="20"/>
                <w:szCs w:val="20"/>
              </w:rPr>
              <w:t>,000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31,571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31,571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59FC" w:rsidRDefault="000D59FC" w:rsidP="007835B3">
            <w:pPr>
              <w:rPr>
                <w:sz w:val="20"/>
                <w:szCs w:val="20"/>
              </w:rPr>
            </w:pPr>
          </w:p>
          <w:p w:rsidR="000D59FC" w:rsidRDefault="000D59FC" w:rsidP="007835B3">
            <w:pPr>
              <w:rPr>
                <w:sz w:val="20"/>
                <w:szCs w:val="20"/>
              </w:rPr>
            </w:pPr>
          </w:p>
          <w:p w:rsidR="000D59FC" w:rsidRDefault="000D59FC" w:rsidP="007835B3">
            <w:pPr>
              <w:rPr>
                <w:sz w:val="20"/>
                <w:szCs w:val="20"/>
              </w:rPr>
            </w:pPr>
          </w:p>
          <w:p w:rsidR="000D59FC" w:rsidRDefault="000D59FC" w:rsidP="007835B3">
            <w:pPr>
              <w:rPr>
                <w:sz w:val="20"/>
                <w:szCs w:val="20"/>
              </w:rPr>
            </w:pPr>
          </w:p>
          <w:p w:rsidR="000D59FC" w:rsidRDefault="000D59FC" w:rsidP="007835B3">
            <w:pPr>
              <w:rPr>
                <w:sz w:val="20"/>
                <w:szCs w:val="20"/>
              </w:rPr>
            </w:pPr>
          </w:p>
          <w:p w:rsidR="000D59FC" w:rsidRDefault="000D59FC" w:rsidP="007835B3">
            <w:pPr>
              <w:rPr>
                <w:sz w:val="20"/>
                <w:szCs w:val="20"/>
              </w:rPr>
            </w:pPr>
          </w:p>
          <w:p w:rsidR="000D59FC" w:rsidRDefault="000D59FC" w:rsidP="007835B3">
            <w:pPr>
              <w:jc w:val="right"/>
            </w:pPr>
            <w:r>
              <w:t>-</w:t>
            </w:r>
          </w:p>
        </w:tc>
      </w:tr>
      <w:tr w:rsidR="000D59FC" w:rsidRPr="00E83166" w:rsidTr="007835B3">
        <w:trPr>
          <w:trHeight w:val="1291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D59FC" w:rsidRPr="0064604E" w:rsidRDefault="000D59FC" w:rsidP="007835B3">
            <w:pPr>
              <w:rPr>
                <w:b/>
                <w:bCs/>
              </w:rPr>
            </w:pPr>
            <w:r w:rsidRPr="0064604E">
              <w:rPr>
                <w:b/>
                <w:bCs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901 11105075100000120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17,236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17,236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59FC" w:rsidRDefault="000D59FC" w:rsidP="007835B3">
            <w:pPr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1350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D59FC" w:rsidRPr="0064604E" w:rsidRDefault="000D59FC" w:rsidP="007835B3">
            <w:r w:rsidRPr="0064604E">
              <w:lastRenderedPageBreak/>
              <w:t>Доходы от сдачи в аренду имущества, составляющего казну сельских поселений (за исключением земельных участков) сумма платежа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901 11105075101000120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17,236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17,236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59FC" w:rsidRDefault="000D59FC" w:rsidP="007835B3">
            <w:pPr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1350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901 11105020000000120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Pr="00E83166">
              <w:rPr>
                <w:sz w:val="20"/>
                <w:szCs w:val="20"/>
              </w:rPr>
              <w:t>,000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14,335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14,335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59FC" w:rsidRDefault="000D59FC" w:rsidP="007835B3">
            <w:pPr>
              <w:rPr>
                <w:sz w:val="20"/>
                <w:szCs w:val="20"/>
              </w:rPr>
            </w:pPr>
          </w:p>
          <w:p w:rsidR="000D59FC" w:rsidRDefault="000D59FC" w:rsidP="007835B3">
            <w:pPr>
              <w:rPr>
                <w:sz w:val="20"/>
                <w:szCs w:val="20"/>
              </w:rPr>
            </w:pPr>
          </w:p>
          <w:p w:rsidR="000D59FC" w:rsidRDefault="000D59FC" w:rsidP="007835B3">
            <w:pPr>
              <w:rPr>
                <w:sz w:val="20"/>
                <w:szCs w:val="20"/>
              </w:rPr>
            </w:pPr>
          </w:p>
          <w:p w:rsidR="000D59FC" w:rsidRDefault="000D59FC" w:rsidP="007835B3">
            <w:pPr>
              <w:rPr>
                <w:sz w:val="20"/>
                <w:szCs w:val="20"/>
              </w:rPr>
            </w:pPr>
          </w:p>
          <w:p w:rsidR="000D59FC" w:rsidRDefault="000D59FC" w:rsidP="007835B3">
            <w:pPr>
              <w:rPr>
                <w:sz w:val="20"/>
                <w:szCs w:val="20"/>
              </w:rPr>
            </w:pPr>
          </w:p>
          <w:p w:rsidR="000D59FC" w:rsidRDefault="000D59FC" w:rsidP="007835B3">
            <w:pPr>
              <w:jc w:val="right"/>
            </w:pPr>
            <w:r>
              <w:t>-</w:t>
            </w:r>
          </w:p>
        </w:tc>
      </w:tr>
      <w:tr w:rsidR="000D59FC" w:rsidRPr="00E83166" w:rsidTr="007835B3">
        <w:trPr>
          <w:trHeight w:val="1350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901 11105030000000120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Pr="00E83166">
              <w:rPr>
                <w:sz w:val="20"/>
                <w:szCs w:val="20"/>
              </w:rPr>
              <w:t>,000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14,335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14,335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59FC" w:rsidRDefault="000D59FC" w:rsidP="007835B3"/>
          <w:p w:rsidR="000D59FC" w:rsidRPr="00FF3620" w:rsidRDefault="000D59FC" w:rsidP="007835B3"/>
          <w:p w:rsidR="000D59FC" w:rsidRPr="00FF3620" w:rsidRDefault="000D59FC" w:rsidP="007835B3"/>
          <w:p w:rsidR="000D59FC" w:rsidRPr="00FF3620" w:rsidRDefault="000D59FC" w:rsidP="007835B3"/>
          <w:p w:rsidR="000D59FC" w:rsidRDefault="000D59FC" w:rsidP="007835B3"/>
          <w:p w:rsidR="000D59FC" w:rsidRPr="00FF3620" w:rsidRDefault="000D59FC" w:rsidP="007835B3">
            <w:pPr>
              <w:tabs>
                <w:tab w:val="left" w:pos="814"/>
              </w:tabs>
            </w:pPr>
            <w:r>
              <w:tab/>
            </w:r>
          </w:p>
        </w:tc>
      </w:tr>
      <w:tr w:rsidR="000D59FC" w:rsidRPr="00E83166" w:rsidTr="007835B3">
        <w:trPr>
          <w:trHeight w:val="1350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D59FC" w:rsidRDefault="000D59FC" w:rsidP="007835B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901 1130206510000013</w:t>
            </w:r>
            <w:r w:rsidRPr="00E83166">
              <w:rPr>
                <w:sz w:val="20"/>
                <w:szCs w:val="20"/>
              </w:rPr>
              <w:t>0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59FC" w:rsidRDefault="000D59FC" w:rsidP="007835B3"/>
        </w:tc>
      </w:tr>
      <w:tr w:rsidR="000D59FC" w:rsidRPr="00E83166" w:rsidTr="007835B3">
        <w:trPr>
          <w:trHeight w:val="255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FF3620" w:rsidRDefault="000D59FC" w:rsidP="007835B3">
            <w:pPr>
              <w:rPr>
                <w:b/>
                <w:sz w:val="20"/>
                <w:szCs w:val="20"/>
              </w:rPr>
            </w:pPr>
            <w:r w:rsidRPr="00FF3620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FF3620" w:rsidRDefault="000D59FC" w:rsidP="007835B3">
            <w:pPr>
              <w:jc w:val="center"/>
              <w:rPr>
                <w:b/>
                <w:sz w:val="20"/>
                <w:szCs w:val="20"/>
              </w:rPr>
            </w:pPr>
            <w:r w:rsidRPr="00FF3620">
              <w:rPr>
                <w:b/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FF3620" w:rsidRDefault="000D59FC" w:rsidP="007835B3">
            <w:pPr>
              <w:jc w:val="center"/>
              <w:rPr>
                <w:b/>
                <w:sz w:val="20"/>
                <w:szCs w:val="20"/>
              </w:rPr>
            </w:pPr>
            <w:r w:rsidRPr="00FF3620">
              <w:rPr>
                <w:b/>
                <w:sz w:val="20"/>
                <w:szCs w:val="20"/>
              </w:rPr>
              <w:t>000 20000000000000000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3E2ECE" w:rsidRDefault="000D59FC" w:rsidP="007835B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3057,871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FF3620" w:rsidRDefault="000D59FC" w:rsidP="007835B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875,934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FF3620" w:rsidRDefault="000D59FC" w:rsidP="007835B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875,934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FF3620" w:rsidRDefault="000D59FC" w:rsidP="007835B3">
            <w:pPr>
              <w:jc w:val="right"/>
              <w:rPr>
                <w:b/>
                <w:sz w:val="20"/>
                <w:szCs w:val="20"/>
              </w:rPr>
            </w:pPr>
            <w:r w:rsidRPr="00FF3620">
              <w:rPr>
                <w:b/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675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000 20200000000000000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3E2ECE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3057,871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3E2ECE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875,934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3E2ECE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875,934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450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FF3620" w:rsidRDefault="000D59FC" w:rsidP="007835B3">
            <w:pPr>
              <w:rPr>
                <w:bCs/>
                <w:sz w:val="20"/>
                <w:szCs w:val="20"/>
              </w:rPr>
            </w:pPr>
            <w:r w:rsidRPr="00FF3620">
              <w:rPr>
                <w:bCs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  <w:r w:rsidRPr="00E83166">
              <w:rPr>
                <w:sz w:val="20"/>
                <w:szCs w:val="20"/>
              </w:rPr>
              <w:t xml:space="preserve"> 2021</w:t>
            </w:r>
            <w:r>
              <w:rPr>
                <w:sz w:val="20"/>
                <w:szCs w:val="20"/>
              </w:rPr>
              <w:t>5</w:t>
            </w:r>
            <w:r w:rsidRPr="00E83166">
              <w:rPr>
                <w:sz w:val="20"/>
                <w:szCs w:val="20"/>
              </w:rPr>
              <w:t>000000000151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256,900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192,672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192,672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450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D59FC" w:rsidRPr="003E2ECE" w:rsidRDefault="000D59FC" w:rsidP="007835B3">
            <w:pPr>
              <w:rPr>
                <w:bCs/>
                <w:sz w:val="20"/>
                <w:szCs w:val="20"/>
              </w:rPr>
            </w:pPr>
            <w:r w:rsidRPr="003E2ECE">
              <w:rPr>
                <w:bCs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  <w:r w:rsidRPr="00E83166">
              <w:rPr>
                <w:sz w:val="20"/>
                <w:szCs w:val="20"/>
              </w:rPr>
              <w:t xml:space="preserve"> 2021</w:t>
            </w:r>
            <w:r>
              <w:rPr>
                <w:sz w:val="20"/>
                <w:szCs w:val="20"/>
              </w:rPr>
              <w:t>6</w:t>
            </w:r>
            <w:r w:rsidRPr="00E83166">
              <w:rPr>
                <w:sz w:val="20"/>
                <w:szCs w:val="20"/>
              </w:rPr>
              <w:t>000000000151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635,142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281,600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281,600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613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901 20230000000000151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</w:rPr>
              <w:t>7</w:t>
            </w:r>
            <w:r w:rsidRPr="00E83166">
              <w:rPr>
                <w:sz w:val="20"/>
                <w:szCs w:val="20"/>
              </w:rPr>
              <w:t>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96,138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96,138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613"/>
        </w:trPr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D59FC" w:rsidRPr="0064604E" w:rsidRDefault="000D59FC" w:rsidP="007835B3">
            <w:pPr>
              <w:rPr>
                <w:bCs/>
                <w:sz w:val="20"/>
                <w:szCs w:val="20"/>
              </w:rPr>
            </w:pPr>
            <w:r w:rsidRPr="00216D48">
              <w:rPr>
                <w:bCs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9FC" w:rsidRPr="00216D48" w:rsidRDefault="000D59FC" w:rsidP="007835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010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901</w:t>
            </w:r>
          </w:p>
          <w:p w:rsidR="000D59FC" w:rsidRPr="00216D48" w:rsidRDefault="000D59FC" w:rsidP="007835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20249999100000150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3E2ECE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82</w:t>
            </w:r>
            <w:r>
              <w:rPr>
                <w:sz w:val="20"/>
                <w:szCs w:val="20"/>
                <w:lang w:val="en-US"/>
              </w:rPr>
              <w:t>.0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305,524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305,524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D59FC" w:rsidRPr="003E2ECE" w:rsidTr="007835B3">
        <w:trPr>
          <w:trHeight w:val="613"/>
        </w:trPr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D59FC" w:rsidRPr="003E2ECE" w:rsidRDefault="000D59FC" w:rsidP="007835B3">
            <w:pPr>
              <w:rPr>
                <w:bCs/>
                <w:sz w:val="20"/>
                <w:szCs w:val="20"/>
              </w:rPr>
            </w:pPr>
            <w:r w:rsidRPr="003E2ECE">
              <w:rPr>
                <w:bCs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  <w:p w:rsidR="000D59FC" w:rsidRPr="003E2ECE" w:rsidRDefault="000D59FC" w:rsidP="007835B3">
            <w:pPr>
              <w:rPr>
                <w:bCs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9FC" w:rsidRPr="003E2ECE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901</w:t>
            </w:r>
          </w:p>
          <w:p w:rsidR="000D59FC" w:rsidRPr="003E2ECE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  <w:r>
              <w:rPr>
                <w:sz w:val="20"/>
                <w:szCs w:val="20"/>
              </w:rPr>
              <w:t>7050301000001</w:t>
            </w: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3E2ECE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1547,113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3E2ECE" w:rsidRDefault="000D59FC" w:rsidP="007835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3E2ECE" w:rsidRDefault="000D59FC" w:rsidP="007835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3E2ECE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0D59FC" w:rsidRPr="00E83166" w:rsidRDefault="000D59FC" w:rsidP="000D59FC">
      <w:pPr>
        <w:rPr>
          <w:sz w:val="20"/>
          <w:szCs w:val="20"/>
        </w:rPr>
      </w:pPr>
    </w:p>
    <w:p w:rsidR="000D59FC" w:rsidRDefault="000D59FC" w:rsidP="000D59FC">
      <w:pPr>
        <w:rPr>
          <w:sz w:val="20"/>
          <w:szCs w:val="20"/>
        </w:rPr>
      </w:pPr>
      <w:r w:rsidRPr="00E83166">
        <w:rPr>
          <w:sz w:val="20"/>
          <w:szCs w:val="20"/>
        </w:rPr>
        <w:t xml:space="preserve">                                                                                                                                      </w:t>
      </w:r>
    </w:p>
    <w:p w:rsidR="000D59FC" w:rsidRDefault="000D59FC" w:rsidP="000D59FC">
      <w:pPr>
        <w:rPr>
          <w:sz w:val="20"/>
          <w:szCs w:val="20"/>
        </w:rPr>
      </w:pPr>
    </w:p>
    <w:p w:rsidR="000D59FC" w:rsidRDefault="000D59FC" w:rsidP="000D59FC">
      <w:pPr>
        <w:rPr>
          <w:sz w:val="20"/>
          <w:szCs w:val="20"/>
        </w:rPr>
      </w:pPr>
    </w:p>
    <w:p w:rsidR="000D59FC" w:rsidRDefault="000D59FC" w:rsidP="000D59FC">
      <w:pPr>
        <w:rPr>
          <w:sz w:val="20"/>
          <w:szCs w:val="20"/>
        </w:rPr>
      </w:pPr>
    </w:p>
    <w:p w:rsidR="000D59FC" w:rsidRDefault="000D59FC" w:rsidP="000D59FC">
      <w:pPr>
        <w:rPr>
          <w:sz w:val="20"/>
          <w:szCs w:val="20"/>
        </w:rPr>
      </w:pPr>
    </w:p>
    <w:p w:rsidR="000D59FC" w:rsidRDefault="000D59FC" w:rsidP="000D59FC">
      <w:pPr>
        <w:rPr>
          <w:sz w:val="20"/>
          <w:szCs w:val="20"/>
        </w:rPr>
      </w:pPr>
    </w:p>
    <w:p w:rsidR="000D59FC" w:rsidRDefault="000D59FC" w:rsidP="000D59FC">
      <w:pPr>
        <w:rPr>
          <w:sz w:val="20"/>
          <w:szCs w:val="20"/>
        </w:rPr>
      </w:pPr>
    </w:p>
    <w:p w:rsidR="000D59FC" w:rsidRPr="00E83166" w:rsidRDefault="000D59FC" w:rsidP="000D59FC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  <w:r w:rsidRPr="00E83166">
        <w:rPr>
          <w:sz w:val="20"/>
          <w:szCs w:val="20"/>
        </w:rPr>
        <w:t xml:space="preserve"> Приложение № 2</w:t>
      </w:r>
    </w:p>
    <w:p w:rsidR="000D59FC" w:rsidRPr="00E83166" w:rsidRDefault="000D59FC" w:rsidP="000D59FC">
      <w:pPr>
        <w:jc w:val="right"/>
        <w:rPr>
          <w:sz w:val="20"/>
          <w:szCs w:val="20"/>
        </w:rPr>
      </w:pPr>
      <w:r w:rsidRPr="00E83166">
        <w:rPr>
          <w:sz w:val="20"/>
          <w:szCs w:val="20"/>
        </w:rPr>
        <w:t>Утверждено</w:t>
      </w:r>
    </w:p>
    <w:p w:rsidR="000D59FC" w:rsidRPr="00E83166" w:rsidRDefault="000D59FC" w:rsidP="000D59FC">
      <w:pPr>
        <w:jc w:val="right"/>
        <w:rPr>
          <w:sz w:val="20"/>
          <w:szCs w:val="20"/>
        </w:rPr>
      </w:pPr>
      <w:proofErr w:type="gramStart"/>
      <w:r w:rsidRPr="00E83166">
        <w:rPr>
          <w:sz w:val="20"/>
          <w:szCs w:val="20"/>
        </w:rPr>
        <w:t>постановлением</w:t>
      </w:r>
      <w:proofErr w:type="gramEnd"/>
      <w:r w:rsidRPr="00E83166">
        <w:rPr>
          <w:sz w:val="20"/>
          <w:szCs w:val="20"/>
        </w:rPr>
        <w:t xml:space="preserve"> администрации</w:t>
      </w:r>
    </w:p>
    <w:p w:rsidR="000D59FC" w:rsidRPr="00E83166" w:rsidRDefault="000D59FC" w:rsidP="000D59FC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Царевщинского</w:t>
      </w:r>
      <w:proofErr w:type="spellEnd"/>
      <w:r w:rsidRPr="00E83166">
        <w:rPr>
          <w:sz w:val="20"/>
          <w:szCs w:val="20"/>
        </w:rPr>
        <w:t xml:space="preserve"> сельсовета</w:t>
      </w:r>
    </w:p>
    <w:p w:rsidR="000D59FC" w:rsidRPr="00E83166" w:rsidRDefault="000D59FC" w:rsidP="000D59FC">
      <w:pPr>
        <w:jc w:val="right"/>
        <w:rPr>
          <w:sz w:val="20"/>
          <w:szCs w:val="20"/>
        </w:rPr>
      </w:pPr>
      <w:proofErr w:type="spellStart"/>
      <w:r w:rsidRPr="00E83166">
        <w:rPr>
          <w:sz w:val="20"/>
          <w:szCs w:val="20"/>
        </w:rPr>
        <w:t>Мокшанского</w:t>
      </w:r>
      <w:proofErr w:type="spellEnd"/>
      <w:r w:rsidRPr="00E83166">
        <w:rPr>
          <w:sz w:val="20"/>
          <w:szCs w:val="20"/>
        </w:rPr>
        <w:t xml:space="preserve"> района Пензенской области</w:t>
      </w:r>
    </w:p>
    <w:p w:rsidR="000D59FC" w:rsidRPr="00A328FC" w:rsidRDefault="000D59FC" w:rsidP="000D59FC">
      <w:pPr>
        <w:jc w:val="right"/>
        <w:rPr>
          <w:sz w:val="20"/>
          <w:szCs w:val="20"/>
        </w:rPr>
      </w:pPr>
      <w:proofErr w:type="gramStart"/>
      <w:r w:rsidRPr="00A328FC">
        <w:rPr>
          <w:sz w:val="20"/>
          <w:szCs w:val="20"/>
        </w:rPr>
        <w:t>от</w:t>
      </w:r>
      <w:proofErr w:type="gramEnd"/>
      <w:r w:rsidRPr="00A328FC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14</w:t>
      </w:r>
      <w:r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10</w:t>
      </w:r>
      <w:r w:rsidRPr="00A328FC">
        <w:rPr>
          <w:sz w:val="20"/>
          <w:szCs w:val="20"/>
        </w:rPr>
        <w:t>.2024 №</w:t>
      </w:r>
      <w:r>
        <w:rPr>
          <w:sz w:val="20"/>
          <w:szCs w:val="20"/>
        </w:rPr>
        <w:t xml:space="preserve"> 95</w:t>
      </w:r>
    </w:p>
    <w:p w:rsidR="000D59FC" w:rsidRPr="00621660" w:rsidRDefault="000D59FC" w:rsidP="000D59FC">
      <w:pPr>
        <w:jc w:val="center"/>
        <w:rPr>
          <w:b/>
        </w:rPr>
      </w:pPr>
      <w:r w:rsidRPr="00621660">
        <w:rPr>
          <w:b/>
        </w:rPr>
        <w:t>ОТЧЕТ</w:t>
      </w:r>
    </w:p>
    <w:p w:rsidR="000D59FC" w:rsidRPr="00621660" w:rsidRDefault="000D59FC" w:rsidP="000D59FC">
      <w:pPr>
        <w:jc w:val="center"/>
        <w:rPr>
          <w:b/>
        </w:rPr>
      </w:pPr>
      <w:proofErr w:type="gramStart"/>
      <w:r w:rsidRPr="00621660">
        <w:rPr>
          <w:b/>
        </w:rPr>
        <w:t>об</w:t>
      </w:r>
      <w:proofErr w:type="gramEnd"/>
      <w:r w:rsidRPr="00621660">
        <w:rPr>
          <w:b/>
        </w:rPr>
        <w:t xml:space="preserve"> исполнении источников финансирования дефицита бюджета </w:t>
      </w:r>
      <w:proofErr w:type="spellStart"/>
      <w:r w:rsidRPr="00621660">
        <w:rPr>
          <w:b/>
        </w:rPr>
        <w:t>Царевщинского</w:t>
      </w:r>
      <w:proofErr w:type="spellEnd"/>
      <w:r w:rsidRPr="00621660">
        <w:rPr>
          <w:b/>
        </w:rPr>
        <w:t xml:space="preserve"> сельсовета </w:t>
      </w:r>
      <w:proofErr w:type="spellStart"/>
      <w:r w:rsidRPr="00621660">
        <w:rPr>
          <w:b/>
        </w:rPr>
        <w:t>Мокшанского</w:t>
      </w:r>
      <w:proofErr w:type="spellEnd"/>
      <w:r w:rsidRPr="00621660">
        <w:rPr>
          <w:b/>
        </w:rPr>
        <w:t xml:space="preserve"> района Пен</w:t>
      </w:r>
      <w:r>
        <w:rPr>
          <w:b/>
        </w:rPr>
        <w:t>зенской области за 3 квартал 2024</w:t>
      </w:r>
      <w:r w:rsidRPr="00621660">
        <w:rPr>
          <w:b/>
        </w:rPr>
        <w:t>года</w:t>
      </w:r>
    </w:p>
    <w:p w:rsidR="000D59FC" w:rsidRPr="00E83166" w:rsidRDefault="000D59FC" w:rsidP="000D59FC">
      <w:pPr>
        <w:jc w:val="center"/>
        <w:rPr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0"/>
        <w:gridCol w:w="2634"/>
        <w:gridCol w:w="1172"/>
        <w:gridCol w:w="1172"/>
        <w:gridCol w:w="991"/>
      </w:tblGrid>
      <w:tr w:rsidR="000D59FC" w:rsidRPr="00E83166" w:rsidTr="007835B3">
        <w:trPr>
          <w:trHeight w:val="464"/>
        </w:trPr>
        <w:tc>
          <w:tcPr>
            <w:tcW w:w="2152" w:type="pct"/>
            <w:vMerge w:val="restart"/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1257" w:type="pct"/>
            <w:vMerge w:val="restart"/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59" w:type="pct"/>
            <w:vMerge w:val="restart"/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 на 3 </w:t>
            </w:r>
            <w:proofErr w:type="gramStart"/>
            <w:r>
              <w:rPr>
                <w:sz w:val="20"/>
                <w:szCs w:val="20"/>
              </w:rPr>
              <w:t>квартал  2024</w:t>
            </w:r>
            <w:proofErr w:type="gramEnd"/>
            <w:r>
              <w:rPr>
                <w:sz w:val="20"/>
                <w:szCs w:val="20"/>
              </w:rPr>
              <w:t>г</w:t>
            </w:r>
            <w:r w:rsidRPr="00E83166">
              <w:rPr>
                <w:sz w:val="20"/>
                <w:szCs w:val="20"/>
              </w:rPr>
              <w:t>, тыс. руб.</w:t>
            </w:r>
          </w:p>
        </w:tc>
        <w:tc>
          <w:tcPr>
            <w:tcW w:w="559" w:type="pct"/>
            <w:vMerge w:val="restart"/>
            <w:shd w:val="clear" w:color="auto" w:fill="auto"/>
            <w:vAlign w:val="center"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за 3 квартал 2024г</w:t>
            </w:r>
          </w:p>
        </w:tc>
        <w:tc>
          <w:tcPr>
            <w:tcW w:w="473" w:type="pct"/>
            <w:vMerge w:val="restart"/>
            <w:shd w:val="clear" w:color="auto" w:fill="auto"/>
            <w:vAlign w:val="center"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% исполнения</w:t>
            </w:r>
          </w:p>
        </w:tc>
      </w:tr>
      <w:tr w:rsidR="000D59FC" w:rsidRPr="00E83166" w:rsidTr="007835B3">
        <w:trPr>
          <w:trHeight w:val="464"/>
        </w:trPr>
        <w:tc>
          <w:tcPr>
            <w:tcW w:w="2152" w:type="pct"/>
            <w:vMerge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pct"/>
            <w:vMerge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pct"/>
            <w:vMerge/>
            <w:vAlign w:val="center"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pct"/>
            <w:vMerge/>
            <w:vAlign w:val="center"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464"/>
        </w:trPr>
        <w:tc>
          <w:tcPr>
            <w:tcW w:w="2152" w:type="pct"/>
            <w:vMerge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pct"/>
            <w:vMerge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pct"/>
            <w:vMerge/>
            <w:vAlign w:val="center"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pct"/>
            <w:vMerge/>
            <w:vAlign w:val="center"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464"/>
        </w:trPr>
        <w:tc>
          <w:tcPr>
            <w:tcW w:w="2152" w:type="pct"/>
            <w:vMerge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pct"/>
            <w:vMerge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pct"/>
            <w:vMerge/>
            <w:vAlign w:val="center"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pct"/>
            <w:vMerge/>
            <w:vAlign w:val="center"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464"/>
        </w:trPr>
        <w:tc>
          <w:tcPr>
            <w:tcW w:w="2152" w:type="pct"/>
            <w:vMerge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pct"/>
            <w:vMerge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pct"/>
            <w:vMerge/>
            <w:vAlign w:val="center"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pct"/>
            <w:vMerge/>
            <w:vAlign w:val="center"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464"/>
        </w:trPr>
        <w:tc>
          <w:tcPr>
            <w:tcW w:w="2152" w:type="pct"/>
            <w:vMerge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pct"/>
            <w:vMerge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pct"/>
            <w:vMerge/>
            <w:vAlign w:val="center"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pct"/>
            <w:vMerge/>
            <w:vAlign w:val="center"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464"/>
        </w:trPr>
        <w:tc>
          <w:tcPr>
            <w:tcW w:w="2152" w:type="pct"/>
            <w:vMerge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pct"/>
            <w:vMerge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pct"/>
            <w:vMerge/>
            <w:vAlign w:val="center"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pct"/>
            <w:vMerge/>
            <w:vAlign w:val="center"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270"/>
        </w:trPr>
        <w:tc>
          <w:tcPr>
            <w:tcW w:w="2152" w:type="pct"/>
            <w:shd w:val="clear" w:color="auto" w:fill="auto"/>
            <w:noWrap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</w:t>
            </w:r>
          </w:p>
        </w:tc>
        <w:tc>
          <w:tcPr>
            <w:tcW w:w="1257" w:type="pct"/>
            <w:shd w:val="clear" w:color="auto" w:fill="auto"/>
            <w:noWrap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2</w:t>
            </w:r>
          </w:p>
        </w:tc>
        <w:tc>
          <w:tcPr>
            <w:tcW w:w="559" w:type="pct"/>
            <w:shd w:val="clear" w:color="auto" w:fill="auto"/>
            <w:noWrap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3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4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5</w:t>
            </w:r>
          </w:p>
        </w:tc>
      </w:tr>
      <w:tr w:rsidR="000D59FC" w:rsidRPr="00E83166" w:rsidTr="007835B3">
        <w:trPr>
          <w:trHeight w:val="450"/>
        </w:trPr>
        <w:tc>
          <w:tcPr>
            <w:tcW w:w="2152" w:type="pct"/>
            <w:shd w:val="clear" w:color="auto" w:fill="auto"/>
            <w:vAlign w:val="bottom"/>
            <w:hideMark/>
          </w:tcPr>
          <w:p w:rsidR="000D59FC" w:rsidRPr="00957D60" w:rsidRDefault="000D59FC" w:rsidP="007835B3">
            <w:pPr>
              <w:rPr>
                <w:sz w:val="20"/>
                <w:szCs w:val="20"/>
              </w:rPr>
            </w:pPr>
            <w:r w:rsidRPr="00957D60">
              <w:rPr>
                <w:sz w:val="20"/>
                <w:szCs w:val="20"/>
              </w:rPr>
              <w:t>Источники финансирования дефицита бюджетов - всего</w:t>
            </w:r>
          </w:p>
        </w:tc>
        <w:tc>
          <w:tcPr>
            <w:tcW w:w="1257" w:type="pct"/>
            <w:shd w:val="clear" w:color="auto" w:fill="auto"/>
            <w:vAlign w:val="bottom"/>
            <w:hideMark/>
          </w:tcPr>
          <w:p w:rsidR="000D59FC" w:rsidRPr="00957D60" w:rsidRDefault="000D59FC" w:rsidP="007835B3">
            <w:pPr>
              <w:jc w:val="center"/>
              <w:rPr>
                <w:sz w:val="20"/>
                <w:szCs w:val="20"/>
              </w:rPr>
            </w:pPr>
            <w:proofErr w:type="gramStart"/>
            <w:r w:rsidRPr="00957D60">
              <w:rPr>
                <w:sz w:val="20"/>
                <w:szCs w:val="20"/>
              </w:rPr>
              <w:t>х</w:t>
            </w:r>
            <w:proofErr w:type="gramEnd"/>
          </w:p>
        </w:tc>
        <w:tc>
          <w:tcPr>
            <w:tcW w:w="559" w:type="pct"/>
            <w:shd w:val="clear" w:color="auto" w:fill="auto"/>
            <w:noWrap/>
            <w:vAlign w:val="bottom"/>
          </w:tcPr>
          <w:p w:rsidR="000D59FC" w:rsidRPr="00957D60" w:rsidRDefault="000D59FC" w:rsidP="007835B3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3,351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0D59FC" w:rsidRPr="006E0E97" w:rsidRDefault="000D59FC" w:rsidP="007835B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D59FC" w:rsidRPr="006E0E97" w:rsidRDefault="000D59FC" w:rsidP="007835B3">
            <w:pPr>
              <w:rPr>
                <w:color w:val="FF0000"/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255"/>
        </w:trPr>
        <w:tc>
          <w:tcPr>
            <w:tcW w:w="2152" w:type="pct"/>
            <w:shd w:val="clear" w:color="auto" w:fill="auto"/>
            <w:vAlign w:val="bottom"/>
            <w:hideMark/>
          </w:tcPr>
          <w:p w:rsidR="000D59FC" w:rsidRPr="00957D60" w:rsidRDefault="000D59FC" w:rsidP="007835B3">
            <w:pPr>
              <w:rPr>
                <w:sz w:val="20"/>
                <w:szCs w:val="20"/>
              </w:rPr>
            </w:pPr>
            <w:r w:rsidRPr="00957D60">
              <w:rPr>
                <w:sz w:val="20"/>
                <w:szCs w:val="20"/>
              </w:rPr>
              <w:t xml:space="preserve">     </w:t>
            </w:r>
            <w:proofErr w:type="gramStart"/>
            <w:r w:rsidRPr="00957D60">
              <w:rPr>
                <w:sz w:val="20"/>
                <w:szCs w:val="20"/>
              </w:rPr>
              <w:t>в</w:t>
            </w:r>
            <w:proofErr w:type="gramEnd"/>
            <w:r w:rsidRPr="00957D60">
              <w:rPr>
                <w:sz w:val="20"/>
                <w:szCs w:val="20"/>
              </w:rPr>
              <w:t xml:space="preserve"> том числе:</w:t>
            </w:r>
          </w:p>
        </w:tc>
        <w:tc>
          <w:tcPr>
            <w:tcW w:w="1257" w:type="pct"/>
            <w:shd w:val="clear" w:color="auto" w:fill="auto"/>
            <w:vAlign w:val="bottom"/>
            <w:hideMark/>
          </w:tcPr>
          <w:p w:rsidR="000D59FC" w:rsidRPr="00957D60" w:rsidRDefault="000D59FC" w:rsidP="007835B3">
            <w:pPr>
              <w:jc w:val="center"/>
              <w:rPr>
                <w:sz w:val="20"/>
                <w:szCs w:val="20"/>
              </w:rPr>
            </w:pPr>
            <w:r w:rsidRPr="00957D60">
              <w:rPr>
                <w:sz w:val="20"/>
                <w:szCs w:val="20"/>
              </w:rPr>
              <w:t> </w:t>
            </w:r>
          </w:p>
        </w:tc>
        <w:tc>
          <w:tcPr>
            <w:tcW w:w="559" w:type="pct"/>
            <w:shd w:val="clear" w:color="auto" w:fill="auto"/>
            <w:noWrap/>
            <w:vAlign w:val="bottom"/>
          </w:tcPr>
          <w:p w:rsidR="000D59FC" w:rsidRPr="00957D60" w:rsidRDefault="000D59FC" w:rsidP="007835B3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559" w:type="pct"/>
            <w:shd w:val="clear" w:color="auto" w:fill="auto"/>
          </w:tcPr>
          <w:p w:rsidR="000D59FC" w:rsidRPr="006E0E97" w:rsidRDefault="000D59FC" w:rsidP="007835B3">
            <w:pPr>
              <w:rPr>
                <w:color w:val="FF0000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D59FC" w:rsidRPr="006E0E97" w:rsidRDefault="000D59FC" w:rsidP="007835B3">
            <w:pPr>
              <w:rPr>
                <w:color w:val="FF0000"/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450"/>
        </w:trPr>
        <w:tc>
          <w:tcPr>
            <w:tcW w:w="2152" w:type="pct"/>
            <w:shd w:val="clear" w:color="auto" w:fill="auto"/>
            <w:vAlign w:val="bottom"/>
            <w:hideMark/>
          </w:tcPr>
          <w:p w:rsidR="000D59FC" w:rsidRPr="00957D60" w:rsidRDefault="000D59FC" w:rsidP="007835B3">
            <w:pPr>
              <w:rPr>
                <w:sz w:val="20"/>
                <w:szCs w:val="20"/>
              </w:rPr>
            </w:pPr>
            <w:proofErr w:type="gramStart"/>
            <w:r w:rsidRPr="00957D60">
              <w:rPr>
                <w:sz w:val="20"/>
                <w:szCs w:val="20"/>
              </w:rPr>
              <w:t>источники</w:t>
            </w:r>
            <w:proofErr w:type="gramEnd"/>
            <w:r w:rsidRPr="00957D60">
              <w:rPr>
                <w:sz w:val="20"/>
                <w:szCs w:val="20"/>
              </w:rPr>
              <w:t xml:space="preserve"> внутреннего финансирования</w:t>
            </w:r>
          </w:p>
        </w:tc>
        <w:tc>
          <w:tcPr>
            <w:tcW w:w="1257" w:type="pct"/>
            <w:shd w:val="clear" w:color="auto" w:fill="auto"/>
            <w:vAlign w:val="bottom"/>
            <w:hideMark/>
          </w:tcPr>
          <w:p w:rsidR="000D59FC" w:rsidRPr="00957D60" w:rsidRDefault="000D59FC" w:rsidP="007835B3">
            <w:pPr>
              <w:jc w:val="center"/>
              <w:rPr>
                <w:sz w:val="20"/>
                <w:szCs w:val="20"/>
              </w:rPr>
            </w:pPr>
            <w:proofErr w:type="gramStart"/>
            <w:r w:rsidRPr="00957D60">
              <w:rPr>
                <w:sz w:val="20"/>
                <w:szCs w:val="20"/>
              </w:rPr>
              <w:t>х</w:t>
            </w:r>
            <w:proofErr w:type="gramEnd"/>
          </w:p>
        </w:tc>
        <w:tc>
          <w:tcPr>
            <w:tcW w:w="559" w:type="pct"/>
            <w:shd w:val="clear" w:color="auto" w:fill="auto"/>
            <w:noWrap/>
            <w:vAlign w:val="bottom"/>
          </w:tcPr>
          <w:p w:rsidR="000D59FC" w:rsidRPr="00957D60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3,351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0D59FC" w:rsidRPr="006E0E97" w:rsidRDefault="000D59FC" w:rsidP="007835B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73" w:type="pct"/>
            <w:shd w:val="clear" w:color="auto" w:fill="auto"/>
          </w:tcPr>
          <w:p w:rsidR="000D59FC" w:rsidRPr="006E0E97" w:rsidRDefault="000D59FC" w:rsidP="007835B3">
            <w:pPr>
              <w:rPr>
                <w:color w:val="FF0000"/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450"/>
        </w:trPr>
        <w:tc>
          <w:tcPr>
            <w:tcW w:w="2152" w:type="pct"/>
            <w:shd w:val="clear" w:color="auto" w:fill="auto"/>
            <w:vAlign w:val="bottom"/>
          </w:tcPr>
          <w:p w:rsidR="000D59FC" w:rsidRPr="00957D60" w:rsidRDefault="000D59FC" w:rsidP="007835B3">
            <w:pPr>
              <w:ind w:firstLineChars="200" w:firstLine="400"/>
              <w:rPr>
                <w:sz w:val="20"/>
                <w:szCs w:val="20"/>
              </w:rPr>
            </w:pPr>
            <w:proofErr w:type="gramStart"/>
            <w:r w:rsidRPr="00957D60">
              <w:rPr>
                <w:sz w:val="20"/>
                <w:szCs w:val="20"/>
              </w:rPr>
              <w:t>из</w:t>
            </w:r>
            <w:proofErr w:type="gramEnd"/>
            <w:r w:rsidRPr="00957D60">
              <w:rPr>
                <w:sz w:val="20"/>
                <w:szCs w:val="20"/>
              </w:rPr>
              <w:t xml:space="preserve"> них:</w:t>
            </w:r>
          </w:p>
        </w:tc>
        <w:tc>
          <w:tcPr>
            <w:tcW w:w="1257" w:type="pct"/>
            <w:shd w:val="clear" w:color="auto" w:fill="auto"/>
            <w:vAlign w:val="bottom"/>
          </w:tcPr>
          <w:p w:rsidR="000D59FC" w:rsidRPr="00957D60" w:rsidRDefault="000D59FC" w:rsidP="007835B3">
            <w:pPr>
              <w:jc w:val="center"/>
              <w:rPr>
                <w:sz w:val="20"/>
                <w:szCs w:val="20"/>
              </w:rPr>
            </w:pPr>
            <w:r w:rsidRPr="00957D60">
              <w:rPr>
                <w:sz w:val="20"/>
                <w:szCs w:val="20"/>
              </w:rPr>
              <w:t> </w:t>
            </w:r>
          </w:p>
        </w:tc>
        <w:tc>
          <w:tcPr>
            <w:tcW w:w="559" w:type="pct"/>
            <w:shd w:val="clear" w:color="auto" w:fill="auto"/>
            <w:noWrap/>
            <w:vAlign w:val="bottom"/>
          </w:tcPr>
          <w:p w:rsidR="000D59FC" w:rsidRPr="00957D60" w:rsidRDefault="000D59FC" w:rsidP="007835B3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0D59FC" w:rsidRPr="006E0E97" w:rsidRDefault="000D59FC" w:rsidP="007835B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73" w:type="pct"/>
            <w:shd w:val="clear" w:color="auto" w:fill="auto"/>
          </w:tcPr>
          <w:p w:rsidR="000D59FC" w:rsidRPr="006E0E97" w:rsidRDefault="000D59FC" w:rsidP="007835B3">
            <w:pPr>
              <w:rPr>
                <w:color w:val="FF0000"/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450"/>
        </w:trPr>
        <w:tc>
          <w:tcPr>
            <w:tcW w:w="2152" w:type="pct"/>
            <w:shd w:val="clear" w:color="auto" w:fill="auto"/>
            <w:vAlign w:val="bottom"/>
          </w:tcPr>
          <w:p w:rsidR="000D59FC" w:rsidRPr="00957D60" w:rsidRDefault="000D59FC" w:rsidP="007835B3">
            <w:pPr>
              <w:rPr>
                <w:sz w:val="20"/>
                <w:szCs w:val="20"/>
              </w:rPr>
            </w:pPr>
            <w:r w:rsidRPr="00957D60">
              <w:rPr>
                <w:sz w:val="20"/>
                <w:szCs w:val="20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1257" w:type="pct"/>
            <w:shd w:val="clear" w:color="auto" w:fill="auto"/>
            <w:vAlign w:val="bottom"/>
          </w:tcPr>
          <w:p w:rsidR="000D59FC" w:rsidRPr="00957D60" w:rsidRDefault="000D59FC" w:rsidP="007835B3">
            <w:pPr>
              <w:jc w:val="center"/>
              <w:rPr>
                <w:sz w:val="20"/>
                <w:szCs w:val="20"/>
              </w:rPr>
            </w:pPr>
            <w:r w:rsidRPr="00957D60">
              <w:rPr>
                <w:sz w:val="20"/>
                <w:szCs w:val="20"/>
              </w:rPr>
              <w:t xml:space="preserve"> 000 0105000000 0000 000</w:t>
            </w:r>
          </w:p>
        </w:tc>
        <w:tc>
          <w:tcPr>
            <w:tcW w:w="559" w:type="pct"/>
            <w:shd w:val="clear" w:color="auto" w:fill="auto"/>
            <w:noWrap/>
            <w:vAlign w:val="bottom"/>
          </w:tcPr>
          <w:p w:rsidR="000D59FC" w:rsidRPr="00957D60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3,351</w:t>
            </w:r>
          </w:p>
        </w:tc>
        <w:tc>
          <w:tcPr>
            <w:tcW w:w="559" w:type="pct"/>
            <w:shd w:val="clear" w:color="auto" w:fill="auto"/>
            <w:vAlign w:val="bottom"/>
          </w:tcPr>
          <w:p w:rsidR="000D59FC" w:rsidRPr="00957D60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3,351</w:t>
            </w:r>
          </w:p>
        </w:tc>
        <w:tc>
          <w:tcPr>
            <w:tcW w:w="473" w:type="pct"/>
            <w:shd w:val="clear" w:color="auto" w:fill="auto"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255"/>
        </w:trPr>
        <w:tc>
          <w:tcPr>
            <w:tcW w:w="2152" w:type="pct"/>
            <w:shd w:val="clear" w:color="auto" w:fill="auto"/>
            <w:vAlign w:val="bottom"/>
            <w:hideMark/>
          </w:tcPr>
          <w:p w:rsidR="000D59FC" w:rsidRPr="00957D60" w:rsidRDefault="000D59FC" w:rsidP="007835B3">
            <w:pPr>
              <w:rPr>
                <w:sz w:val="20"/>
                <w:szCs w:val="20"/>
              </w:rPr>
            </w:pPr>
            <w:r w:rsidRPr="00957D60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257" w:type="pct"/>
            <w:shd w:val="clear" w:color="auto" w:fill="auto"/>
            <w:vAlign w:val="bottom"/>
            <w:hideMark/>
          </w:tcPr>
          <w:p w:rsidR="000D59FC" w:rsidRPr="00957D60" w:rsidRDefault="000D59FC" w:rsidP="007835B3">
            <w:pPr>
              <w:jc w:val="center"/>
              <w:rPr>
                <w:sz w:val="20"/>
                <w:szCs w:val="20"/>
              </w:rPr>
            </w:pPr>
            <w:r w:rsidRPr="00957D60">
              <w:rPr>
                <w:sz w:val="20"/>
                <w:szCs w:val="20"/>
              </w:rPr>
              <w:t xml:space="preserve"> 000 0105000000 0000 500</w:t>
            </w:r>
          </w:p>
        </w:tc>
        <w:tc>
          <w:tcPr>
            <w:tcW w:w="559" w:type="pct"/>
            <w:shd w:val="clear" w:color="auto" w:fill="auto"/>
            <w:noWrap/>
            <w:vAlign w:val="bottom"/>
            <w:hideMark/>
          </w:tcPr>
          <w:p w:rsidR="000D59FC" w:rsidRPr="00A328FC" w:rsidRDefault="000D59FC" w:rsidP="007835B3">
            <w:pPr>
              <w:jc w:val="right"/>
              <w:rPr>
                <w:sz w:val="20"/>
                <w:szCs w:val="20"/>
                <w:lang w:val="en-US"/>
              </w:rPr>
            </w:pPr>
            <w:r w:rsidRPr="00957D6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4253.003</w:t>
            </w:r>
          </w:p>
        </w:tc>
        <w:tc>
          <w:tcPr>
            <w:tcW w:w="559" w:type="pct"/>
            <w:shd w:val="clear" w:color="auto" w:fill="auto"/>
            <w:vAlign w:val="bottom"/>
          </w:tcPr>
          <w:p w:rsidR="000D59FC" w:rsidRPr="00957D60" w:rsidRDefault="000D59FC" w:rsidP="007835B3">
            <w:pPr>
              <w:jc w:val="right"/>
              <w:rPr>
                <w:sz w:val="20"/>
                <w:szCs w:val="20"/>
                <w:lang w:val="en-US"/>
              </w:rPr>
            </w:pPr>
            <w:r w:rsidRPr="00957D6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4253.003</w:t>
            </w:r>
          </w:p>
        </w:tc>
        <w:tc>
          <w:tcPr>
            <w:tcW w:w="473" w:type="pct"/>
            <w:shd w:val="clear" w:color="auto" w:fill="auto"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450"/>
        </w:trPr>
        <w:tc>
          <w:tcPr>
            <w:tcW w:w="2152" w:type="pct"/>
            <w:shd w:val="clear" w:color="auto" w:fill="auto"/>
            <w:vAlign w:val="bottom"/>
            <w:hideMark/>
          </w:tcPr>
          <w:p w:rsidR="000D59FC" w:rsidRPr="00957D60" w:rsidRDefault="000D59FC" w:rsidP="007835B3">
            <w:pPr>
              <w:rPr>
                <w:sz w:val="20"/>
                <w:szCs w:val="20"/>
              </w:rPr>
            </w:pPr>
            <w:r w:rsidRPr="00957D60">
              <w:rPr>
                <w:sz w:val="20"/>
                <w:szCs w:val="20"/>
              </w:rPr>
              <w:t xml:space="preserve"> Увеличение прочих остатков средств бюджетов</w:t>
            </w:r>
          </w:p>
        </w:tc>
        <w:tc>
          <w:tcPr>
            <w:tcW w:w="1257" w:type="pct"/>
            <w:shd w:val="clear" w:color="auto" w:fill="auto"/>
            <w:vAlign w:val="bottom"/>
            <w:hideMark/>
          </w:tcPr>
          <w:p w:rsidR="000D59FC" w:rsidRPr="00957D60" w:rsidRDefault="000D59FC" w:rsidP="007835B3">
            <w:pPr>
              <w:jc w:val="center"/>
              <w:rPr>
                <w:sz w:val="20"/>
                <w:szCs w:val="20"/>
              </w:rPr>
            </w:pPr>
            <w:r w:rsidRPr="00957D60">
              <w:rPr>
                <w:sz w:val="20"/>
                <w:szCs w:val="20"/>
              </w:rPr>
              <w:t xml:space="preserve"> 000 0105020000 0000 500</w:t>
            </w:r>
          </w:p>
        </w:tc>
        <w:tc>
          <w:tcPr>
            <w:tcW w:w="559" w:type="pct"/>
            <w:shd w:val="clear" w:color="auto" w:fill="auto"/>
            <w:noWrap/>
            <w:vAlign w:val="bottom"/>
            <w:hideMark/>
          </w:tcPr>
          <w:p w:rsidR="000D59FC" w:rsidRPr="00957D60" w:rsidRDefault="000D59FC" w:rsidP="007835B3">
            <w:pPr>
              <w:jc w:val="right"/>
              <w:rPr>
                <w:sz w:val="20"/>
                <w:szCs w:val="20"/>
                <w:lang w:val="en-US"/>
              </w:rPr>
            </w:pPr>
            <w:r w:rsidRPr="00957D6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4253.003</w:t>
            </w:r>
          </w:p>
        </w:tc>
        <w:tc>
          <w:tcPr>
            <w:tcW w:w="559" w:type="pct"/>
            <w:shd w:val="clear" w:color="auto" w:fill="auto"/>
            <w:vAlign w:val="bottom"/>
          </w:tcPr>
          <w:p w:rsidR="000D59FC" w:rsidRPr="00957D60" w:rsidRDefault="000D59FC" w:rsidP="007835B3">
            <w:pPr>
              <w:jc w:val="right"/>
              <w:rPr>
                <w:sz w:val="20"/>
                <w:szCs w:val="20"/>
                <w:lang w:val="en-US"/>
              </w:rPr>
            </w:pPr>
            <w:r w:rsidRPr="00957D6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4253.003</w:t>
            </w:r>
          </w:p>
        </w:tc>
        <w:tc>
          <w:tcPr>
            <w:tcW w:w="473" w:type="pct"/>
            <w:shd w:val="clear" w:color="auto" w:fill="auto"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382"/>
        </w:trPr>
        <w:tc>
          <w:tcPr>
            <w:tcW w:w="2152" w:type="pct"/>
            <w:shd w:val="clear" w:color="auto" w:fill="auto"/>
            <w:vAlign w:val="bottom"/>
            <w:hideMark/>
          </w:tcPr>
          <w:p w:rsidR="000D59FC" w:rsidRPr="00957D60" w:rsidRDefault="000D59FC" w:rsidP="007835B3">
            <w:pPr>
              <w:rPr>
                <w:sz w:val="20"/>
                <w:szCs w:val="20"/>
              </w:rPr>
            </w:pPr>
            <w:r w:rsidRPr="00957D60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257" w:type="pct"/>
            <w:shd w:val="clear" w:color="auto" w:fill="auto"/>
            <w:vAlign w:val="bottom"/>
            <w:hideMark/>
          </w:tcPr>
          <w:p w:rsidR="000D59FC" w:rsidRPr="00957D60" w:rsidRDefault="000D59FC" w:rsidP="007835B3">
            <w:pPr>
              <w:rPr>
                <w:sz w:val="20"/>
                <w:szCs w:val="20"/>
              </w:rPr>
            </w:pPr>
            <w:r w:rsidRPr="00957D60">
              <w:rPr>
                <w:sz w:val="20"/>
                <w:szCs w:val="20"/>
              </w:rPr>
              <w:t xml:space="preserve"> 000 0105020100 0000 510</w:t>
            </w:r>
          </w:p>
        </w:tc>
        <w:tc>
          <w:tcPr>
            <w:tcW w:w="559" w:type="pct"/>
            <w:shd w:val="clear" w:color="auto" w:fill="auto"/>
            <w:noWrap/>
            <w:vAlign w:val="bottom"/>
            <w:hideMark/>
          </w:tcPr>
          <w:p w:rsidR="000D59FC" w:rsidRPr="00957D60" w:rsidRDefault="000D59FC" w:rsidP="007835B3">
            <w:pPr>
              <w:jc w:val="right"/>
              <w:rPr>
                <w:sz w:val="20"/>
                <w:szCs w:val="20"/>
                <w:lang w:val="en-US"/>
              </w:rPr>
            </w:pPr>
            <w:r w:rsidRPr="00957D6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4253.003</w:t>
            </w:r>
          </w:p>
        </w:tc>
        <w:tc>
          <w:tcPr>
            <w:tcW w:w="559" w:type="pct"/>
            <w:shd w:val="clear" w:color="auto" w:fill="auto"/>
            <w:vAlign w:val="bottom"/>
          </w:tcPr>
          <w:p w:rsidR="000D59FC" w:rsidRPr="00957D60" w:rsidRDefault="000D59FC" w:rsidP="007835B3">
            <w:pPr>
              <w:jc w:val="right"/>
              <w:rPr>
                <w:sz w:val="20"/>
                <w:szCs w:val="20"/>
                <w:lang w:val="en-US"/>
              </w:rPr>
            </w:pPr>
            <w:r w:rsidRPr="00957D6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4253.003</w:t>
            </w:r>
          </w:p>
        </w:tc>
        <w:tc>
          <w:tcPr>
            <w:tcW w:w="473" w:type="pct"/>
            <w:shd w:val="clear" w:color="auto" w:fill="auto"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255"/>
        </w:trPr>
        <w:tc>
          <w:tcPr>
            <w:tcW w:w="2152" w:type="pct"/>
            <w:shd w:val="clear" w:color="auto" w:fill="auto"/>
            <w:vAlign w:val="bottom"/>
            <w:hideMark/>
          </w:tcPr>
          <w:p w:rsidR="000D59FC" w:rsidRPr="00957D60" w:rsidRDefault="000D59FC" w:rsidP="007835B3">
            <w:pPr>
              <w:rPr>
                <w:sz w:val="20"/>
                <w:szCs w:val="20"/>
              </w:rPr>
            </w:pPr>
            <w:r w:rsidRPr="00957D60">
              <w:rPr>
                <w:sz w:val="20"/>
                <w:szCs w:val="20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257" w:type="pct"/>
            <w:shd w:val="clear" w:color="auto" w:fill="auto"/>
            <w:vAlign w:val="bottom"/>
            <w:hideMark/>
          </w:tcPr>
          <w:p w:rsidR="000D59FC" w:rsidRPr="00957D60" w:rsidRDefault="000D59FC" w:rsidP="007835B3">
            <w:pPr>
              <w:jc w:val="center"/>
              <w:rPr>
                <w:sz w:val="20"/>
                <w:szCs w:val="20"/>
              </w:rPr>
            </w:pPr>
            <w:r w:rsidRPr="00957D60">
              <w:rPr>
                <w:sz w:val="20"/>
                <w:szCs w:val="20"/>
              </w:rPr>
              <w:t xml:space="preserve"> 901 0105020110 0000 510</w:t>
            </w:r>
          </w:p>
        </w:tc>
        <w:tc>
          <w:tcPr>
            <w:tcW w:w="559" w:type="pct"/>
            <w:shd w:val="clear" w:color="auto" w:fill="auto"/>
            <w:noWrap/>
            <w:vAlign w:val="bottom"/>
            <w:hideMark/>
          </w:tcPr>
          <w:p w:rsidR="000D59FC" w:rsidRPr="00957D60" w:rsidRDefault="000D59FC" w:rsidP="007835B3">
            <w:pPr>
              <w:jc w:val="right"/>
              <w:rPr>
                <w:sz w:val="20"/>
                <w:szCs w:val="20"/>
                <w:lang w:val="en-US"/>
              </w:rPr>
            </w:pPr>
            <w:r w:rsidRPr="00957D6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4253.003</w:t>
            </w:r>
          </w:p>
        </w:tc>
        <w:tc>
          <w:tcPr>
            <w:tcW w:w="559" w:type="pct"/>
            <w:shd w:val="clear" w:color="auto" w:fill="auto"/>
            <w:vAlign w:val="bottom"/>
          </w:tcPr>
          <w:p w:rsidR="000D59FC" w:rsidRPr="00957D60" w:rsidRDefault="000D59FC" w:rsidP="007835B3">
            <w:pPr>
              <w:jc w:val="right"/>
              <w:rPr>
                <w:sz w:val="20"/>
                <w:szCs w:val="20"/>
                <w:lang w:val="en-US"/>
              </w:rPr>
            </w:pPr>
            <w:r w:rsidRPr="00957D6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4253.003</w:t>
            </w:r>
          </w:p>
        </w:tc>
        <w:tc>
          <w:tcPr>
            <w:tcW w:w="473" w:type="pct"/>
            <w:shd w:val="clear" w:color="auto" w:fill="auto"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465"/>
        </w:trPr>
        <w:tc>
          <w:tcPr>
            <w:tcW w:w="2152" w:type="pct"/>
            <w:shd w:val="clear" w:color="auto" w:fill="auto"/>
            <w:vAlign w:val="bottom"/>
            <w:hideMark/>
          </w:tcPr>
          <w:p w:rsidR="000D59FC" w:rsidRPr="00957D60" w:rsidRDefault="000D59FC" w:rsidP="007835B3">
            <w:pPr>
              <w:rPr>
                <w:sz w:val="20"/>
                <w:szCs w:val="20"/>
              </w:rPr>
            </w:pPr>
            <w:r w:rsidRPr="00957D60">
              <w:rPr>
                <w:sz w:val="20"/>
                <w:szCs w:val="20"/>
              </w:rPr>
              <w:t xml:space="preserve"> Уменьшение остатков средств бюджетов</w:t>
            </w:r>
          </w:p>
        </w:tc>
        <w:tc>
          <w:tcPr>
            <w:tcW w:w="1257" w:type="pct"/>
            <w:shd w:val="clear" w:color="auto" w:fill="auto"/>
            <w:vAlign w:val="bottom"/>
            <w:hideMark/>
          </w:tcPr>
          <w:p w:rsidR="000D59FC" w:rsidRPr="00957D60" w:rsidRDefault="000D59FC" w:rsidP="007835B3">
            <w:pPr>
              <w:jc w:val="center"/>
              <w:rPr>
                <w:sz w:val="20"/>
                <w:szCs w:val="20"/>
              </w:rPr>
            </w:pPr>
            <w:r w:rsidRPr="00957D60">
              <w:rPr>
                <w:sz w:val="20"/>
                <w:szCs w:val="20"/>
              </w:rPr>
              <w:t xml:space="preserve"> 000 0105000000 0000 600</w:t>
            </w:r>
          </w:p>
        </w:tc>
        <w:tc>
          <w:tcPr>
            <w:tcW w:w="559" w:type="pct"/>
            <w:shd w:val="clear" w:color="auto" w:fill="auto"/>
            <w:noWrap/>
            <w:vAlign w:val="bottom"/>
            <w:hideMark/>
          </w:tcPr>
          <w:p w:rsidR="000D59FC" w:rsidRPr="00A328FC" w:rsidRDefault="000D59FC" w:rsidP="007835B3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3776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59" w:type="pct"/>
            <w:shd w:val="clear" w:color="auto" w:fill="auto"/>
            <w:vAlign w:val="bottom"/>
          </w:tcPr>
          <w:p w:rsidR="000D59FC" w:rsidRPr="00A328FC" w:rsidRDefault="000D59FC" w:rsidP="007835B3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3776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473" w:type="pct"/>
            <w:shd w:val="clear" w:color="auto" w:fill="auto"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450"/>
        </w:trPr>
        <w:tc>
          <w:tcPr>
            <w:tcW w:w="2152" w:type="pct"/>
            <w:shd w:val="clear" w:color="auto" w:fill="auto"/>
            <w:vAlign w:val="bottom"/>
            <w:hideMark/>
          </w:tcPr>
          <w:p w:rsidR="000D59FC" w:rsidRPr="00957D60" w:rsidRDefault="000D59FC" w:rsidP="007835B3">
            <w:pPr>
              <w:rPr>
                <w:sz w:val="20"/>
                <w:szCs w:val="20"/>
              </w:rPr>
            </w:pPr>
            <w:r w:rsidRPr="00957D60">
              <w:rPr>
                <w:sz w:val="20"/>
                <w:szCs w:val="20"/>
              </w:rPr>
              <w:t xml:space="preserve"> Уменьшение прочих остатков средств бюджетов</w:t>
            </w:r>
          </w:p>
        </w:tc>
        <w:tc>
          <w:tcPr>
            <w:tcW w:w="1257" w:type="pct"/>
            <w:shd w:val="clear" w:color="auto" w:fill="auto"/>
            <w:vAlign w:val="bottom"/>
            <w:hideMark/>
          </w:tcPr>
          <w:p w:rsidR="000D59FC" w:rsidRPr="00957D60" w:rsidRDefault="000D59FC" w:rsidP="007835B3">
            <w:pPr>
              <w:jc w:val="center"/>
              <w:rPr>
                <w:sz w:val="20"/>
                <w:szCs w:val="20"/>
              </w:rPr>
            </w:pPr>
            <w:r w:rsidRPr="00957D60">
              <w:rPr>
                <w:sz w:val="20"/>
                <w:szCs w:val="20"/>
              </w:rPr>
              <w:t xml:space="preserve"> 000 0105020000 0000 600</w:t>
            </w:r>
          </w:p>
        </w:tc>
        <w:tc>
          <w:tcPr>
            <w:tcW w:w="559" w:type="pct"/>
            <w:shd w:val="clear" w:color="auto" w:fill="auto"/>
            <w:noWrap/>
            <w:vAlign w:val="bottom"/>
            <w:hideMark/>
          </w:tcPr>
          <w:p w:rsidR="000D59FC" w:rsidRPr="00A328FC" w:rsidRDefault="000D59FC" w:rsidP="007835B3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3776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59" w:type="pct"/>
            <w:shd w:val="clear" w:color="auto" w:fill="auto"/>
            <w:vAlign w:val="bottom"/>
          </w:tcPr>
          <w:p w:rsidR="000D59FC" w:rsidRPr="00A328FC" w:rsidRDefault="000D59FC" w:rsidP="007835B3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3776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473" w:type="pct"/>
            <w:shd w:val="clear" w:color="auto" w:fill="auto"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450"/>
        </w:trPr>
        <w:tc>
          <w:tcPr>
            <w:tcW w:w="2152" w:type="pct"/>
            <w:shd w:val="clear" w:color="auto" w:fill="auto"/>
            <w:vAlign w:val="bottom"/>
          </w:tcPr>
          <w:p w:rsidR="000D59FC" w:rsidRPr="00957D60" w:rsidRDefault="000D59FC" w:rsidP="007835B3">
            <w:pPr>
              <w:rPr>
                <w:sz w:val="20"/>
                <w:szCs w:val="20"/>
              </w:rPr>
            </w:pPr>
            <w:r w:rsidRPr="00957D60">
              <w:rPr>
                <w:sz w:val="20"/>
                <w:szCs w:val="20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1257" w:type="pct"/>
            <w:shd w:val="clear" w:color="auto" w:fill="auto"/>
            <w:vAlign w:val="bottom"/>
          </w:tcPr>
          <w:p w:rsidR="000D59FC" w:rsidRPr="00A328FC" w:rsidRDefault="000D59FC" w:rsidP="007835B3">
            <w:pPr>
              <w:jc w:val="right"/>
              <w:rPr>
                <w:sz w:val="20"/>
                <w:szCs w:val="20"/>
                <w:lang w:val="en-US"/>
              </w:rPr>
            </w:pPr>
            <w:r w:rsidRPr="00957D60">
              <w:rPr>
                <w:sz w:val="20"/>
                <w:szCs w:val="20"/>
              </w:rPr>
              <w:t>000 0105020</w:t>
            </w:r>
            <w:r>
              <w:rPr>
                <w:sz w:val="20"/>
                <w:szCs w:val="20"/>
              </w:rPr>
              <w:t>1</w:t>
            </w:r>
            <w:r w:rsidRPr="00957D60">
              <w:rPr>
                <w:sz w:val="20"/>
                <w:szCs w:val="20"/>
              </w:rPr>
              <w:t>00 0000 600</w:t>
            </w:r>
          </w:p>
        </w:tc>
        <w:tc>
          <w:tcPr>
            <w:tcW w:w="559" w:type="pct"/>
            <w:shd w:val="clear" w:color="auto" w:fill="auto"/>
            <w:noWrap/>
            <w:vAlign w:val="bottom"/>
          </w:tcPr>
          <w:p w:rsidR="000D59FC" w:rsidRPr="00A328FC" w:rsidRDefault="000D59FC" w:rsidP="007835B3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3776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59" w:type="pct"/>
            <w:shd w:val="clear" w:color="auto" w:fill="auto"/>
            <w:vAlign w:val="bottom"/>
          </w:tcPr>
          <w:p w:rsidR="000D59FC" w:rsidRPr="00A328FC" w:rsidRDefault="000D59FC" w:rsidP="007835B3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3776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473" w:type="pct"/>
            <w:shd w:val="clear" w:color="auto" w:fill="auto"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740"/>
        </w:trPr>
        <w:tc>
          <w:tcPr>
            <w:tcW w:w="2152" w:type="pct"/>
            <w:shd w:val="clear" w:color="auto" w:fill="auto"/>
            <w:vAlign w:val="bottom"/>
          </w:tcPr>
          <w:p w:rsidR="000D59FC" w:rsidRPr="00957D60" w:rsidRDefault="000D59FC" w:rsidP="007835B3">
            <w:pPr>
              <w:rPr>
                <w:sz w:val="20"/>
                <w:szCs w:val="20"/>
              </w:rPr>
            </w:pPr>
            <w:r w:rsidRPr="00957D60">
              <w:rPr>
                <w:sz w:val="20"/>
                <w:szCs w:val="20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257" w:type="pct"/>
            <w:shd w:val="clear" w:color="auto" w:fill="auto"/>
            <w:vAlign w:val="bottom"/>
          </w:tcPr>
          <w:p w:rsidR="000D59FC" w:rsidRPr="00957D60" w:rsidRDefault="000D59FC" w:rsidP="007835B3">
            <w:pPr>
              <w:jc w:val="center"/>
              <w:rPr>
                <w:sz w:val="20"/>
                <w:szCs w:val="20"/>
              </w:rPr>
            </w:pPr>
            <w:r w:rsidRPr="00957D60">
              <w:rPr>
                <w:sz w:val="20"/>
                <w:szCs w:val="20"/>
              </w:rPr>
              <w:t xml:space="preserve"> 901 0105020110 0000 610</w:t>
            </w:r>
          </w:p>
        </w:tc>
        <w:tc>
          <w:tcPr>
            <w:tcW w:w="559" w:type="pct"/>
            <w:shd w:val="clear" w:color="auto" w:fill="auto"/>
            <w:noWrap/>
            <w:vAlign w:val="bottom"/>
          </w:tcPr>
          <w:p w:rsidR="000D59FC" w:rsidRPr="00A328FC" w:rsidRDefault="000D59FC" w:rsidP="007835B3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3776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59" w:type="pct"/>
            <w:shd w:val="clear" w:color="auto" w:fill="auto"/>
            <w:vAlign w:val="bottom"/>
          </w:tcPr>
          <w:p w:rsidR="000D59FC" w:rsidRPr="00A328FC" w:rsidRDefault="000D59FC" w:rsidP="007835B3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3776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473" w:type="pct"/>
            <w:shd w:val="clear" w:color="auto" w:fill="auto"/>
          </w:tcPr>
          <w:p w:rsidR="000D59FC" w:rsidRDefault="000D59FC" w:rsidP="007835B3">
            <w:pPr>
              <w:rPr>
                <w:sz w:val="20"/>
                <w:szCs w:val="20"/>
              </w:rPr>
            </w:pPr>
          </w:p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450"/>
        </w:trPr>
        <w:tc>
          <w:tcPr>
            <w:tcW w:w="2152" w:type="pct"/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1257" w:type="pct"/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Доходы</w:t>
            </w:r>
          </w:p>
        </w:tc>
        <w:tc>
          <w:tcPr>
            <w:tcW w:w="559" w:type="pct"/>
            <w:shd w:val="clear" w:color="auto" w:fill="auto"/>
            <w:noWrap/>
            <w:vAlign w:val="bottom"/>
            <w:hideMark/>
          </w:tcPr>
          <w:p w:rsidR="000D59FC" w:rsidRPr="00957D60" w:rsidRDefault="000D59FC" w:rsidP="007835B3">
            <w:pPr>
              <w:jc w:val="right"/>
              <w:rPr>
                <w:sz w:val="20"/>
                <w:szCs w:val="20"/>
                <w:lang w:val="en-US"/>
              </w:rPr>
            </w:pPr>
            <w:r w:rsidRPr="00957D6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3711,343</w:t>
            </w:r>
          </w:p>
        </w:tc>
        <w:tc>
          <w:tcPr>
            <w:tcW w:w="559" w:type="pct"/>
            <w:shd w:val="clear" w:color="auto" w:fill="auto"/>
            <w:vAlign w:val="bottom"/>
          </w:tcPr>
          <w:p w:rsidR="000D59FC" w:rsidRPr="00957D60" w:rsidRDefault="000D59FC" w:rsidP="007835B3">
            <w:pPr>
              <w:jc w:val="right"/>
              <w:rPr>
                <w:sz w:val="20"/>
                <w:szCs w:val="20"/>
                <w:lang w:val="en-US"/>
              </w:rPr>
            </w:pPr>
            <w:r w:rsidRPr="00957D6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3711,343</w:t>
            </w:r>
          </w:p>
        </w:tc>
        <w:tc>
          <w:tcPr>
            <w:tcW w:w="473" w:type="pct"/>
            <w:shd w:val="clear" w:color="auto" w:fill="auto"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450"/>
        </w:trPr>
        <w:tc>
          <w:tcPr>
            <w:tcW w:w="2152" w:type="pct"/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1257" w:type="pct"/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proofErr w:type="gramStart"/>
            <w:r w:rsidRPr="00E83166">
              <w:rPr>
                <w:sz w:val="20"/>
                <w:szCs w:val="20"/>
              </w:rPr>
              <w:t>расходы</w:t>
            </w:r>
            <w:proofErr w:type="gramEnd"/>
          </w:p>
        </w:tc>
        <w:tc>
          <w:tcPr>
            <w:tcW w:w="559" w:type="pct"/>
            <w:shd w:val="clear" w:color="auto" w:fill="auto"/>
            <w:noWrap/>
            <w:hideMark/>
          </w:tcPr>
          <w:p w:rsidR="000D59FC" w:rsidRDefault="000D59FC" w:rsidP="007835B3">
            <w:r>
              <w:rPr>
                <w:sz w:val="20"/>
                <w:szCs w:val="20"/>
              </w:rPr>
              <w:t xml:space="preserve">   4188,238</w:t>
            </w:r>
          </w:p>
        </w:tc>
        <w:tc>
          <w:tcPr>
            <w:tcW w:w="559" w:type="pct"/>
            <w:shd w:val="clear" w:color="auto" w:fill="auto"/>
          </w:tcPr>
          <w:p w:rsidR="000D59FC" w:rsidRDefault="000D59FC" w:rsidP="007835B3">
            <w:r>
              <w:rPr>
                <w:sz w:val="20"/>
                <w:szCs w:val="20"/>
              </w:rPr>
              <w:t xml:space="preserve">   4188,238</w:t>
            </w:r>
          </w:p>
        </w:tc>
        <w:tc>
          <w:tcPr>
            <w:tcW w:w="473" w:type="pct"/>
            <w:shd w:val="clear" w:color="auto" w:fill="auto"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</w:tbl>
    <w:p w:rsidR="000D59FC" w:rsidRPr="00E83166" w:rsidRDefault="000D59FC" w:rsidP="000D59FC">
      <w:pPr>
        <w:jc w:val="center"/>
        <w:rPr>
          <w:b/>
          <w:sz w:val="20"/>
          <w:szCs w:val="20"/>
        </w:rPr>
      </w:pPr>
    </w:p>
    <w:p w:rsidR="000D59FC" w:rsidRPr="00E83166" w:rsidRDefault="000D59FC" w:rsidP="000D59FC">
      <w:pPr>
        <w:rPr>
          <w:b/>
          <w:sz w:val="20"/>
          <w:szCs w:val="20"/>
        </w:rPr>
      </w:pPr>
      <w:r w:rsidRPr="00E83166">
        <w:rPr>
          <w:b/>
          <w:sz w:val="20"/>
          <w:szCs w:val="20"/>
        </w:rPr>
        <w:br w:type="page"/>
      </w:r>
    </w:p>
    <w:p w:rsidR="000D59FC" w:rsidRPr="00E83166" w:rsidRDefault="000D59FC" w:rsidP="000D59FC">
      <w:pPr>
        <w:jc w:val="right"/>
        <w:rPr>
          <w:sz w:val="20"/>
          <w:szCs w:val="20"/>
        </w:rPr>
      </w:pPr>
      <w:r w:rsidRPr="00E83166">
        <w:rPr>
          <w:sz w:val="20"/>
          <w:szCs w:val="20"/>
        </w:rPr>
        <w:lastRenderedPageBreak/>
        <w:t>Приложение № 3</w:t>
      </w:r>
    </w:p>
    <w:p w:rsidR="000D59FC" w:rsidRPr="00E83166" w:rsidRDefault="000D59FC" w:rsidP="000D59FC">
      <w:pPr>
        <w:jc w:val="right"/>
        <w:rPr>
          <w:sz w:val="20"/>
          <w:szCs w:val="20"/>
        </w:rPr>
      </w:pPr>
      <w:r w:rsidRPr="00E83166">
        <w:rPr>
          <w:sz w:val="20"/>
          <w:szCs w:val="20"/>
        </w:rPr>
        <w:t>Утверждено</w:t>
      </w:r>
    </w:p>
    <w:p w:rsidR="000D59FC" w:rsidRPr="00E83166" w:rsidRDefault="000D59FC" w:rsidP="000D59FC">
      <w:pPr>
        <w:jc w:val="right"/>
        <w:rPr>
          <w:sz w:val="20"/>
          <w:szCs w:val="20"/>
        </w:rPr>
      </w:pPr>
      <w:proofErr w:type="gramStart"/>
      <w:r w:rsidRPr="00E83166">
        <w:rPr>
          <w:sz w:val="20"/>
          <w:szCs w:val="20"/>
        </w:rPr>
        <w:t>постановлением</w:t>
      </w:r>
      <w:proofErr w:type="gramEnd"/>
      <w:r w:rsidRPr="00E83166">
        <w:rPr>
          <w:sz w:val="20"/>
          <w:szCs w:val="20"/>
        </w:rPr>
        <w:t xml:space="preserve"> администрации</w:t>
      </w:r>
    </w:p>
    <w:p w:rsidR="000D59FC" w:rsidRPr="00E83166" w:rsidRDefault="000D59FC" w:rsidP="000D59FC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Царевщинского</w:t>
      </w:r>
      <w:proofErr w:type="spellEnd"/>
      <w:r w:rsidRPr="00E83166">
        <w:rPr>
          <w:sz w:val="20"/>
          <w:szCs w:val="20"/>
        </w:rPr>
        <w:t xml:space="preserve"> сельсовета</w:t>
      </w:r>
    </w:p>
    <w:p w:rsidR="000D59FC" w:rsidRPr="00E83166" w:rsidRDefault="000D59FC" w:rsidP="000D59FC">
      <w:pPr>
        <w:jc w:val="right"/>
        <w:rPr>
          <w:sz w:val="20"/>
          <w:szCs w:val="20"/>
        </w:rPr>
      </w:pPr>
      <w:proofErr w:type="spellStart"/>
      <w:r w:rsidRPr="00E83166">
        <w:rPr>
          <w:sz w:val="20"/>
          <w:szCs w:val="20"/>
        </w:rPr>
        <w:t>Мокшанского</w:t>
      </w:r>
      <w:proofErr w:type="spellEnd"/>
      <w:r w:rsidRPr="00E83166">
        <w:rPr>
          <w:sz w:val="20"/>
          <w:szCs w:val="20"/>
        </w:rPr>
        <w:t xml:space="preserve"> района Пензенской области </w:t>
      </w:r>
    </w:p>
    <w:p w:rsidR="000D59FC" w:rsidRPr="00A328FC" w:rsidRDefault="000D59FC" w:rsidP="000D59FC">
      <w:pPr>
        <w:jc w:val="right"/>
        <w:rPr>
          <w:sz w:val="20"/>
          <w:szCs w:val="20"/>
        </w:rPr>
      </w:pPr>
      <w:proofErr w:type="gramStart"/>
      <w:r w:rsidRPr="00A328FC">
        <w:rPr>
          <w:sz w:val="20"/>
          <w:szCs w:val="20"/>
        </w:rPr>
        <w:t>от</w:t>
      </w:r>
      <w:proofErr w:type="gramEnd"/>
      <w:r w:rsidRPr="00A328FC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14</w:t>
      </w:r>
      <w:r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10</w:t>
      </w:r>
      <w:r w:rsidRPr="00A328FC">
        <w:rPr>
          <w:sz w:val="20"/>
          <w:szCs w:val="20"/>
        </w:rPr>
        <w:t>.2024 №</w:t>
      </w:r>
      <w:r>
        <w:rPr>
          <w:sz w:val="20"/>
          <w:szCs w:val="20"/>
        </w:rPr>
        <w:t xml:space="preserve"> 95</w:t>
      </w:r>
    </w:p>
    <w:p w:rsidR="000D59FC" w:rsidRPr="00E83166" w:rsidRDefault="000D59FC" w:rsidP="000D59FC">
      <w:pPr>
        <w:jc w:val="right"/>
        <w:rPr>
          <w:sz w:val="20"/>
          <w:szCs w:val="20"/>
        </w:rPr>
      </w:pPr>
    </w:p>
    <w:p w:rsidR="000D59FC" w:rsidRPr="00E83166" w:rsidRDefault="000D59FC" w:rsidP="000D59FC">
      <w:pPr>
        <w:jc w:val="center"/>
        <w:rPr>
          <w:b/>
          <w:sz w:val="20"/>
          <w:szCs w:val="20"/>
        </w:rPr>
      </w:pPr>
      <w:r w:rsidRPr="00E83166">
        <w:rPr>
          <w:b/>
          <w:sz w:val="20"/>
          <w:szCs w:val="20"/>
        </w:rPr>
        <w:t xml:space="preserve">ОТЧЕТ </w:t>
      </w:r>
    </w:p>
    <w:p w:rsidR="000D59FC" w:rsidRPr="00E83166" w:rsidRDefault="000D59FC" w:rsidP="000D59FC">
      <w:pPr>
        <w:jc w:val="center"/>
        <w:rPr>
          <w:b/>
          <w:sz w:val="20"/>
          <w:szCs w:val="20"/>
        </w:rPr>
      </w:pPr>
      <w:proofErr w:type="gramStart"/>
      <w:r w:rsidRPr="00E83166">
        <w:rPr>
          <w:b/>
          <w:sz w:val="20"/>
          <w:szCs w:val="20"/>
        </w:rPr>
        <w:t>об</w:t>
      </w:r>
      <w:proofErr w:type="gramEnd"/>
      <w:r w:rsidRPr="00E83166">
        <w:rPr>
          <w:b/>
          <w:sz w:val="20"/>
          <w:szCs w:val="20"/>
        </w:rPr>
        <w:t xml:space="preserve"> исполнении бюджета </w:t>
      </w:r>
      <w:proofErr w:type="spellStart"/>
      <w:r>
        <w:rPr>
          <w:b/>
          <w:sz w:val="20"/>
          <w:szCs w:val="20"/>
        </w:rPr>
        <w:t>Царевщинского</w:t>
      </w:r>
      <w:proofErr w:type="spellEnd"/>
      <w:r w:rsidRPr="00E83166">
        <w:rPr>
          <w:b/>
          <w:sz w:val="20"/>
          <w:szCs w:val="20"/>
        </w:rPr>
        <w:t xml:space="preserve"> сельсовета </w:t>
      </w:r>
      <w:proofErr w:type="spellStart"/>
      <w:r w:rsidRPr="00E83166">
        <w:rPr>
          <w:b/>
          <w:sz w:val="20"/>
          <w:szCs w:val="20"/>
        </w:rPr>
        <w:t>Мокшанского</w:t>
      </w:r>
      <w:proofErr w:type="spellEnd"/>
      <w:r w:rsidRPr="00E83166">
        <w:rPr>
          <w:b/>
          <w:sz w:val="20"/>
          <w:szCs w:val="20"/>
        </w:rPr>
        <w:t xml:space="preserve"> района Пензенской области по разделам и подразделам классификации расходов бюджета</w:t>
      </w:r>
    </w:p>
    <w:p w:rsidR="000D59FC" w:rsidRPr="00E83108" w:rsidRDefault="000D59FC" w:rsidP="000D59FC">
      <w:pPr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за</w:t>
      </w:r>
      <w:proofErr w:type="gramEnd"/>
      <w:r>
        <w:rPr>
          <w:b/>
          <w:sz w:val="20"/>
          <w:szCs w:val="20"/>
        </w:rPr>
        <w:t xml:space="preserve"> 3</w:t>
      </w:r>
      <w:r w:rsidRPr="00E83166">
        <w:rPr>
          <w:b/>
          <w:sz w:val="20"/>
          <w:szCs w:val="20"/>
        </w:rPr>
        <w:t xml:space="preserve"> квартал 20</w:t>
      </w:r>
      <w:r>
        <w:rPr>
          <w:b/>
          <w:sz w:val="20"/>
          <w:szCs w:val="20"/>
        </w:rPr>
        <w:t>24</w:t>
      </w:r>
      <w:r w:rsidRPr="00E83166">
        <w:rPr>
          <w:b/>
          <w:sz w:val="20"/>
          <w:szCs w:val="20"/>
        </w:rPr>
        <w:t xml:space="preserve"> года</w:t>
      </w:r>
    </w:p>
    <w:tbl>
      <w:tblPr>
        <w:tblW w:w="5157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2439"/>
        <w:gridCol w:w="802"/>
        <w:gridCol w:w="2410"/>
        <w:gridCol w:w="1383"/>
        <w:gridCol w:w="1392"/>
        <w:gridCol w:w="1245"/>
        <w:gridCol w:w="1137"/>
      </w:tblGrid>
      <w:tr w:rsidR="000D59FC" w:rsidRPr="00E83166" w:rsidTr="007835B3">
        <w:trPr>
          <w:trHeight w:val="2884"/>
        </w:trPr>
        <w:tc>
          <w:tcPr>
            <w:tcW w:w="1128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Код строки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Код расхода по бюджетной классификации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на 2024г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 xml:space="preserve">Утверждено на </w:t>
            </w:r>
          </w:p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83166">
              <w:rPr>
                <w:sz w:val="20"/>
                <w:szCs w:val="20"/>
              </w:rPr>
              <w:t xml:space="preserve"> квартал </w:t>
            </w:r>
          </w:p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2024г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за 3 квартал 2024г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% исполнения</w:t>
            </w:r>
          </w:p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7</w:t>
            </w:r>
          </w:p>
        </w:tc>
      </w:tr>
      <w:tr w:rsidR="000D59FC" w:rsidRPr="00E83166" w:rsidTr="007835B3">
        <w:trPr>
          <w:trHeight w:val="270"/>
        </w:trPr>
        <w:tc>
          <w:tcPr>
            <w:tcW w:w="112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2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3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5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6</w:t>
            </w: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255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>Расходы бюджета - всего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E83166">
              <w:rPr>
                <w:bCs/>
                <w:sz w:val="20"/>
                <w:szCs w:val="20"/>
              </w:rPr>
              <w:t>x</w:t>
            </w:r>
            <w:proofErr w:type="gramEnd"/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5240,222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3711,434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3711,434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 100</w:t>
            </w:r>
          </w:p>
        </w:tc>
      </w:tr>
      <w:tr w:rsidR="000D59FC" w:rsidRPr="00E83166" w:rsidTr="007835B3">
        <w:trPr>
          <w:trHeight w:val="255"/>
        </w:trPr>
        <w:tc>
          <w:tcPr>
            <w:tcW w:w="1128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proofErr w:type="gramStart"/>
            <w:r w:rsidRPr="00E83166">
              <w:rPr>
                <w:sz w:val="20"/>
                <w:szCs w:val="20"/>
              </w:rPr>
              <w:t>в</w:t>
            </w:r>
            <w:proofErr w:type="gramEnd"/>
            <w:r w:rsidRPr="00E83166">
              <w:rPr>
                <w:sz w:val="20"/>
                <w:szCs w:val="20"/>
              </w:rPr>
              <w:t xml:space="preserve"> том числе: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 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 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</w:p>
        </w:tc>
        <w:tc>
          <w:tcPr>
            <w:tcW w:w="5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 </w:t>
            </w:r>
          </w:p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255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>НЕ УКАЗАНО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000 </w:t>
            </w:r>
            <w:r w:rsidRPr="00E83166">
              <w:rPr>
                <w:bCs/>
                <w:sz w:val="20"/>
                <w:szCs w:val="20"/>
              </w:rPr>
              <w:t xml:space="preserve">0000 0000000000 000 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5181,022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3711,434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3711,434</w:t>
            </w: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706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 xml:space="preserve">Фонд оплаты труда </w:t>
            </w:r>
            <w:proofErr w:type="gramStart"/>
            <w:r w:rsidRPr="00E83166">
              <w:rPr>
                <w:bCs/>
                <w:sz w:val="20"/>
                <w:szCs w:val="20"/>
              </w:rPr>
              <w:t>государственных( муниципальных</w:t>
            </w:r>
            <w:proofErr w:type="gramEnd"/>
            <w:r w:rsidRPr="00E83166">
              <w:rPr>
                <w:bCs/>
                <w:sz w:val="20"/>
                <w:szCs w:val="20"/>
              </w:rPr>
              <w:t>) органов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901 </w:t>
            </w:r>
            <w:r w:rsidRPr="00E83166">
              <w:rPr>
                <w:bCs/>
                <w:sz w:val="20"/>
                <w:szCs w:val="20"/>
              </w:rPr>
              <w:t xml:space="preserve">0104 0130102100 121 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975,071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495,391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495,391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971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D59FC" w:rsidRPr="00E83166" w:rsidRDefault="000D59FC" w:rsidP="007835B3">
            <w:pPr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 xml:space="preserve">Иные выплаты персоналу государственных </w:t>
            </w:r>
            <w:proofErr w:type="gramStart"/>
            <w:r w:rsidRPr="00E83166">
              <w:rPr>
                <w:bCs/>
                <w:sz w:val="20"/>
                <w:szCs w:val="20"/>
              </w:rPr>
              <w:t>( муниципальных</w:t>
            </w:r>
            <w:proofErr w:type="gramEnd"/>
            <w:r w:rsidRPr="00E83166">
              <w:rPr>
                <w:bCs/>
                <w:sz w:val="20"/>
                <w:szCs w:val="20"/>
              </w:rPr>
              <w:t>) органов, за исключением фонда оплаты труда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901 </w:t>
            </w:r>
            <w:r w:rsidRPr="00E83166">
              <w:rPr>
                <w:bCs/>
                <w:sz w:val="20"/>
                <w:szCs w:val="20"/>
              </w:rPr>
              <w:t xml:space="preserve">0104 0130102100 122 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96,289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80,621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80,621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90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901 </w:t>
            </w:r>
            <w:r w:rsidRPr="00E83166">
              <w:rPr>
                <w:bCs/>
                <w:sz w:val="20"/>
                <w:szCs w:val="20"/>
              </w:rPr>
              <w:t xml:space="preserve">0104 0130102100 129 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323,552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307,613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307,613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718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 xml:space="preserve"> Фонд оплаты труда </w:t>
            </w:r>
            <w:proofErr w:type="gramStart"/>
            <w:r w:rsidRPr="00E83166">
              <w:rPr>
                <w:bCs/>
                <w:sz w:val="20"/>
                <w:szCs w:val="20"/>
              </w:rPr>
              <w:t>государственных( муниципальных</w:t>
            </w:r>
            <w:proofErr w:type="gramEnd"/>
            <w:r w:rsidRPr="00E83166">
              <w:rPr>
                <w:bCs/>
                <w:sz w:val="20"/>
                <w:szCs w:val="20"/>
              </w:rPr>
              <w:t xml:space="preserve">) органов 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901</w:t>
            </w:r>
            <w:r w:rsidRPr="00E83166">
              <w:rPr>
                <w:bCs/>
                <w:sz w:val="20"/>
                <w:szCs w:val="20"/>
              </w:rPr>
              <w:t xml:space="preserve"> 0104 0130102110 121 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585,781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487,037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487,037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90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D59FC" w:rsidRPr="00E83166" w:rsidRDefault="000D59FC" w:rsidP="007835B3">
            <w:pPr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 xml:space="preserve">Иные выплаты персоналу государственных </w:t>
            </w:r>
            <w:proofErr w:type="gramStart"/>
            <w:r w:rsidRPr="00E83166">
              <w:rPr>
                <w:bCs/>
                <w:sz w:val="20"/>
                <w:szCs w:val="20"/>
              </w:rPr>
              <w:t>( муниципальных</w:t>
            </w:r>
            <w:proofErr w:type="gramEnd"/>
            <w:r w:rsidRPr="00E83166">
              <w:rPr>
                <w:bCs/>
                <w:sz w:val="20"/>
                <w:szCs w:val="20"/>
              </w:rPr>
              <w:t>) органов, за исключением фонда оплаты труда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901</w:t>
            </w:r>
            <w:r w:rsidRPr="00E83166">
              <w:rPr>
                <w:bCs/>
                <w:sz w:val="20"/>
                <w:szCs w:val="20"/>
              </w:rPr>
              <w:t xml:space="preserve"> 0104 0130102110 122 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204,460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163,680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163,680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D59FC" w:rsidRPr="00E83166" w:rsidTr="007835B3">
        <w:trPr>
          <w:trHeight w:val="90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D59FC" w:rsidRPr="00E83166" w:rsidRDefault="000D59FC" w:rsidP="007835B3">
            <w:pPr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901</w:t>
            </w:r>
            <w:r w:rsidRPr="00E83166">
              <w:rPr>
                <w:bCs/>
                <w:sz w:val="20"/>
                <w:szCs w:val="20"/>
              </w:rPr>
              <w:t xml:space="preserve"> 0104 0130102110 129 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238,653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226,003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226,003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565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lastRenderedPageBreak/>
              <w:t xml:space="preserve">Прочая закупка товаров, работ и услуг для обеспечения государственных </w:t>
            </w:r>
            <w:proofErr w:type="gramStart"/>
            <w:r w:rsidRPr="00E83166">
              <w:rPr>
                <w:bCs/>
                <w:sz w:val="20"/>
                <w:szCs w:val="20"/>
              </w:rPr>
              <w:t>( муниципальных</w:t>
            </w:r>
            <w:proofErr w:type="gramEnd"/>
            <w:r w:rsidRPr="00E83166">
              <w:rPr>
                <w:bCs/>
                <w:sz w:val="20"/>
                <w:szCs w:val="20"/>
              </w:rPr>
              <w:t>) нужд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901 </w:t>
            </w:r>
            <w:r w:rsidRPr="00E83166">
              <w:rPr>
                <w:bCs/>
                <w:sz w:val="20"/>
                <w:szCs w:val="20"/>
              </w:rPr>
              <w:t xml:space="preserve">0104 0130102200 244 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254,586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120,250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120,250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565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D59FC" w:rsidRPr="00E83166" w:rsidRDefault="000D59FC" w:rsidP="007835B3">
            <w:pPr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 xml:space="preserve">Прочая закупка товаров, работ и услуг для обеспечения государственных </w:t>
            </w:r>
            <w:proofErr w:type="gramStart"/>
            <w:r w:rsidRPr="00E83166">
              <w:rPr>
                <w:bCs/>
                <w:sz w:val="20"/>
                <w:szCs w:val="20"/>
              </w:rPr>
              <w:t>( муниципальных</w:t>
            </w:r>
            <w:proofErr w:type="gramEnd"/>
            <w:r w:rsidRPr="00E83166">
              <w:rPr>
                <w:bCs/>
                <w:sz w:val="20"/>
                <w:szCs w:val="20"/>
              </w:rPr>
              <w:t>) нужд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901 </w:t>
            </w:r>
            <w:r w:rsidRPr="00E83166">
              <w:rPr>
                <w:bCs/>
                <w:sz w:val="20"/>
                <w:szCs w:val="20"/>
              </w:rPr>
              <w:t>0104 0130102200 24</w:t>
            </w:r>
            <w:r>
              <w:rPr>
                <w:bCs/>
                <w:sz w:val="20"/>
                <w:szCs w:val="20"/>
              </w:rPr>
              <w:t>7</w:t>
            </w:r>
            <w:r w:rsidRPr="00E83166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225,654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168,252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168,252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46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901 </w:t>
            </w:r>
            <w:r w:rsidRPr="00E83166">
              <w:rPr>
                <w:bCs/>
                <w:sz w:val="20"/>
                <w:szCs w:val="20"/>
              </w:rPr>
              <w:t xml:space="preserve">0104 0130102200 851 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9800FD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40,000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6,000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6,000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282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901 </w:t>
            </w:r>
            <w:r w:rsidRPr="00E83166">
              <w:rPr>
                <w:bCs/>
                <w:sz w:val="20"/>
                <w:szCs w:val="20"/>
              </w:rPr>
              <w:t xml:space="preserve">0104 0130102200 852 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9800FD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25,000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21,800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21,800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542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901 </w:t>
            </w:r>
            <w:r w:rsidRPr="00E83166">
              <w:rPr>
                <w:bCs/>
                <w:sz w:val="20"/>
                <w:szCs w:val="20"/>
              </w:rPr>
              <w:t>0104 0130102200 85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9800FD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9800F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D59FC" w:rsidRPr="00E83166" w:rsidTr="007835B3">
        <w:trPr>
          <w:trHeight w:val="542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D59FC" w:rsidRPr="007D19EF" w:rsidRDefault="000D59FC" w:rsidP="007835B3">
            <w:pPr>
              <w:rPr>
                <w:bCs/>
                <w:iCs/>
                <w:sz w:val="20"/>
                <w:szCs w:val="20"/>
              </w:rPr>
            </w:pPr>
            <w:r w:rsidRPr="007D19EF">
              <w:rPr>
                <w:bCs/>
                <w:i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9FC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901 0104 0130195231 129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130,016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542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D59FC" w:rsidRPr="007D19EF" w:rsidRDefault="000D59FC" w:rsidP="007835B3">
            <w:pPr>
              <w:rPr>
                <w:bCs/>
                <w:iCs/>
                <w:sz w:val="20"/>
                <w:szCs w:val="20"/>
              </w:rPr>
            </w:pPr>
            <w:r w:rsidRPr="007D19EF">
              <w:rPr>
                <w:bCs/>
                <w:i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9FC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901 0104 013019523П 121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28,735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28,735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28,735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542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D59FC" w:rsidRPr="007D19EF" w:rsidRDefault="000D59FC" w:rsidP="007835B3">
            <w:pPr>
              <w:rPr>
                <w:bCs/>
                <w:iCs/>
                <w:sz w:val="20"/>
                <w:szCs w:val="20"/>
              </w:rPr>
            </w:pPr>
            <w:r w:rsidRPr="007D19EF">
              <w:rPr>
                <w:bCs/>
                <w:i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9FC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901 0104 013019523П 129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8,665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8,665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8,655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542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D59FC" w:rsidRPr="007D19EF" w:rsidRDefault="000D59FC" w:rsidP="007835B3">
            <w:pPr>
              <w:rPr>
                <w:bCs/>
                <w:iCs/>
                <w:sz w:val="20"/>
                <w:szCs w:val="20"/>
              </w:rPr>
            </w:pPr>
            <w:r w:rsidRPr="007D19EF">
              <w:rPr>
                <w:bCs/>
                <w:i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9FC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901 0104 0130195240 121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196,300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132,180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132,180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542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D59FC" w:rsidRPr="007D19EF" w:rsidRDefault="000D59FC" w:rsidP="007835B3">
            <w:pPr>
              <w:rPr>
                <w:bCs/>
                <w:iCs/>
                <w:sz w:val="20"/>
                <w:szCs w:val="20"/>
              </w:rPr>
            </w:pPr>
            <w:r w:rsidRPr="007D19EF">
              <w:rPr>
                <w:bCs/>
                <w:i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9FC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901 0104 0130195240 129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59,300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32,346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32,346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1822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CF4A38" w:rsidRDefault="000D59FC" w:rsidP="007835B3">
            <w:pPr>
              <w:rPr>
                <w:bCs/>
                <w:sz w:val="20"/>
                <w:szCs w:val="20"/>
              </w:rPr>
            </w:pPr>
            <w:r w:rsidRPr="00CF4A38">
              <w:rPr>
                <w:bCs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Default="000D59FC" w:rsidP="007835B3">
            <w:pPr>
              <w:jc w:val="center"/>
              <w:rPr>
                <w:bCs/>
                <w:sz w:val="20"/>
                <w:szCs w:val="20"/>
              </w:rPr>
            </w:pPr>
          </w:p>
          <w:p w:rsidR="000D59FC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901 0106 8800096910  540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2,000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2,000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2,000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542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CF4A38" w:rsidRDefault="000D59FC" w:rsidP="007835B3">
            <w:pPr>
              <w:rPr>
                <w:bCs/>
                <w:sz w:val="20"/>
                <w:szCs w:val="20"/>
              </w:rPr>
            </w:pPr>
            <w:r w:rsidRPr="00CF4A38">
              <w:rPr>
                <w:bCs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901 0106 8800096930  540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0,600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0,600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255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 xml:space="preserve">Фонд оплаты труда </w:t>
            </w:r>
            <w:proofErr w:type="gramStart"/>
            <w:r w:rsidRPr="00E83166">
              <w:rPr>
                <w:bCs/>
                <w:sz w:val="20"/>
                <w:szCs w:val="20"/>
              </w:rPr>
              <w:t>государственных( муниципальных</w:t>
            </w:r>
            <w:proofErr w:type="gramEnd"/>
            <w:r w:rsidRPr="00E83166">
              <w:rPr>
                <w:bCs/>
                <w:sz w:val="20"/>
                <w:szCs w:val="20"/>
              </w:rPr>
              <w:t>) органов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901 </w:t>
            </w:r>
            <w:r w:rsidRPr="00E83166">
              <w:rPr>
                <w:bCs/>
                <w:sz w:val="20"/>
                <w:szCs w:val="20"/>
              </w:rPr>
              <w:t xml:space="preserve">0203 8700051180 121 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98,448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73,836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73,836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255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D59FC" w:rsidRPr="00E83166" w:rsidRDefault="000D59FC" w:rsidP="007835B3">
            <w:pPr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 xml:space="preserve">Взносы по обязательному социальному </w:t>
            </w:r>
            <w:r w:rsidRPr="00E83166">
              <w:rPr>
                <w:bCs/>
                <w:sz w:val="20"/>
                <w:szCs w:val="20"/>
              </w:rPr>
              <w:lastRenderedPageBreak/>
              <w:t>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lastRenderedPageBreak/>
              <w:t>200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901 </w:t>
            </w:r>
            <w:r w:rsidRPr="00E83166">
              <w:rPr>
                <w:bCs/>
                <w:sz w:val="20"/>
                <w:szCs w:val="20"/>
              </w:rPr>
              <w:t xml:space="preserve"> 0203 8700051180 129 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29,732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22,302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22,302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255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D59FC" w:rsidRPr="00E83166" w:rsidRDefault="000D59FC" w:rsidP="007835B3">
            <w:pPr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lastRenderedPageBreak/>
              <w:t xml:space="preserve">Прочая закупка товаров, работ и услуг для обеспечения государственных </w:t>
            </w:r>
            <w:proofErr w:type="gramStart"/>
            <w:r w:rsidRPr="00E83166">
              <w:rPr>
                <w:bCs/>
                <w:sz w:val="20"/>
                <w:szCs w:val="20"/>
              </w:rPr>
              <w:t>( муниципальных</w:t>
            </w:r>
            <w:proofErr w:type="gramEnd"/>
            <w:r w:rsidRPr="00E83166">
              <w:rPr>
                <w:bCs/>
                <w:sz w:val="20"/>
                <w:szCs w:val="20"/>
              </w:rPr>
              <w:t>) нужд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901 </w:t>
            </w:r>
            <w:r w:rsidRPr="00E83166">
              <w:rPr>
                <w:bCs/>
                <w:sz w:val="20"/>
                <w:szCs w:val="20"/>
              </w:rPr>
              <w:t xml:space="preserve">0203 8700051180 244 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8,320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D59FC" w:rsidRPr="00E83166" w:rsidTr="007835B3">
        <w:trPr>
          <w:trHeight w:val="576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D59FC" w:rsidRPr="00E83166" w:rsidRDefault="000D59FC" w:rsidP="007835B3">
            <w:pPr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 xml:space="preserve">Прочая закупка товаров, работ и услуг для обеспечения государственных </w:t>
            </w:r>
            <w:proofErr w:type="gramStart"/>
            <w:r w:rsidRPr="00E83166">
              <w:rPr>
                <w:bCs/>
                <w:sz w:val="20"/>
                <w:szCs w:val="20"/>
              </w:rPr>
              <w:t>( муниципальных</w:t>
            </w:r>
            <w:proofErr w:type="gramEnd"/>
            <w:r w:rsidRPr="00E83166">
              <w:rPr>
                <w:bCs/>
                <w:sz w:val="20"/>
                <w:szCs w:val="20"/>
              </w:rPr>
              <w:t>) нужд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9FC" w:rsidRDefault="000D59FC" w:rsidP="007835B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901 0409 0110146210</w:t>
            </w:r>
            <w:r w:rsidRPr="00E83166">
              <w:rPr>
                <w:bCs/>
                <w:sz w:val="20"/>
                <w:szCs w:val="20"/>
              </w:rPr>
              <w:t xml:space="preserve"> 244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1,775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1,104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1,104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255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D59FC" w:rsidRPr="00E83166" w:rsidRDefault="000D59FC" w:rsidP="007835B3">
            <w:pPr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 xml:space="preserve">Прочая закупка товаров, работ и услуг для обеспечения государственных </w:t>
            </w:r>
            <w:proofErr w:type="gramStart"/>
            <w:r w:rsidRPr="00E83166">
              <w:rPr>
                <w:bCs/>
                <w:sz w:val="20"/>
                <w:szCs w:val="20"/>
              </w:rPr>
              <w:t>( муниципальных</w:t>
            </w:r>
            <w:proofErr w:type="gramEnd"/>
            <w:r w:rsidRPr="00E83166">
              <w:rPr>
                <w:bCs/>
                <w:sz w:val="20"/>
                <w:szCs w:val="20"/>
              </w:rPr>
              <w:t>) нужд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901 0409 0110146310</w:t>
            </w:r>
            <w:r w:rsidRPr="00E83166">
              <w:rPr>
                <w:bCs/>
                <w:sz w:val="20"/>
                <w:szCs w:val="20"/>
              </w:rPr>
              <w:t xml:space="preserve"> 244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949,000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706,896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706,896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255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D59FC" w:rsidRPr="00E83166" w:rsidRDefault="000D59FC" w:rsidP="007835B3">
            <w:pPr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 xml:space="preserve">Прочая закупка товаров, работ и услуг для обеспечения государственных </w:t>
            </w:r>
            <w:proofErr w:type="gramStart"/>
            <w:r w:rsidRPr="00E83166">
              <w:rPr>
                <w:bCs/>
                <w:sz w:val="20"/>
                <w:szCs w:val="20"/>
              </w:rPr>
              <w:t>( муниципальных</w:t>
            </w:r>
            <w:proofErr w:type="gramEnd"/>
            <w:r w:rsidRPr="00E83166">
              <w:rPr>
                <w:bCs/>
                <w:sz w:val="20"/>
                <w:szCs w:val="20"/>
              </w:rPr>
              <w:t>) нужд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901 0502 011016161</w:t>
            </w:r>
            <w:r w:rsidRPr="00E83166">
              <w:rPr>
                <w:bCs/>
                <w:sz w:val="20"/>
                <w:szCs w:val="20"/>
              </w:rPr>
              <w:t>0  244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16,106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8,106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8,106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255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D59FC" w:rsidRPr="00E83166" w:rsidRDefault="000D59FC" w:rsidP="007835B3">
            <w:pPr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 xml:space="preserve">Прочая закупка товаров, работ и услуг для обеспечения государственных </w:t>
            </w:r>
            <w:proofErr w:type="gramStart"/>
            <w:r w:rsidRPr="00E83166">
              <w:rPr>
                <w:bCs/>
                <w:sz w:val="20"/>
                <w:szCs w:val="20"/>
              </w:rPr>
              <w:t>( муниципальных</w:t>
            </w:r>
            <w:proofErr w:type="gramEnd"/>
            <w:r w:rsidRPr="00E83166">
              <w:rPr>
                <w:bCs/>
                <w:sz w:val="20"/>
                <w:szCs w:val="20"/>
              </w:rPr>
              <w:t>) нужд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901 </w:t>
            </w:r>
            <w:r w:rsidRPr="00E83166">
              <w:rPr>
                <w:bCs/>
                <w:sz w:val="20"/>
                <w:szCs w:val="20"/>
              </w:rPr>
              <w:t>0503 0110161160 244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4,000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</w:p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D59FC" w:rsidRPr="00E83166" w:rsidTr="007835B3">
        <w:trPr>
          <w:trHeight w:val="255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D59FC" w:rsidRPr="00E83166" w:rsidRDefault="000D59FC" w:rsidP="007835B3">
            <w:pPr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 xml:space="preserve">Прочая закупка товаров, работ и услуг для обеспечения государственных </w:t>
            </w:r>
            <w:proofErr w:type="gramStart"/>
            <w:r w:rsidRPr="00E83166">
              <w:rPr>
                <w:bCs/>
                <w:sz w:val="20"/>
                <w:szCs w:val="20"/>
              </w:rPr>
              <w:t>( муниципальных</w:t>
            </w:r>
            <w:proofErr w:type="gramEnd"/>
            <w:r w:rsidRPr="00E83166">
              <w:rPr>
                <w:bCs/>
                <w:sz w:val="20"/>
                <w:szCs w:val="20"/>
              </w:rPr>
              <w:t>) нужд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901 0503 0110161160 247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140,553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130,125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130,125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255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08" w:rsidRDefault="000D59FC" w:rsidP="007835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в обеспечении жителей поселений организаций культуры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901 </w:t>
            </w:r>
            <w:r w:rsidRPr="00E83166">
              <w:rPr>
                <w:bCs/>
                <w:sz w:val="20"/>
                <w:szCs w:val="20"/>
              </w:rPr>
              <w:t xml:space="preserve">0801 </w:t>
            </w:r>
            <w:r>
              <w:rPr>
                <w:bCs/>
                <w:sz w:val="20"/>
                <w:szCs w:val="20"/>
              </w:rPr>
              <w:t>012196950</w:t>
            </w:r>
          </w:p>
          <w:p w:rsidR="000D59FC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540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345,600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345,600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345,600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FC" w:rsidRDefault="000D59FC" w:rsidP="007835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255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bCs/>
                <w:sz w:val="20"/>
                <w:szCs w:val="20"/>
              </w:rPr>
            </w:pPr>
            <w:r w:rsidRPr="00E8316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901 </w:t>
            </w:r>
            <w:r w:rsidRPr="00E83166">
              <w:rPr>
                <w:bCs/>
                <w:sz w:val="20"/>
                <w:szCs w:val="20"/>
              </w:rPr>
              <w:t xml:space="preserve">1001 8800011320 313 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189,600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142,200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9FC" w:rsidRPr="00E83166" w:rsidRDefault="000D59FC" w:rsidP="007835B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142,200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9FC" w:rsidRPr="00E83166" w:rsidRDefault="000D59FC" w:rsidP="007835B3">
            <w:pPr>
              <w:jc w:val="right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</w:tbl>
    <w:p w:rsidR="000D59FC" w:rsidRDefault="000D59FC" w:rsidP="000D59FC">
      <w:pPr>
        <w:tabs>
          <w:tab w:val="right" w:pos="9698"/>
        </w:tabs>
        <w:ind w:right="225"/>
        <w:rPr>
          <w:sz w:val="20"/>
          <w:szCs w:val="20"/>
        </w:rPr>
      </w:pPr>
      <w:r>
        <w:rPr>
          <w:sz w:val="20"/>
          <w:szCs w:val="20"/>
        </w:rPr>
        <w:tab/>
      </w:r>
    </w:p>
    <w:p w:rsidR="000D59FC" w:rsidRPr="00E83166" w:rsidRDefault="000D59FC" w:rsidP="000D59FC">
      <w:pPr>
        <w:ind w:right="225"/>
        <w:jc w:val="right"/>
        <w:rPr>
          <w:sz w:val="20"/>
          <w:szCs w:val="20"/>
        </w:rPr>
      </w:pPr>
    </w:p>
    <w:p w:rsidR="000D59FC" w:rsidRPr="00E83166" w:rsidRDefault="000D59FC" w:rsidP="000D59FC">
      <w:pPr>
        <w:rPr>
          <w:b/>
          <w:sz w:val="20"/>
          <w:szCs w:val="20"/>
        </w:rPr>
      </w:pPr>
    </w:p>
    <w:p w:rsidR="000D59FC" w:rsidRPr="00E83166" w:rsidRDefault="000D59FC" w:rsidP="000D59FC">
      <w:pPr>
        <w:rPr>
          <w:sz w:val="20"/>
          <w:szCs w:val="20"/>
        </w:rPr>
      </w:pPr>
      <w:r w:rsidRPr="00E83166">
        <w:rPr>
          <w:sz w:val="20"/>
          <w:szCs w:val="20"/>
        </w:rPr>
        <w:br w:type="page"/>
      </w:r>
    </w:p>
    <w:p w:rsidR="000D59FC" w:rsidRPr="00E83166" w:rsidRDefault="000D59FC" w:rsidP="000D59FC">
      <w:pPr>
        <w:jc w:val="right"/>
        <w:rPr>
          <w:sz w:val="20"/>
          <w:szCs w:val="20"/>
        </w:rPr>
      </w:pPr>
      <w:r w:rsidRPr="00E83166">
        <w:rPr>
          <w:sz w:val="20"/>
          <w:szCs w:val="20"/>
        </w:rPr>
        <w:lastRenderedPageBreak/>
        <w:t>Приложение № 4</w:t>
      </w:r>
    </w:p>
    <w:p w:rsidR="000D59FC" w:rsidRPr="00E83166" w:rsidRDefault="000D59FC" w:rsidP="000D59FC">
      <w:pPr>
        <w:jc w:val="right"/>
        <w:rPr>
          <w:sz w:val="20"/>
          <w:szCs w:val="20"/>
        </w:rPr>
      </w:pPr>
      <w:r w:rsidRPr="00E83166">
        <w:rPr>
          <w:sz w:val="20"/>
          <w:szCs w:val="20"/>
        </w:rPr>
        <w:t>Утверждено</w:t>
      </w:r>
    </w:p>
    <w:p w:rsidR="000D59FC" w:rsidRPr="00E83166" w:rsidRDefault="000D59FC" w:rsidP="000D59FC">
      <w:pPr>
        <w:jc w:val="right"/>
        <w:rPr>
          <w:sz w:val="20"/>
          <w:szCs w:val="20"/>
        </w:rPr>
      </w:pPr>
      <w:proofErr w:type="gramStart"/>
      <w:r w:rsidRPr="00E83166">
        <w:rPr>
          <w:sz w:val="20"/>
          <w:szCs w:val="20"/>
        </w:rPr>
        <w:t>постановлением</w:t>
      </w:r>
      <w:proofErr w:type="gramEnd"/>
      <w:r w:rsidRPr="00E83166">
        <w:rPr>
          <w:sz w:val="20"/>
          <w:szCs w:val="20"/>
        </w:rPr>
        <w:t xml:space="preserve"> администрации</w:t>
      </w:r>
    </w:p>
    <w:p w:rsidR="000D59FC" w:rsidRPr="00E83166" w:rsidRDefault="000D59FC" w:rsidP="000D59FC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Царевщинского</w:t>
      </w:r>
      <w:proofErr w:type="spellEnd"/>
      <w:r w:rsidRPr="00E83166">
        <w:rPr>
          <w:sz w:val="20"/>
          <w:szCs w:val="20"/>
        </w:rPr>
        <w:t xml:space="preserve"> сельсовета</w:t>
      </w:r>
    </w:p>
    <w:p w:rsidR="000D59FC" w:rsidRPr="00E83166" w:rsidRDefault="000D59FC" w:rsidP="000D59FC">
      <w:pPr>
        <w:jc w:val="right"/>
        <w:rPr>
          <w:sz w:val="20"/>
          <w:szCs w:val="20"/>
        </w:rPr>
      </w:pPr>
      <w:proofErr w:type="spellStart"/>
      <w:r w:rsidRPr="00E83166">
        <w:rPr>
          <w:sz w:val="20"/>
          <w:szCs w:val="20"/>
        </w:rPr>
        <w:t>Мокшанского</w:t>
      </w:r>
      <w:proofErr w:type="spellEnd"/>
      <w:r w:rsidRPr="00E83166">
        <w:rPr>
          <w:sz w:val="20"/>
          <w:szCs w:val="20"/>
        </w:rPr>
        <w:t xml:space="preserve"> района Пензенской области </w:t>
      </w:r>
    </w:p>
    <w:p w:rsidR="000D59FC" w:rsidRPr="00A328FC" w:rsidRDefault="000D59FC" w:rsidP="000D59FC">
      <w:pPr>
        <w:jc w:val="right"/>
        <w:rPr>
          <w:sz w:val="20"/>
          <w:szCs w:val="20"/>
        </w:rPr>
      </w:pPr>
      <w:proofErr w:type="gramStart"/>
      <w:r w:rsidRPr="00A328FC">
        <w:rPr>
          <w:sz w:val="20"/>
          <w:szCs w:val="20"/>
        </w:rPr>
        <w:t>от</w:t>
      </w:r>
      <w:proofErr w:type="gramEnd"/>
      <w:r w:rsidRPr="00A328FC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14</w:t>
      </w:r>
      <w:r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10</w:t>
      </w:r>
      <w:r w:rsidRPr="00A328FC">
        <w:rPr>
          <w:sz w:val="20"/>
          <w:szCs w:val="20"/>
        </w:rPr>
        <w:t>.2024 №</w:t>
      </w:r>
      <w:r>
        <w:rPr>
          <w:sz w:val="20"/>
          <w:szCs w:val="20"/>
        </w:rPr>
        <w:t xml:space="preserve"> 95</w:t>
      </w:r>
    </w:p>
    <w:p w:rsidR="000D59FC" w:rsidRPr="00621660" w:rsidRDefault="000D59FC" w:rsidP="000D59FC">
      <w:pPr>
        <w:jc w:val="center"/>
        <w:rPr>
          <w:b/>
        </w:rPr>
      </w:pPr>
      <w:r w:rsidRPr="00621660">
        <w:rPr>
          <w:b/>
        </w:rPr>
        <w:t>ОТЧЕТ</w:t>
      </w:r>
    </w:p>
    <w:p w:rsidR="000D59FC" w:rsidRPr="00621660" w:rsidRDefault="000D59FC" w:rsidP="000D59FC">
      <w:pPr>
        <w:jc w:val="center"/>
        <w:rPr>
          <w:b/>
        </w:rPr>
      </w:pPr>
      <w:proofErr w:type="gramStart"/>
      <w:r w:rsidRPr="00621660">
        <w:rPr>
          <w:b/>
        </w:rPr>
        <w:t>об</w:t>
      </w:r>
      <w:proofErr w:type="gramEnd"/>
      <w:r w:rsidRPr="00621660">
        <w:rPr>
          <w:b/>
        </w:rPr>
        <w:t xml:space="preserve"> исполнении бюджета </w:t>
      </w:r>
      <w:proofErr w:type="spellStart"/>
      <w:r w:rsidRPr="00621660">
        <w:rPr>
          <w:b/>
        </w:rPr>
        <w:t>Царевщинского</w:t>
      </w:r>
      <w:proofErr w:type="spellEnd"/>
      <w:r w:rsidRPr="00621660">
        <w:rPr>
          <w:b/>
        </w:rPr>
        <w:t xml:space="preserve"> сельсовета </w:t>
      </w:r>
      <w:proofErr w:type="spellStart"/>
      <w:r w:rsidRPr="00621660">
        <w:rPr>
          <w:b/>
        </w:rPr>
        <w:t>Мокшанского</w:t>
      </w:r>
      <w:proofErr w:type="spellEnd"/>
      <w:r w:rsidRPr="00621660">
        <w:rPr>
          <w:b/>
        </w:rPr>
        <w:t xml:space="preserve"> района Пензенской области по ведомственной структуре ра</w:t>
      </w:r>
      <w:r>
        <w:rPr>
          <w:b/>
        </w:rPr>
        <w:t>сходов бюджета за 3 квартал 2024</w:t>
      </w:r>
      <w:r w:rsidRPr="00621660">
        <w:rPr>
          <w:b/>
        </w:rPr>
        <w:t xml:space="preserve"> года</w:t>
      </w:r>
    </w:p>
    <w:p w:rsidR="000D59FC" w:rsidRDefault="000D59FC" w:rsidP="000D59FC">
      <w:pPr>
        <w:ind w:right="225"/>
        <w:jc w:val="right"/>
        <w:rPr>
          <w:sz w:val="20"/>
          <w:szCs w:val="20"/>
        </w:rPr>
      </w:pPr>
      <w:r w:rsidRPr="00E83166">
        <w:rPr>
          <w:sz w:val="20"/>
          <w:szCs w:val="20"/>
        </w:rPr>
        <w:t>тыс. руб.</w:t>
      </w:r>
    </w:p>
    <w:tbl>
      <w:tblPr>
        <w:tblW w:w="5157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2345"/>
        <w:gridCol w:w="894"/>
        <w:gridCol w:w="2409"/>
        <w:gridCol w:w="1383"/>
        <w:gridCol w:w="1391"/>
        <w:gridCol w:w="1245"/>
        <w:gridCol w:w="1136"/>
      </w:tblGrid>
      <w:tr w:rsidR="000D59FC" w:rsidRPr="00E83166" w:rsidTr="007835B3">
        <w:trPr>
          <w:trHeight w:val="2884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Код строки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Код расхода по бюджетной классификации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на 2024г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 xml:space="preserve">Утверждено на </w:t>
            </w:r>
          </w:p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83166">
              <w:rPr>
                <w:sz w:val="20"/>
                <w:szCs w:val="20"/>
              </w:rPr>
              <w:t xml:space="preserve"> квартал </w:t>
            </w:r>
          </w:p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2024г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за 3 квартал 2024г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% исполнения</w:t>
            </w:r>
          </w:p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7</w:t>
            </w:r>
          </w:p>
        </w:tc>
      </w:tr>
      <w:tr w:rsidR="000D59FC" w:rsidRPr="00E83166" w:rsidTr="007835B3">
        <w:trPr>
          <w:trHeight w:val="439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2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3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4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5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375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Расходы бюджета - всего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proofErr w:type="gramStart"/>
            <w:r w:rsidRPr="00517C76">
              <w:rPr>
                <w:sz w:val="20"/>
                <w:szCs w:val="20"/>
              </w:rPr>
              <w:t>x</w:t>
            </w:r>
            <w:proofErr w:type="gramEnd"/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5181,022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3711,434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3711,434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 100</w:t>
            </w:r>
          </w:p>
        </w:tc>
      </w:tr>
      <w:tr w:rsidR="000D59FC" w:rsidRPr="00E83166" w:rsidTr="007835B3">
        <w:trPr>
          <w:trHeight w:val="538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proofErr w:type="gramStart"/>
            <w:r w:rsidRPr="00E83166">
              <w:rPr>
                <w:sz w:val="20"/>
                <w:szCs w:val="20"/>
              </w:rPr>
              <w:t>в</w:t>
            </w:r>
            <w:proofErr w:type="gramEnd"/>
            <w:r w:rsidRPr="00E83166">
              <w:rPr>
                <w:sz w:val="20"/>
                <w:szCs w:val="20"/>
              </w:rPr>
              <w:t xml:space="preserve"> том числе: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 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 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262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НЕ УКАЗАНО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 xml:space="preserve"> 000 0000 0000000000 000 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5181,022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3711,434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3711,434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940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 xml:space="preserve">Фонд оплаты труда </w:t>
            </w:r>
            <w:proofErr w:type="gramStart"/>
            <w:r w:rsidRPr="00517C76">
              <w:rPr>
                <w:sz w:val="20"/>
                <w:szCs w:val="20"/>
              </w:rPr>
              <w:t>государственных( муниципальных</w:t>
            </w:r>
            <w:proofErr w:type="gramEnd"/>
            <w:r w:rsidRPr="00517C76">
              <w:rPr>
                <w:sz w:val="20"/>
                <w:szCs w:val="20"/>
              </w:rPr>
              <w:t>) органов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 xml:space="preserve"> 901 0104 0130102100 121 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975,071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495,391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495,391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1551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 xml:space="preserve">Иные выплаты персоналу государственных </w:t>
            </w:r>
            <w:proofErr w:type="gramStart"/>
            <w:r w:rsidRPr="00517C76">
              <w:rPr>
                <w:sz w:val="20"/>
                <w:szCs w:val="20"/>
              </w:rPr>
              <w:t>( муниципальных</w:t>
            </w:r>
            <w:proofErr w:type="gramEnd"/>
            <w:r w:rsidRPr="00517C76">
              <w:rPr>
                <w:sz w:val="20"/>
                <w:szCs w:val="20"/>
              </w:rPr>
              <w:t>) органов, за исключением фонда оплаты труда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 xml:space="preserve"> 901 0104 0130102100 122 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96,289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80,621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80,621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2884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 xml:space="preserve"> 901 0104 0130102100 129 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323,552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307,613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307,613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1108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 xml:space="preserve"> Фонд оплаты труда </w:t>
            </w:r>
            <w:proofErr w:type="gramStart"/>
            <w:r w:rsidRPr="00517C76">
              <w:rPr>
                <w:sz w:val="20"/>
                <w:szCs w:val="20"/>
              </w:rPr>
              <w:t>государственных( муниципальных</w:t>
            </w:r>
            <w:proofErr w:type="gramEnd"/>
            <w:r w:rsidRPr="00517C76">
              <w:rPr>
                <w:sz w:val="20"/>
                <w:szCs w:val="20"/>
              </w:rPr>
              <w:t xml:space="preserve">) органов 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 xml:space="preserve">901 0104 0130102110 121 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585,781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487,037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487,037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1959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lastRenderedPageBreak/>
              <w:t xml:space="preserve">Иные выплаты персоналу государственных </w:t>
            </w:r>
            <w:proofErr w:type="gramStart"/>
            <w:r w:rsidRPr="00517C76">
              <w:rPr>
                <w:sz w:val="20"/>
                <w:szCs w:val="20"/>
              </w:rPr>
              <w:t>( муниципальных</w:t>
            </w:r>
            <w:proofErr w:type="gramEnd"/>
            <w:r w:rsidRPr="00517C76">
              <w:rPr>
                <w:sz w:val="20"/>
                <w:szCs w:val="20"/>
              </w:rPr>
              <w:t>) органов, за исключением фонда оплаты труда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 xml:space="preserve">901 0104 0130102110 122 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204,460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163,680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163,680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2884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 xml:space="preserve">901 0104 0130102110 129 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238,653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226,003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226,003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1261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 xml:space="preserve">Прочая закупка товаров, работ и услуг для обеспечения государственных </w:t>
            </w:r>
            <w:proofErr w:type="gramStart"/>
            <w:r w:rsidRPr="00517C76">
              <w:rPr>
                <w:sz w:val="20"/>
                <w:szCs w:val="20"/>
              </w:rPr>
              <w:t>( муниципальных</w:t>
            </w:r>
            <w:proofErr w:type="gramEnd"/>
            <w:r w:rsidRPr="00517C76">
              <w:rPr>
                <w:sz w:val="20"/>
                <w:szCs w:val="20"/>
              </w:rPr>
              <w:t>) нужд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 xml:space="preserve"> 901 0104 0130102200 244 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254,586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120,250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120,250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1331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 xml:space="preserve">Прочая закупка товаров, работ и услуг для обеспечения государственных </w:t>
            </w:r>
            <w:proofErr w:type="gramStart"/>
            <w:r w:rsidRPr="00517C76">
              <w:rPr>
                <w:sz w:val="20"/>
                <w:szCs w:val="20"/>
              </w:rPr>
              <w:t>( муниципальных</w:t>
            </w:r>
            <w:proofErr w:type="gramEnd"/>
            <w:r w:rsidRPr="00517C76">
              <w:rPr>
                <w:sz w:val="20"/>
                <w:szCs w:val="20"/>
              </w:rPr>
              <w:t>) нужд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 xml:space="preserve"> 901 0104 0130102200 247 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225,654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168,252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168,252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834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 xml:space="preserve"> 901 0104 0130102200 851 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40,000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6,000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6,000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546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 xml:space="preserve"> 901 0104 0130102200 852 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25,000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21,800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21,800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483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901 0104 0130102200 853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5,000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-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-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D59FC" w:rsidRPr="00E83166" w:rsidTr="007835B3">
        <w:trPr>
          <w:trHeight w:val="1261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901 0104 0130195231 129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130,016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D59FC" w:rsidRPr="00E83166" w:rsidTr="007835B3">
        <w:trPr>
          <w:trHeight w:val="1331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901 0104 013019523П 121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28,735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28,735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28,735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1259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901 0104 013019523П 129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8,665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8,665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8,655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1250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901 0104 0130195240 121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196,300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132,180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132,180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1191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901 0104 0130195240 129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59,300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32,346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32,346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1828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</w:p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901 0106 8800096910  540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2,000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2,000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2,000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2040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901 0106 8800096930  540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0,600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0,600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0,600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1077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 xml:space="preserve">Фонд оплаты труда </w:t>
            </w:r>
            <w:proofErr w:type="gramStart"/>
            <w:r w:rsidRPr="00517C76">
              <w:rPr>
                <w:sz w:val="20"/>
                <w:szCs w:val="20"/>
              </w:rPr>
              <w:t>государственных( муниципальных</w:t>
            </w:r>
            <w:proofErr w:type="gramEnd"/>
            <w:r w:rsidRPr="00517C76">
              <w:rPr>
                <w:sz w:val="20"/>
                <w:szCs w:val="20"/>
              </w:rPr>
              <w:t>) органов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 xml:space="preserve"> 901 0203 8700051180 121 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98,448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73,836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73,836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2526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 xml:space="preserve">901  0203 8700051180 129 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29,732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22,302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22,302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1333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 xml:space="preserve">Прочая закупка товаров, работ и услуг для обеспечения государственных </w:t>
            </w:r>
            <w:proofErr w:type="gramStart"/>
            <w:r w:rsidRPr="00517C76">
              <w:rPr>
                <w:sz w:val="20"/>
                <w:szCs w:val="20"/>
              </w:rPr>
              <w:t>( муниципальных</w:t>
            </w:r>
            <w:proofErr w:type="gramEnd"/>
            <w:r w:rsidRPr="00517C76">
              <w:rPr>
                <w:sz w:val="20"/>
                <w:szCs w:val="20"/>
              </w:rPr>
              <w:t>) нужд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 xml:space="preserve">901 0203 8700051180 244 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8,320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-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-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D59FC" w:rsidRPr="00E83166" w:rsidTr="007835B3">
        <w:trPr>
          <w:trHeight w:val="1261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9FC" w:rsidRPr="00517C76" w:rsidRDefault="000D59FC" w:rsidP="007835B3">
            <w:pPr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 xml:space="preserve">Прочая закупка товаров, работ и услуг для обеспечения государственных </w:t>
            </w:r>
            <w:proofErr w:type="gramStart"/>
            <w:r w:rsidRPr="00517C76">
              <w:rPr>
                <w:sz w:val="20"/>
                <w:szCs w:val="20"/>
              </w:rPr>
              <w:t>( муниципальных</w:t>
            </w:r>
            <w:proofErr w:type="gramEnd"/>
            <w:r w:rsidRPr="00517C76">
              <w:rPr>
                <w:sz w:val="20"/>
                <w:szCs w:val="20"/>
              </w:rPr>
              <w:t>) нужд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901 0409 0110146</w:t>
            </w:r>
            <w:r>
              <w:rPr>
                <w:sz w:val="20"/>
                <w:szCs w:val="20"/>
              </w:rPr>
              <w:t>2</w:t>
            </w:r>
            <w:r w:rsidRPr="00517C76">
              <w:rPr>
                <w:sz w:val="20"/>
                <w:szCs w:val="20"/>
              </w:rPr>
              <w:t>10 244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1,775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9FC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1,104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59FC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1,104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D59FC" w:rsidRDefault="000D59FC" w:rsidP="007835B3">
            <w:pPr>
              <w:jc w:val="center"/>
              <w:rPr>
                <w:sz w:val="20"/>
                <w:szCs w:val="20"/>
              </w:rPr>
            </w:pPr>
          </w:p>
        </w:tc>
      </w:tr>
      <w:tr w:rsidR="000D59FC" w:rsidRPr="00E83166" w:rsidTr="007835B3">
        <w:trPr>
          <w:trHeight w:val="1261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 xml:space="preserve">Прочая закупка товаров, работ и услуг для обеспечения государственных </w:t>
            </w:r>
            <w:proofErr w:type="gramStart"/>
            <w:r w:rsidRPr="00517C76">
              <w:rPr>
                <w:sz w:val="20"/>
                <w:szCs w:val="20"/>
              </w:rPr>
              <w:t>( муниципальных</w:t>
            </w:r>
            <w:proofErr w:type="gramEnd"/>
            <w:r w:rsidRPr="00517C76">
              <w:rPr>
                <w:sz w:val="20"/>
                <w:szCs w:val="20"/>
              </w:rPr>
              <w:t>) нужд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901 0409 0110146310 244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949,000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706,896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706,896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1331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 xml:space="preserve">Прочая закупка товаров, работ и услуг для обеспечения государственных </w:t>
            </w:r>
            <w:proofErr w:type="gramStart"/>
            <w:r w:rsidRPr="00517C76">
              <w:rPr>
                <w:sz w:val="20"/>
                <w:szCs w:val="20"/>
              </w:rPr>
              <w:t>( муниципальных</w:t>
            </w:r>
            <w:proofErr w:type="gramEnd"/>
            <w:r w:rsidRPr="00517C76">
              <w:rPr>
                <w:sz w:val="20"/>
                <w:szCs w:val="20"/>
              </w:rPr>
              <w:t>) нужд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901 0502 0110161610  244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16,106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8,106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8,106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1401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lastRenderedPageBreak/>
              <w:t xml:space="preserve">Прочая закупка товаров, работ и услуг для обеспечения государственных </w:t>
            </w:r>
            <w:proofErr w:type="gramStart"/>
            <w:r w:rsidRPr="00517C76">
              <w:rPr>
                <w:sz w:val="20"/>
                <w:szCs w:val="20"/>
              </w:rPr>
              <w:t>( муниципальных</w:t>
            </w:r>
            <w:proofErr w:type="gramEnd"/>
            <w:r w:rsidRPr="00517C76">
              <w:rPr>
                <w:sz w:val="20"/>
                <w:szCs w:val="20"/>
              </w:rPr>
              <w:t>) нужд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901 0503 0110161160 244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 xml:space="preserve">            4,000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</w:p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-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-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D59FC" w:rsidRPr="00E83166" w:rsidTr="007835B3">
        <w:trPr>
          <w:trHeight w:val="48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 xml:space="preserve">Прочая закупка товаров, работ и услуг для обеспечения государственных </w:t>
            </w:r>
            <w:proofErr w:type="gramStart"/>
            <w:r w:rsidRPr="00517C76">
              <w:rPr>
                <w:sz w:val="20"/>
                <w:szCs w:val="20"/>
              </w:rPr>
              <w:t>( муниципальных</w:t>
            </w:r>
            <w:proofErr w:type="gramEnd"/>
            <w:r w:rsidRPr="00517C76">
              <w:rPr>
                <w:sz w:val="20"/>
                <w:szCs w:val="20"/>
              </w:rPr>
              <w:t>) нужд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 xml:space="preserve"> 901 0503 0110161160 247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140,553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130,126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130,126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2617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E83108" w:rsidRDefault="000D59FC" w:rsidP="007835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в обеспечении жителей поселений организаций культуры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901 0801 012,196950</w:t>
            </w:r>
          </w:p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 xml:space="preserve"> 540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345,600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345,600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345,600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Default="000D59FC" w:rsidP="007835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D59FC" w:rsidRPr="00E83166" w:rsidTr="007835B3">
        <w:trPr>
          <w:trHeight w:val="1595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200</w:t>
            </w:r>
          </w:p>
        </w:tc>
        <w:tc>
          <w:tcPr>
            <w:tcW w:w="111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 xml:space="preserve"> 901 1001 8800011320 313 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jc w:val="center"/>
              <w:rPr>
                <w:sz w:val="20"/>
                <w:szCs w:val="20"/>
              </w:rPr>
            </w:pPr>
            <w:r w:rsidRPr="00517C76">
              <w:rPr>
                <w:sz w:val="20"/>
                <w:szCs w:val="20"/>
              </w:rPr>
              <w:t>189,600</w:t>
            </w:r>
          </w:p>
        </w:tc>
        <w:tc>
          <w:tcPr>
            <w:tcW w:w="64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9FC" w:rsidRPr="00517C76" w:rsidRDefault="000D59FC" w:rsidP="007835B3">
            <w:pPr>
              <w:tabs>
                <w:tab w:val="left" w:pos="1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142,200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59FC" w:rsidRPr="00517C76" w:rsidRDefault="000D59FC" w:rsidP="007835B3">
            <w:pPr>
              <w:tabs>
                <w:tab w:val="left" w:pos="1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142,200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9FC" w:rsidRPr="00E83166" w:rsidRDefault="000D59FC" w:rsidP="007835B3">
            <w:pPr>
              <w:jc w:val="center"/>
              <w:rPr>
                <w:sz w:val="20"/>
                <w:szCs w:val="20"/>
              </w:rPr>
            </w:pPr>
            <w:r w:rsidRPr="00E83166">
              <w:rPr>
                <w:sz w:val="20"/>
                <w:szCs w:val="20"/>
              </w:rPr>
              <w:t>100</w:t>
            </w:r>
          </w:p>
        </w:tc>
      </w:tr>
    </w:tbl>
    <w:p w:rsidR="000D59FC" w:rsidRDefault="000D59FC" w:rsidP="000D59FC">
      <w:pPr>
        <w:rPr>
          <w:sz w:val="20"/>
          <w:szCs w:val="20"/>
        </w:rPr>
      </w:pPr>
    </w:p>
    <w:p w:rsidR="000D59FC" w:rsidRDefault="000D59FC" w:rsidP="000D59FC">
      <w:pPr>
        <w:rPr>
          <w:sz w:val="20"/>
          <w:szCs w:val="20"/>
        </w:rPr>
      </w:pPr>
    </w:p>
    <w:p w:rsidR="000D59FC" w:rsidRDefault="000D59FC" w:rsidP="000D59FC">
      <w:pPr>
        <w:rPr>
          <w:sz w:val="20"/>
          <w:szCs w:val="20"/>
        </w:rPr>
      </w:pPr>
    </w:p>
    <w:p w:rsidR="000D59FC" w:rsidRDefault="000D59FC" w:rsidP="000D59FC">
      <w:pPr>
        <w:rPr>
          <w:sz w:val="20"/>
          <w:szCs w:val="20"/>
        </w:rPr>
      </w:pPr>
    </w:p>
    <w:p w:rsidR="000D59FC" w:rsidRDefault="000D59FC" w:rsidP="000D59FC">
      <w:pPr>
        <w:rPr>
          <w:sz w:val="20"/>
          <w:szCs w:val="20"/>
        </w:rPr>
      </w:pPr>
    </w:p>
    <w:p w:rsidR="000D59FC" w:rsidRDefault="000D59FC" w:rsidP="000D59FC">
      <w:pPr>
        <w:rPr>
          <w:sz w:val="20"/>
          <w:szCs w:val="20"/>
        </w:rPr>
      </w:pPr>
    </w:p>
    <w:p w:rsidR="000D59FC" w:rsidRDefault="000D59FC" w:rsidP="000D59FC">
      <w:pPr>
        <w:rPr>
          <w:sz w:val="20"/>
          <w:szCs w:val="20"/>
        </w:rPr>
      </w:pPr>
    </w:p>
    <w:p w:rsidR="000D59FC" w:rsidRDefault="000D59FC" w:rsidP="000D59FC">
      <w:pPr>
        <w:rPr>
          <w:sz w:val="20"/>
          <w:szCs w:val="20"/>
        </w:rPr>
      </w:pPr>
    </w:p>
    <w:p w:rsidR="000D59FC" w:rsidRDefault="000D59FC" w:rsidP="000D59FC">
      <w:pPr>
        <w:rPr>
          <w:sz w:val="20"/>
          <w:szCs w:val="20"/>
        </w:rPr>
      </w:pPr>
    </w:p>
    <w:p w:rsidR="000D59FC" w:rsidRDefault="000D59FC" w:rsidP="000D59FC">
      <w:pPr>
        <w:rPr>
          <w:sz w:val="20"/>
          <w:szCs w:val="20"/>
        </w:rPr>
      </w:pPr>
    </w:p>
    <w:p w:rsidR="000D59FC" w:rsidRDefault="000D59FC" w:rsidP="000D59FC">
      <w:pPr>
        <w:rPr>
          <w:sz w:val="20"/>
          <w:szCs w:val="20"/>
        </w:rPr>
      </w:pPr>
    </w:p>
    <w:p w:rsidR="000D59FC" w:rsidRDefault="000D59FC" w:rsidP="000D59FC">
      <w:pPr>
        <w:rPr>
          <w:sz w:val="20"/>
          <w:szCs w:val="20"/>
        </w:rPr>
      </w:pPr>
    </w:p>
    <w:p w:rsidR="000D59FC" w:rsidRDefault="000D59FC" w:rsidP="000D59FC">
      <w:pPr>
        <w:rPr>
          <w:sz w:val="20"/>
          <w:szCs w:val="20"/>
        </w:rPr>
      </w:pPr>
    </w:p>
    <w:p w:rsidR="000D59FC" w:rsidRDefault="000D59FC" w:rsidP="000D59FC">
      <w:pPr>
        <w:rPr>
          <w:sz w:val="20"/>
          <w:szCs w:val="20"/>
        </w:rPr>
      </w:pPr>
    </w:p>
    <w:p w:rsidR="000D59FC" w:rsidRDefault="000D59FC" w:rsidP="000D59FC">
      <w:pPr>
        <w:rPr>
          <w:sz w:val="20"/>
          <w:szCs w:val="20"/>
        </w:rPr>
      </w:pPr>
    </w:p>
    <w:p w:rsidR="000D59FC" w:rsidRDefault="000D59FC" w:rsidP="000D59FC">
      <w:pPr>
        <w:rPr>
          <w:sz w:val="20"/>
          <w:szCs w:val="20"/>
        </w:rPr>
      </w:pPr>
    </w:p>
    <w:p w:rsidR="000D59FC" w:rsidRDefault="000D59FC" w:rsidP="000D59FC">
      <w:pPr>
        <w:rPr>
          <w:sz w:val="20"/>
          <w:szCs w:val="20"/>
        </w:rPr>
      </w:pPr>
    </w:p>
    <w:p w:rsidR="000D59FC" w:rsidRDefault="000D59FC" w:rsidP="000D59FC">
      <w:pPr>
        <w:rPr>
          <w:sz w:val="20"/>
          <w:szCs w:val="20"/>
        </w:rPr>
      </w:pPr>
    </w:p>
    <w:p w:rsidR="000D59FC" w:rsidRDefault="000D59FC" w:rsidP="000D59FC">
      <w:pPr>
        <w:rPr>
          <w:sz w:val="20"/>
          <w:szCs w:val="20"/>
        </w:rPr>
      </w:pPr>
    </w:p>
    <w:p w:rsidR="000D59FC" w:rsidRPr="00904D44" w:rsidRDefault="000D59FC" w:rsidP="000D59FC">
      <w:pPr>
        <w:tabs>
          <w:tab w:val="left" w:pos="8505"/>
        </w:tabs>
        <w:jc w:val="right"/>
      </w:pPr>
      <w:r w:rsidRPr="00904D44">
        <w:t>Приложение № 5</w:t>
      </w:r>
    </w:p>
    <w:p w:rsidR="000D59FC" w:rsidRPr="00904D44" w:rsidRDefault="000D59FC" w:rsidP="000D59FC">
      <w:pPr>
        <w:jc w:val="right"/>
      </w:pPr>
      <w:r w:rsidRPr="00904D44">
        <w:t>УТВЕРЖДЕНО</w:t>
      </w:r>
    </w:p>
    <w:p w:rsidR="000D59FC" w:rsidRPr="00904D44" w:rsidRDefault="000D59FC" w:rsidP="000D59FC">
      <w:pPr>
        <w:jc w:val="right"/>
      </w:pPr>
      <w:r w:rsidRPr="00904D44">
        <w:t>Комитетом местного самоуправления</w:t>
      </w:r>
    </w:p>
    <w:p w:rsidR="000D59FC" w:rsidRPr="00904D44" w:rsidRDefault="000D59FC" w:rsidP="000D59FC">
      <w:pPr>
        <w:jc w:val="right"/>
      </w:pPr>
      <w:proofErr w:type="spellStart"/>
      <w:r>
        <w:t>Царевщинского</w:t>
      </w:r>
      <w:proofErr w:type="spellEnd"/>
      <w:r w:rsidRPr="00904D44">
        <w:t xml:space="preserve"> сельсовета</w:t>
      </w:r>
    </w:p>
    <w:p w:rsidR="000D59FC" w:rsidRPr="00904D44" w:rsidRDefault="000D59FC" w:rsidP="000D59FC">
      <w:pPr>
        <w:jc w:val="right"/>
      </w:pPr>
      <w:proofErr w:type="spellStart"/>
      <w:r w:rsidRPr="00904D44">
        <w:t>Мокшанского</w:t>
      </w:r>
      <w:proofErr w:type="spellEnd"/>
      <w:r w:rsidRPr="00904D44">
        <w:t xml:space="preserve"> района Пензенской области</w:t>
      </w:r>
    </w:p>
    <w:p w:rsidR="000D59FC" w:rsidRPr="00A328FC" w:rsidRDefault="000D59FC" w:rsidP="000D59FC">
      <w:pPr>
        <w:jc w:val="right"/>
        <w:rPr>
          <w:sz w:val="20"/>
          <w:szCs w:val="20"/>
        </w:rPr>
      </w:pPr>
      <w:proofErr w:type="gramStart"/>
      <w:r w:rsidRPr="00A328FC">
        <w:rPr>
          <w:sz w:val="20"/>
          <w:szCs w:val="20"/>
        </w:rPr>
        <w:t>от</w:t>
      </w:r>
      <w:proofErr w:type="gramEnd"/>
      <w:r w:rsidRPr="00A328FC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14</w:t>
      </w:r>
      <w:r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10</w:t>
      </w:r>
      <w:r w:rsidRPr="00A328FC">
        <w:rPr>
          <w:sz w:val="20"/>
          <w:szCs w:val="20"/>
        </w:rPr>
        <w:t>.2024 №</w:t>
      </w:r>
      <w:r>
        <w:rPr>
          <w:sz w:val="20"/>
          <w:szCs w:val="20"/>
        </w:rPr>
        <w:t xml:space="preserve"> 95</w:t>
      </w:r>
    </w:p>
    <w:p w:rsidR="000D59FC" w:rsidRDefault="000D59FC" w:rsidP="000D59FC">
      <w:pPr>
        <w:jc w:val="right"/>
      </w:pPr>
    </w:p>
    <w:p w:rsidR="000D59FC" w:rsidRPr="00B8115D" w:rsidRDefault="000D59FC" w:rsidP="000D59FC">
      <w:pPr>
        <w:jc w:val="right"/>
      </w:pPr>
    </w:p>
    <w:p w:rsidR="000D59FC" w:rsidRPr="00B8115D" w:rsidRDefault="000D59FC" w:rsidP="000D59FC">
      <w:pPr>
        <w:pStyle w:val="a4"/>
        <w:outlineLvl w:val="0"/>
        <w:rPr>
          <w:b w:val="0"/>
          <w:szCs w:val="24"/>
        </w:rPr>
      </w:pPr>
      <w:r w:rsidRPr="00B8115D">
        <w:rPr>
          <w:b w:val="0"/>
          <w:szCs w:val="24"/>
        </w:rPr>
        <w:t>ОТЧЕТ</w:t>
      </w:r>
    </w:p>
    <w:p w:rsidR="000D59FC" w:rsidRPr="00864A06" w:rsidRDefault="000D59FC" w:rsidP="000D59FC">
      <w:pPr>
        <w:pStyle w:val="a4"/>
        <w:rPr>
          <w:b w:val="0"/>
          <w:szCs w:val="24"/>
        </w:rPr>
      </w:pPr>
      <w:proofErr w:type="gramStart"/>
      <w:r w:rsidRPr="00B8115D">
        <w:rPr>
          <w:b w:val="0"/>
          <w:szCs w:val="24"/>
        </w:rPr>
        <w:t>об</w:t>
      </w:r>
      <w:proofErr w:type="gramEnd"/>
      <w:r w:rsidRPr="00B8115D">
        <w:rPr>
          <w:b w:val="0"/>
          <w:szCs w:val="24"/>
        </w:rPr>
        <w:t xml:space="preserve"> использовании средств из  </w:t>
      </w:r>
      <w:r>
        <w:rPr>
          <w:b w:val="0"/>
          <w:szCs w:val="24"/>
        </w:rPr>
        <w:t xml:space="preserve">резервного фонда администрации </w:t>
      </w:r>
      <w:proofErr w:type="spellStart"/>
      <w:r>
        <w:rPr>
          <w:b w:val="0"/>
          <w:szCs w:val="24"/>
        </w:rPr>
        <w:t>Царевщинского</w:t>
      </w:r>
      <w:proofErr w:type="spellEnd"/>
      <w:r w:rsidRPr="00B8115D">
        <w:rPr>
          <w:b w:val="0"/>
          <w:szCs w:val="24"/>
        </w:rPr>
        <w:t xml:space="preserve"> сельсовета </w:t>
      </w:r>
      <w:proofErr w:type="spellStart"/>
      <w:r w:rsidRPr="00B8115D">
        <w:rPr>
          <w:b w:val="0"/>
          <w:szCs w:val="24"/>
        </w:rPr>
        <w:t>Мокшанского</w:t>
      </w:r>
      <w:proofErr w:type="spellEnd"/>
      <w:r w:rsidRPr="00B8115D">
        <w:rPr>
          <w:b w:val="0"/>
          <w:szCs w:val="24"/>
        </w:rPr>
        <w:t xml:space="preserve"> района Пензенской области за  </w:t>
      </w:r>
      <w:r w:rsidRPr="00B8115D">
        <w:rPr>
          <w:szCs w:val="24"/>
        </w:rPr>
        <w:t xml:space="preserve"> </w:t>
      </w:r>
      <w:r>
        <w:rPr>
          <w:b w:val="0"/>
          <w:szCs w:val="24"/>
        </w:rPr>
        <w:t>2024</w:t>
      </w:r>
      <w:r w:rsidRPr="00B8115D">
        <w:rPr>
          <w:b w:val="0"/>
          <w:szCs w:val="24"/>
        </w:rPr>
        <w:t xml:space="preserve"> год</w:t>
      </w:r>
      <w:r w:rsidRPr="00864A06">
        <w:rPr>
          <w:b w:val="0"/>
          <w:szCs w:val="24"/>
        </w:rPr>
        <w:t>.</w:t>
      </w:r>
    </w:p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tabs>
          <w:tab w:val="left" w:pos="1395"/>
        </w:tabs>
      </w:pP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0D59FC" w:rsidRPr="00904D44" w:rsidTr="007835B3">
        <w:tc>
          <w:tcPr>
            <w:tcW w:w="534" w:type="dxa"/>
          </w:tcPr>
          <w:p w:rsidR="000D59FC" w:rsidRPr="00904D44" w:rsidRDefault="000D59FC" w:rsidP="007835B3">
            <w:pPr>
              <w:jc w:val="center"/>
            </w:pPr>
            <w:r w:rsidRPr="00904D44">
              <w:t>№ п/п</w:t>
            </w:r>
          </w:p>
        </w:tc>
        <w:tc>
          <w:tcPr>
            <w:tcW w:w="2018" w:type="dxa"/>
          </w:tcPr>
          <w:p w:rsidR="000D59FC" w:rsidRPr="00904D44" w:rsidRDefault="000D59FC" w:rsidP="007835B3">
            <w:pPr>
              <w:jc w:val="center"/>
            </w:pPr>
            <w:r w:rsidRPr="00904D44">
              <w:t>Через кого выделены средства</w:t>
            </w:r>
          </w:p>
        </w:tc>
        <w:tc>
          <w:tcPr>
            <w:tcW w:w="2268" w:type="dxa"/>
          </w:tcPr>
          <w:p w:rsidR="000D59FC" w:rsidRPr="00904D44" w:rsidRDefault="000D59FC" w:rsidP="007835B3">
            <w:pPr>
              <w:jc w:val="center"/>
            </w:pPr>
            <w:r w:rsidRPr="00904D44">
              <w:t xml:space="preserve">На что и кому выделены средства </w:t>
            </w:r>
          </w:p>
        </w:tc>
        <w:tc>
          <w:tcPr>
            <w:tcW w:w="849" w:type="dxa"/>
          </w:tcPr>
          <w:p w:rsidR="000D59FC" w:rsidRPr="00904D44" w:rsidRDefault="000D59FC" w:rsidP="007835B3">
            <w:pPr>
              <w:jc w:val="center"/>
            </w:pPr>
            <w:proofErr w:type="gramStart"/>
            <w:r w:rsidRPr="00904D44">
              <w:t>Ведом-</w:t>
            </w:r>
            <w:proofErr w:type="spellStart"/>
            <w:r w:rsidRPr="00904D44">
              <w:t>ство</w:t>
            </w:r>
            <w:proofErr w:type="spellEnd"/>
            <w:proofErr w:type="gramEnd"/>
          </w:p>
        </w:tc>
        <w:tc>
          <w:tcPr>
            <w:tcW w:w="852" w:type="dxa"/>
          </w:tcPr>
          <w:p w:rsidR="000D59FC" w:rsidRPr="00904D44" w:rsidRDefault="000D59FC" w:rsidP="007835B3">
            <w:pPr>
              <w:jc w:val="center"/>
            </w:pPr>
            <w:r w:rsidRPr="00904D44">
              <w:t xml:space="preserve">Раздел </w:t>
            </w:r>
            <w:proofErr w:type="gramStart"/>
            <w:r w:rsidRPr="00904D44">
              <w:t>Под-раздел</w:t>
            </w:r>
            <w:proofErr w:type="gramEnd"/>
          </w:p>
        </w:tc>
        <w:tc>
          <w:tcPr>
            <w:tcW w:w="1100" w:type="dxa"/>
          </w:tcPr>
          <w:p w:rsidR="000D59FC" w:rsidRPr="00904D44" w:rsidRDefault="000D59FC" w:rsidP="007835B3">
            <w:pPr>
              <w:jc w:val="center"/>
            </w:pPr>
            <w:r w:rsidRPr="00904D44">
              <w:t>Целевая статья</w:t>
            </w:r>
          </w:p>
        </w:tc>
        <w:tc>
          <w:tcPr>
            <w:tcW w:w="885" w:type="dxa"/>
          </w:tcPr>
          <w:p w:rsidR="000D59FC" w:rsidRPr="00904D44" w:rsidRDefault="000D59FC" w:rsidP="007835B3">
            <w:pPr>
              <w:jc w:val="center"/>
            </w:pPr>
            <w:r w:rsidRPr="00904D44">
              <w:t xml:space="preserve">Вид </w:t>
            </w:r>
            <w:proofErr w:type="gramStart"/>
            <w:r w:rsidRPr="00904D44">
              <w:t>рас-ходов</w:t>
            </w:r>
            <w:proofErr w:type="gramEnd"/>
          </w:p>
        </w:tc>
        <w:tc>
          <w:tcPr>
            <w:tcW w:w="993" w:type="dxa"/>
          </w:tcPr>
          <w:p w:rsidR="000D59FC" w:rsidRPr="00904D44" w:rsidRDefault="000D59FC" w:rsidP="007835B3">
            <w:pPr>
              <w:jc w:val="center"/>
            </w:pPr>
            <w:r w:rsidRPr="00904D44">
              <w:t xml:space="preserve">Сумма </w:t>
            </w:r>
            <w:proofErr w:type="spellStart"/>
            <w:r w:rsidRPr="00904D44">
              <w:t>тыс.руб</w:t>
            </w:r>
            <w:proofErr w:type="spellEnd"/>
            <w:r w:rsidRPr="00904D44">
              <w:t>.</w:t>
            </w:r>
          </w:p>
        </w:tc>
      </w:tr>
      <w:tr w:rsidR="000D59FC" w:rsidRPr="00904D44" w:rsidTr="007835B3">
        <w:tc>
          <w:tcPr>
            <w:tcW w:w="534" w:type="dxa"/>
          </w:tcPr>
          <w:p w:rsidR="000D59FC" w:rsidRPr="00904D44" w:rsidRDefault="000D59FC" w:rsidP="007835B3">
            <w:pPr>
              <w:jc w:val="center"/>
            </w:pPr>
          </w:p>
        </w:tc>
        <w:tc>
          <w:tcPr>
            <w:tcW w:w="2018" w:type="dxa"/>
          </w:tcPr>
          <w:p w:rsidR="000D59FC" w:rsidRPr="00904D44" w:rsidRDefault="000D59FC" w:rsidP="007835B3">
            <w:pPr>
              <w:jc w:val="center"/>
            </w:pPr>
            <w:r w:rsidRPr="00904D44">
              <w:t>-</w:t>
            </w:r>
          </w:p>
        </w:tc>
        <w:tc>
          <w:tcPr>
            <w:tcW w:w="2268" w:type="dxa"/>
          </w:tcPr>
          <w:p w:rsidR="000D59FC" w:rsidRPr="00904D44" w:rsidRDefault="000D59FC" w:rsidP="007835B3">
            <w:pPr>
              <w:jc w:val="center"/>
            </w:pPr>
            <w:r w:rsidRPr="00904D44">
              <w:t>-</w:t>
            </w:r>
          </w:p>
        </w:tc>
        <w:tc>
          <w:tcPr>
            <w:tcW w:w="849" w:type="dxa"/>
          </w:tcPr>
          <w:p w:rsidR="000D59FC" w:rsidRPr="00904D44" w:rsidRDefault="000D59FC" w:rsidP="007835B3">
            <w:pPr>
              <w:jc w:val="center"/>
            </w:pPr>
            <w:r w:rsidRPr="00904D44">
              <w:t>-</w:t>
            </w:r>
          </w:p>
        </w:tc>
        <w:tc>
          <w:tcPr>
            <w:tcW w:w="852" w:type="dxa"/>
          </w:tcPr>
          <w:p w:rsidR="000D59FC" w:rsidRPr="00904D44" w:rsidRDefault="000D59FC" w:rsidP="007835B3">
            <w:pPr>
              <w:jc w:val="center"/>
            </w:pPr>
            <w:r w:rsidRPr="00904D44">
              <w:t>-</w:t>
            </w:r>
          </w:p>
        </w:tc>
        <w:tc>
          <w:tcPr>
            <w:tcW w:w="1100" w:type="dxa"/>
          </w:tcPr>
          <w:p w:rsidR="000D59FC" w:rsidRPr="00904D44" w:rsidRDefault="000D59FC" w:rsidP="007835B3">
            <w:pPr>
              <w:jc w:val="center"/>
            </w:pPr>
            <w:r w:rsidRPr="00904D44">
              <w:t>-</w:t>
            </w:r>
          </w:p>
        </w:tc>
        <w:tc>
          <w:tcPr>
            <w:tcW w:w="885" w:type="dxa"/>
          </w:tcPr>
          <w:p w:rsidR="000D59FC" w:rsidRPr="00904D44" w:rsidRDefault="000D59FC" w:rsidP="007835B3">
            <w:pPr>
              <w:jc w:val="center"/>
            </w:pPr>
            <w:r w:rsidRPr="00904D44">
              <w:t>-</w:t>
            </w:r>
          </w:p>
        </w:tc>
        <w:tc>
          <w:tcPr>
            <w:tcW w:w="993" w:type="dxa"/>
          </w:tcPr>
          <w:p w:rsidR="000D59FC" w:rsidRPr="00904D44" w:rsidRDefault="000D59FC" w:rsidP="007835B3">
            <w:pPr>
              <w:jc w:val="center"/>
            </w:pPr>
            <w:r w:rsidRPr="00904D44">
              <w:t>-</w:t>
            </w:r>
          </w:p>
        </w:tc>
      </w:tr>
      <w:tr w:rsidR="000D59FC" w:rsidRPr="00904D44" w:rsidTr="007835B3">
        <w:tc>
          <w:tcPr>
            <w:tcW w:w="534" w:type="dxa"/>
          </w:tcPr>
          <w:p w:rsidR="000D59FC" w:rsidRPr="00904D44" w:rsidRDefault="000D59FC" w:rsidP="007835B3">
            <w:pPr>
              <w:jc w:val="center"/>
            </w:pPr>
          </w:p>
        </w:tc>
        <w:tc>
          <w:tcPr>
            <w:tcW w:w="2018" w:type="dxa"/>
          </w:tcPr>
          <w:p w:rsidR="000D59FC" w:rsidRPr="00904D44" w:rsidRDefault="000D59FC" w:rsidP="007835B3">
            <w:pPr>
              <w:jc w:val="center"/>
            </w:pPr>
            <w:r w:rsidRPr="00904D44">
              <w:t>ВСЕГО</w:t>
            </w:r>
          </w:p>
        </w:tc>
        <w:tc>
          <w:tcPr>
            <w:tcW w:w="2268" w:type="dxa"/>
          </w:tcPr>
          <w:p w:rsidR="000D59FC" w:rsidRPr="00904D44" w:rsidRDefault="000D59FC" w:rsidP="007835B3">
            <w:pPr>
              <w:jc w:val="center"/>
            </w:pPr>
          </w:p>
        </w:tc>
        <w:tc>
          <w:tcPr>
            <w:tcW w:w="849" w:type="dxa"/>
          </w:tcPr>
          <w:p w:rsidR="000D59FC" w:rsidRPr="00904D44" w:rsidRDefault="000D59FC" w:rsidP="007835B3">
            <w:pPr>
              <w:jc w:val="center"/>
            </w:pPr>
          </w:p>
        </w:tc>
        <w:tc>
          <w:tcPr>
            <w:tcW w:w="852" w:type="dxa"/>
          </w:tcPr>
          <w:p w:rsidR="000D59FC" w:rsidRPr="00904D44" w:rsidRDefault="000D59FC" w:rsidP="007835B3">
            <w:pPr>
              <w:jc w:val="center"/>
            </w:pPr>
          </w:p>
        </w:tc>
        <w:tc>
          <w:tcPr>
            <w:tcW w:w="1100" w:type="dxa"/>
          </w:tcPr>
          <w:p w:rsidR="000D59FC" w:rsidRPr="00904D44" w:rsidRDefault="000D59FC" w:rsidP="007835B3">
            <w:pPr>
              <w:jc w:val="center"/>
            </w:pPr>
          </w:p>
        </w:tc>
        <w:tc>
          <w:tcPr>
            <w:tcW w:w="885" w:type="dxa"/>
          </w:tcPr>
          <w:p w:rsidR="000D59FC" w:rsidRPr="00904D44" w:rsidRDefault="000D59FC" w:rsidP="007835B3">
            <w:pPr>
              <w:jc w:val="center"/>
            </w:pPr>
          </w:p>
        </w:tc>
        <w:tc>
          <w:tcPr>
            <w:tcW w:w="993" w:type="dxa"/>
          </w:tcPr>
          <w:p w:rsidR="000D59FC" w:rsidRPr="00904D44" w:rsidRDefault="000D59FC" w:rsidP="007835B3">
            <w:pPr>
              <w:jc w:val="center"/>
            </w:pPr>
            <w:r w:rsidRPr="00904D44">
              <w:t>-</w:t>
            </w:r>
          </w:p>
        </w:tc>
      </w:tr>
    </w:tbl>
    <w:p w:rsidR="000D59FC" w:rsidRDefault="000D59FC" w:rsidP="000D59FC">
      <w:pPr>
        <w:jc w:val="center"/>
        <w:rPr>
          <w:b/>
          <w:sz w:val="28"/>
        </w:rPr>
      </w:pPr>
    </w:p>
    <w:p w:rsidR="000D59FC" w:rsidRDefault="000D59FC" w:rsidP="000D59FC">
      <w:pPr>
        <w:jc w:val="center"/>
        <w:rPr>
          <w:b/>
          <w:sz w:val="28"/>
        </w:rPr>
      </w:pPr>
    </w:p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rPr>
          <w:sz w:val="20"/>
          <w:szCs w:val="20"/>
        </w:rPr>
      </w:pPr>
    </w:p>
    <w:p w:rsidR="000D59FC" w:rsidRDefault="000D59FC" w:rsidP="000D59FC">
      <w:pPr>
        <w:rPr>
          <w:sz w:val="20"/>
          <w:szCs w:val="20"/>
        </w:rPr>
      </w:pPr>
    </w:p>
    <w:p w:rsidR="000D59FC" w:rsidRDefault="000D59FC" w:rsidP="000D59FC">
      <w:pPr>
        <w:rPr>
          <w:sz w:val="20"/>
          <w:szCs w:val="20"/>
        </w:rPr>
      </w:pPr>
    </w:p>
    <w:p w:rsidR="000D59FC" w:rsidRDefault="000D59FC" w:rsidP="000D59FC">
      <w:pPr>
        <w:rPr>
          <w:sz w:val="20"/>
          <w:szCs w:val="20"/>
        </w:rPr>
      </w:pPr>
    </w:p>
    <w:p w:rsidR="000D59FC" w:rsidRDefault="000D59FC" w:rsidP="000D59FC">
      <w:pPr>
        <w:rPr>
          <w:sz w:val="20"/>
          <w:szCs w:val="20"/>
        </w:rPr>
      </w:pPr>
    </w:p>
    <w:p w:rsidR="000D59FC" w:rsidRDefault="000D59FC" w:rsidP="000D59FC">
      <w:pPr>
        <w:rPr>
          <w:sz w:val="20"/>
          <w:szCs w:val="20"/>
        </w:rPr>
      </w:pPr>
    </w:p>
    <w:p w:rsidR="000D59FC" w:rsidRDefault="000D59FC" w:rsidP="000D59FC">
      <w:pPr>
        <w:rPr>
          <w:sz w:val="20"/>
          <w:szCs w:val="20"/>
        </w:rPr>
      </w:pPr>
    </w:p>
    <w:p w:rsidR="000D59FC" w:rsidRPr="00904D44" w:rsidRDefault="000D59FC" w:rsidP="000D59FC">
      <w:pPr>
        <w:tabs>
          <w:tab w:val="left" w:pos="8505"/>
        </w:tabs>
        <w:jc w:val="right"/>
      </w:pPr>
      <w:r w:rsidRPr="00904D44">
        <w:t>Приложение № 6</w:t>
      </w:r>
    </w:p>
    <w:p w:rsidR="000D59FC" w:rsidRPr="00904D44" w:rsidRDefault="000D59FC" w:rsidP="000D59FC">
      <w:pPr>
        <w:jc w:val="right"/>
      </w:pPr>
      <w:r w:rsidRPr="00904D44">
        <w:t>УТВЕРЖДЕНО</w:t>
      </w:r>
    </w:p>
    <w:p w:rsidR="000D59FC" w:rsidRPr="00904D44" w:rsidRDefault="000D59FC" w:rsidP="000D59FC">
      <w:pPr>
        <w:jc w:val="right"/>
      </w:pPr>
      <w:r w:rsidRPr="00904D44">
        <w:t>Комитетом местного самоуправления</w:t>
      </w:r>
    </w:p>
    <w:p w:rsidR="000D59FC" w:rsidRPr="00904D44" w:rsidRDefault="000D59FC" w:rsidP="000D59FC">
      <w:pPr>
        <w:jc w:val="right"/>
      </w:pPr>
      <w:proofErr w:type="spellStart"/>
      <w:r>
        <w:t>Царевщинского</w:t>
      </w:r>
      <w:proofErr w:type="spellEnd"/>
      <w:r w:rsidRPr="00904D44">
        <w:t xml:space="preserve"> сельсовета</w:t>
      </w:r>
    </w:p>
    <w:p w:rsidR="000D59FC" w:rsidRPr="00904D44" w:rsidRDefault="000D59FC" w:rsidP="000D59FC">
      <w:pPr>
        <w:jc w:val="right"/>
      </w:pPr>
      <w:proofErr w:type="spellStart"/>
      <w:r w:rsidRPr="00904D44">
        <w:t>Мокшанского</w:t>
      </w:r>
      <w:proofErr w:type="spellEnd"/>
      <w:r w:rsidRPr="00904D44">
        <w:t xml:space="preserve"> района Пензенской области</w:t>
      </w:r>
    </w:p>
    <w:p w:rsidR="000D59FC" w:rsidRPr="00A328FC" w:rsidRDefault="000D59FC" w:rsidP="000D59FC">
      <w:pPr>
        <w:jc w:val="right"/>
        <w:rPr>
          <w:sz w:val="20"/>
          <w:szCs w:val="20"/>
        </w:rPr>
      </w:pPr>
      <w:proofErr w:type="gramStart"/>
      <w:r w:rsidRPr="00A328FC">
        <w:rPr>
          <w:sz w:val="20"/>
          <w:szCs w:val="20"/>
        </w:rPr>
        <w:t>от</w:t>
      </w:r>
      <w:proofErr w:type="gramEnd"/>
      <w:r w:rsidRPr="00A328FC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14</w:t>
      </w:r>
      <w:r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10</w:t>
      </w:r>
      <w:r w:rsidRPr="00A328FC">
        <w:rPr>
          <w:sz w:val="20"/>
          <w:szCs w:val="20"/>
        </w:rPr>
        <w:t>.2024 №</w:t>
      </w:r>
      <w:r>
        <w:rPr>
          <w:sz w:val="20"/>
          <w:szCs w:val="20"/>
        </w:rPr>
        <w:t xml:space="preserve"> 95</w:t>
      </w:r>
    </w:p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tabs>
          <w:tab w:val="left" w:pos="1395"/>
        </w:tabs>
      </w:pPr>
    </w:p>
    <w:p w:rsidR="000D59FC" w:rsidRPr="00904D44" w:rsidRDefault="000D59FC" w:rsidP="000D59FC">
      <w:pPr>
        <w:jc w:val="center"/>
        <w:rPr>
          <w:b/>
          <w:sz w:val="28"/>
          <w:szCs w:val="28"/>
        </w:rPr>
      </w:pPr>
      <w:r w:rsidRPr="00904D44">
        <w:rPr>
          <w:b/>
          <w:sz w:val="28"/>
          <w:szCs w:val="28"/>
        </w:rPr>
        <w:t>Отчет</w:t>
      </w:r>
    </w:p>
    <w:p w:rsidR="000D59FC" w:rsidRPr="00904D44" w:rsidRDefault="000D59FC" w:rsidP="000D59FC">
      <w:pPr>
        <w:jc w:val="center"/>
        <w:rPr>
          <w:b/>
          <w:sz w:val="28"/>
          <w:szCs w:val="28"/>
        </w:rPr>
      </w:pPr>
      <w:proofErr w:type="gramStart"/>
      <w:r w:rsidRPr="00904D44">
        <w:rPr>
          <w:b/>
          <w:sz w:val="28"/>
          <w:szCs w:val="28"/>
        </w:rPr>
        <w:t>о</w:t>
      </w:r>
      <w:proofErr w:type="gramEnd"/>
      <w:r w:rsidRPr="00904D44">
        <w:rPr>
          <w:b/>
          <w:sz w:val="28"/>
          <w:szCs w:val="28"/>
        </w:rPr>
        <w:t xml:space="preserve"> предоставлении и погашении бюджетных кредитов администрации</w:t>
      </w:r>
    </w:p>
    <w:p w:rsidR="000D59FC" w:rsidRPr="00904D44" w:rsidRDefault="000D59FC" w:rsidP="000D59FC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Царевщинского</w:t>
      </w:r>
      <w:proofErr w:type="spellEnd"/>
      <w:r w:rsidRPr="00904D44">
        <w:rPr>
          <w:b/>
          <w:sz w:val="28"/>
          <w:szCs w:val="28"/>
        </w:rPr>
        <w:t xml:space="preserve"> сельсовета </w:t>
      </w:r>
      <w:proofErr w:type="spellStart"/>
      <w:r w:rsidRPr="00904D44">
        <w:rPr>
          <w:b/>
          <w:sz w:val="28"/>
          <w:szCs w:val="28"/>
        </w:rPr>
        <w:t>Мокшанского</w:t>
      </w:r>
      <w:proofErr w:type="spellEnd"/>
      <w:r w:rsidRPr="00904D44">
        <w:rPr>
          <w:b/>
          <w:sz w:val="28"/>
          <w:szCs w:val="28"/>
        </w:rPr>
        <w:t xml:space="preserve"> района Пензенской области </w:t>
      </w:r>
    </w:p>
    <w:p w:rsidR="000D59FC" w:rsidRPr="00904D44" w:rsidRDefault="000D59FC" w:rsidP="000D59FC">
      <w:pPr>
        <w:jc w:val="center"/>
        <w:rPr>
          <w:b/>
          <w:sz w:val="28"/>
          <w:szCs w:val="28"/>
        </w:rPr>
      </w:pPr>
      <w:proofErr w:type="gramStart"/>
      <w:r w:rsidRPr="00904D44">
        <w:rPr>
          <w:b/>
          <w:sz w:val="28"/>
          <w:szCs w:val="28"/>
        </w:rPr>
        <w:t>за</w:t>
      </w:r>
      <w:proofErr w:type="gramEnd"/>
      <w:r w:rsidRPr="00904D44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4</w:t>
      </w:r>
      <w:r w:rsidRPr="00904D44">
        <w:rPr>
          <w:b/>
          <w:sz w:val="28"/>
          <w:szCs w:val="28"/>
        </w:rPr>
        <w:t xml:space="preserve"> год</w:t>
      </w:r>
    </w:p>
    <w:p w:rsidR="000D59FC" w:rsidRDefault="000D59FC" w:rsidP="000D59FC">
      <w:pPr>
        <w:jc w:val="right"/>
      </w:pPr>
    </w:p>
    <w:p w:rsidR="000D59FC" w:rsidRDefault="000D59FC" w:rsidP="000D59FC">
      <w:pPr>
        <w:jc w:val="right"/>
      </w:pPr>
      <w:r>
        <w:t>(</w:t>
      </w:r>
      <w:proofErr w:type="gramStart"/>
      <w:r>
        <w:t>тысяч</w:t>
      </w:r>
      <w:proofErr w:type="gramEnd"/>
      <w:r>
        <w:t xml:space="preserve">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0D59FC" w:rsidRPr="00904D44" w:rsidTr="007835B3">
        <w:tc>
          <w:tcPr>
            <w:tcW w:w="675" w:type="dxa"/>
          </w:tcPr>
          <w:p w:rsidR="000D59FC" w:rsidRPr="00904D44" w:rsidRDefault="000D59FC" w:rsidP="007835B3">
            <w:pPr>
              <w:spacing w:after="120"/>
              <w:jc w:val="center"/>
              <w:rPr>
                <w:b/>
              </w:rPr>
            </w:pPr>
            <w:r w:rsidRPr="00904D44">
              <w:rPr>
                <w:b/>
              </w:rPr>
              <w:t>№ п/п</w:t>
            </w:r>
          </w:p>
        </w:tc>
        <w:tc>
          <w:tcPr>
            <w:tcW w:w="5529" w:type="dxa"/>
          </w:tcPr>
          <w:p w:rsidR="000D59FC" w:rsidRPr="00904D44" w:rsidRDefault="000D59FC" w:rsidP="007835B3">
            <w:pPr>
              <w:spacing w:after="120"/>
              <w:jc w:val="center"/>
              <w:rPr>
                <w:b/>
              </w:rPr>
            </w:pPr>
            <w:r w:rsidRPr="00904D44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0D59FC" w:rsidRPr="00904D44" w:rsidRDefault="000D59FC" w:rsidP="007835B3">
            <w:pPr>
              <w:spacing w:after="120"/>
              <w:jc w:val="center"/>
              <w:rPr>
                <w:b/>
              </w:rPr>
            </w:pPr>
            <w:r w:rsidRPr="00904D44">
              <w:rPr>
                <w:b/>
              </w:rPr>
              <w:t xml:space="preserve">Объем долга на </w:t>
            </w:r>
          </w:p>
          <w:p w:rsidR="000D59FC" w:rsidRPr="00904D44" w:rsidRDefault="000D59FC" w:rsidP="007835B3">
            <w:pPr>
              <w:spacing w:after="120"/>
              <w:jc w:val="center"/>
              <w:rPr>
                <w:b/>
              </w:rPr>
            </w:pPr>
            <w:r w:rsidRPr="00904D44">
              <w:rPr>
                <w:b/>
              </w:rPr>
              <w:t>01.01.202</w:t>
            </w:r>
            <w:r>
              <w:rPr>
                <w:b/>
              </w:rPr>
              <w:t>4</w:t>
            </w:r>
            <w:r w:rsidRPr="00904D44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0D59FC" w:rsidRPr="00904D44" w:rsidRDefault="000D59FC" w:rsidP="007835B3">
            <w:pPr>
              <w:spacing w:after="120"/>
              <w:jc w:val="center"/>
              <w:rPr>
                <w:b/>
              </w:rPr>
            </w:pPr>
            <w:r w:rsidRPr="00904D44">
              <w:rPr>
                <w:b/>
              </w:rPr>
              <w:t xml:space="preserve">Объем долга </w:t>
            </w:r>
          </w:p>
          <w:p w:rsidR="000D59FC" w:rsidRPr="00904D44" w:rsidRDefault="000D59FC" w:rsidP="007835B3">
            <w:pPr>
              <w:spacing w:after="120"/>
              <w:jc w:val="center"/>
              <w:rPr>
                <w:b/>
              </w:rPr>
            </w:pPr>
            <w:proofErr w:type="gramStart"/>
            <w:r w:rsidRPr="00904D44">
              <w:rPr>
                <w:b/>
              </w:rPr>
              <w:t>на</w:t>
            </w:r>
            <w:proofErr w:type="gramEnd"/>
            <w:r w:rsidRPr="00904D44">
              <w:rPr>
                <w:b/>
              </w:rPr>
              <w:t xml:space="preserve"> </w:t>
            </w:r>
          </w:p>
          <w:p w:rsidR="000D59FC" w:rsidRPr="00904D44" w:rsidRDefault="000D59FC" w:rsidP="007835B3">
            <w:pPr>
              <w:spacing w:after="120"/>
              <w:jc w:val="center"/>
              <w:rPr>
                <w:b/>
              </w:rPr>
            </w:pPr>
            <w:r w:rsidRPr="00904D44">
              <w:rPr>
                <w:b/>
              </w:rPr>
              <w:t>01.</w:t>
            </w:r>
            <w:r>
              <w:rPr>
                <w:b/>
              </w:rPr>
              <w:t>10</w:t>
            </w:r>
            <w:r w:rsidRPr="00904D44">
              <w:rPr>
                <w:b/>
              </w:rPr>
              <w:t>.202</w:t>
            </w:r>
            <w:r>
              <w:rPr>
                <w:b/>
              </w:rPr>
              <w:t>4</w:t>
            </w:r>
            <w:r w:rsidRPr="00904D44">
              <w:rPr>
                <w:b/>
              </w:rPr>
              <w:t xml:space="preserve"> </w:t>
            </w:r>
          </w:p>
        </w:tc>
      </w:tr>
      <w:tr w:rsidR="000D59FC" w:rsidRPr="00904D44" w:rsidTr="007835B3">
        <w:tc>
          <w:tcPr>
            <w:tcW w:w="675" w:type="dxa"/>
          </w:tcPr>
          <w:p w:rsidR="000D59FC" w:rsidRPr="00904D44" w:rsidRDefault="000D59FC" w:rsidP="007835B3">
            <w:pPr>
              <w:spacing w:after="120"/>
              <w:jc w:val="center"/>
            </w:pPr>
            <w:r w:rsidRPr="00904D44">
              <w:t>1</w:t>
            </w:r>
          </w:p>
        </w:tc>
        <w:tc>
          <w:tcPr>
            <w:tcW w:w="5529" w:type="dxa"/>
          </w:tcPr>
          <w:p w:rsidR="000D59FC" w:rsidRPr="00904D44" w:rsidRDefault="000D59FC" w:rsidP="007835B3">
            <w:pPr>
              <w:spacing w:after="120"/>
            </w:pPr>
            <w:r w:rsidRPr="00904D44">
              <w:t xml:space="preserve">Бюджетные кредиты, привлеченные в бюджет </w:t>
            </w:r>
            <w:proofErr w:type="spellStart"/>
            <w:r w:rsidRPr="00904D44">
              <w:t>Мокшанского</w:t>
            </w:r>
            <w:proofErr w:type="spellEnd"/>
            <w:r w:rsidRPr="00904D44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0D59FC" w:rsidRPr="00904D44" w:rsidRDefault="000D59FC" w:rsidP="007835B3">
            <w:pPr>
              <w:spacing w:after="120"/>
              <w:jc w:val="center"/>
            </w:pPr>
            <w:r w:rsidRPr="00904D44">
              <w:t>0,0</w:t>
            </w:r>
          </w:p>
        </w:tc>
        <w:tc>
          <w:tcPr>
            <w:tcW w:w="1666" w:type="dxa"/>
          </w:tcPr>
          <w:p w:rsidR="000D59FC" w:rsidRPr="00904D44" w:rsidRDefault="000D59FC" w:rsidP="007835B3">
            <w:pPr>
              <w:spacing w:after="120"/>
              <w:jc w:val="center"/>
            </w:pPr>
            <w:r w:rsidRPr="00904D44">
              <w:t>0,0</w:t>
            </w:r>
          </w:p>
        </w:tc>
      </w:tr>
      <w:tr w:rsidR="000D59FC" w:rsidRPr="00904D44" w:rsidTr="007835B3">
        <w:tc>
          <w:tcPr>
            <w:tcW w:w="675" w:type="dxa"/>
          </w:tcPr>
          <w:p w:rsidR="000D59FC" w:rsidRPr="00904D44" w:rsidRDefault="000D59FC" w:rsidP="007835B3">
            <w:pPr>
              <w:spacing w:after="120"/>
              <w:jc w:val="center"/>
            </w:pPr>
            <w:r w:rsidRPr="00904D44">
              <w:t>2</w:t>
            </w:r>
          </w:p>
        </w:tc>
        <w:tc>
          <w:tcPr>
            <w:tcW w:w="5529" w:type="dxa"/>
          </w:tcPr>
          <w:p w:rsidR="000D59FC" w:rsidRPr="00904D44" w:rsidRDefault="000D59FC" w:rsidP="007835B3">
            <w:pPr>
              <w:spacing w:after="120"/>
            </w:pPr>
            <w:r w:rsidRPr="00904D44">
              <w:t xml:space="preserve">Бюджетные кредиты, предоставленные из бюджета </w:t>
            </w:r>
            <w:proofErr w:type="spellStart"/>
            <w:r w:rsidRPr="00904D44">
              <w:t>Мокшанского</w:t>
            </w:r>
            <w:proofErr w:type="spellEnd"/>
            <w:r w:rsidRPr="00904D44">
              <w:t xml:space="preserve">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:rsidR="000D59FC" w:rsidRPr="00904D44" w:rsidRDefault="000D59FC" w:rsidP="007835B3">
            <w:pPr>
              <w:spacing w:after="120"/>
              <w:jc w:val="center"/>
            </w:pPr>
            <w:r w:rsidRPr="00904D44">
              <w:t>0,0</w:t>
            </w:r>
          </w:p>
        </w:tc>
        <w:tc>
          <w:tcPr>
            <w:tcW w:w="1666" w:type="dxa"/>
          </w:tcPr>
          <w:p w:rsidR="000D59FC" w:rsidRPr="00904D44" w:rsidRDefault="000D59FC" w:rsidP="007835B3">
            <w:pPr>
              <w:spacing w:after="120"/>
              <w:jc w:val="center"/>
            </w:pPr>
            <w:r w:rsidRPr="00904D44">
              <w:t>0,0</w:t>
            </w:r>
          </w:p>
        </w:tc>
      </w:tr>
      <w:tr w:rsidR="000D59FC" w:rsidRPr="00904D44" w:rsidTr="007835B3">
        <w:tc>
          <w:tcPr>
            <w:tcW w:w="675" w:type="dxa"/>
          </w:tcPr>
          <w:p w:rsidR="000D59FC" w:rsidRPr="00904D44" w:rsidRDefault="000D59FC" w:rsidP="007835B3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0D59FC" w:rsidRPr="00904D44" w:rsidRDefault="000D59FC" w:rsidP="007835B3">
            <w:pPr>
              <w:spacing w:after="120"/>
              <w:rPr>
                <w:b/>
              </w:rPr>
            </w:pPr>
            <w:r w:rsidRPr="00904D44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0D59FC" w:rsidRPr="00904D44" w:rsidRDefault="000D59FC" w:rsidP="007835B3">
            <w:pPr>
              <w:spacing w:after="120"/>
              <w:jc w:val="center"/>
              <w:rPr>
                <w:b/>
              </w:rPr>
            </w:pPr>
            <w:r w:rsidRPr="00904D44">
              <w:rPr>
                <w:b/>
              </w:rPr>
              <w:t>0,0</w:t>
            </w:r>
          </w:p>
        </w:tc>
        <w:tc>
          <w:tcPr>
            <w:tcW w:w="1666" w:type="dxa"/>
          </w:tcPr>
          <w:p w:rsidR="000D59FC" w:rsidRPr="00904D44" w:rsidRDefault="000D59FC" w:rsidP="007835B3">
            <w:pPr>
              <w:spacing w:after="120"/>
              <w:jc w:val="center"/>
              <w:rPr>
                <w:b/>
              </w:rPr>
            </w:pPr>
            <w:r w:rsidRPr="00904D44">
              <w:rPr>
                <w:b/>
              </w:rPr>
              <w:t>0,0</w:t>
            </w:r>
          </w:p>
        </w:tc>
      </w:tr>
    </w:tbl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tabs>
          <w:tab w:val="left" w:pos="1395"/>
        </w:tabs>
      </w:pPr>
    </w:p>
    <w:p w:rsidR="000D59FC" w:rsidRPr="00904D44" w:rsidRDefault="000D59FC" w:rsidP="000D59FC">
      <w:pPr>
        <w:tabs>
          <w:tab w:val="left" w:pos="8505"/>
        </w:tabs>
        <w:jc w:val="right"/>
      </w:pPr>
      <w:r w:rsidRPr="00904D44">
        <w:lastRenderedPageBreak/>
        <w:t>Приложение № 7</w:t>
      </w:r>
    </w:p>
    <w:p w:rsidR="000D59FC" w:rsidRPr="00904D44" w:rsidRDefault="000D59FC" w:rsidP="000D59FC">
      <w:pPr>
        <w:jc w:val="right"/>
      </w:pPr>
      <w:r w:rsidRPr="00904D44">
        <w:t>УТВЕРЖДЕНО</w:t>
      </w:r>
    </w:p>
    <w:p w:rsidR="000D59FC" w:rsidRPr="00904D44" w:rsidRDefault="000D59FC" w:rsidP="000D59FC">
      <w:pPr>
        <w:jc w:val="right"/>
      </w:pPr>
      <w:r w:rsidRPr="00904D44">
        <w:t>Комитетом местного самоуправления</w:t>
      </w:r>
    </w:p>
    <w:p w:rsidR="000D59FC" w:rsidRPr="00904D44" w:rsidRDefault="000D59FC" w:rsidP="000D59FC">
      <w:pPr>
        <w:jc w:val="right"/>
      </w:pPr>
      <w:proofErr w:type="spellStart"/>
      <w:r>
        <w:t>Царевщинского</w:t>
      </w:r>
      <w:proofErr w:type="spellEnd"/>
      <w:r w:rsidRPr="00904D44">
        <w:t xml:space="preserve"> сельсовета</w:t>
      </w:r>
    </w:p>
    <w:p w:rsidR="000D59FC" w:rsidRPr="00904D44" w:rsidRDefault="000D59FC" w:rsidP="000D59FC">
      <w:pPr>
        <w:jc w:val="right"/>
      </w:pPr>
      <w:proofErr w:type="spellStart"/>
      <w:r w:rsidRPr="00904D44">
        <w:t>Мокшанского</w:t>
      </w:r>
      <w:proofErr w:type="spellEnd"/>
      <w:r w:rsidRPr="00904D44">
        <w:t xml:space="preserve"> района Пензенской области</w:t>
      </w:r>
    </w:p>
    <w:p w:rsidR="000D59FC" w:rsidRPr="00A328FC" w:rsidRDefault="000D59FC" w:rsidP="000D59FC">
      <w:pPr>
        <w:jc w:val="right"/>
        <w:rPr>
          <w:sz w:val="20"/>
          <w:szCs w:val="20"/>
        </w:rPr>
      </w:pPr>
      <w:proofErr w:type="gramStart"/>
      <w:r w:rsidRPr="00A328FC">
        <w:rPr>
          <w:sz w:val="20"/>
          <w:szCs w:val="20"/>
        </w:rPr>
        <w:t>от</w:t>
      </w:r>
      <w:proofErr w:type="gramEnd"/>
      <w:r w:rsidRPr="00A328FC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14</w:t>
      </w:r>
      <w:r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10</w:t>
      </w:r>
      <w:r w:rsidRPr="00A328FC">
        <w:rPr>
          <w:sz w:val="20"/>
          <w:szCs w:val="20"/>
        </w:rPr>
        <w:t>.2024 №</w:t>
      </w:r>
      <w:r>
        <w:rPr>
          <w:sz w:val="20"/>
          <w:szCs w:val="20"/>
        </w:rPr>
        <w:t xml:space="preserve"> 95</w:t>
      </w:r>
    </w:p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tabs>
          <w:tab w:val="left" w:pos="1395"/>
        </w:tabs>
      </w:pPr>
    </w:p>
    <w:p w:rsidR="000D59FC" w:rsidRPr="00904D44" w:rsidRDefault="000D59FC" w:rsidP="000D59FC">
      <w:pPr>
        <w:jc w:val="center"/>
        <w:rPr>
          <w:b/>
          <w:sz w:val="28"/>
          <w:szCs w:val="28"/>
        </w:rPr>
      </w:pPr>
      <w:r w:rsidRPr="00904D44">
        <w:rPr>
          <w:b/>
          <w:sz w:val="28"/>
          <w:szCs w:val="28"/>
        </w:rPr>
        <w:t>Отчет</w:t>
      </w:r>
    </w:p>
    <w:p w:rsidR="000D59FC" w:rsidRPr="00904D44" w:rsidRDefault="000D59FC" w:rsidP="000D59FC">
      <w:pPr>
        <w:jc w:val="center"/>
        <w:rPr>
          <w:b/>
          <w:sz w:val="28"/>
          <w:szCs w:val="28"/>
        </w:rPr>
      </w:pPr>
      <w:proofErr w:type="gramStart"/>
      <w:r w:rsidRPr="00904D44">
        <w:rPr>
          <w:b/>
          <w:sz w:val="28"/>
          <w:szCs w:val="28"/>
        </w:rPr>
        <w:t>о</w:t>
      </w:r>
      <w:proofErr w:type="gramEnd"/>
      <w:r w:rsidRPr="00904D44">
        <w:rPr>
          <w:b/>
          <w:sz w:val="28"/>
          <w:szCs w:val="28"/>
        </w:rPr>
        <w:t xml:space="preserve"> состоянии и структуре муниципального внутреннего долга</w:t>
      </w:r>
    </w:p>
    <w:p w:rsidR="000D59FC" w:rsidRPr="00904D44" w:rsidRDefault="000D59FC" w:rsidP="000D59FC">
      <w:pPr>
        <w:jc w:val="center"/>
        <w:rPr>
          <w:b/>
          <w:sz w:val="28"/>
          <w:szCs w:val="28"/>
        </w:rPr>
      </w:pPr>
      <w:proofErr w:type="gramStart"/>
      <w:r w:rsidRPr="00904D44">
        <w:rPr>
          <w:b/>
          <w:sz w:val="28"/>
          <w:szCs w:val="28"/>
        </w:rPr>
        <w:t>администрации</w:t>
      </w:r>
      <w:proofErr w:type="gramEnd"/>
      <w:r w:rsidRPr="00904D44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Царевщинского</w:t>
      </w:r>
      <w:proofErr w:type="spellEnd"/>
      <w:r w:rsidRPr="00904D44">
        <w:rPr>
          <w:b/>
          <w:sz w:val="28"/>
          <w:szCs w:val="28"/>
        </w:rPr>
        <w:t xml:space="preserve"> сельсовета </w:t>
      </w:r>
      <w:proofErr w:type="spellStart"/>
      <w:r w:rsidRPr="00904D44">
        <w:rPr>
          <w:b/>
          <w:sz w:val="28"/>
          <w:szCs w:val="28"/>
        </w:rPr>
        <w:t>Мокшанского</w:t>
      </w:r>
      <w:proofErr w:type="spellEnd"/>
      <w:r w:rsidRPr="00904D44">
        <w:rPr>
          <w:b/>
          <w:sz w:val="28"/>
          <w:szCs w:val="28"/>
        </w:rPr>
        <w:t xml:space="preserve"> района Пензенской области за 202</w:t>
      </w:r>
      <w:r>
        <w:rPr>
          <w:b/>
          <w:sz w:val="28"/>
          <w:szCs w:val="28"/>
        </w:rPr>
        <w:t>4</w:t>
      </w:r>
      <w:r w:rsidRPr="00904D44">
        <w:rPr>
          <w:b/>
          <w:sz w:val="28"/>
          <w:szCs w:val="28"/>
        </w:rPr>
        <w:t xml:space="preserve"> год</w:t>
      </w:r>
    </w:p>
    <w:tbl>
      <w:tblPr>
        <w:tblpPr w:leftFromText="180" w:rightFromText="180" w:vertAnchor="text" w:horzAnchor="margin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0D59FC" w:rsidRPr="00904D44" w:rsidTr="007835B3">
        <w:tc>
          <w:tcPr>
            <w:tcW w:w="675" w:type="dxa"/>
          </w:tcPr>
          <w:p w:rsidR="000D59FC" w:rsidRPr="00904D44" w:rsidRDefault="000D59FC" w:rsidP="007835B3">
            <w:pPr>
              <w:spacing w:after="120"/>
              <w:jc w:val="center"/>
              <w:rPr>
                <w:b/>
              </w:rPr>
            </w:pPr>
            <w:r w:rsidRPr="00904D44">
              <w:rPr>
                <w:b/>
              </w:rPr>
              <w:t>№ п/п</w:t>
            </w:r>
          </w:p>
        </w:tc>
        <w:tc>
          <w:tcPr>
            <w:tcW w:w="5529" w:type="dxa"/>
          </w:tcPr>
          <w:p w:rsidR="000D59FC" w:rsidRPr="00904D44" w:rsidRDefault="000D59FC" w:rsidP="007835B3">
            <w:pPr>
              <w:spacing w:after="120"/>
              <w:jc w:val="center"/>
              <w:rPr>
                <w:b/>
              </w:rPr>
            </w:pPr>
            <w:r w:rsidRPr="00904D44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0D59FC" w:rsidRPr="00904D44" w:rsidRDefault="000D59FC" w:rsidP="007835B3">
            <w:pPr>
              <w:spacing w:after="120"/>
              <w:jc w:val="center"/>
              <w:rPr>
                <w:b/>
              </w:rPr>
            </w:pPr>
            <w:r w:rsidRPr="00904D44">
              <w:rPr>
                <w:b/>
              </w:rPr>
              <w:t xml:space="preserve">Объем долга на </w:t>
            </w:r>
          </w:p>
          <w:p w:rsidR="000D59FC" w:rsidRPr="00904D44" w:rsidRDefault="000D59FC" w:rsidP="007835B3">
            <w:pPr>
              <w:spacing w:after="120"/>
              <w:jc w:val="center"/>
              <w:rPr>
                <w:b/>
              </w:rPr>
            </w:pPr>
            <w:r w:rsidRPr="00904D44">
              <w:rPr>
                <w:b/>
              </w:rPr>
              <w:t>01.01.202</w:t>
            </w:r>
            <w:r>
              <w:rPr>
                <w:b/>
              </w:rPr>
              <w:t>4</w:t>
            </w:r>
            <w:r w:rsidRPr="00904D44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0D59FC" w:rsidRPr="00904D44" w:rsidRDefault="000D59FC" w:rsidP="007835B3">
            <w:pPr>
              <w:spacing w:after="120"/>
              <w:jc w:val="center"/>
              <w:rPr>
                <w:b/>
              </w:rPr>
            </w:pPr>
            <w:r w:rsidRPr="00904D44">
              <w:rPr>
                <w:b/>
              </w:rPr>
              <w:t xml:space="preserve">Объем долга </w:t>
            </w:r>
          </w:p>
          <w:p w:rsidR="000D59FC" w:rsidRPr="00904D44" w:rsidRDefault="000D59FC" w:rsidP="007835B3">
            <w:pPr>
              <w:spacing w:after="120"/>
              <w:jc w:val="center"/>
              <w:rPr>
                <w:b/>
              </w:rPr>
            </w:pPr>
            <w:proofErr w:type="gramStart"/>
            <w:r w:rsidRPr="00904D44">
              <w:rPr>
                <w:b/>
              </w:rPr>
              <w:t>на</w:t>
            </w:r>
            <w:proofErr w:type="gramEnd"/>
            <w:r w:rsidRPr="00904D44">
              <w:rPr>
                <w:b/>
              </w:rPr>
              <w:t xml:space="preserve"> </w:t>
            </w:r>
          </w:p>
          <w:p w:rsidR="000D59FC" w:rsidRPr="00904D44" w:rsidRDefault="000D59FC" w:rsidP="007835B3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01.10</w:t>
            </w:r>
            <w:r w:rsidRPr="00904D44">
              <w:rPr>
                <w:b/>
              </w:rPr>
              <w:t>.202</w:t>
            </w:r>
            <w:r>
              <w:rPr>
                <w:b/>
              </w:rPr>
              <w:t>4</w:t>
            </w:r>
            <w:r w:rsidRPr="00904D44">
              <w:rPr>
                <w:b/>
              </w:rPr>
              <w:t xml:space="preserve"> </w:t>
            </w:r>
          </w:p>
        </w:tc>
      </w:tr>
      <w:tr w:rsidR="000D59FC" w:rsidRPr="00904D44" w:rsidTr="007835B3">
        <w:tc>
          <w:tcPr>
            <w:tcW w:w="675" w:type="dxa"/>
          </w:tcPr>
          <w:p w:rsidR="000D59FC" w:rsidRPr="00904D44" w:rsidRDefault="000D59FC" w:rsidP="007835B3">
            <w:pPr>
              <w:spacing w:after="120"/>
              <w:jc w:val="center"/>
            </w:pPr>
            <w:r w:rsidRPr="00904D44">
              <w:t>1</w:t>
            </w:r>
          </w:p>
        </w:tc>
        <w:tc>
          <w:tcPr>
            <w:tcW w:w="5529" w:type="dxa"/>
          </w:tcPr>
          <w:p w:rsidR="000D59FC" w:rsidRPr="00904D44" w:rsidRDefault="000D59FC" w:rsidP="007835B3">
            <w:pPr>
              <w:spacing w:after="120"/>
            </w:pPr>
            <w:r w:rsidRPr="00904D44">
              <w:t xml:space="preserve">Муниципальные ценные бумаги администрации </w:t>
            </w:r>
            <w:proofErr w:type="spellStart"/>
            <w:r>
              <w:t>Царевщинского</w:t>
            </w:r>
            <w:proofErr w:type="spellEnd"/>
            <w:r w:rsidRPr="00904D44">
              <w:t xml:space="preserve"> сельсовета </w:t>
            </w:r>
            <w:proofErr w:type="spellStart"/>
            <w:r w:rsidRPr="00904D44">
              <w:t>Мокшанского</w:t>
            </w:r>
            <w:proofErr w:type="spellEnd"/>
            <w:r w:rsidRPr="00904D44">
              <w:t xml:space="preserve"> района Пензенской области</w:t>
            </w:r>
          </w:p>
        </w:tc>
        <w:tc>
          <w:tcPr>
            <w:tcW w:w="1701" w:type="dxa"/>
          </w:tcPr>
          <w:p w:rsidR="000D59FC" w:rsidRPr="00904D44" w:rsidRDefault="000D59FC" w:rsidP="007835B3">
            <w:pPr>
              <w:spacing w:after="120"/>
              <w:jc w:val="center"/>
            </w:pPr>
            <w:r w:rsidRPr="00904D44">
              <w:t>0,0</w:t>
            </w:r>
          </w:p>
        </w:tc>
        <w:tc>
          <w:tcPr>
            <w:tcW w:w="1666" w:type="dxa"/>
          </w:tcPr>
          <w:p w:rsidR="000D59FC" w:rsidRPr="00904D44" w:rsidRDefault="000D59FC" w:rsidP="007835B3">
            <w:pPr>
              <w:spacing w:after="120"/>
              <w:jc w:val="center"/>
            </w:pPr>
            <w:r w:rsidRPr="00904D44">
              <w:t>0,0</w:t>
            </w:r>
          </w:p>
        </w:tc>
      </w:tr>
      <w:tr w:rsidR="000D59FC" w:rsidRPr="00904D44" w:rsidTr="007835B3">
        <w:tc>
          <w:tcPr>
            <w:tcW w:w="675" w:type="dxa"/>
          </w:tcPr>
          <w:p w:rsidR="000D59FC" w:rsidRPr="00904D44" w:rsidRDefault="000D59FC" w:rsidP="007835B3">
            <w:pPr>
              <w:spacing w:after="120"/>
              <w:jc w:val="center"/>
            </w:pPr>
            <w:r w:rsidRPr="00904D44">
              <w:t>2</w:t>
            </w:r>
          </w:p>
        </w:tc>
        <w:tc>
          <w:tcPr>
            <w:tcW w:w="5529" w:type="dxa"/>
          </w:tcPr>
          <w:p w:rsidR="000D59FC" w:rsidRPr="00904D44" w:rsidRDefault="000D59FC" w:rsidP="007835B3">
            <w:pPr>
              <w:spacing w:after="120"/>
            </w:pPr>
            <w:r w:rsidRPr="00904D44">
              <w:t xml:space="preserve">Бюджетные кредиты, привлеченные в бюджет администрации </w:t>
            </w:r>
            <w:proofErr w:type="spellStart"/>
            <w:r>
              <w:t>Царевщинского</w:t>
            </w:r>
            <w:proofErr w:type="spellEnd"/>
            <w:r w:rsidRPr="00904D44">
              <w:t xml:space="preserve"> сельсовета </w:t>
            </w:r>
            <w:proofErr w:type="spellStart"/>
            <w:r w:rsidRPr="00904D44">
              <w:t>Мокшанского</w:t>
            </w:r>
            <w:proofErr w:type="spellEnd"/>
            <w:r w:rsidRPr="00904D44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0D59FC" w:rsidRPr="00904D44" w:rsidRDefault="000D59FC" w:rsidP="007835B3">
            <w:pPr>
              <w:spacing w:after="120"/>
              <w:jc w:val="center"/>
            </w:pPr>
            <w:r w:rsidRPr="00904D44">
              <w:t>0,0</w:t>
            </w:r>
          </w:p>
        </w:tc>
        <w:tc>
          <w:tcPr>
            <w:tcW w:w="1666" w:type="dxa"/>
          </w:tcPr>
          <w:p w:rsidR="000D59FC" w:rsidRPr="00904D44" w:rsidRDefault="000D59FC" w:rsidP="007835B3">
            <w:pPr>
              <w:spacing w:after="120"/>
              <w:jc w:val="center"/>
            </w:pPr>
            <w:r w:rsidRPr="00904D44">
              <w:t>0,0</w:t>
            </w:r>
          </w:p>
        </w:tc>
      </w:tr>
      <w:tr w:rsidR="000D59FC" w:rsidRPr="00904D44" w:rsidTr="007835B3">
        <w:tc>
          <w:tcPr>
            <w:tcW w:w="675" w:type="dxa"/>
          </w:tcPr>
          <w:p w:rsidR="000D59FC" w:rsidRPr="00904D44" w:rsidRDefault="000D59FC" w:rsidP="007835B3">
            <w:pPr>
              <w:spacing w:after="120"/>
              <w:jc w:val="center"/>
            </w:pPr>
            <w:r w:rsidRPr="00904D44">
              <w:t>3</w:t>
            </w:r>
          </w:p>
        </w:tc>
        <w:tc>
          <w:tcPr>
            <w:tcW w:w="5529" w:type="dxa"/>
          </w:tcPr>
          <w:p w:rsidR="000D59FC" w:rsidRPr="00904D44" w:rsidRDefault="000D59FC" w:rsidP="007835B3">
            <w:pPr>
              <w:spacing w:after="120"/>
            </w:pPr>
            <w:r w:rsidRPr="00904D44">
              <w:t xml:space="preserve">Кредиты, привлеченные администрацией </w:t>
            </w:r>
            <w:proofErr w:type="spellStart"/>
            <w:r>
              <w:t>Царевщинского</w:t>
            </w:r>
            <w:proofErr w:type="spellEnd"/>
            <w:r w:rsidRPr="00904D44">
              <w:t xml:space="preserve"> сельсовета </w:t>
            </w:r>
            <w:proofErr w:type="spellStart"/>
            <w:r w:rsidRPr="00904D44">
              <w:t>Мокшанским</w:t>
            </w:r>
            <w:proofErr w:type="spellEnd"/>
            <w:r w:rsidRPr="00904D44">
              <w:t xml:space="preserve"> районом Пензенской области от кредитных организаций</w:t>
            </w:r>
          </w:p>
        </w:tc>
        <w:tc>
          <w:tcPr>
            <w:tcW w:w="1701" w:type="dxa"/>
          </w:tcPr>
          <w:p w:rsidR="000D59FC" w:rsidRPr="00904D44" w:rsidRDefault="000D59FC" w:rsidP="007835B3">
            <w:pPr>
              <w:spacing w:after="120"/>
              <w:jc w:val="center"/>
            </w:pPr>
            <w:r w:rsidRPr="00904D44">
              <w:t>0,0</w:t>
            </w:r>
          </w:p>
        </w:tc>
        <w:tc>
          <w:tcPr>
            <w:tcW w:w="1666" w:type="dxa"/>
          </w:tcPr>
          <w:p w:rsidR="000D59FC" w:rsidRPr="00904D44" w:rsidRDefault="000D59FC" w:rsidP="007835B3">
            <w:pPr>
              <w:spacing w:after="120"/>
              <w:jc w:val="center"/>
            </w:pPr>
            <w:r w:rsidRPr="00904D44">
              <w:t>0,0</w:t>
            </w:r>
          </w:p>
        </w:tc>
      </w:tr>
      <w:tr w:rsidR="000D59FC" w:rsidRPr="00904D44" w:rsidTr="007835B3">
        <w:tc>
          <w:tcPr>
            <w:tcW w:w="675" w:type="dxa"/>
          </w:tcPr>
          <w:p w:rsidR="000D59FC" w:rsidRPr="00904D44" w:rsidRDefault="000D59FC" w:rsidP="007835B3">
            <w:pPr>
              <w:spacing w:after="120"/>
              <w:jc w:val="center"/>
            </w:pPr>
            <w:r w:rsidRPr="00904D44">
              <w:t>4</w:t>
            </w:r>
          </w:p>
        </w:tc>
        <w:tc>
          <w:tcPr>
            <w:tcW w:w="5529" w:type="dxa"/>
          </w:tcPr>
          <w:p w:rsidR="000D59FC" w:rsidRPr="00904D44" w:rsidRDefault="000D59FC" w:rsidP="007835B3">
            <w:pPr>
              <w:spacing w:after="120"/>
            </w:pPr>
            <w:r w:rsidRPr="00904D44">
              <w:t xml:space="preserve">Муниципальные гарантии администрации </w:t>
            </w:r>
            <w:proofErr w:type="spellStart"/>
            <w:r>
              <w:t>Царевщинского</w:t>
            </w:r>
            <w:proofErr w:type="spellEnd"/>
            <w:r w:rsidRPr="00904D44">
              <w:t xml:space="preserve"> сельсовета </w:t>
            </w:r>
            <w:proofErr w:type="spellStart"/>
            <w:r w:rsidRPr="00904D44">
              <w:t>Мокшанского</w:t>
            </w:r>
            <w:proofErr w:type="spellEnd"/>
            <w:r w:rsidRPr="00904D44">
              <w:t xml:space="preserve"> района Пензенской области</w:t>
            </w:r>
          </w:p>
        </w:tc>
        <w:tc>
          <w:tcPr>
            <w:tcW w:w="1701" w:type="dxa"/>
          </w:tcPr>
          <w:p w:rsidR="000D59FC" w:rsidRPr="00904D44" w:rsidRDefault="000D59FC" w:rsidP="007835B3">
            <w:pPr>
              <w:spacing w:after="120"/>
              <w:jc w:val="center"/>
            </w:pPr>
            <w:r w:rsidRPr="00904D44">
              <w:t>0,0</w:t>
            </w:r>
          </w:p>
        </w:tc>
        <w:tc>
          <w:tcPr>
            <w:tcW w:w="1666" w:type="dxa"/>
          </w:tcPr>
          <w:p w:rsidR="000D59FC" w:rsidRPr="00904D44" w:rsidRDefault="000D59FC" w:rsidP="007835B3">
            <w:pPr>
              <w:spacing w:after="120"/>
              <w:jc w:val="center"/>
            </w:pPr>
            <w:r w:rsidRPr="00904D44">
              <w:t>0,0</w:t>
            </w:r>
          </w:p>
        </w:tc>
      </w:tr>
      <w:tr w:rsidR="000D59FC" w:rsidRPr="00904D44" w:rsidTr="007835B3">
        <w:tc>
          <w:tcPr>
            <w:tcW w:w="675" w:type="dxa"/>
          </w:tcPr>
          <w:p w:rsidR="000D59FC" w:rsidRPr="00904D44" w:rsidRDefault="000D59FC" w:rsidP="007835B3">
            <w:pPr>
              <w:spacing w:after="120"/>
              <w:jc w:val="center"/>
            </w:pPr>
            <w:r w:rsidRPr="00904D44">
              <w:t>5</w:t>
            </w:r>
          </w:p>
        </w:tc>
        <w:tc>
          <w:tcPr>
            <w:tcW w:w="5529" w:type="dxa"/>
          </w:tcPr>
          <w:p w:rsidR="000D59FC" w:rsidRPr="00904D44" w:rsidRDefault="000D59FC" w:rsidP="007835B3">
            <w:pPr>
              <w:spacing w:after="120"/>
            </w:pPr>
            <w:r w:rsidRPr="00904D44">
              <w:t xml:space="preserve">Иные долговые обязательства администрации </w:t>
            </w:r>
            <w:proofErr w:type="spellStart"/>
            <w:r>
              <w:t>Царевщинского</w:t>
            </w:r>
            <w:proofErr w:type="spellEnd"/>
            <w:r w:rsidRPr="00904D44">
              <w:t xml:space="preserve"> сельсовета </w:t>
            </w:r>
            <w:proofErr w:type="spellStart"/>
            <w:r w:rsidRPr="00904D44">
              <w:t>Мокшанского</w:t>
            </w:r>
            <w:proofErr w:type="spellEnd"/>
            <w:r w:rsidRPr="00904D44">
              <w:t xml:space="preserve"> района Пензенской области</w:t>
            </w:r>
          </w:p>
        </w:tc>
        <w:tc>
          <w:tcPr>
            <w:tcW w:w="1701" w:type="dxa"/>
          </w:tcPr>
          <w:p w:rsidR="000D59FC" w:rsidRPr="00904D44" w:rsidRDefault="000D59FC" w:rsidP="007835B3">
            <w:pPr>
              <w:spacing w:after="120"/>
              <w:jc w:val="center"/>
            </w:pPr>
            <w:r w:rsidRPr="00904D44">
              <w:t>0,0</w:t>
            </w:r>
          </w:p>
        </w:tc>
        <w:tc>
          <w:tcPr>
            <w:tcW w:w="1666" w:type="dxa"/>
          </w:tcPr>
          <w:p w:rsidR="000D59FC" w:rsidRPr="00904D44" w:rsidRDefault="000D59FC" w:rsidP="007835B3">
            <w:pPr>
              <w:spacing w:after="120"/>
              <w:jc w:val="center"/>
            </w:pPr>
            <w:r w:rsidRPr="00904D44">
              <w:t>0,0</w:t>
            </w:r>
          </w:p>
        </w:tc>
      </w:tr>
      <w:tr w:rsidR="000D59FC" w:rsidRPr="00904D44" w:rsidTr="007835B3">
        <w:tc>
          <w:tcPr>
            <w:tcW w:w="675" w:type="dxa"/>
          </w:tcPr>
          <w:p w:rsidR="000D59FC" w:rsidRPr="00904D44" w:rsidRDefault="000D59FC" w:rsidP="007835B3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0D59FC" w:rsidRPr="00904D44" w:rsidRDefault="000D59FC" w:rsidP="007835B3">
            <w:pPr>
              <w:spacing w:after="120"/>
              <w:rPr>
                <w:b/>
              </w:rPr>
            </w:pPr>
            <w:r w:rsidRPr="00904D44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0D59FC" w:rsidRPr="00904D44" w:rsidRDefault="000D59FC" w:rsidP="007835B3">
            <w:pPr>
              <w:spacing w:after="120"/>
              <w:jc w:val="center"/>
              <w:rPr>
                <w:b/>
              </w:rPr>
            </w:pPr>
            <w:r w:rsidRPr="00904D44">
              <w:rPr>
                <w:b/>
              </w:rPr>
              <w:t>0,0</w:t>
            </w:r>
          </w:p>
        </w:tc>
        <w:tc>
          <w:tcPr>
            <w:tcW w:w="1666" w:type="dxa"/>
          </w:tcPr>
          <w:p w:rsidR="000D59FC" w:rsidRPr="00904D44" w:rsidRDefault="000D59FC" w:rsidP="007835B3">
            <w:pPr>
              <w:spacing w:after="120"/>
              <w:jc w:val="center"/>
              <w:rPr>
                <w:b/>
              </w:rPr>
            </w:pPr>
            <w:r w:rsidRPr="00904D44">
              <w:rPr>
                <w:b/>
              </w:rPr>
              <w:t>0,0</w:t>
            </w:r>
          </w:p>
        </w:tc>
      </w:tr>
    </w:tbl>
    <w:p w:rsidR="000D59FC" w:rsidRDefault="000D59FC" w:rsidP="000D59FC">
      <w:pPr>
        <w:jc w:val="right"/>
      </w:pPr>
      <w:r>
        <w:t xml:space="preserve"> (</w:t>
      </w:r>
      <w:proofErr w:type="gramStart"/>
      <w:r>
        <w:t>тысяч</w:t>
      </w:r>
      <w:proofErr w:type="gramEnd"/>
      <w:r>
        <w:t xml:space="preserve"> рублей)</w:t>
      </w:r>
    </w:p>
    <w:p w:rsidR="000D59FC" w:rsidRPr="00A46E56" w:rsidRDefault="000D59FC" w:rsidP="000D59FC"/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tabs>
          <w:tab w:val="left" w:pos="1395"/>
        </w:tabs>
      </w:pPr>
    </w:p>
    <w:p w:rsidR="00B77DA4" w:rsidRPr="00EF5469" w:rsidRDefault="00B77DA4" w:rsidP="00B77DA4">
      <w:pPr>
        <w:pStyle w:val="ab"/>
        <w:spacing w:before="0" w:beforeAutospacing="0" w:after="0" w:afterAutospacing="0"/>
        <w:ind w:firstLine="567"/>
        <w:jc w:val="both"/>
      </w:pPr>
      <w:bookmarkStart w:id="2" w:name="_GoBack"/>
      <w:bookmarkEnd w:id="2"/>
    </w:p>
    <w:p w:rsidR="004D52D4" w:rsidRDefault="004D52D4" w:rsidP="007967C5">
      <w:pPr>
        <w:tabs>
          <w:tab w:val="left" w:pos="7651"/>
        </w:tabs>
        <w:rPr>
          <w:b/>
          <w:bCs/>
          <w:sz w:val="22"/>
          <w:szCs w:val="22"/>
        </w:rPr>
      </w:pPr>
    </w:p>
    <w:p w:rsidR="007967C5" w:rsidRDefault="007967C5" w:rsidP="007967C5">
      <w:pPr>
        <w:tabs>
          <w:tab w:val="left" w:pos="7651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Главный редактор: Забродина С.В.</w:t>
      </w:r>
    </w:p>
    <w:p w:rsidR="007967C5" w:rsidRDefault="007967C5" w:rsidP="007967C5">
      <w:pPr>
        <w:pStyle w:val="15"/>
        <w:spacing w:before="0" w:beforeAutospacing="0" w:after="0" w:afterAutospacing="0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Учредители:</w:t>
      </w:r>
      <w:r>
        <w:rPr>
          <w:sz w:val="22"/>
          <w:szCs w:val="22"/>
        </w:rPr>
        <w:t xml:space="preserve">  Комитет</w:t>
      </w:r>
      <w:proofErr w:type="gramEnd"/>
      <w:r>
        <w:rPr>
          <w:sz w:val="22"/>
          <w:szCs w:val="22"/>
        </w:rPr>
        <w:t xml:space="preserve"> местного самоуправления </w:t>
      </w:r>
      <w:proofErr w:type="spellStart"/>
      <w:r>
        <w:rPr>
          <w:sz w:val="22"/>
          <w:szCs w:val="22"/>
        </w:rPr>
        <w:t>Царевщинского</w:t>
      </w:r>
      <w:proofErr w:type="spellEnd"/>
      <w:r>
        <w:rPr>
          <w:sz w:val="22"/>
          <w:szCs w:val="22"/>
        </w:rPr>
        <w:t xml:space="preserve">  сельсовета </w:t>
      </w:r>
      <w:proofErr w:type="spellStart"/>
      <w:r>
        <w:rPr>
          <w:sz w:val="22"/>
          <w:szCs w:val="22"/>
        </w:rPr>
        <w:t>Мокшанского</w:t>
      </w:r>
      <w:proofErr w:type="spellEnd"/>
      <w:r>
        <w:rPr>
          <w:sz w:val="22"/>
          <w:szCs w:val="22"/>
        </w:rPr>
        <w:t xml:space="preserve"> района Пензенской области.</w:t>
      </w:r>
    </w:p>
    <w:p w:rsidR="007967C5" w:rsidRPr="00ED213B" w:rsidRDefault="007967C5" w:rsidP="007967C5">
      <w:pPr>
        <w:rPr>
          <w:sz w:val="26"/>
          <w:szCs w:val="26"/>
        </w:rPr>
      </w:pPr>
      <w:r>
        <w:rPr>
          <w:b/>
          <w:sz w:val="22"/>
          <w:szCs w:val="22"/>
        </w:rPr>
        <w:t>Отпечатано:</w:t>
      </w:r>
      <w:r>
        <w:rPr>
          <w:sz w:val="22"/>
          <w:szCs w:val="22"/>
        </w:rPr>
        <w:t xml:space="preserve"> В администрации </w:t>
      </w:r>
      <w:proofErr w:type="spellStart"/>
      <w:r>
        <w:rPr>
          <w:sz w:val="22"/>
          <w:szCs w:val="22"/>
        </w:rPr>
        <w:t>Царевщинского</w:t>
      </w:r>
      <w:proofErr w:type="spellEnd"/>
      <w:r>
        <w:rPr>
          <w:sz w:val="22"/>
          <w:szCs w:val="22"/>
        </w:rPr>
        <w:t xml:space="preserve"> сельсовета </w:t>
      </w:r>
      <w:proofErr w:type="spellStart"/>
      <w:r>
        <w:rPr>
          <w:sz w:val="22"/>
          <w:szCs w:val="22"/>
        </w:rPr>
        <w:t>Мокшанского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района  Пензенской</w:t>
      </w:r>
      <w:proofErr w:type="gramEnd"/>
      <w:r>
        <w:rPr>
          <w:sz w:val="22"/>
          <w:szCs w:val="22"/>
        </w:rPr>
        <w:t xml:space="preserve"> области.</w:t>
      </w:r>
    </w:p>
    <w:p w:rsidR="007967C5" w:rsidRDefault="007967C5" w:rsidP="007967C5">
      <w:pPr>
        <w:pStyle w:val="13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gramStart"/>
      <w:r>
        <w:rPr>
          <w:b/>
          <w:sz w:val="22"/>
          <w:szCs w:val="22"/>
        </w:rPr>
        <w:t>Тираж:</w:t>
      </w:r>
      <w:r>
        <w:rPr>
          <w:sz w:val="22"/>
          <w:szCs w:val="22"/>
        </w:rPr>
        <w:t xml:space="preserve">   </w:t>
      </w:r>
      <w:proofErr w:type="gramEnd"/>
      <w:r>
        <w:rPr>
          <w:sz w:val="22"/>
          <w:szCs w:val="22"/>
        </w:rPr>
        <w:t>30 экз.</w:t>
      </w:r>
      <w:r>
        <w:rPr>
          <w:sz w:val="22"/>
          <w:szCs w:val="22"/>
        </w:rPr>
        <w:tab/>
      </w:r>
    </w:p>
    <w:p w:rsidR="007967C5" w:rsidRDefault="007967C5" w:rsidP="00893053">
      <w:pPr>
        <w:pStyle w:val="13"/>
        <w:tabs>
          <w:tab w:val="left" w:pos="708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Адрес </w:t>
      </w:r>
      <w:proofErr w:type="gramStart"/>
      <w:r>
        <w:rPr>
          <w:b/>
          <w:sz w:val="22"/>
          <w:szCs w:val="22"/>
        </w:rPr>
        <w:t>редакции ,издателя</w:t>
      </w:r>
      <w:proofErr w:type="gramEnd"/>
      <w:r>
        <w:rPr>
          <w:b/>
          <w:sz w:val="22"/>
          <w:szCs w:val="22"/>
        </w:rPr>
        <w:t>, типографии (совпадает):</w:t>
      </w:r>
      <w:r>
        <w:rPr>
          <w:sz w:val="22"/>
          <w:szCs w:val="22"/>
        </w:rPr>
        <w:t xml:space="preserve">    442376, Пензенская область, </w:t>
      </w:r>
      <w:proofErr w:type="spellStart"/>
      <w:r>
        <w:rPr>
          <w:sz w:val="22"/>
          <w:szCs w:val="22"/>
        </w:rPr>
        <w:t>Мокшанский</w:t>
      </w:r>
      <w:proofErr w:type="spellEnd"/>
      <w:r>
        <w:rPr>
          <w:sz w:val="22"/>
          <w:szCs w:val="22"/>
        </w:rPr>
        <w:t xml:space="preserve"> район, с. </w:t>
      </w:r>
      <w:proofErr w:type="spellStart"/>
      <w:r>
        <w:rPr>
          <w:sz w:val="22"/>
          <w:szCs w:val="22"/>
        </w:rPr>
        <w:t>Царевщино</w:t>
      </w:r>
      <w:proofErr w:type="spellEnd"/>
      <w:r>
        <w:rPr>
          <w:sz w:val="22"/>
          <w:szCs w:val="22"/>
        </w:rPr>
        <w:t>, ул. Центральная, д. 72</w:t>
      </w:r>
    </w:p>
    <w:sectPr w:rsidR="007967C5" w:rsidSect="004D52D4">
      <w:pgSz w:w="11907" w:h="16840" w:code="9"/>
      <w:pgMar w:top="1247" w:right="567" w:bottom="709" w:left="85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18A244D2"/>
    <w:multiLevelType w:val="hybridMultilevel"/>
    <w:tmpl w:val="EE76D39C"/>
    <w:lvl w:ilvl="0" w:tplc="0419000F">
      <w:start w:val="1"/>
      <w:numFmt w:val="decimal"/>
      <w:pStyle w:val="a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5B"/>
    <w:rsid w:val="000076D7"/>
    <w:rsid w:val="00011B86"/>
    <w:rsid w:val="00012956"/>
    <w:rsid w:val="00014F6D"/>
    <w:rsid w:val="00015CEA"/>
    <w:rsid w:val="000168C6"/>
    <w:rsid w:val="00031110"/>
    <w:rsid w:val="00036FCE"/>
    <w:rsid w:val="00046EE3"/>
    <w:rsid w:val="00047521"/>
    <w:rsid w:val="00070CE9"/>
    <w:rsid w:val="00073137"/>
    <w:rsid w:val="00076C7C"/>
    <w:rsid w:val="000A5844"/>
    <w:rsid w:val="000C6CFF"/>
    <w:rsid w:val="000D59FC"/>
    <w:rsid w:val="000D7C2F"/>
    <w:rsid w:val="000F6A85"/>
    <w:rsid w:val="00114312"/>
    <w:rsid w:val="001201DC"/>
    <w:rsid w:val="00127698"/>
    <w:rsid w:val="00147951"/>
    <w:rsid w:val="00151B7A"/>
    <w:rsid w:val="001718BB"/>
    <w:rsid w:val="00176467"/>
    <w:rsid w:val="00191B72"/>
    <w:rsid w:val="0019250A"/>
    <w:rsid w:val="00195984"/>
    <w:rsid w:val="001A03C0"/>
    <w:rsid w:val="001C0424"/>
    <w:rsid w:val="001C390B"/>
    <w:rsid w:val="001C3BDD"/>
    <w:rsid w:val="001D02F1"/>
    <w:rsid w:val="001D3460"/>
    <w:rsid w:val="001E0DD8"/>
    <w:rsid w:val="001E3CF9"/>
    <w:rsid w:val="001E4E3E"/>
    <w:rsid w:val="001E79FB"/>
    <w:rsid w:val="001F1F5A"/>
    <w:rsid w:val="001F47F9"/>
    <w:rsid w:val="0020348E"/>
    <w:rsid w:val="00206985"/>
    <w:rsid w:val="00224B5B"/>
    <w:rsid w:val="00225EDD"/>
    <w:rsid w:val="00237137"/>
    <w:rsid w:val="0025199A"/>
    <w:rsid w:val="00265692"/>
    <w:rsid w:val="00277A1E"/>
    <w:rsid w:val="00291E49"/>
    <w:rsid w:val="002A1218"/>
    <w:rsid w:val="002C56F8"/>
    <w:rsid w:val="00321E5F"/>
    <w:rsid w:val="00325D32"/>
    <w:rsid w:val="00355238"/>
    <w:rsid w:val="00355ECC"/>
    <w:rsid w:val="0035673C"/>
    <w:rsid w:val="00364E4D"/>
    <w:rsid w:val="00384926"/>
    <w:rsid w:val="0039103E"/>
    <w:rsid w:val="003936B0"/>
    <w:rsid w:val="00397123"/>
    <w:rsid w:val="003C2ED1"/>
    <w:rsid w:val="003C3742"/>
    <w:rsid w:val="003C4380"/>
    <w:rsid w:val="003C43BA"/>
    <w:rsid w:val="003C734E"/>
    <w:rsid w:val="003D6B8F"/>
    <w:rsid w:val="003D6D44"/>
    <w:rsid w:val="00407000"/>
    <w:rsid w:val="0041034F"/>
    <w:rsid w:val="004131BB"/>
    <w:rsid w:val="00423A08"/>
    <w:rsid w:val="00426DB8"/>
    <w:rsid w:val="00433C37"/>
    <w:rsid w:val="00433C5B"/>
    <w:rsid w:val="00441F23"/>
    <w:rsid w:val="00445270"/>
    <w:rsid w:val="00455949"/>
    <w:rsid w:val="00456439"/>
    <w:rsid w:val="00463CC3"/>
    <w:rsid w:val="00480C59"/>
    <w:rsid w:val="00483027"/>
    <w:rsid w:val="00483554"/>
    <w:rsid w:val="0049217E"/>
    <w:rsid w:val="004A5F0F"/>
    <w:rsid w:val="004D357A"/>
    <w:rsid w:val="004D52D4"/>
    <w:rsid w:val="004E535D"/>
    <w:rsid w:val="004F730B"/>
    <w:rsid w:val="00502633"/>
    <w:rsid w:val="0050304C"/>
    <w:rsid w:val="005416D3"/>
    <w:rsid w:val="00543702"/>
    <w:rsid w:val="00563EE0"/>
    <w:rsid w:val="0057461A"/>
    <w:rsid w:val="00576C12"/>
    <w:rsid w:val="00592021"/>
    <w:rsid w:val="005B2F8C"/>
    <w:rsid w:val="005B58E7"/>
    <w:rsid w:val="005B6C04"/>
    <w:rsid w:val="005D7790"/>
    <w:rsid w:val="005F54AC"/>
    <w:rsid w:val="0060365C"/>
    <w:rsid w:val="006073DD"/>
    <w:rsid w:val="00636B58"/>
    <w:rsid w:val="00640FD3"/>
    <w:rsid w:val="006657B9"/>
    <w:rsid w:val="00670F82"/>
    <w:rsid w:val="00685323"/>
    <w:rsid w:val="00686A5D"/>
    <w:rsid w:val="006938F9"/>
    <w:rsid w:val="006976F8"/>
    <w:rsid w:val="006A11AF"/>
    <w:rsid w:val="006B3571"/>
    <w:rsid w:val="006C41E0"/>
    <w:rsid w:val="006C7146"/>
    <w:rsid w:val="006D361C"/>
    <w:rsid w:val="006D40DD"/>
    <w:rsid w:val="006D44C8"/>
    <w:rsid w:val="006E2E4F"/>
    <w:rsid w:val="006E46DA"/>
    <w:rsid w:val="006E53F2"/>
    <w:rsid w:val="006E71F3"/>
    <w:rsid w:val="006F779D"/>
    <w:rsid w:val="0070737E"/>
    <w:rsid w:val="00710748"/>
    <w:rsid w:val="00717929"/>
    <w:rsid w:val="00717E6D"/>
    <w:rsid w:val="00724D87"/>
    <w:rsid w:val="00736B52"/>
    <w:rsid w:val="0075122E"/>
    <w:rsid w:val="00757701"/>
    <w:rsid w:val="00773D26"/>
    <w:rsid w:val="00780FEB"/>
    <w:rsid w:val="0079586C"/>
    <w:rsid w:val="00795C94"/>
    <w:rsid w:val="007967C5"/>
    <w:rsid w:val="00797F21"/>
    <w:rsid w:val="007A74DB"/>
    <w:rsid w:val="007B03C1"/>
    <w:rsid w:val="007B03CA"/>
    <w:rsid w:val="007B30D8"/>
    <w:rsid w:val="007C1918"/>
    <w:rsid w:val="00800F0B"/>
    <w:rsid w:val="00812CEA"/>
    <w:rsid w:val="00820BE6"/>
    <w:rsid w:val="00831E98"/>
    <w:rsid w:val="00832EDE"/>
    <w:rsid w:val="00850BD4"/>
    <w:rsid w:val="00860C88"/>
    <w:rsid w:val="00867705"/>
    <w:rsid w:val="00870873"/>
    <w:rsid w:val="008751D6"/>
    <w:rsid w:val="0087604B"/>
    <w:rsid w:val="008760B3"/>
    <w:rsid w:val="00880BFB"/>
    <w:rsid w:val="00883E09"/>
    <w:rsid w:val="00884A3D"/>
    <w:rsid w:val="00893053"/>
    <w:rsid w:val="008A5CD6"/>
    <w:rsid w:val="008B248E"/>
    <w:rsid w:val="008B3CE6"/>
    <w:rsid w:val="008B5C56"/>
    <w:rsid w:val="008C36B9"/>
    <w:rsid w:val="008D1B71"/>
    <w:rsid w:val="008D7FBB"/>
    <w:rsid w:val="008F6077"/>
    <w:rsid w:val="00905572"/>
    <w:rsid w:val="00921A40"/>
    <w:rsid w:val="00924158"/>
    <w:rsid w:val="009267C3"/>
    <w:rsid w:val="009507B7"/>
    <w:rsid w:val="009509D1"/>
    <w:rsid w:val="00954C61"/>
    <w:rsid w:val="0096107B"/>
    <w:rsid w:val="00966B27"/>
    <w:rsid w:val="00973668"/>
    <w:rsid w:val="009751D9"/>
    <w:rsid w:val="009762CB"/>
    <w:rsid w:val="009A10A7"/>
    <w:rsid w:val="009B50E7"/>
    <w:rsid w:val="009C3C3B"/>
    <w:rsid w:val="009C5DB1"/>
    <w:rsid w:val="009D5F62"/>
    <w:rsid w:val="009F0D2F"/>
    <w:rsid w:val="009F140F"/>
    <w:rsid w:val="009F31DA"/>
    <w:rsid w:val="009F5D6E"/>
    <w:rsid w:val="009F5E3E"/>
    <w:rsid w:val="00A078D3"/>
    <w:rsid w:val="00A1735B"/>
    <w:rsid w:val="00A17846"/>
    <w:rsid w:val="00A37316"/>
    <w:rsid w:val="00A43851"/>
    <w:rsid w:val="00A55BE5"/>
    <w:rsid w:val="00A6115A"/>
    <w:rsid w:val="00A6265E"/>
    <w:rsid w:val="00A753DE"/>
    <w:rsid w:val="00AB64B7"/>
    <w:rsid w:val="00AB7372"/>
    <w:rsid w:val="00AC19A1"/>
    <w:rsid w:val="00AC44F9"/>
    <w:rsid w:val="00AD132C"/>
    <w:rsid w:val="00AD2A96"/>
    <w:rsid w:val="00AD32FA"/>
    <w:rsid w:val="00B056C6"/>
    <w:rsid w:val="00B2190D"/>
    <w:rsid w:val="00B40D9E"/>
    <w:rsid w:val="00B46DFE"/>
    <w:rsid w:val="00B47355"/>
    <w:rsid w:val="00B51D60"/>
    <w:rsid w:val="00B57BA8"/>
    <w:rsid w:val="00B66A8A"/>
    <w:rsid w:val="00B77DA4"/>
    <w:rsid w:val="00B956F6"/>
    <w:rsid w:val="00B971F3"/>
    <w:rsid w:val="00BC13CD"/>
    <w:rsid w:val="00BC4ED5"/>
    <w:rsid w:val="00BD20C8"/>
    <w:rsid w:val="00C03CFC"/>
    <w:rsid w:val="00C1277A"/>
    <w:rsid w:val="00C257A0"/>
    <w:rsid w:val="00C2715B"/>
    <w:rsid w:val="00C46C04"/>
    <w:rsid w:val="00C62427"/>
    <w:rsid w:val="00C85A2A"/>
    <w:rsid w:val="00C90C29"/>
    <w:rsid w:val="00C97D29"/>
    <w:rsid w:val="00CA0585"/>
    <w:rsid w:val="00CA1973"/>
    <w:rsid w:val="00CB12CE"/>
    <w:rsid w:val="00CB58D9"/>
    <w:rsid w:val="00CD16E7"/>
    <w:rsid w:val="00CD5DA5"/>
    <w:rsid w:val="00CE1EDD"/>
    <w:rsid w:val="00CE5AE6"/>
    <w:rsid w:val="00CF2DCE"/>
    <w:rsid w:val="00D03D3B"/>
    <w:rsid w:val="00D1444C"/>
    <w:rsid w:val="00D149F0"/>
    <w:rsid w:val="00D1647A"/>
    <w:rsid w:val="00D40A53"/>
    <w:rsid w:val="00D4202F"/>
    <w:rsid w:val="00D43EBE"/>
    <w:rsid w:val="00D55BCD"/>
    <w:rsid w:val="00D5633D"/>
    <w:rsid w:val="00D96E39"/>
    <w:rsid w:val="00DD31CA"/>
    <w:rsid w:val="00DD6A20"/>
    <w:rsid w:val="00DF1F1C"/>
    <w:rsid w:val="00DF6CBF"/>
    <w:rsid w:val="00E31399"/>
    <w:rsid w:val="00E41CBC"/>
    <w:rsid w:val="00E50545"/>
    <w:rsid w:val="00E557B9"/>
    <w:rsid w:val="00E56AD4"/>
    <w:rsid w:val="00E64F97"/>
    <w:rsid w:val="00E714D3"/>
    <w:rsid w:val="00E7493E"/>
    <w:rsid w:val="00E76548"/>
    <w:rsid w:val="00E825EE"/>
    <w:rsid w:val="00EB1B19"/>
    <w:rsid w:val="00EC2E55"/>
    <w:rsid w:val="00ED5C3C"/>
    <w:rsid w:val="00EE256C"/>
    <w:rsid w:val="00F004DC"/>
    <w:rsid w:val="00F13D28"/>
    <w:rsid w:val="00F14D09"/>
    <w:rsid w:val="00F25202"/>
    <w:rsid w:val="00F26817"/>
    <w:rsid w:val="00F44418"/>
    <w:rsid w:val="00F45142"/>
    <w:rsid w:val="00F53173"/>
    <w:rsid w:val="00F53529"/>
    <w:rsid w:val="00F74F91"/>
    <w:rsid w:val="00F85A38"/>
    <w:rsid w:val="00F9460A"/>
    <w:rsid w:val="00FA4A25"/>
    <w:rsid w:val="00FA6E39"/>
    <w:rsid w:val="00FB45A0"/>
    <w:rsid w:val="00FC629C"/>
    <w:rsid w:val="00FF0CCD"/>
    <w:rsid w:val="00FF1779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0831797-4CAD-4178-9C92-06DCB584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annotation text" w:uiPriority="0"/>
    <w:lsdException w:name="header" w:uiPriority="0"/>
    <w:lsdException w:name="caption" w:semiHidden="1" w:uiPriority="0" w:unhideWhenUsed="1" w:qFormat="1"/>
    <w:lsdException w:name="annotation reference" w:uiPriority="0"/>
    <w:lsdException w:name="page number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Signature" w:uiPriority="0"/>
    <w:lsdException w:name="Default Paragraph Font" w:semiHidden="1" w:uiPriority="1" w:unhideWhenUsed="1"/>
    <w:lsdException w:name="Body Text" w:uiPriority="0"/>
    <w:lsdException w:name="Body Text Inden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0"/>
    <w:lsdException w:name="Body Text 3" w:uiPriority="0"/>
    <w:lsdException w:name="Body Text Indent 2" w:uiPriority="0"/>
    <w:lsdException w:name="Strong" w:uiPriority="22" w:qFormat="1"/>
    <w:lsdException w:name="Emphasis" w:uiPriority="20" w:qFormat="1"/>
    <w:lsdException w:name="Normal Table" w:semiHidden="1" w:unhideWhenUsed="1"/>
    <w:lsdException w:name="annotation subject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spacing w:line="360" w:lineRule="auto"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0"/>
    <w:next w:val="a0"/>
    <w:link w:val="20"/>
    <w:qFormat/>
    <w:pPr>
      <w:keepNext/>
      <w:spacing w:line="360" w:lineRule="auto"/>
      <w:ind w:firstLine="709"/>
      <w:jc w:val="both"/>
      <w:outlineLvl w:val="1"/>
    </w:pPr>
    <w:rPr>
      <w:b/>
      <w:bCs/>
      <w:sz w:val="28"/>
      <w:szCs w:val="28"/>
    </w:rPr>
  </w:style>
  <w:style w:type="paragraph" w:styleId="30">
    <w:name w:val="heading 3"/>
    <w:basedOn w:val="a0"/>
    <w:next w:val="a0"/>
    <w:link w:val="31"/>
    <w:qFormat/>
    <w:pPr>
      <w:keepNext/>
      <w:jc w:val="center"/>
      <w:outlineLvl w:val="2"/>
    </w:pPr>
    <w:rPr>
      <w:b/>
      <w:bCs/>
      <w:sz w:val="28"/>
      <w:szCs w:val="28"/>
    </w:rPr>
  </w:style>
  <w:style w:type="paragraph" w:styleId="40">
    <w:name w:val="heading 4"/>
    <w:basedOn w:val="a0"/>
    <w:next w:val="a0"/>
    <w:link w:val="41"/>
    <w:qFormat/>
    <w:pPr>
      <w:keepNext/>
      <w:spacing w:line="360" w:lineRule="auto"/>
      <w:ind w:left="709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0"/>
    <w:next w:val="a0"/>
    <w:link w:val="70"/>
    <w:qFormat/>
    <w:pPr>
      <w:keepNext/>
      <w:outlineLvl w:val="6"/>
    </w:pPr>
    <w:rPr>
      <w:b/>
      <w:bCs/>
      <w:sz w:val="28"/>
      <w:szCs w:val="28"/>
    </w:rPr>
  </w:style>
  <w:style w:type="paragraph" w:styleId="8">
    <w:name w:val="heading 8"/>
    <w:basedOn w:val="a0"/>
    <w:next w:val="a0"/>
    <w:link w:val="80"/>
    <w:qFormat/>
    <w:rsid w:val="000D59FC"/>
    <w:pPr>
      <w:keepNext/>
      <w:jc w:val="center"/>
      <w:outlineLvl w:val="7"/>
    </w:pPr>
    <w:rPr>
      <w:b/>
      <w:bCs/>
      <w:szCs w:val="20"/>
      <w:lang w:val="x-none" w:eastAsia="x-none"/>
    </w:rPr>
  </w:style>
  <w:style w:type="paragraph" w:styleId="9">
    <w:name w:val="heading 9"/>
    <w:basedOn w:val="a0"/>
    <w:next w:val="5"/>
    <w:link w:val="90"/>
    <w:qFormat/>
    <w:rsid w:val="00B056C6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1"/>
    <w:link w:val="30"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1">
    <w:name w:val="Заголовок 4 Знак"/>
    <w:basedOn w:val="a1"/>
    <w:link w:val="40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locked/>
    <w:rPr>
      <w:rFonts w:asciiTheme="minorHAnsi" w:eastAsiaTheme="minorEastAsia" w:hAnsiTheme="minorHAnsi" w:cs="Times New Roman"/>
      <w:sz w:val="24"/>
      <w:szCs w:val="24"/>
    </w:rPr>
  </w:style>
  <w:style w:type="paragraph" w:styleId="a4">
    <w:name w:val="Body Text"/>
    <w:basedOn w:val="a0"/>
    <w:link w:val="a5"/>
    <w:pPr>
      <w:jc w:val="center"/>
    </w:pPr>
    <w:rPr>
      <w:b/>
      <w:bCs/>
      <w:sz w:val="28"/>
      <w:szCs w:val="28"/>
    </w:rPr>
  </w:style>
  <w:style w:type="character" w:customStyle="1" w:styleId="a5">
    <w:name w:val="Основной текст Знак"/>
    <w:basedOn w:val="a1"/>
    <w:link w:val="a4"/>
    <w:locked/>
    <w:rPr>
      <w:rFonts w:cs="Times New Roman"/>
      <w:sz w:val="24"/>
      <w:szCs w:val="24"/>
    </w:rPr>
  </w:style>
  <w:style w:type="paragraph" w:styleId="a6">
    <w:name w:val="Body Text Indent"/>
    <w:basedOn w:val="a0"/>
    <w:link w:val="a7"/>
    <w:pPr>
      <w:jc w:val="center"/>
    </w:pPr>
    <w:rPr>
      <w:sz w:val="28"/>
      <w:szCs w:val="28"/>
    </w:rPr>
  </w:style>
  <w:style w:type="character" w:customStyle="1" w:styleId="a7">
    <w:name w:val="Основной текст с отступом Знак"/>
    <w:basedOn w:val="a1"/>
    <w:link w:val="a6"/>
    <w:locked/>
    <w:rPr>
      <w:rFonts w:cs="Times New Roman"/>
      <w:sz w:val="24"/>
      <w:szCs w:val="24"/>
    </w:rPr>
  </w:style>
  <w:style w:type="paragraph" w:styleId="21">
    <w:name w:val="Body Text Indent 2"/>
    <w:basedOn w:val="a0"/>
    <w:link w:val="22"/>
    <w:pPr>
      <w:ind w:firstLine="709"/>
      <w:jc w:val="both"/>
    </w:pPr>
  </w:style>
  <w:style w:type="character" w:customStyle="1" w:styleId="22">
    <w:name w:val="Основной текст с отступом 2 Знак"/>
    <w:basedOn w:val="a1"/>
    <w:link w:val="21"/>
    <w:semiHidden/>
    <w:locked/>
    <w:rPr>
      <w:rFonts w:cs="Times New Roman"/>
      <w:sz w:val="24"/>
      <w:szCs w:val="24"/>
    </w:rPr>
  </w:style>
  <w:style w:type="paragraph" w:styleId="32">
    <w:name w:val="Body Text Indent 3"/>
    <w:basedOn w:val="a0"/>
    <w:link w:val="33"/>
    <w:uiPriority w:val="99"/>
    <w:pPr>
      <w:ind w:firstLine="709"/>
    </w:pPr>
    <w:rPr>
      <w:b/>
      <w:bCs/>
      <w:sz w:val="28"/>
      <w:szCs w:val="28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locked/>
    <w:rPr>
      <w:rFonts w:cs="Times New Roman"/>
      <w:sz w:val="16"/>
      <w:szCs w:val="16"/>
    </w:rPr>
  </w:style>
  <w:style w:type="paragraph" w:styleId="a8">
    <w:name w:val="Balloon Text"/>
    <w:basedOn w:val="a0"/>
    <w:link w:val="a9"/>
    <w:rsid w:val="007B30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semiHidden/>
    <w:locked/>
    <w:rPr>
      <w:rFonts w:ascii="Tahoma" w:hAnsi="Tahoma" w:cs="Tahoma"/>
      <w:sz w:val="16"/>
      <w:szCs w:val="16"/>
    </w:rPr>
  </w:style>
  <w:style w:type="table" w:styleId="aa">
    <w:name w:val="Table Grid"/>
    <w:basedOn w:val="a2"/>
    <w:uiPriority w:val="59"/>
    <w:rsid w:val="004F73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a0"/>
    <w:rsid w:val="001718BB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7B0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B57BA8"/>
    <w:pPr>
      <w:widowControl w:val="0"/>
      <w:tabs>
        <w:tab w:val="num" w:pos="1080"/>
      </w:tabs>
      <w:adjustRightInd w:val="0"/>
      <w:spacing w:after="160" w:line="240" w:lineRule="exact"/>
      <w:ind w:left="1080" w:hanging="360"/>
      <w:jc w:val="center"/>
    </w:pPr>
    <w:rPr>
      <w:b/>
      <w:i/>
      <w:sz w:val="28"/>
      <w:szCs w:val="20"/>
      <w:lang w:val="en-GB" w:eastAsia="en-US"/>
    </w:rPr>
  </w:style>
  <w:style w:type="paragraph" w:styleId="23">
    <w:name w:val="Body Text 2"/>
    <w:basedOn w:val="a0"/>
    <w:link w:val="24"/>
    <w:unhideWhenUsed/>
    <w:rsid w:val="00D1647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locked/>
    <w:rsid w:val="00D1647A"/>
    <w:rPr>
      <w:rFonts w:cs="Times New Roman"/>
      <w:sz w:val="24"/>
      <w:szCs w:val="24"/>
    </w:rPr>
  </w:style>
  <w:style w:type="paragraph" w:customStyle="1" w:styleId="11">
    <w:name w:val="Знак Знак Знак1 Знак Знак Знак Знак"/>
    <w:basedOn w:val="a0"/>
    <w:rsid w:val="00D1647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apple-converted-space">
    <w:name w:val="apple-converted-space"/>
    <w:basedOn w:val="a1"/>
    <w:rsid w:val="007C1918"/>
    <w:rPr>
      <w:rFonts w:cs="Times New Roman"/>
    </w:rPr>
  </w:style>
  <w:style w:type="paragraph" w:styleId="ab">
    <w:name w:val="Normal (Web)"/>
    <w:basedOn w:val="a0"/>
    <w:uiPriority w:val="99"/>
    <w:unhideWhenUsed/>
    <w:rsid w:val="009751D9"/>
    <w:pPr>
      <w:spacing w:before="100" w:beforeAutospacing="1" w:after="100" w:afterAutospacing="1"/>
    </w:pPr>
  </w:style>
  <w:style w:type="character" w:customStyle="1" w:styleId="ac">
    <w:name w:val="Цветовое выделение"/>
    <w:rsid w:val="009751D9"/>
    <w:rPr>
      <w:b/>
      <w:color w:val="26282F"/>
    </w:rPr>
  </w:style>
  <w:style w:type="character" w:customStyle="1" w:styleId="42">
    <w:name w:val="Основной текст (4)_"/>
    <w:link w:val="43"/>
    <w:rsid w:val="009751D9"/>
    <w:rPr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9751D9"/>
    <w:pPr>
      <w:widowControl w:val="0"/>
      <w:shd w:val="clear" w:color="auto" w:fill="FFFFFF"/>
      <w:spacing w:line="322" w:lineRule="exact"/>
      <w:ind w:hanging="360"/>
      <w:jc w:val="both"/>
    </w:pPr>
    <w:rPr>
      <w:sz w:val="26"/>
      <w:szCs w:val="26"/>
    </w:rPr>
  </w:style>
  <w:style w:type="character" w:customStyle="1" w:styleId="ad">
    <w:name w:val="Основной текст_"/>
    <w:link w:val="12"/>
    <w:rsid w:val="009751D9"/>
    <w:rPr>
      <w:sz w:val="28"/>
      <w:szCs w:val="28"/>
    </w:rPr>
  </w:style>
  <w:style w:type="paragraph" w:customStyle="1" w:styleId="12">
    <w:name w:val="Основной текст1"/>
    <w:basedOn w:val="a0"/>
    <w:link w:val="ad"/>
    <w:rsid w:val="009751D9"/>
    <w:pPr>
      <w:widowControl w:val="0"/>
      <w:spacing w:after="160"/>
      <w:ind w:firstLine="400"/>
    </w:pPr>
    <w:rPr>
      <w:sz w:val="28"/>
      <w:szCs w:val="28"/>
    </w:rPr>
  </w:style>
  <w:style w:type="paragraph" w:customStyle="1" w:styleId="13">
    <w:name w:val="Стиль1"/>
    <w:basedOn w:val="a0"/>
    <w:link w:val="14"/>
    <w:qFormat/>
    <w:rsid w:val="007967C5"/>
    <w:pPr>
      <w:spacing w:before="120"/>
      <w:jc w:val="both"/>
      <w:outlineLvl w:val="5"/>
    </w:pPr>
    <w:rPr>
      <w:szCs w:val="20"/>
    </w:rPr>
  </w:style>
  <w:style w:type="paragraph" w:customStyle="1" w:styleId="15">
    <w:name w:val="Нижний колонтитул1"/>
    <w:basedOn w:val="a0"/>
    <w:rsid w:val="007967C5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4D52D4"/>
    <w:rPr>
      <w:rFonts w:eastAsia="SimSun"/>
      <w:sz w:val="22"/>
      <w:szCs w:val="22"/>
      <w:lang w:eastAsia="en-US"/>
    </w:rPr>
  </w:style>
  <w:style w:type="paragraph" w:customStyle="1" w:styleId="ConsPlusTitle">
    <w:name w:val="ConsPlusTitle"/>
    <w:rsid w:val="004D52D4"/>
    <w:pPr>
      <w:widowControl w:val="0"/>
      <w:autoSpaceDE w:val="0"/>
      <w:autoSpaceDN w:val="0"/>
    </w:pPr>
    <w:rPr>
      <w:rFonts w:cs="Calibri"/>
      <w:b/>
      <w:sz w:val="22"/>
      <w:szCs w:val="22"/>
    </w:rPr>
  </w:style>
  <w:style w:type="paragraph" w:customStyle="1" w:styleId="ConsPlusNormal">
    <w:name w:val="ConsPlusNormal"/>
    <w:link w:val="ConsPlusNormal0"/>
    <w:qFormat/>
    <w:rsid w:val="004D52D4"/>
    <w:pPr>
      <w:widowControl w:val="0"/>
      <w:autoSpaceDE w:val="0"/>
      <w:autoSpaceDN w:val="0"/>
    </w:pPr>
    <w:rPr>
      <w:rFonts w:cs="Calibri"/>
      <w:sz w:val="22"/>
      <w:szCs w:val="22"/>
    </w:rPr>
  </w:style>
  <w:style w:type="character" w:customStyle="1" w:styleId="90">
    <w:name w:val="Заголовок 9 Знак"/>
    <w:basedOn w:val="a1"/>
    <w:link w:val="9"/>
    <w:rsid w:val="00B056C6"/>
    <w:rPr>
      <w:b/>
      <w:i/>
      <w:sz w:val="24"/>
      <w:szCs w:val="24"/>
      <w:lang w:val="en-GB" w:eastAsia="en-US"/>
    </w:rPr>
  </w:style>
  <w:style w:type="paragraph" w:styleId="af">
    <w:name w:val="footer"/>
    <w:basedOn w:val="a0"/>
    <w:link w:val="af0"/>
    <w:uiPriority w:val="99"/>
    <w:rsid w:val="00B056C6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basedOn w:val="a1"/>
    <w:link w:val="af"/>
    <w:uiPriority w:val="99"/>
    <w:rsid w:val="00B056C6"/>
  </w:style>
  <w:style w:type="character" w:styleId="af1">
    <w:name w:val="page number"/>
    <w:basedOn w:val="a1"/>
    <w:rsid w:val="00B056C6"/>
  </w:style>
  <w:style w:type="paragraph" w:styleId="af2">
    <w:name w:val="header"/>
    <w:basedOn w:val="a0"/>
    <w:link w:val="af3"/>
    <w:unhideWhenUsed/>
    <w:rsid w:val="00B056C6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basedOn w:val="a1"/>
    <w:link w:val="af2"/>
    <w:rsid w:val="00B056C6"/>
    <w:rPr>
      <w:rFonts w:ascii="Calibri" w:eastAsia="Calibri" w:hAnsi="Calibri"/>
      <w:sz w:val="22"/>
      <w:szCs w:val="22"/>
      <w:lang w:eastAsia="en-US"/>
    </w:rPr>
  </w:style>
  <w:style w:type="character" w:styleId="af4">
    <w:name w:val="Hyperlink"/>
    <w:uiPriority w:val="99"/>
    <w:unhideWhenUsed/>
    <w:rsid w:val="00B056C6"/>
    <w:rPr>
      <w:color w:val="0563C1"/>
      <w:u w:val="single"/>
    </w:rPr>
  </w:style>
  <w:style w:type="character" w:customStyle="1" w:styleId="af5">
    <w:name w:val="Неразрешенное упоминание"/>
    <w:uiPriority w:val="99"/>
    <w:semiHidden/>
    <w:unhideWhenUsed/>
    <w:rsid w:val="00B056C6"/>
    <w:rPr>
      <w:color w:val="605E5C"/>
      <w:shd w:val="clear" w:color="auto" w:fill="E1DFDD"/>
    </w:rPr>
  </w:style>
  <w:style w:type="paragraph" w:customStyle="1" w:styleId="ConsPlusNonformat">
    <w:name w:val="ConsPlusNonformat"/>
    <w:rsid w:val="00B056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B056C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af6">
    <w:name w:val="Заголовок статьи"/>
    <w:basedOn w:val="a0"/>
    <w:next w:val="a0"/>
    <w:rsid w:val="00B056C6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7">
    <w:name w:val="Комментарий"/>
    <w:basedOn w:val="a0"/>
    <w:next w:val="a0"/>
    <w:rsid w:val="00B056C6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5">
    <w:name w:val="Стиль2"/>
    <w:basedOn w:val="13"/>
    <w:qFormat/>
    <w:rsid w:val="00B056C6"/>
    <w:pPr>
      <w:tabs>
        <w:tab w:val="num" w:pos="5040"/>
      </w:tabs>
      <w:spacing w:before="60"/>
      <w:outlineLvl w:val="6"/>
    </w:pPr>
  </w:style>
  <w:style w:type="paragraph" w:customStyle="1" w:styleId="3">
    <w:name w:val="Стиль3"/>
    <w:basedOn w:val="a0"/>
    <w:rsid w:val="00B056C6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0"/>
    <w:qFormat/>
    <w:rsid w:val="00B056C6"/>
    <w:pPr>
      <w:numPr>
        <w:ilvl w:val="7"/>
        <w:numId w:val="3"/>
      </w:numPr>
      <w:jc w:val="both"/>
    </w:pPr>
    <w:rPr>
      <w:szCs w:val="20"/>
    </w:rPr>
  </w:style>
  <w:style w:type="paragraph" w:styleId="af8">
    <w:name w:val="Title"/>
    <w:basedOn w:val="a0"/>
    <w:link w:val="af9"/>
    <w:qFormat/>
    <w:rsid w:val="00B056C6"/>
    <w:pPr>
      <w:spacing w:after="480"/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1"/>
    <w:link w:val="af8"/>
    <w:rsid w:val="00B056C6"/>
    <w:rPr>
      <w:b/>
      <w:sz w:val="28"/>
    </w:rPr>
  </w:style>
  <w:style w:type="numbering" w:customStyle="1" w:styleId="16">
    <w:name w:val="Нет списка1"/>
    <w:next w:val="a3"/>
    <w:uiPriority w:val="99"/>
    <w:semiHidden/>
    <w:rsid w:val="00B056C6"/>
  </w:style>
  <w:style w:type="character" w:styleId="afa">
    <w:name w:val="FollowedHyperlink"/>
    <w:uiPriority w:val="99"/>
    <w:rsid w:val="00B056C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0"/>
    <w:rsid w:val="00B056C6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0"/>
    <w:rsid w:val="00B056C6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0"/>
    <w:rsid w:val="00B056C6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0"/>
    <w:rsid w:val="00B056C6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0"/>
    <w:rsid w:val="00B056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0"/>
    <w:rsid w:val="00B056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0"/>
    <w:rsid w:val="00B056C6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0"/>
    <w:rsid w:val="00B056C6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B056C6"/>
    <w:rPr>
      <w:rFonts w:cs="Calibri"/>
      <w:sz w:val="22"/>
      <w:szCs w:val="22"/>
    </w:rPr>
  </w:style>
  <w:style w:type="character" w:customStyle="1" w:styleId="afb">
    <w:name w:val="Знак Знак"/>
    <w:rsid w:val="00B056C6"/>
    <w:rPr>
      <w:sz w:val="24"/>
      <w:lang w:val="ru-RU" w:eastAsia="ru-RU" w:bidi="ar-SA"/>
    </w:rPr>
  </w:style>
  <w:style w:type="character" w:styleId="afc">
    <w:name w:val="annotation reference"/>
    <w:rsid w:val="00B056C6"/>
    <w:rPr>
      <w:sz w:val="16"/>
      <w:szCs w:val="16"/>
    </w:rPr>
  </w:style>
  <w:style w:type="paragraph" w:styleId="afd">
    <w:name w:val="annotation text"/>
    <w:basedOn w:val="a0"/>
    <w:link w:val="afe"/>
    <w:rsid w:val="00B056C6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rsid w:val="00B056C6"/>
  </w:style>
  <w:style w:type="paragraph" w:styleId="aff">
    <w:name w:val="annotation subject"/>
    <w:basedOn w:val="afd"/>
    <w:next w:val="afd"/>
    <w:link w:val="aff0"/>
    <w:rsid w:val="00B056C6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e"/>
    <w:link w:val="aff"/>
    <w:rsid w:val="00B056C6"/>
    <w:rPr>
      <w:b/>
      <w:bCs/>
      <w:i/>
      <w:sz w:val="28"/>
      <w:lang w:val="en-GB" w:eastAsia="en-US"/>
    </w:rPr>
  </w:style>
  <w:style w:type="paragraph" w:customStyle="1" w:styleId="aff1">
    <w:name w:val="Знак"/>
    <w:basedOn w:val="a0"/>
    <w:rsid w:val="00B056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2">
    <w:name w:val="Подпись Знак"/>
    <w:link w:val="aff3"/>
    <w:rsid w:val="00B056C6"/>
    <w:rPr>
      <w:sz w:val="24"/>
    </w:rPr>
  </w:style>
  <w:style w:type="paragraph" w:styleId="aff3">
    <w:name w:val="Signature"/>
    <w:basedOn w:val="a0"/>
    <w:link w:val="aff2"/>
    <w:rsid w:val="00B056C6"/>
    <w:pPr>
      <w:ind w:left="4252"/>
    </w:pPr>
    <w:rPr>
      <w:szCs w:val="20"/>
    </w:rPr>
  </w:style>
  <w:style w:type="character" w:customStyle="1" w:styleId="17">
    <w:name w:val="Подпись Знак1"/>
    <w:basedOn w:val="a1"/>
    <w:rsid w:val="00B056C6"/>
    <w:rPr>
      <w:sz w:val="24"/>
      <w:szCs w:val="24"/>
    </w:rPr>
  </w:style>
  <w:style w:type="paragraph" w:customStyle="1" w:styleId="51">
    <w:name w:val="Знак Знак5 Знак Знак Знак Знак"/>
    <w:basedOn w:val="a0"/>
    <w:rsid w:val="00B056C6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14">
    <w:name w:val="Стиль1 Знак"/>
    <w:link w:val="13"/>
    <w:locked/>
    <w:rsid w:val="00B056C6"/>
    <w:rPr>
      <w:sz w:val="24"/>
    </w:rPr>
  </w:style>
  <w:style w:type="paragraph" w:customStyle="1" w:styleId="msonormal0">
    <w:name w:val="msonormal"/>
    <w:basedOn w:val="a0"/>
    <w:rsid w:val="00B056C6"/>
    <w:pPr>
      <w:spacing w:before="100" w:beforeAutospacing="1" w:after="100" w:afterAutospacing="1"/>
    </w:pPr>
  </w:style>
  <w:style w:type="character" w:customStyle="1" w:styleId="18">
    <w:name w:val="Гиперссылка1"/>
    <w:basedOn w:val="a1"/>
    <w:rsid w:val="00B77DA4"/>
  </w:style>
  <w:style w:type="character" w:customStyle="1" w:styleId="26">
    <w:name w:val="Гиперссылка2"/>
    <w:basedOn w:val="a1"/>
    <w:rsid w:val="00B77DA4"/>
  </w:style>
  <w:style w:type="paragraph" w:customStyle="1" w:styleId="19">
    <w:name w:val="Обычный (веб)1"/>
    <w:aliases w:val="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0"/>
    <w:next w:val="ab"/>
    <w:uiPriority w:val="99"/>
    <w:qFormat/>
    <w:rsid w:val="00B77DA4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0D59FC"/>
    <w:rPr>
      <w:b/>
      <w:bCs/>
      <w:sz w:val="24"/>
      <w:lang w:val="x-none" w:eastAsia="x-none"/>
    </w:rPr>
  </w:style>
  <w:style w:type="paragraph" w:styleId="aff4">
    <w:name w:val="List Paragraph"/>
    <w:basedOn w:val="a0"/>
    <w:uiPriority w:val="99"/>
    <w:qFormat/>
    <w:rsid w:val="000D59FC"/>
    <w:pPr>
      <w:ind w:left="720"/>
      <w:contextualSpacing/>
    </w:pPr>
    <w:rPr>
      <w:szCs w:val="20"/>
    </w:rPr>
  </w:style>
  <w:style w:type="paragraph" w:styleId="aff5">
    <w:name w:val="caption"/>
    <w:basedOn w:val="a0"/>
    <w:next w:val="a0"/>
    <w:qFormat/>
    <w:rsid w:val="000D59FC"/>
    <w:pPr>
      <w:jc w:val="center"/>
    </w:pPr>
    <w:rPr>
      <w:b/>
      <w:sz w:val="40"/>
      <w:szCs w:val="20"/>
    </w:rPr>
  </w:style>
  <w:style w:type="paragraph" w:styleId="aff6">
    <w:name w:val="footnote text"/>
    <w:basedOn w:val="a0"/>
    <w:link w:val="aff7"/>
    <w:rsid w:val="000D59FC"/>
    <w:pPr>
      <w:widowControl w:val="0"/>
    </w:pPr>
    <w:rPr>
      <w:sz w:val="20"/>
      <w:szCs w:val="20"/>
      <w:lang w:val="x-none" w:eastAsia="x-none"/>
    </w:rPr>
  </w:style>
  <w:style w:type="character" w:customStyle="1" w:styleId="aff7">
    <w:name w:val="Текст сноски Знак"/>
    <w:basedOn w:val="a1"/>
    <w:link w:val="aff6"/>
    <w:rsid w:val="000D59FC"/>
    <w:rPr>
      <w:lang w:val="x-none" w:eastAsia="x-none"/>
    </w:rPr>
  </w:style>
  <w:style w:type="paragraph" w:styleId="34">
    <w:name w:val="Body Text 3"/>
    <w:basedOn w:val="a0"/>
    <w:link w:val="35"/>
    <w:rsid w:val="000D59FC"/>
    <w:pPr>
      <w:tabs>
        <w:tab w:val="left" w:pos="5720"/>
        <w:tab w:val="left" w:pos="12630"/>
        <w:tab w:val="right" w:pos="16177"/>
      </w:tabs>
      <w:snapToGrid w:val="0"/>
      <w:jc w:val="right"/>
    </w:pPr>
    <w:rPr>
      <w:lang w:val="x-none" w:eastAsia="x-none"/>
    </w:rPr>
  </w:style>
  <w:style w:type="character" w:customStyle="1" w:styleId="35">
    <w:name w:val="Основной текст 3 Знак"/>
    <w:basedOn w:val="a1"/>
    <w:link w:val="34"/>
    <w:rsid w:val="000D59FC"/>
    <w:rPr>
      <w:sz w:val="24"/>
      <w:szCs w:val="24"/>
      <w:lang w:val="x-none" w:eastAsia="x-none"/>
    </w:rPr>
  </w:style>
  <w:style w:type="paragraph" w:customStyle="1" w:styleId="xl95">
    <w:name w:val="xl95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0"/>
    <w:rsid w:val="000D59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0"/>
    <w:rsid w:val="000D59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0"/>
    <w:rsid w:val="000D59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0"/>
    <w:rsid w:val="000D59FC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0"/>
    <w:rsid w:val="000D59FC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0"/>
    <w:rsid w:val="000D59FC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0D59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0"/>
    <w:rsid w:val="000D59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0"/>
    <w:rsid w:val="000D59FC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0"/>
    <w:rsid w:val="000D59FC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table" w:customStyle="1" w:styleId="1a">
    <w:name w:val="Сетка таблицы1"/>
    <w:basedOn w:val="a2"/>
    <w:next w:val="aa"/>
    <w:rsid w:val="000D59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5pt0pt">
    <w:name w:val="Основной текст + 4;5 pt;Курсив;Интервал 0 pt"/>
    <w:rsid w:val="000D59FC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link w:val="28"/>
    <w:rsid w:val="000D59FC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0D59FC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</w:rPr>
  </w:style>
  <w:style w:type="character" w:customStyle="1" w:styleId="36">
    <w:name w:val="Основной текст (3)_"/>
    <w:link w:val="37"/>
    <w:rsid w:val="000D59FC"/>
    <w:rPr>
      <w:rFonts w:cs="Calibri"/>
      <w:sz w:val="8"/>
      <w:szCs w:val="8"/>
      <w:shd w:val="clear" w:color="auto" w:fill="FFFFFF"/>
    </w:rPr>
  </w:style>
  <w:style w:type="paragraph" w:customStyle="1" w:styleId="37">
    <w:name w:val="Основной текст (3)"/>
    <w:basedOn w:val="a0"/>
    <w:link w:val="36"/>
    <w:rsid w:val="000D59FC"/>
    <w:pPr>
      <w:widowControl w:val="0"/>
      <w:shd w:val="clear" w:color="auto" w:fill="FFFFFF"/>
      <w:spacing w:after="660" w:line="0" w:lineRule="atLeast"/>
    </w:pPr>
    <w:rPr>
      <w:rFonts w:cs="Calibri"/>
      <w:sz w:val="8"/>
      <w:szCs w:val="8"/>
    </w:rPr>
  </w:style>
  <w:style w:type="character" w:customStyle="1" w:styleId="1b">
    <w:name w:val="Заголовок №1_"/>
    <w:link w:val="1c"/>
    <w:rsid w:val="000D59FC"/>
    <w:rPr>
      <w:b/>
      <w:bCs/>
      <w:sz w:val="27"/>
      <w:szCs w:val="27"/>
      <w:shd w:val="clear" w:color="auto" w:fill="FFFFFF"/>
    </w:rPr>
  </w:style>
  <w:style w:type="paragraph" w:customStyle="1" w:styleId="1c">
    <w:name w:val="Заголовок №1"/>
    <w:basedOn w:val="a0"/>
    <w:link w:val="1b"/>
    <w:rsid w:val="000D59FC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7"/>
      <w:szCs w:val="27"/>
    </w:rPr>
  </w:style>
  <w:style w:type="numbering" w:customStyle="1" w:styleId="110">
    <w:name w:val="Нет списка11"/>
    <w:next w:val="a3"/>
    <w:uiPriority w:val="99"/>
    <w:semiHidden/>
    <w:unhideWhenUsed/>
    <w:rsid w:val="000D59FC"/>
  </w:style>
  <w:style w:type="character" w:customStyle="1" w:styleId="130">
    <w:name w:val="Знак Знак13"/>
    <w:rsid w:val="000D59FC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D59FC"/>
    <w:rPr>
      <w:sz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98D8631-8BFD-431D-B8D3-54754855A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3473</Words>
  <Characters>19798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</vt:lpstr>
    </vt:vector>
  </TitlesOfParts>
  <Company> </Company>
  <LinksUpToDate>false</LinksUpToDate>
  <CharactersWithSpaces>23225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voshod</dc:creator>
  <cp:keywords/>
  <dc:description/>
  <cp:lastModifiedBy>hp</cp:lastModifiedBy>
  <cp:revision>2</cp:revision>
  <cp:lastPrinted>2024-08-28T08:50:00Z</cp:lastPrinted>
  <dcterms:created xsi:type="dcterms:W3CDTF">2024-10-16T06:52:00Z</dcterms:created>
  <dcterms:modified xsi:type="dcterms:W3CDTF">2024-10-16T06:52:00Z</dcterms:modified>
</cp:coreProperties>
</file>