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7C5" w:rsidRDefault="007967C5" w:rsidP="000D59FC">
      <w:pPr>
        <w:pStyle w:val="ab"/>
        <w:spacing w:before="0" w:beforeAutospacing="0" w:after="0" w:afterAutospacing="0"/>
      </w:pPr>
      <w:r>
        <w:rPr>
          <w:rFonts w:ascii="Impact" w:hAnsi="Impact"/>
          <w:color w:val="0066CC"/>
          <w:sz w:val="72"/>
          <w:szCs w:val="72"/>
        </w:rPr>
        <w:t>ИНФОРМАЦИОННЫЙ БЮЛЛЕТЕНЬ</w:t>
      </w:r>
    </w:p>
    <w:p w:rsidR="007967C5" w:rsidRDefault="007967C5" w:rsidP="007967C5">
      <w:pPr>
        <w:pStyle w:val="ab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"ВЕСТИ</w:t>
      </w:r>
    </w:p>
    <w:p w:rsidR="007967C5" w:rsidRDefault="007967C5" w:rsidP="007967C5">
      <w:pPr>
        <w:pStyle w:val="ab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ЦАРЕВЩИНСКОГО СЕЛЬСОВЕТА"</w:t>
      </w:r>
    </w:p>
    <w:p w:rsidR="007967C5" w:rsidRDefault="00550A88" w:rsidP="007967C5">
      <w:r>
        <w:rPr>
          <w:b/>
        </w:rPr>
        <w:t>2</w:t>
      </w:r>
      <w:r w:rsidR="000D59FC">
        <w:rPr>
          <w:b/>
        </w:rPr>
        <w:t>1</w:t>
      </w:r>
      <w:r w:rsidR="007967C5">
        <w:rPr>
          <w:b/>
        </w:rPr>
        <w:t xml:space="preserve"> </w:t>
      </w:r>
      <w:r w:rsidR="00B77DA4">
        <w:rPr>
          <w:b/>
        </w:rPr>
        <w:t>октября</w:t>
      </w:r>
      <w:r w:rsidR="00893053">
        <w:rPr>
          <w:b/>
        </w:rPr>
        <w:t xml:space="preserve"> </w:t>
      </w:r>
      <w:r w:rsidR="00B056C6">
        <w:rPr>
          <w:b/>
        </w:rPr>
        <w:t xml:space="preserve">2024 года     </w:t>
      </w:r>
      <w:proofErr w:type="gramStart"/>
      <w:r w:rsidR="00B056C6">
        <w:rPr>
          <w:b/>
        </w:rPr>
        <w:t>№  3</w:t>
      </w:r>
      <w:r>
        <w:rPr>
          <w:b/>
        </w:rPr>
        <w:t>4</w:t>
      </w:r>
      <w:proofErr w:type="gramEnd"/>
      <w:r w:rsidR="007967C5">
        <w:rPr>
          <w:b/>
        </w:rPr>
        <w:t xml:space="preserve"> (7</w:t>
      </w:r>
      <w:r w:rsidR="00B77DA4">
        <w:rPr>
          <w:b/>
        </w:rPr>
        <w:t>1</w:t>
      </w:r>
      <w:r>
        <w:rPr>
          <w:b/>
        </w:rPr>
        <w:t>3</w:t>
      </w:r>
      <w:r w:rsidR="007967C5">
        <w:rPr>
          <w:b/>
        </w:rPr>
        <w:t xml:space="preserve">)                                                                          </w:t>
      </w:r>
      <w:r w:rsidR="007967C5">
        <w:t xml:space="preserve">с.Царевщино </w:t>
      </w:r>
    </w:p>
    <w:p w:rsidR="007967C5" w:rsidRDefault="007967C5" w:rsidP="007967C5"/>
    <w:p w:rsidR="007967C5" w:rsidRDefault="007967C5" w:rsidP="007967C5">
      <w:r>
        <w:t>БЕСПЛАТНО</w:t>
      </w:r>
    </w:p>
    <w:p w:rsidR="007967C5" w:rsidRDefault="007967C5" w:rsidP="007967C5">
      <w:pPr>
        <w:tabs>
          <w:tab w:val="left" w:pos="2580"/>
        </w:tabs>
        <w:jc w:val="center"/>
        <w:rPr>
          <w:b/>
        </w:rPr>
      </w:pPr>
      <w:proofErr w:type="gramStart"/>
      <w:r>
        <w:rPr>
          <w:b/>
        </w:rPr>
        <w:t>Издание  официальных</w:t>
      </w:r>
      <w:proofErr w:type="gramEnd"/>
      <w:r>
        <w:rPr>
          <w:b/>
        </w:rPr>
        <w:t xml:space="preserve"> документов:</w:t>
      </w:r>
    </w:p>
    <w:p w:rsidR="007967C5" w:rsidRDefault="007967C5" w:rsidP="007967C5">
      <w:pPr>
        <w:tabs>
          <w:tab w:val="left" w:pos="2580"/>
        </w:tabs>
        <w:jc w:val="center"/>
        <w:rPr>
          <w:b/>
        </w:rPr>
      </w:pPr>
      <w:proofErr w:type="gramStart"/>
      <w:r>
        <w:rPr>
          <w:b/>
        </w:rPr>
        <w:t>Средство  массовой</w:t>
      </w:r>
      <w:proofErr w:type="gramEnd"/>
      <w:r>
        <w:rPr>
          <w:b/>
        </w:rPr>
        <w:t xml:space="preserve"> информации  органов  местного  самоуправления  </w:t>
      </w:r>
      <w:proofErr w:type="spellStart"/>
      <w:r>
        <w:rPr>
          <w:b/>
        </w:rPr>
        <w:t>Царевщинского</w:t>
      </w:r>
      <w:proofErr w:type="spellEnd"/>
      <w:r>
        <w:rPr>
          <w:b/>
        </w:rPr>
        <w:t xml:space="preserve"> сельсовета 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 района  Пензенской области</w:t>
      </w:r>
    </w:p>
    <w:p w:rsidR="007967C5" w:rsidRDefault="007967C5" w:rsidP="007967C5">
      <w:pPr>
        <w:tabs>
          <w:tab w:val="left" w:pos="2580"/>
        </w:tabs>
        <w:jc w:val="center"/>
        <w:rPr>
          <w:b/>
        </w:rPr>
      </w:pPr>
    </w:p>
    <w:p w:rsidR="007967C5" w:rsidRDefault="007967C5" w:rsidP="009751D9">
      <w:pPr>
        <w:jc w:val="center"/>
        <w:rPr>
          <w:b/>
          <w:bCs/>
          <w:sz w:val="28"/>
          <w:szCs w:val="28"/>
        </w:rPr>
      </w:pPr>
    </w:p>
    <w:p w:rsidR="00B056C6" w:rsidRDefault="00B056C6" w:rsidP="00B056C6">
      <w:pPr>
        <w:rPr>
          <w:sz w:val="30"/>
        </w:rPr>
      </w:pPr>
    </w:p>
    <w:p w:rsidR="00B056C6" w:rsidRPr="00BE32B4" w:rsidRDefault="00B056C6" w:rsidP="00B056C6">
      <w:pPr>
        <w:jc w:val="center"/>
        <w:rPr>
          <w:b/>
        </w:rPr>
      </w:pPr>
      <w:r w:rsidRPr="00BE32B4">
        <w:t xml:space="preserve">  </w:t>
      </w:r>
    </w:p>
    <w:p w:rsidR="000D59FC" w:rsidRPr="00DE0888" w:rsidRDefault="000D59FC" w:rsidP="000D59FC">
      <w:pPr>
        <w:pStyle w:val="ConsPlusTitle"/>
        <w:widowControl/>
        <w:jc w:val="center"/>
        <w:outlineLvl w:val="0"/>
        <w:rPr>
          <w:b w:val="0"/>
          <w:u w:val="single"/>
        </w:rPr>
      </w:pPr>
      <w:r w:rsidRPr="00E310D2">
        <w:rPr>
          <w:noProof/>
        </w:rPr>
        <w:drawing>
          <wp:inline distT="0" distB="0" distL="0" distR="0">
            <wp:extent cx="638175" cy="876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9FC" w:rsidRDefault="000D59FC" w:rsidP="000D59F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Y="75"/>
        <w:tblW w:w="97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57"/>
      </w:tblGrid>
      <w:tr w:rsidR="00550A88" w:rsidRPr="00D35132" w:rsidTr="00791B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1"/>
        </w:trPr>
        <w:tc>
          <w:tcPr>
            <w:tcW w:w="9757" w:type="dxa"/>
          </w:tcPr>
          <w:p w:rsidR="00550A88" w:rsidRPr="00D35132" w:rsidRDefault="00550A88" w:rsidP="00791B7E">
            <w:pPr>
              <w:tabs>
                <w:tab w:val="left" w:pos="1260"/>
              </w:tabs>
              <w:jc w:val="center"/>
              <w:rPr>
                <w:b/>
                <w:sz w:val="28"/>
                <w:szCs w:val="28"/>
              </w:rPr>
            </w:pPr>
            <w:r w:rsidRPr="00D35132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550A88" w:rsidRPr="00D35132" w:rsidRDefault="00550A88" w:rsidP="00791B7E">
            <w:pPr>
              <w:jc w:val="center"/>
              <w:rPr>
                <w:b/>
                <w:sz w:val="28"/>
                <w:szCs w:val="28"/>
              </w:rPr>
            </w:pPr>
            <w:r w:rsidRPr="00D35132">
              <w:rPr>
                <w:b/>
                <w:sz w:val="28"/>
                <w:szCs w:val="28"/>
              </w:rPr>
              <w:t xml:space="preserve">ЦАРЕВЩИНСКОГО СЕЛЬСОВЕТА </w:t>
            </w:r>
          </w:p>
          <w:p w:rsidR="00550A88" w:rsidRPr="00D35132" w:rsidRDefault="00550A88" w:rsidP="00791B7E">
            <w:pPr>
              <w:jc w:val="center"/>
              <w:rPr>
                <w:b/>
                <w:sz w:val="28"/>
                <w:szCs w:val="28"/>
              </w:rPr>
            </w:pPr>
            <w:r w:rsidRPr="00D35132">
              <w:rPr>
                <w:b/>
                <w:sz w:val="28"/>
                <w:szCs w:val="28"/>
              </w:rPr>
              <w:t>МОКШАНСКОГО РАЙОНА ПЕНЗЕНСКОЙ ОБЛАСТИ</w:t>
            </w:r>
          </w:p>
          <w:p w:rsidR="00550A88" w:rsidRPr="00D35132" w:rsidRDefault="00550A88" w:rsidP="00791B7E">
            <w:pPr>
              <w:jc w:val="center"/>
              <w:rPr>
                <w:b/>
                <w:sz w:val="28"/>
                <w:szCs w:val="28"/>
              </w:rPr>
            </w:pPr>
            <w:r w:rsidRPr="00D35132">
              <w:rPr>
                <w:b/>
                <w:sz w:val="28"/>
                <w:szCs w:val="28"/>
              </w:rPr>
              <w:t>ЧЕТВЕРТОГО СОЗЫВА</w:t>
            </w:r>
          </w:p>
        </w:tc>
      </w:tr>
      <w:tr w:rsidR="00550A88" w:rsidRPr="00D35132" w:rsidTr="00791B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2"/>
        </w:trPr>
        <w:tc>
          <w:tcPr>
            <w:tcW w:w="9757" w:type="dxa"/>
          </w:tcPr>
          <w:p w:rsidR="00550A88" w:rsidRPr="00D35132" w:rsidRDefault="00550A88" w:rsidP="00791B7E">
            <w:pPr>
              <w:jc w:val="both"/>
              <w:rPr>
                <w:sz w:val="28"/>
                <w:szCs w:val="28"/>
              </w:rPr>
            </w:pPr>
          </w:p>
        </w:tc>
      </w:tr>
      <w:tr w:rsidR="00550A88" w:rsidRPr="00D35132" w:rsidTr="00791B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"/>
        </w:trPr>
        <w:tc>
          <w:tcPr>
            <w:tcW w:w="9757" w:type="dxa"/>
          </w:tcPr>
          <w:p w:rsidR="00550A88" w:rsidRPr="00D35132" w:rsidRDefault="00550A88" w:rsidP="00791B7E">
            <w:pPr>
              <w:pStyle w:val="30"/>
            </w:pPr>
          </w:p>
          <w:p w:rsidR="00550A88" w:rsidRPr="00D35132" w:rsidRDefault="00550A88" w:rsidP="00791B7E">
            <w:pPr>
              <w:pStyle w:val="30"/>
            </w:pPr>
            <w:r w:rsidRPr="00D35132">
              <w:t>Р Е Ш Е Н И Е</w:t>
            </w:r>
          </w:p>
        </w:tc>
      </w:tr>
      <w:tr w:rsidR="00550A88" w:rsidRPr="00D35132" w:rsidTr="00791B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3"/>
        </w:trPr>
        <w:tc>
          <w:tcPr>
            <w:tcW w:w="9757" w:type="dxa"/>
            <w:vAlign w:val="center"/>
          </w:tcPr>
          <w:p w:rsidR="00550A88" w:rsidRPr="00D35132" w:rsidRDefault="00550A88" w:rsidP="00791B7E">
            <w:pPr>
              <w:pStyle w:val="30"/>
            </w:pPr>
          </w:p>
        </w:tc>
      </w:tr>
      <w:tr w:rsidR="00550A88" w:rsidRPr="00D35132" w:rsidTr="00791B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2"/>
        </w:trPr>
        <w:tc>
          <w:tcPr>
            <w:tcW w:w="9757" w:type="dxa"/>
          </w:tcPr>
          <w:tbl>
            <w:tblPr>
              <w:tblpPr w:leftFromText="180" w:rightFromText="180" w:vertAnchor="text" w:horzAnchor="margin" w:tblpXSpec="center" w:tblpY="-101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550A88" w:rsidRPr="00D35132" w:rsidTr="00791B7E">
              <w:tc>
                <w:tcPr>
                  <w:tcW w:w="284" w:type="dxa"/>
                  <w:vAlign w:val="bottom"/>
                </w:tcPr>
                <w:p w:rsidR="00550A88" w:rsidRPr="00D35132" w:rsidRDefault="00550A88" w:rsidP="00791B7E">
                  <w:pPr>
                    <w:jc w:val="center"/>
                  </w:pPr>
                  <w:proofErr w:type="gramStart"/>
                  <w:r w:rsidRPr="00D35132">
                    <w:t>от</w:t>
                  </w:r>
                  <w:proofErr w:type="gramEnd"/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50A88" w:rsidRPr="00D35132" w:rsidRDefault="00550A88" w:rsidP="00791B7E">
                  <w:pPr>
                    <w:jc w:val="center"/>
                  </w:pPr>
                  <w:r>
                    <w:t>21.10.2024</w:t>
                  </w:r>
                </w:p>
              </w:tc>
              <w:tc>
                <w:tcPr>
                  <w:tcW w:w="397" w:type="dxa"/>
                </w:tcPr>
                <w:p w:rsidR="00550A88" w:rsidRPr="00D35132" w:rsidRDefault="00550A88" w:rsidP="00791B7E">
                  <w:pPr>
                    <w:jc w:val="center"/>
                  </w:pPr>
                  <w:r w:rsidRPr="00D35132"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50A88" w:rsidRPr="00D35132" w:rsidRDefault="00550A88" w:rsidP="00791B7E">
                  <w:pPr>
                    <w:jc w:val="center"/>
                  </w:pPr>
                  <w:r>
                    <w:t>16-5/4</w:t>
                  </w:r>
                </w:p>
              </w:tc>
            </w:tr>
            <w:tr w:rsidR="00550A88" w:rsidRPr="00D35132" w:rsidTr="00791B7E">
              <w:trPr>
                <w:trHeight w:val="557"/>
              </w:trPr>
              <w:tc>
                <w:tcPr>
                  <w:tcW w:w="4650" w:type="dxa"/>
                  <w:gridSpan w:val="4"/>
                </w:tcPr>
                <w:p w:rsidR="00550A88" w:rsidRPr="00D35132" w:rsidRDefault="00550A88" w:rsidP="00791B7E">
                  <w:pPr>
                    <w:jc w:val="center"/>
                  </w:pPr>
                </w:p>
                <w:p w:rsidR="00550A88" w:rsidRPr="00D35132" w:rsidRDefault="00550A88" w:rsidP="00791B7E">
                  <w:pPr>
                    <w:jc w:val="center"/>
                  </w:pPr>
                  <w:proofErr w:type="spellStart"/>
                  <w:r w:rsidRPr="00D35132">
                    <w:t>с.Богородское</w:t>
                  </w:r>
                  <w:proofErr w:type="spellEnd"/>
                </w:p>
              </w:tc>
            </w:tr>
          </w:tbl>
          <w:p w:rsidR="00550A88" w:rsidRPr="00D35132" w:rsidRDefault="00550A88" w:rsidP="00791B7E">
            <w:pPr>
              <w:jc w:val="center"/>
              <w:rPr>
                <w:b/>
                <w:sz w:val="28"/>
              </w:rPr>
            </w:pPr>
          </w:p>
        </w:tc>
      </w:tr>
      <w:tr w:rsidR="00550A88" w:rsidRPr="00D35132" w:rsidTr="00791B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/>
        </w:trPr>
        <w:tc>
          <w:tcPr>
            <w:tcW w:w="9757" w:type="dxa"/>
          </w:tcPr>
          <w:p w:rsidR="00550A88" w:rsidRPr="00D35132" w:rsidRDefault="00550A88" w:rsidP="00791B7E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550A88" w:rsidRPr="00D35132" w:rsidTr="00791B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2"/>
        </w:trPr>
        <w:tc>
          <w:tcPr>
            <w:tcW w:w="9757" w:type="dxa"/>
          </w:tcPr>
          <w:p w:rsidR="00550A88" w:rsidRPr="00D35132" w:rsidRDefault="00550A88" w:rsidP="00791B7E">
            <w:pPr>
              <w:jc w:val="both"/>
              <w:rPr>
                <w:sz w:val="10"/>
                <w:szCs w:val="10"/>
              </w:rPr>
            </w:pPr>
          </w:p>
        </w:tc>
      </w:tr>
      <w:tr w:rsidR="00550A88" w:rsidRPr="00D35132" w:rsidTr="00791B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/>
        </w:trPr>
        <w:tc>
          <w:tcPr>
            <w:tcW w:w="9757" w:type="dxa"/>
          </w:tcPr>
          <w:p w:rsidR="00550A88" w:rsidRPr="00D35132" w:rsidRDefault="00550A88" w:rsidP="00791B7E">
            <w:pPr>
              <w:pStyle w:val="30"/>
              <w:rPr>
                <w:sz w:val="10"/>
                <w:szCs w:val="10"/>
              </w:rPr>
            </w:pPr>
          </w:p>
        </w:tc>
      </w:tr>
      <w:tr w:rsidR="00550A88" w:rsidRPr="00D35132" w:rsidTr="00791B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2"/>
        </w:trPr>
        <w:tc>
          <w:tcPr>
            <w:tcW w:w="9757" w:type="dxa"/>
            <w:vAlign w:val="center"/>
          </w:tcPr>
          <w:p w:rsidR="00550A88" w:rsidRPr="00D35132" w:rsidRDefault="00550A88" w:rsidP="00791B7E">
            <w:pPr>
              <w:pStyle w:val="30"/>
            </w:pPr>
          </w:p>
        </w:tc>
      </w:tr>
    </w:tbl>
    <w:p w:rsidR="00550A88" w:rsidRPr="00D35132" w:rsidRDefault="00550A88" w:rsidP="00550A88"/>
    <w:p w:rsidR="00550A88" w:rsidRPr="00550A88" w:rsidRDefault="00550A88" w:rsidP="00550A88">
      <w:pPr>
        <w:pStyle w:val="1"/>
        <w:jc w:val="center"/>
        <w:rPr>
          <w:b/>
        </w:rPr>
      </w:pPr>
      <w:bookmarkStart w:id="0" w:name="_GoBack"/>
      <w:r w:rsidRPr="00550A88">
        <w:rPr>
          <w:b/>
        </w:rPr>
        <w:t xml:space="preserve">О приостановлении действия отдельных полномочий Положения о бюджетном процессе в </w:t>
      </w:r>
      <w:proofErr w:type="spellStart"/>
      <w:r w:rsidRPr="00550A88">
        <w:rPr>
          <w:b/>
        </w:rPr>
        <w:t>Царевщинском</w:t>
      </w:r>
      <w:proofErr w:type="spellEnd"/>
      <w:r w:rsidRPr="00550A88">
        <w:rPr>
          <w:b/>
        </w:rPr>
        <w:t xml:space="preserve"> сельсовете </w:t>
      </w:r>
      <w:proofErr w:type="spellStart"/>
      <w:r w:rsidRPr="00550A88">
        <w:rPr>
          <w:b/>
        </w:rPr>
        <w:t>Мокшанского</w:t>
      </w:r>
      <w:proofErr w:type="spellEnd"/>
      <w:r w:rsidRPr="00550A88">
        <w:rPr>
          <w:b/>
        </w:rPr>
        <w:t xml:space="preserve"> района Пензенской области, утвержденного решением Комитета местного самоуправления </w:t>
      </w:r>
      <w:proofErr w:type="spellStart"/>
      <w:r w:rsidRPr="00550A88">
        <w:rPr>
          <w:b/>
        </w:rPr>
        <w:t>Царевщинского</w:t>
      </w:r>
      <w:proofErr w:type="spellEnd"/>
      <w:r w:rsidRPr="00550A88">
        <w:rPr>
          <w:b/>
        </w:rPr>
        <w:t xml:space="preserve"> сельсовета </w:t>
      </w:r>
      <w:proofErr w:type="spellStart"/>
      <w:r w:rsidRPr="00550A88">
        <w:rPr>
          <w:b/>
        </w:rPr>
        <w:t>Мокшанского</w:t>
      </w:r>
      <w:proofErr w:type="spellEnd"/>
      <w:r w:rsidRPr="00550A88">
        <w:rPr>
          <w:b/>
        </w:rPr>
        <w:t xml:space="preserve"> района Пензенской области от </w:t>
      </w:r>
      <w:r w:rsidRPr="00550A88">
        <w:rPr>
          <w:b/>
          <w:color w:val="323232"/>
          <w:spacing w:val="-2"/>
        </w:rPr>
        <w:t>25.03.2022 №198-94/3</w:t>
      </w:r>
      <w:r w:rsidRPr="00550A88">
        <w:rPr>
          <w:b/>
        </w:rPr>
        <w:t xml:space="preserve"> «Об утверждении Положения о бюджетном процессе в </w:t>
      </w:r>
      <w:proofErr w:type="spellStart"/>
      <w:r w:rsidRPr="00550A88">
        <w:rPr>
          <w:b/>
        </w:rPr>
        <w:t>Царевщинском</w:t>
      </w:r>
      <w:proofErr w:type="spellEnd"/>
      <w:r w:rsidRPr="00550A88">
        <w:rPr>
          <w:b/>
        </w:rPr>
        <w:t xml:space="preserve"> сельсовете</w:t>
      </w:r>
    </w:p>
    <w:bookmarkEnd w:id="0"/>
    <w:p w:rsidR="00550A88" w:rsidRPr="00D35132" w:rsidRDefault="00550A88" w:rsidP="00550A88">
      <w:pPr>
        <w:pStyle w:val="1"/>
        <w:jc w:val="center"/>
      </w:pPr>
      <w:r w:rsidRPr="00D35132">
        <w:t xml:space="preserve"> </w:t>
      </w:r>
      <w:proofErr w:type="spellStart"/>
      <w:r w:rsidRPr="00D35132">
        <w:t>Мокшанского</w:t>
      </w:r>
      <w:proofErr w:type="spellEnd"/>
      <w:r w:rsidRPr="00D35132">
        <w:t xml:space="preserve"> района Пензенской области»</w:t>
      </w:r>
    </w:p>
    <w:p w:rsidR="00550A88" w:rsidRPr="00550A88" w:rsidRDefault="00550A88" w:rsidP="00550A88">
      <w:pPr>
        <w:jc w:val="both"/>
        <w:rPr>
          <w:i/>
          <w:sz w:val="28"/>
          <w:szCs w:val="28"/>
          <w:lang w:eastAsia="en-US"/>
        </w:rPr>
      </w:pPr>
    </w:p>
    <w:p w:rsidR="00550A88" w:rsidRPr="00550A88" w:rsidRDefault="00550A88" w:rsidP="00550A88">
      <w:pPr>
        <w:ind w:firstLine="708"/>
        <w:jc w:val="both"/>
        <w:rPr>
          <w:sz w:val="28"/>
          <w:szCs w:val="28"/>
        </w:rPr>
      </w:pPr>
      <w:r w:rsidRPr="00550A88">
        <w:rPr>
          <w:sz w:val="28"/>
          <w:szCs w:val="28"/>
        </w:rPr>
        <w:lastRenderedPageBreak/>
        <w:t xml:space="preserve">В соответствии с Бюджетным кодексом Российской </w:t>
      </w:r>
      <w:proofErr w:type="gramStart"/>
      <w:r w:rsidRPr="00550A88">
        <w:rPr>
          <w:sz w:val="28"/>
          <w:szCs w:val="28"/>
        </w:rPr>
        <w:t>Федерации,  руководствуясь</w:t>
      </w:r>
      <w:proofErr w:type="gramEnd"/>
      <w:r w:rsidRPr="00550A88">
        <w:rPr>
          <w:sz w:val="28"/>
          <w:szCs w:val="28"/>
        </w:rPr>
        <w:t xml:space="preserve"> Уставом </w:t>
      </w:r>
      <w:proofErr w:type="spellStart"/>
      <w:r w:rsidRPr="00550A88">
        <w:rPr>
          <w:sz w:val="28"/>
          <w:szCs w:val="28"/>
        </w:rPr>
        <w:t>Царевщинского</w:t>
      </w:r>
      <w:proofErr w:type="spellEnd"/>
      <w:r w:rsidRPr="00550A88">
        <w:rPr>
          <w:sz w:val="28"/>
          <w:szCs w:val="28"/>
        </w:rPr>
        <w:t xml:space="preserve"> сельсовета </w:t>
      </w:r>
      <w:proofErr w:type="spellStart"/>
      <w:r w:rsidRPr="00550A88">
        <w:rPr>
          <w:sz w:val="28"/>
          <w:szCs w:val="28"/>
        </w:rPr>
        <w:t>Мокшанского</w:t>
      </w:r>
      <w:proofErr w:type="spellEnd"/>
      <w:r w:rsidRPr="00550A88">
        <w:rPr>
          <w:sz w:val="28"/>
          <w:szCs w:val="28"/>
        </w:rPr>
        <w:t xml:space="preserve"> района Пензенской области,</w:t>
      </w:r>
    </w:p>
    <w:p w:rsidR="00550A88" w:rsidRPr="00550A88" w:rsidRDefault="00550A88" w:rsidP="00550A88">
      <w:pPr>
        <w:ind w:firstLine="708"/>
        <w:jc w:val="both"/>
        <w:rPr>
          <w:sz w:val="28"/>
          <w:szCs w:val="28"/>
        </w:rPr>
      </w:pPr>
    </w:p>
    <w:p w:rsidR="00550A88" w:rsidRPr="00550A88" w:rsidRDefault="00550A88" w:rsidP="00550A88">
      <w:pPr>
        <w:ind w:firstLine="708"/>
        <w:jc w:val="both"/>
        <w:rPr>
          <w:sz w:val="28"/>
          <w:szCs w:val="28"/>
        </w:rPr>
      </w:pPr>
      <w:r w:rsidRPr="00550A88">
        <w:rPr>
          <w:sz w:val="28"/>
          <w:szCs w:val="28"/>
        </w:rPr>
        <w:t xml:space="preserve">Комитет местного самоуправления </w:t>
      </w:r>
      <w:proofErr w:type="spellStart"/>
      <w:r w:rsidRPr="00550A88">
        <w:rPr>
          <w:sz w:val="28"/>
          <w:szCs w:val="28"/>
        </w:rPr>
        <w:t>Царевщинского</w:t>
      </w:r>
      <w:proofErr w:type="spellEnd"/>
      <w:r w:rsidRPr="00550A88">
        <w:rPr>
          <w:sz w:val="28"/>
          <w:szCs w:val="28"/>
        </w:rPr>
        <w:t xml:space="preserve"> сельсовета решил:</w:t>
      </w:r>
    </w:p>
    <w:p w:rsidR="00550A88" w:rsidRPr="00550A88" w:rsidRDefault="00550A88" w:rsidP="00550A88">
      <w:pPr>
        <w:pStyle w:val="ConsPlusNormal"/>
        <w:ind w:firstLine="709"/>
        <w:jc w:val="both"/>
        <w:rPr>
          <w:rFonts w:cs="Times New Roman"/>
          <w:sz w:val="28"/>
          <w:szCs w:val="28"/>
        </w:rPr>
      </w:pPr>
    </w:p>
    <w:p w:rsidR="00550A88" w:rsidRPr="00550A88" w:rsidRDefault="00550A88" w:rsidP="00550A88">
      <w:pPr>
        <w:pStyle w:val="1"/>
      </w:pPr>
      <w:r w:rsidRPr="00550A88">
        <w:t xml:space="preserve">1. Приостановить до 1 января 2025 года действие статьи 17 и подпункт 5 пункта 2 статьи 18 Положения о бюджетном процессе в </w:t>
      </w:r>
      <w:proofErr w:type="spellStart"/>
      <w:r w:rsidRPr="00550A88">
        <w:t>Царевщинском</w:t>
      </w:r>
      <w:proofErr w:type="spellEnd"/>
      <w:r w:rsidRPr="00550A88">
        <w:t xml:space="preserve"> сельсовете </w:t>
      </w:r>
      <w:proofErr w:type="spellStart"/>
      <w:r w:rsidRPr="00550A88">
        <w:t>Мокшанского</w:t>
      </w:r>
      <w:proofErr w:type="spellEnd"/>
      <w:r w:rsidRPr="00550A88">
        <w:t xml:space="preserve"> района Пензенской области, утвержденного решением Комитета местного самоуправления </w:t>
      </w:r>
      <w:proofErr w:type="spellStart"/>
      <w:r w:rsidRPr="00550A88">
        <w:t>Царевщинского</w:t>
      </w:r>
      <w:proofErr w:type="spellEnd"/>
      <w:r w:rsidRPr="00550A88">
        <w:t xml:space="preserve"> сельсовета </w:t>
      </w:r>
      <w:proofErr w:type="spellStart"/>
      <w:r w:rsidRPr="00550A88">
        <w:t>Мокшанского</w:t>
      </w:r>
      <w:proofErr w:type="spellEnd"/>
      <w:r w:rsidRPr="00550A88">
        <w:t xml:space="preserve"> района Пензенской области от </w:t>
      </w:r>
      <w:r w:rsidRPr="00550A88">
        <w:rPr>
          <w:color w:val="323232"/>
          <w:spacing w:val="-2"/>
        </w:rPr>
        <w:t>25.03.2022 №198-94/3</w:t>
      </w:r>
      <w:r w:rsidRPr="00550A88">
        <w:t xml:space="preserve"> «Об утверждении Положения о бюджетном процессе в </w:t>
      </w:r>
      <w:proofErr w:type="spellStart"/>
      <w:r w:rsidRPr="00550A88">
        <w:t>Царевщинском</w:t>
      </w:r>
      <w:proofErr w:type="spellEnd"/>
      <w:r w:rsidRPr="00550A88">
        <w:t xml:space="preserve"> </w:t>
      </w:r>
      <w:proofErr w:type="gramStart"/>
      <w:r w:rsidRPr="00550A88">
        <w:t xml:space="preserve">сельсовете  </w:t>
      </w:r>
      <w:proofErr w:type="spellStart"/>
      <w:r w:rsidRPr="00550A88">
        <w:t>Мокшанского</w:t>
      </w:r>
      <w:proofErr w:type="spellEnd"/>
      <w:proofErr w:type="gramEnd"/>
      <w:r w:rsidRPr="00550A88">
        <w:t xml:space="preserve"> района Пензенской области».</w:t>
      </w:r>
    </w:p>
    <w:p w:rsidR="00550A88" w:rsidRPr="00550A88" w:rsidRDefault="00550A88" w:rsidP="00550A88">
      <w:pPr>
        <w:ind w:firstLine="708"/>
        <w:jc w:val="both"/>
        <w:rPr>
          <w:sz w:val="28"/>
          <w:szCs w:val="28"/>
          <w:lang w:eastAsia="en-US"/>
        </w:rPr>
      </w:pPr>
      <w:r w:rsidRPr="00550A88">
        <w:rPr>
          <w:sz w:val="28"/>
          <w:szCs w:val="28"/>
        </w:rPr>
        <w:t xml:space="preserve">2. Настоящее решение опубликовать в информационном бюллетене «Вести </w:t>
      </w:r>
      <w:proofErr w:type="spellStart"/>
      <w:r w:rsidRPr="00550A88">
        <w:rPr>
          <w:sz w:val="28"/>
          <w:szCs w:val="28"/>
        </w:rPr>
        <w:t>Царевщинского</w:t>
      </w:r>
      <w:proofErr w:type="spellEnd"/>
      <w:r w:rsidRPr="00550A88">
        <w:rPr>
          <w:sz w:val="28"/>
          <w:szCs w:val="28"/>
        </w:rPr>
        <w:t xml:space="preserve"> сельсовета».</w:t>
      </w:r>
    </w:p>
    <w:p w:rsidR="00550A88" w:rsidRPr="00550A88" w:rsidRDefault="00550A88" w:rsidP="00550A8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50A88">
        <w:rPr>
          <w:sz w:val="28"/>
          <w:szCs w:val="28"/>
        </w:rPr>
        <w:t>3. Настоящее решение вступает в силу на следующий день после его официального опубликования.</w:t>
      </w:r>
    </w:p>
    <w:p w:rsidR="00550A88" w:rsidRPr="00550A88" w:rsidRDefault="00550A88" w:rsidP="00550A8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550A88" w:rsidRPr="00550A88" w:rsidRDefault="00550A88" w:rsidP="00550A88">
      <w:pPr>
        <w:ind w:firstLine="540"/>
        <w:jc w:val="both"/>
        <w:rPr>
          <w:sz w:val="28"/>
          <w:szCs w:val="28"/>
        </w:rPr>
      </w:pPr>
    </w:p>
    <w:p w:rsidR="00550A88" w:rsidRPr="00D35132" w:rsidRDefault="00550A88" w:rsidP="00550A88">
      <w:pPr>
        <w:jc w:val="both"/>
        <w:rPr>
          <w:b/>
          <w:sz w:val="28"/>
          <w:szCs w:val="28"/>
        </w:rPr>
      </w:pPr>
      <w:r w:rsidRPr="00D35132">
        <w:rPr>
          <w:b/>
          <w:sz w:val="28"/>
          <w:szCs w:val="28"/>
        </w:rPr>
        <w:t xml:space="preserve">Глава </w:t>
      </w:r>
      <w:proofErr w:type="spellStart"/>
      <w:r w:rsidRPr="00D35132">
        <w:rPr>
          <w:b/>
          <w:sz w:val="28"/>
          <w:szCs w:val="28"/>
        </w:rPr>
        <w:t>Царевщинского</w:t>
      </w:r>
      <w:proofErr w:type="spellEnd"/>
      <w:r w:rsidRPr="00D35132">
        <w:rPr>
          <w:b/>
          <w:sz w:val="28"/>
          <w:szCs w:val="28"/>
        </w:rPr>
        <w:t xml:space="preserve"> сельсовета </w:t>
      </w:r>
    </w:p>
    <w:p w:rsidR="00550A88" w:rsidRPr="003D1400" w:rsidRDefault="00550A88" w:rsidP="00550A88">
      <w:pPr>
        <w:jc w:val="both"/>
        <w:rPr>
          <w:b/>
          <w:sz w:val="28"/>
          <w:szCs w:val="28"/>
        </w:rPr>
      </w:pPr>
      <w:proofErr w:type="spellStart"/>
      <w:r w:rsidRPr="00D35132">
        <w:rPr>
          <w:b/>
          <w:sz w:val="28"/>
          <w:szCs w:val="28"/>
        </w:rPr>
        <w:t>Мокшанского</w:t>
      </w:r>
      <w:proofErr w:type="spellEnd"/>
      <w:r w:rsidRPr="00D35132">
        <w:rPr>
          <w:b/>
          <w:sz w:val="28"/>
          <w:szCs w:val="28"/>
        </w:rPr>
        <w:t xml:space="preserve"> района Пензенской области                             </w:t>
      </w:r>
      <w:proofErr w:type="spellStart"/>
      <w:r w:rsidRPr="00D35132">
        <w:rPr>
          <w:b/>
          <w:sz w:val="28"/>
          <w:szCs w:val="28"/>
        </w:rPr>
        <w:t>Г.А.Петрова</w:t>
      </w:r>
      <w:proofErr w:type="spellEnd"/>
    </w:p>
    <w:p w:rsidR="00550A88" w:rsidRDefault="00550A88" w:rsidP="00550A88">
      <w:pPr>
        <w:ind w:firstLine="720"/>
        <w:jc w:val="both"/>
        <w:rPr>
          <w:sz w:val="28"/>
          <w:szCs w:val="28"/>
        </w:rPr>
      </w:pPr>
    </w:p>
    <w:p w:rsidR="00550A88" w:rsidRDefault="00550A88" w:rsidP="00550A88">
      <w:pPr>
        <w:ind w:firstLine="720"/>
        <w:jc w:val="both"/>
        <w:rPr>
          <w:sz w:val="28"/>
          <w:szCs w:val="28"/>
        </w:rPr>
      </w:pPr>
    </w:p>
    <w:p w:rsidR="000D59FC" w:rsidRPr="00A46E56" w:rsidRDefault="000D59FC" w:rsidP="000D59FC"/>
    <w:p w:rsidR="000D59FC" w:rsidRDefault="000D59FC" w:rsidP="000D59FC">
      <w:pPr>
        <w:tabs>
          <w:tab w:val="left" w:pos="1395"/>
        </w:tabs>
      </w:pPr>
    </w:p>
    <w:p w:rsidR="000D59FC" w:rsidRDefault="000D59FC" w:rsidP="000D59FC">
      <w:pPr>
        <w:tabs>
          <w:tab w:val="left" w:pos="1395"/>
        </w:tabs>
      </w:pPr>
    </w:p>
    <w:p w:rsidR="000D59FC" w:rsidRDefault="000D59FC" w:rsidP="000D59FC">
      <w:pPr>
        <w:tabs>
          <w:tab w:val="left" w:pos="1395"/>
        </w:tabs>
      </w:pPr>
    </w:p>
    <w:p w:rsidR="00B77DA4" w:rsidRPr="00EF5469" w:rsidRDefault="00B77DA4" w:rsidP="00B77DA4">
      <w:pPr>
        <w:pStyle w:val="ab"/>
        <w:spacing w:before="0" w:beforeAutospacing="0" w:after="0" w:afterAutospacing="0"/>
        <w:ind w:firstLine="567"/>
        <w:jc w:val="both"/>
      </w:pPr>
    </w:p>
    <w:p w:rsidR="004D52D4" w:rsidRDefault="004D52D4" w:rsidP="007967C5">
      <w:pPr>
        <w:tabs>
          <w:tab w:val="left" w:pos="7651"/>
        </w:tabs>
        <w:rPr>
          <w:b/>
          <w:bCs/>
          <w:sz w:val="22"/>
          <w:szCs w:val="22"/>
        </w:rPr>
      </w:pPr>
    </w:p>
    <w:p w:rsidR="007967C5" w:rsidRDefault="007967C5" w:rsidP="007967C5">
      <w:pPr>
        <w:tabs>
          <w:tab w:val="left" w:pos="7651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Главный редактор: Забродина С.В.</w:t>
      </w:r>
    </w:p>
    <w:p w:rsidR="007967C5" w:rsidRDefault="007967C5" w:rsidP="007967C5">
      <w:pPr>
        <w:pStyle w:val="15"/>
        <w:spacing w:before="0" w:beforeAutospacing="0" w:after="0" w:afterAutospacing="0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Учредители:</w:t>
      </w:r>
      <w:r>
        <w:rPr>
          <w:sz w:val="22"/>
          <w:szCs w:val="22"/>
        </w:rPr>
        <w:t xml:space="preserve">  Комитет</w:t>
      </w:r>
      <w:proofErr w:type="gramEnd"/>
      <w:r>
        <w:rPr>
          <w:sz w:val="22"/>
          <w:szCs w:val="22"/>
        </w:rPr>
        <w:t xml:space="preserve"> местного самоуправления </w:t>
      </w:r>
      <w:proofErr w:type="spellStart"/>
      <w:r>
        <w:rPr>
          <w:sz w:val="22"/>
          <w:szCs w:val="22"/>
        </w:rPr>
        <w:t>Царевщинского</w:t>
      </w:r>
      <w:proofErr w:type="spellEnd"/>
      <w:r>
        <w:rPr>
          <w:sz w:val="22"/>
          <w:szCs w:val="22"/>
        </w:rPr>
        <w:t xml:space="preserve">  сельсовета </w:t>
      </w:r>
      <w:proofErr w:type="spellStart"/>
      <w:r>
        <w:rPr>
          <w:sz w:val="22"/>
          <w:szCs w:val="22"/>
        </w:rPr>
        <w:t>Мокшанского</w:t>
      </w:r>
      <w:proofErr w:type="spellEnd"/>
      <w:r>
        <w:rPr>
          <w:sz w:val="22"/>
          <w:szCs w:val="22"/>
        </w:rPr>
        <w:t xml:space="preserve"> района Пензенской области.</w:t>
      </w:r>
    </w:p>
    <w:p w:rsidR="007967C5" w:rsidRPr="00ED213B" w:rsidRDefault="007967C5" w:rsidP="007967C5">
      <w:pPr>
        <w:rPr>
          <w:sz w:val="26"/>
          <w:szCs w:val="26"/>
        </w:rPr>
      </w:pPr>
      <w:r>
        <w:rPr>
          <w:b/>
          <w:sz w:val="22"/>
          <w:szCs w:val="22"/>
        </w:rPr>
        <w:t>Отпечатано:</w:t>
      </w:r>
      <w:r>
        <w:rPr>
          <w:sz w:val="22"/>
          <w:szCs w:val="22"/>
        </w:rPr>
        <w:t xml:space="preserve"> В администрации </w:t>
      </w:r>
      <w:proofErr w:type="spellStart"/>
      <w:r>
        <w:rPr>
          <w:sz w:val="22"/>
          <w:szCs w:val="22"/>
        </w:rPr>
        <w:t>Царевщинского</w:t>
      </w:r>
      <w:proofErr w:type="spellEnd"/>
      <w:r>
        <w:rPr>
          <w:sz w:val="22"/>
          <w:szCs w:val="22"/>
        </w:rPr>
        <w:t xml:space="preserve"> сельсовета </w:t>
      </w:r>
      <w:proofErr w:type="spellStart"/>
      <w:r>
        <w:rPr>
          <w:sz w:val="22"/>
          <w:szCs w:val="22"/>
        </w:rPr>
        <w:t>Мокшанского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района  Пензенской</w:t>
      </w:r>
      <w:proofErr w:type="gramEnd"/>
      <w:r>
        <w:rPr>
          <w:sz w:val="22"/>
          <w:szCs w:val="22"/>
        </w:rPr>
        <w:t xml:space="preserve"> области.</w:t>
      </w:r>
    </w:p>
    <w:p w:rsidR="007967C5" w:rsidRDefault="007967C5" w:rsidP="007967C5">
      <w:pPr>
        <w:pStyle w:val="13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proofErr w:type="gramStart"/>
      <w:r>
        <w:rPr>
          <w:b/>
          <w:sz w:val="22"/>
          <w:szCs w:val="22"/>
        </w:rPr>
        <w:t>Тираж:</w:t>
      </w:r>
      <w:r>
        <w:rPr>
          <w:sz w:val="22"/>
          <w:szCs w:val="22"/>
        </w:rPr>
        <w:t xml:space="preserve">   </w:t>
      </w:r>
      <w:proofErr w:type="gramEnd"/>
      <w:r>
        <w:rPr>
          <w:sz w:val="22"/>
          <w:szCs w:val="22"/>
        </w:rPr>
        <w:t>30 экз.</w:t>
      </w:r>
      <w:r>
        <w:rPr>
          <w:sz w:val="22"/>
          <w:szCs w:val="22"/>
        </w:rPr>
        <w:tab/>
      </w:r>
    </w:p>
    <w:p w:rsidR="007967C5" w:rsidRDefault="007967C5" w:rsidP="00893053">
      <w:pPr>
        <w:pStyle w:val="13"/>
        <w:tabs>
          <w:tab w:val="left" w:pos="708"/>
        </w:tabs>
        <w:spacing w:before="0"/>
        <w:jc w:val="left"/>
        <w:rPr>
          <w:sz w:val="22"/>
          <w:szCs w:val="22"/>
        </w:rPr>
      </w:pPr>
      <w:r>
        <w:rPr>
          <w:b/>
          <w:sz w:val="22"/>
          <w:szCs w:val="22"/>
        </w:rPr>
        <w:t xml:space="preserve">Адрес </w:t>
      </w:r>
      <w:proofErr w:type="gramStart"/>
      <w:r>
        <w:rPr>
          <w:b/>
          <w:sz w:val="22"/>
          <w:szCs w:val="22"/>
        </w:rPr>
        <w:t>редакции ,издателя</w:t>
      </w:r>
      <w:proofErr w:type="gramEnd"/>
      <w:r>
        <w:rPr>
          <w:b/>
          <w:sz w:val="22"/>
          <w:szCs w:val="22"/>
        </w:rPr>
        <w:t>, типографии (совпадает):</w:t>
      </w:r>
      <w:r>
        <w:rPr>
          <w:sz w:val="22"/>
          <w:szCs w:val="22"/>
        </w:rPr>
        <w:t xml:space="preserve">    442376, Пензенская область, </w:t>
      </w:r>
      <w:proofErr w:type="spellStart"/>
      <w:r>
        <w:rPr>
          <w:sz w:val="22"/>
          <w:szCs w:val="22"/>
        </w:rPr>
        <w:t>Мокшанский</w:t>
      </w:r>
      <w:proofErr w:type="spellEnd"/>
      <w:r>
        <w:rPr>
          <w:sz w:val="22"/>
          <w:szCs w:val="22"/>
        </w:rPr>
        <w:t xml:space="preserve"> район, с. </w:t>
      </w:r>
      <w:proofErr w:type="spellStart"/>
      <w:r>
        <w:rPr>
          <w:sz w:val="22"/>
          <w:szCs w:val="22"/>
        </w:rPr>
        <w:t>Царевщино</w:t>
      </w:r>
      <w:proofErr w:type="spellEnd"/>
      <w:r>
        <w:rPr>
          <w:sz w:val="22"/>
          <w:szCs w:val="22"/>
        </w:rPr>
        <w:t>, ул. Центральная, д. 72</w:t>
      </w:r>
    </w:p>
    <w:sectPr w:rsidR="007967C5" w:rsidSect="004D52D4">
      <w:pgSz w:w="11907" w:h="16840" w:code="9"/>
      <w:pgMar w:top="1247" w:right="567" w:bottom="709" w:left="85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18A244D2"/>
    <w:multiLevelType w:val="hybridMultilevel"/>
    <w:tmpl w:val="EE76D39C"/>
    <w:lvl w:ilvl="0" w:tplc="0419000F">
      <w:start w:val="1"/>
      <w:numFmt w:val="decimal"/>
      <w:pStyle w:val="a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15B"/>
    <w:rsid w:val="000076D7"/>
    <w:rsid w:val="00011B86"/>
    <w:rsid w:val="00012956"/>
    <w:rsid w:val="00014F6D"/>
    <w:rsid w:val="00015CEA"/>
    <w:rsid w:val="000168C6"/>
    <w:rsid w:val="00031110"/>
    <w:rsid w:val="00036FCE"/>
    <w:rsid w:val="00046EE3"/>
    <w:rsid w:val="00047521"/>
    <w:rsid w:val="00070CE9"/>
    <w:rsid w:val="00073137"/>
    <w:rsid w:val="00076C7C"/>
    <w:rsid w:val="000A5844"/>
    <w:rsid w:val="000C6CFF"/>
    <w:rsid w:val="000D59FC"/>
    <w:rsid w:val="000D7C2F"/>
    <w:rsid w:val="000F6A85"/>
    <w:rsid w:val="00114312"/>
    <w:rsid w:val="001201DC"/>
    <w:rsid w:val="00127698"/>
    <w:rsid w:val="00147951"/>
    <w:rsid w:val="00151B7A"/>
    <w:rsid w:val="001718BB"/>
    <w:rsid w:val="00176467"/>
    <w:rsid w:val="00191B72"/>
    <w:rsid w:val="0019250A"/>
    <w:rsid w:val="00195984"/>
    <w:rsid w:val="001A03C0"/>
    <w:rsid w:val="001C0424"/>
    <w:rsid w:val="001C390B"/>
    <w:rsid w:val="001C3BDD"/>
    <w:rsid w:val="001D02F1"/>
    <w:rsid w:val="001D3460"/>
    <w:rsid w:val="001E0DD8"/>
    <w:rsid w:val="001E3CF9"/>
    <w:rsid w:val="001E4E3E"/>
    <w:rsid w:val="001E79FB"/>
    <w:rsid w:val="001F1F5A"/>
    <w:rsid w:val="001F47F9"/>
    <w:rsid w:val="0020348E"/>
    <w:rsid w:val="00206985"/>
    <w:rsid w:val="00224B5B"/>
    <w:rsid w:val="00225EDD"/>
    <w:rsid w:val="00237137"/>
    <w:rsid w:val="0025199A"/>
    <w:rsid w:val="00265692"/>
    <w:rsid w:val="00277A1E"/>
    <w:rsid w:val="00291E49"/>
    <w:rsid w:val="002A1218"/>
    <w:rsid w:val="002C56F8"/>
    <w:rsid w:val="00321E5F"/>
    <w:rsid w:val="00325D32"/>
    <w:rsid w:val="00355238"/>
    <w:rsid w:val="00355ECC"/>
    <w:rsid w:val="0035673C"/>
    <w:rsid w:val="00364E4D"/>
    <w:rsid w:val="00384926"/>
    <w:rsid w:val="0039103E"/>
    <w:rsid w:val="003936B0"/>
    <w:rsid w:val="00397123"/>
    <w:rsid w:val="003C2ED1"/>
    <w:rsid w:val="003C3742"/>
    <w:rsid w:val="003C4380"/>
    <w:rsid w:val="003C43BA"/>
    <w:rsid w:val="003C734E"/>
    <w:rsid w:val="003D6B8F"/>
    <w:rsid w:val="003D6D44"/>
    <w:rsid w:val="00407000"/>
    <w:rsid w:val="0041034F"/>
    <w:rsid w:val="004131BB"/>
    <w:rsid w:val="00423A08"/>
    <w:rsid w:val="00426DB8"/>
    <w:rsid w:val="00433C37"/>
    <w:rsid w:val="00433C5B"/>
    <w:rsid w:val="00441F23"/>
    <w:rsid w:val="00445270"/>
    <w:rsid w:val="00455949"/>
    <w:rsid w:val="00456439"/>
    <w:rsid w:val="00463CC3"/>
    <w:rsid w:val="00480C59"/>
    <w:rsid w:val="00483027"/>
    <w:rsid w:val="00483554"/>
    <w:rsid w:val="0049217E"/>
    <w:rsid w:val="004A5F0F"/>
    <w:rsid w:val="004D357A"/>
    <w:rsid w:val="004D52D4"/>
    <w:rsid w:val="004E535D"/>
    <w:rsid w:val="004F730B"/>
    <w:rsid w:val="00502633"/>
    <w:rsid w:val="0050304C"/>
    <w:rsid w:val="005416D3"/>
    <w:rsid w:val="00543702"/>
    <w:rsid w:val="00550A88"/>
    <w:rsid w:val="00563EE0"/>
    <w:rsid w:val="0057461A"/>
    <w:rsid w:val="00576C12"/>
    <w:rsid w:val="00592021"/>
    <w:rsid w:val="005B2F8C"/>
    <w:rsid w:val="005B58E7"/>
    <w:rsid w:val="005B6C04"/>
    <w:rsid w:val="005D7790"/>
    <w:rsid w:val="005F54AC"/>
    <w:rsid w:val="0060365C"/>
    <w:rsid w:val="006073DD"/>
    <w:rsid w:val="00636B58"/>
    <w:rsid w:val="00640FD3"/>
    <w:rsid w:val="006657B9"/>
    <w:rsid w:val="00670F82"/>
    <w:rsid w:val="00685323"/>
    <w:rsid w:val="00686A5D"/>
    <w:rsid w:val="006938F9"/>
    <w:rsid w:val="006976F8"/>
    <w:rsid w:val="006A11AF"/>
    <w:rsid w:val="006B3571"/>
    <w:rsid w:val="006C41E0"/>
    <w:rsid w:val="006C7146"/>
    <w:rsid w:val="006D361C"/>
    <w:rsid w:val="006D40DD"/>
    <w:rsid w:val="006D44C8"/>
    <w:rsid w:val="006E2E4F"/>
    <w:rsid w:val="006E46DA"/>
    <w:rsid w:val="006E53F2"/>
    <w:rsid w:val="006E71F3"/>
    <w:rsid w:val="006F779D"/>
    <w:rsid w:val="0070737E"/>
    <w:rsid w:val="00710748"/>
    <w:rsid w:val="00717929"/>
    <w:rsid w:val="00717E6D"/>
    <w:rsid w:val="00724D87"/>
    <w:rsid w:val="00736B52"/>
    <w:rsid w:val="0075122E"/>
    <w:rsid w:val="00757701"/>
    <w:rsid w:val="00773D26"/>
    <w:rsid w:val="00780FEB"/>
    <w:rsid w:val="0079586C"/>
    <w:rsid w:val="00795C94"/>
    <w:rsid w:val="007967C5"/>
    <w:rsid w:val="00797F21"/>
    <w:rsid w:val="007A74DB"/>
    <w:rsid w:val="007B03C1"/>
    <w:rsid w:val="007B03CA"/>
    <w:rsid w:val="007B30D8"/>
    <w:rsid w:val="007C1918"/>
    <w:rsid w:val="00800F0B"/>
    <w:rsid w:val="00812CEA"/>
    <w:rsid w:val="00820BE6"/>
    <w:rsid w:val="00831E98"/>
    <w:rsid w:val="00832EDE"/>
    <w:rsid w:val="00850BD4"/>
    <w:rsid w:val="00860C88"/>
    <w:rsid w:val="00867705"/>
    <w:rsid w:val="00870873"/>
    <w:rsid w:val="008751D6"/>
    <w:rsid w:val="0087604B"/>
    <w:rsid w:val="008760B3"/>
    <w:rsid w:val="00880BFB"/>
    <w:rsid w:val="00883E09"/>
    <w:rsid w:val="00884A3D"/>
    <w:rsid w:val="00893053"/>
    <w:rsid w:val="008A5CD6"/>
    <w:rsid w:val="008B248E"/>
    <w:rsid w:val="008B3CE6"/>
    <w:rsid w:val="008B5C56"/>
    <w:rsid w:val="008C36B9"/>
    <w:rsid w:val="008D1B71"/>
    <w:rsid w:val="008D7FBB"/>
    <w:rsid w:val="008F6077"/>
    <w:rsid w:val="00905572"/>
    <w:rsid w:val="00921A40"/>
    <w:rsid w:val="00924158"/>
    <w:rsid w:val="009267C3"/>
    <w:rsid w:val="009507B7"/>
    <w:rsid w:val="009509D1"/>
    <w:rsid w:val="00954C61"/>
    <w:rsid w:val="0096107B"/>
    <w:rsid w:val="00966B27"/>
    <w:rsid w:val="00973668"/>
    <w:rsid w:val="009751D9"/>
    <w:rsid w:val="009762CB"/>
    <w:rsid w:val="009A10A7"/>
    <w:rsid w:val="009B50E7"/>
    <w:rsid w:val="009C3C3B"/>
    <w:rsid w:val="009C5DB1"/>
    <w:rsid w:val="009D5F62"/>
    <w:rsid w:val="009F0D2F"/>
    <w:rsid w:val="009F140F"/>
    <w:rsid w:val="009F31DA"/>
    <w:rsid w:val="009F5D6E"/>
    <w:rsid w:val="009F5E3E"/>
    <w:rsid w:val="00A078D3"/>
    <w:rsid w:val="00A1735B"/>
    <w:rsid w:val="00A17846"/>
    <w:rsid w:val="00A37316"/>
    <w:rsid w:val="00A43851"/>
    <w:rsid w:val="00A55BE5"/>
    <w:rsid w:val="00A6115A"/>
    <w:rsid w:val="00A6265E"/>
    <w:rsid w:val="00A753DE"/>
    <w:rsid w:val="00AB64B7"/>
    <w:rsid w:val="00AB7372"/>
    <w:rsid w:val="00AC19A1"/>
    <w:rsid w:val="00AC44F9"/>
    <w:rsid w:val="00AD132C"/>
    <w:rsid w:val="00AD2A96"/>
    <w:rsid w:val="00AD32FA"/>
    <w:rsid w:val="00B056C6"/>
    <w:rsid w:val="00B2190D"/>
    <w:rsid w:val="00B40D9E"/>
    <w:rsid w:val="00B46DFE"/>
    <w:rsid w:val="00B47355"/>
    <w:rsid w:val="00B51D60"/>
    <w:rsid w:val="00B57BA8"/>
    <w:rsid w:val="00B66A8A"/>
    <w:rsid w:val="00B77DA4"/>
    <w:rsid w:val="00B956F6"/>
    <w:rsid w:val="00B971F3"/>
    <w:rsid w:val="00BC13CD"/>
    <w:rsid w:val="00BC4ED5"/>
    <w:rsid w:val="00BD20C8"/>
    <w:rsid w:val="00C03CFC"/>
    <w:rsid w:val="00C1277A"/>
    <w:rsid w:val="00C257A0"/>
    <w:rsid w:val="00C2715B"/>
    <w:rsid w:val="00C46C04"/>
    <w:rsid w:val="00C62427"/>
    <w:rsid w:val="00C85A2A"/>
    <w:rsid w:val="00C90C29"/>
    <w:rsid w:val="00C97D29"/>
    <w:rsid w:val="00CA0585"/>
    <w:rsid w:val="00CA1973"/>
    <w:rsid w:val="00CB12CE"/>
    <w:rsid w:val="00CB58D9"/>
    <w:rsid w:val="00CD16E7"/>
    <w:rsid w:val="00CD5DA5"/>
    <w:rsid w:val="00CE1EDD"/>
    <w:rsid w:val="00CE5AE6"/>
    <w:rsid w:val="00CF2DCE"/>
    <w:rsid w:val="00D03D3B"/>
    <w:rsid w:val="00D1444C"/>
    <w:rsid w:val="00D149F0"/>
    <w:rsid w:val="00D1647A"/>
    <w:rsid w:val="00D40A53"/>
    <w:rsid w:val="00D4202F"/>
    <w:rsid w:val="00D43EBE"/>
    <w:rsid w:val="00D55BCD"/>
    <w:rsid w:val="00D5633D"/>
    <w:rsid w:val="00D96E39"/>
    <w:rsid w:val="00DD31CA"/>
    <w:rsid w:val="00DD6A20"/>
    <w:rsid w:val="00DF1F1C"/>
    <w:rsid w:val="00DF6CBF"/>
    <w:rsid w:val="00E31399"/>
    <w:rsid w:val="00E41CBC"/>
    <w:rsid w:val="00E50545"/>
    <w:rsid w:val="00E557B9"/>
    <w:rsid w:val="00E56AD4"/>
    <w:rsid w:val="00E64F97"/>
    <w:rsid w:val="00E714D3"/>
    <w:rsid w:val="00E7493E"/>
    <w:rsid w:val="00E76548"/>
    <w:rsid w:val="00E825EE"/>
    <w:rsid w:val="00EB1B19"/>
    <w:rsid w:val="00EC2E55"/>
    <w:rsid w:val="00ED5C3C"/>
    <w:rsid w:val="00EE256C"/>
    <w:rsid w:val="00F004DC"/>
    <w:rsid w:val="00F13D28"/>
    <w:rsid w:val="00F14D09"/>
    <w:rsid w:val="00F25202"/>
    <w:rsid w:val="00F26817"/>
    <w:rsid w:val="00F44418"/>
    <w:rsid w:val="00F45142"/>
    <w:rsid w:val="00F53173"/>
    <w:rsid w:val="00F53529"/>
    <w:rsid w:val="00F74F91"/>
    <w:rsid w:val="00F85A38"/>
    <w:rsid w:val="00F9460A"/>
    <w:rsid w:val="00FA4A25"/>
    <w:rsid w:val="00FA6E39"/>
    <w:rsid w:val="00FB45A0"/>
    <w:rsid w:val="00FC629C"/>
    <w:rsid w:val="00FF0CCD"/>
    <w:rsid w:val="00FF1779"/>
    <w:rsid w:val="00FF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0831797-4CAD-4178-9C92-06DCB584F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0"/>
    <w:lsdException w:name="annotation text" w:uiPriority="0"/>
    <w:lsdException w:name="header" w:uiPriority="0"/>
    <w:lsdException w:name="caption" w:semiHidden="1" w:uiPriority="0" w:unhideWhenUsed="1" w:qFormat="1"/>
    <w:lsdException w:name="annotation reference" w:uiPriority="0"/>
    <w:lsdException w:name="page number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Signature" w:uiPriority="0"/>
    <w:lsdException w:name="Default Paragraph Font" w:semiHidden="1" w:uiPriority="1" w:unhideWhenUsed="1"/>
    <w:lsdException w:name="Body Text" w:uiPriority="0"/>
    <w:lsdException w:name="Body Text Inden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uiPriority="0"/>
    <w:lsdException w:name="Body Text 3" w:uiPriority="0"/>
    <w:lsdException w:name="Body Text Indent 2" w:uiPriority="0"/>
    <w:lsdException w:name="Strong" w:uiPriority="22" w:qFormat="1"/>
    <w:lsdException w:name="Emphasis" w:uiPriority="20" w:qFormat="1"/>
    <w:lsdException w:name="Normal Table" w:semiHidden="1" w:unhideWhenUsed="1"/>
    <w:lsdException w:name="annotation subject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spacing w:line="360" w:lineRule="auto"/>
      <w:ind w:firstLine="709"/>
      <w:jc w:val="both"/>
      <w:outlineLvl w:val="0"/>
    </w:pPr>
    <w:rPr>
      <w:sz w:val="28"/>
      <w:szCs w:val="28"/>
    </w:rPr>
  </w:style>
  <w:style w:type="paragraph" w:styleId="2">
    <w:name w:val="heading 2"/>
    <w:basedOn w:val="a0"/>
    <w:next w:val="a0"/>
    <w:link w:val="20"/>
    <w:qFormat/>
    <w:pPr>
      <w:keepNext/>
      <w:spacing w:line="360" w:lineRule="auto"/>
      <w:ind w:firstLine="709"/>
      <w:jc w:val="both"/>
      <w:outlineLvl w:val="1"/>
    </w:pPr>
    <w:rPr>
      <w:b/>
      <w:bCs/>
      <w:sz w:val="28"/>
      <w:szCs w:val="28"/>
    </w:rPr>
  </w:style>
  <w:style w:type="paragraph" w:styleId="30">
    <w:name w:val="heading 3"/>
    <w:basedOn w:val="a0"/>
    <w:next w:val="a0"/>
    <w:link w:val="31"/>
    <w:qFormat/>
    <w:pPr>
      <w:keepNext/>
      <w:jc w:val="center"/>
      <w:outlineLvl w:val="2"/>
    </w:pPr>
    <w:rPr>
      <w:b/>
      <w:bCs/>
      <w:sz w:val="28"/>
      <w:szCs w:val="28"/>
    </w:rPr>
  </w:style>
  <w:style w:type="paragraph" w:styleId="40">
    <w:name w:val="heading 4"/>
    <w:basedOn w:val="a0"/>
    <w:next w:val="a0"/>
    <w:link w:val="41"/>
    <w:qFormat/>
    <w:pPr>
      <w:keepNext/>
      <w:spacing w:line="360" w:lineRule="auto"/>
      <w:ind w:left="709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0"/>
    <w:qFormat/>
    <w:pPr>
      <w:keepNext/>
      <w:jc w:val="center"/>
      <w:outlineLvl w:val="5"/>
    </w:pPr>
    <w:rPr>
      <w:sz w:val="28"/>
      <w:szCs w:val="28"/>
    </w:rPr>
  </w:style>
  <w:style w:type="paragraph" w:styleId="7">
    <w:name w:val="heading 7"/>
    <w:basedOn w:val="a0"/>
    <w:next w:val="a0"/>
    <w:link w:val="70"/>
    <w:qFormat/>
    <w:pPr>
      <w:keepNext/>
      <w:outlineLvl w:val="6"/>
    </w:pPr>
    <w:rPr>
      <w:b/>
      <w:bCs/>
      <w:sz w:val="28"/>
      <w:szCs w:val="28"/>
    </w:rPr>
  </w:style>
  <w:style w:type="paragraph" w:styleId="8">
    <w:name w:val="heading 8"/>
    <w:basedOn w:val="a0"/>
    <w:next w:val="a0"/>
    <w:link w:val="80"/>
    <w:qFormat/>
    <w:rsid w:val="000D59FC"/>
    <w:pPr>
      <w:keepNext/>
      <w:jc w:val="center"/>
      <w:outlineLvl w:val="7"/>
    </w:pPr>
    <w:rPr>
      <w:b/>
      <w:bCs/>
      <w:szCs w:val="20"/>
      <w:lang w:val="x-none" w:eastAsia="x-none"/>
    </w:rPr>
  </w:style>
  <w:style w:type="paragraph" w:styleId="9">
    <w:name w:val="heading 9"/>
    <w:basedOn w:val="a0"/>
    <w:next w:val="5"/>
    <w:link w:val="90"/>
    <w:qFormat/>
    <w:rsid w:val="00B056C6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1"/>
    <w:link w:val="30"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1">
    <w:name w:val="Заголовок 4 Знак"/>
    <w:basedOn w:val="a1"/>
    <w:link w:val="40"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locked/>
    <w:rPr>
      <w:rFonts w:asciiTheme="minorHAnsi" w:eastAsiaTheme="minorEastAsia" w:hAnsiTheme="minorHAnsi" w:cs="Times New Roman"/>
      <w:sz w:val="24"/>
      <w:szCs w:val="24"/>
    </w:rPr>
  </w:style>
  <w:style w:type="paragraph" w:styleId="a4">
    <w:name w:val="Body Text"/>
    <w:basedOn w:val="a0"/>
    <w:link w:val="a5"/>
    <w:pPr>
      <w:jc w:val="center"/>
    </w:pPr>
    <w:rPr>
      <w:b/>
      <w:bCs/>
      <w:sz w:val="28"/>
      <w:szCs w:val="28"/>
    </w:rPr>
  </w:style>
  <w:style w:type="character" w:customStyle="1" w:styleId="a5">
    <w:name w:val="Основной текст Знак"/>
    <w:basedOn w:val="a1"/>
    <w:link w:val="a4"/>
    <w:locked/>
    <w:rPr>
      <w:rFonts w:cs="Times New Roman"/>
      <w:sz w:val="24"/>
      <w:szCs w:val="24"/>
    </w:rPr>
  </w:style>
  <w:style w:type="paragraph" w:styleId="a6">
    <w:name w:val="Body Text Indent"/>
    <w:basedOn w:val="a0"/>
    <w:link w:val="a7"/>
    <w:pPr>
      <w:jc w:val="center"/>
    </w:pPr>
    <w:rPr>
      <w:sz w:val="28"/>
      <w:szCs w:val="28"/>
    </w:rPr>
  </w:style>
  <w:style w:type="character" w:customStyle="1" w:styleId="a7">
    <w:name w:val="Основной текст с отступом Знак"/>
    <w:basedOn w:val="a1"/>
    <w:link w:val="a6"/>
    <w:locked/>
    <w:rPr>
      <w:rFonts w:cs="Times New Roman"/>
      <w:sz w:val="24"/>
      <w:szCs w:val="24"/>
    </w:rPr>
  </w:style>
  <w:style w:type="paragraph" w:styleId="21">
    <w:name w:val="Body Text Indent 2"/>
    <w:basedOn w:val="a0"/>
    <w:link w:val="22"/>
    <w:pPr>
      <w:ind w:firstLine="709"/>
      <w:jc w:val="both"/>
    </w:pPr>
  </w:style>
  <w:style w:type="character" w:customStyle="1" w:styleId="22">
    <w:name w:val="Основной текст с отступом 2 Знак"/>
    <w:basedOn w:val="a1"/>
    <w:link w:val="21"/>
    <w:semiHidden/>
    <w:locked/>
    <w:rPr>
      <w:rFonts w:cs="Times New Roman"/>
      <w:sz w:val="24"/>
      <w:szCs w:val="24"/>
    </w:rPr>
  </w:style>
  <w:style w:type="paragraph" w:styleId="32">
    <w:name w:val="Body Text Indent 3"/>
    <w:basedOn w:val="a0"/>
    <w:link w:val="33"/>
    <w:uiPriority w:val="99"/>
    <w:pPr>
      <w:ind w:firstLine="709"/>
    </w:pPr>
    <w:rPr>
      <w:b/>
      <w:bCs/>
      <w:sz w:val="28"/>
      <w:szCs w:val="28"/>
    </w:rPr>
  </w:style>
  <w:style w:type="character" w:customStyle="1" w:styleId="33">
    <w:name w:val="Основной текст с отступом 3 Знак"/>
    <w:basedOn w:val="a1"/>
    <w:link w:val="32"/>
    <w:uiPriority w:val="99"/>
    <w:semiHidden/>
    <w:locked/>
    <w:rPr>
      <w:rFonts w:cs="Times New Roman"/>
      <w:sz w:val="16"/>
      <w:szCs w:val="16"/>
    </w:rPr>
  </w:style>
  <w:style w:type="paragraph" w:styleId="a8">
    <w:name w:val="Balloon Text"/>
    <w:basedOn w:val="a0"/>
    <w:link w:val="a9"/>
    <w:rsid w:val="007B30D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semiHidden/>
    <w:locked/>
    <w:rPr>
      <w:rFonts w:ascii="Tahoma" w:hAnsi="Tahoma" w:cs="Tahoma"/>
      <w:sz w:val="16"/>
      <w:szCs w:val="16"/>
    </w:rPr>
  </w:style>
  <w:style w:type="table" w:styleId="aa">
    <w:name w:val="Table Grid"/>
    <w:basedOn w:val="a2"/>
    <w:uiPriority w:val="59"/>
    <w:rsid w:val="004F73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Стиль"/>
    <w:basedOn w:val="a0"/>
    <w:rsid w:val="001718BB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rsid w:val="007B03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rsid w:val="00B57BA8"/>
    <w:pPr>
      <w:widowControl w:val="0"/>
      <w:tabs>
        <w:tab w:val="num" w:pos="1080"/>
      </w:tabs>
      <w:adjustRightInd w:val="0"/>
      <w:spacing w:after="160" w:line="240" w:lineRule="exact"/>
      <w:ind w:left="1080" w:hanging="360"/>
      <w:jc w:val="center"/>
    </w:pPr>
    <w:rPr>
      <w:b/>
      <w:i/>
      <w:sz w:val="28"/>
      <w:szCs w:val="20"/>
      <w:lang w:val="en-GB" w:eastAsia="en-US"/>
    </w:rPr>
  </w:style>
  <w:style w:type="paragraph" w:styleId="23">
    <w:name w:val="Body Text 2"/>
    <w:basedOn w:val="a0"/>
    <w:link w:val="24"/>
    <w:unhideWhenUsed/>
    <w:rsid w:val="00D1647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locked/>
    <w:rsid w:val="00D1647A"/>
    <w:rPr>
      <w:rFonts w:cs="Times New Roman"/>
      <w:sz w:val="24"/>
      <w:szCs w:val="24"/>
    </w:rPr>
  </w:style>
  <w:style w:type="paragraph" w:customStyle="1" w:styleId="11">
    <w:name w:val="Знак Знак Знак1 Знак Знак Знак Знак"/>
    <w:basedOn w:val="a0"/>
    <w:rsid w:val="00D1647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character" w:customStyle="1" w:styleId="apple-converted-space">
    <w:name w:val="apple-converted-space"/>
    <w:basedOn w:val="a1"/>
    <w:rsid w:val="007C1918"/>
    <w:rPr>
      <w:rFonts w:cs="Times New Roman"/>
    </w:rPr>
  </w:style>
  <w:style w:type="paragraph" w:styleId="ab">
    <w:name w:val="Normal (Web)"/>
    <w:basedOn w:val="a0"/>
    <w:uiPriority w:val="99"/>
    <w:unhideWhenUsed/>
    <w:rsid w:val="009751D9"/>
    <w:pPr>
      <w:spacing w:before="100" w:beforeAutospacing="1" w:after="100" w:afterAutospacing="1"/>
    </w:pPr>
  </w:style>
  <w:style w:type="character" w:customStyle="1" w:styleId="ac">
    <w:name w:val="Цветовое выделение"/>
    <w:rsid w:val="009751D9"/>
    <w:rPr>
      <w:b/>
      <w:color w:val="26282F"/>
    </w:rPr>
  </w:style>
  <w:style w:type="character" w:customStyle="1" w:styleId="42">
    <w:name w:val="Основной текст (4)_"/>
    <w:link w:val="43"/>
    <w:rsid w:val="009751D9"/>
    <w:rPr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9751D9"/>
    <w:pPr>
      <w:widowControl w:val="0"/>
      <w:shd w:val="clear" w:color="auto" w:fill="FFFFFF"/>
      <w:spacing w:line="322" w:lineRule="exact"/>
      <w:ind w:hanging="360"/>
      <w:jc w:val="both"/>
    </w:pPr>
    <w:rPr>
      <w:sz w:val="26"/>
      <w:szCs w:val="26"/>
    </w:rPr>
  </w:style>
  <w:style w:type="character" w:customStyle="1" w:styleId="ad">
    <w:name w:val="Основной текст_"/>
    <w:link w:val="12"/>
    <w:rsid w:val="009751D9"/>
    <w:rPr>
      <w:sz w:val="28"/>
      <w:szCs w:val="28"/>
    </w:rPr>
  </w:style>
  <w:style w:type="paragraph" w:customStyle="1" w:styleId="12">
    <w:name w:val="Основной текст1"/>
    <w:basedOn w:val="a0"/>
    <w:link w:val="ad"/>
    <w:rsid w:val="009751D9"/>
    <w:pPr>
      <w:widowControl w:val="0"/>
      <w:spacing w:after="160"/>
      <w:ind w:firstLine="400"/>
    </w:pPr>
    <w:rPr>
      <w:sz w:val="28"/>
      <w:szCs w:val="28"/>
    </w:rPr>
  </w:style>
  <w:style w:type="paragraph" w:customStyle="1" w:styleId="13">
    <w:name w:val="Стиль1"/>
    <w:basedOn w:val="a0"/>
    <w:link w:val="14"/>
    <w:qFormat/>
    <w:rsid w:val="007967C5"/>
    <w:pPr>
      <w:spacing w:before="120"/>
      <w:jc w:val="both"/>
      <w:outlineLvl w:val="5"/>
    </w:pPr>
    <w:rPr>
      <w:szCs w:val="20"/>
    </w:rPr>
  </w:style>
  <w:style w:type="paragraph" w:customStyle="1" w:styleId="15">
    <w:name w:val="Нижний колонтитул1"/>
    <w:basedOn w:val="a0"/>
    <w:rsid w:val="007967C5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4D52D4"/>
    <w:rPr>
      <w:rFonts w:eastAsia="SimSun"/>
      <w:sz w:val="22"/>
      <w:szCs w:val="22"/>
      <w:lang w:eastAsia="en-US"/>
    </w:rPr>
  </w:style>
  <w:style w:type="paragraph" w:customStyle="1" w:styleId="ConsPlusTitle">
    <w:name w:val="ConsPlusTitle"/>
    <w:rsid w:val="004D52D4"/>
    <w:pPr>
      <w:widowControl w:val="0"/>
      <w:autoSpaceDE w:val="0"/>
      <w:autoSpaceDN w:val="0"/>
    </w:pPr>
    <w:rPr>
      <w:rFonts w:cs="Calibri"/>
      <w:b/>
      <w:sz w:val="22"/>
      <w:szCs w:val="22"/>
    </w:rPr>
  </w:style>
  <w:style w:type="paragraph" w:customStyle="1" w:styleId="ConsPlusNormal">
    <w:name w:val="ConsPlusNormal"/>
    <w:link w:val="ConsPlusNormal0"/>
    <w:qFormat/>
    <w:rsid w:val="004D52D4"/>
    <w:pPr>
      <w:widowControl w:val="0"/>
      <w:autoSpaceDE w:val="0"/>
      <w:autoSpaceDN w:val="0"/>
    </w:pPr>
    <w:rPr>
      <w:rFonts w:cs="Calibri"/>
      <w:sz w:val="22"/>
      <w:szCs w:val="22"/>
    </w:rPr>
  </w:style>
  <w:style w:type="character" w:customStyle="1" w:styleId="90">
    <w:name w:val="Заголовок 9 Знак"/>
    <w:basedOn w:val="a1"/>
    <w:link w:val="9"/>
    <w:rsid w:val="00B056C6"/>
    <w:rPr>
      <w:b/>
      <w:i/>
      <w:sz w:val="24"/>
      <w:szCs w:val="24"/>
      <w:lang w:val="en-GB" w:eastAsia="en-US"/>
    </w:rPr>
  </w:style>
  <w:style w:type="paragraph" w:styleId="af">
    <w:name w:val="footer"/>
    <w:basedOn w:val="a0"/>
    <w:link w:val="af0"/>
    <w:uiPriority w:val="99"/>
    <w:rsid w:val="00B056C6"/>
    <w:pPr>
      <w:widowControl w:val="0"/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Нижний колонтитул Знак"/>
    <w:basedOn w:val="a1"/>
    <w:link w:val="af"/>
    <w:uiPriority w:val="99"/>
    <w:rsid w:val="00B056C6"/>
  </w:style>
  <w:style w:type="character" w:styleId="af1">
    <w:name w:val="page number"/>
    <w:basedOn w:val="a1"/>
    <w:rsid w:val="00B056C6"/>
  </w:style>
  <w:style w:type="paragraph" w:styleId="af2">
    <w:name w:val="header"/>
    <w:basedOn w:val="a0"/>
    <w:link w:val="af3"/>
    <w:unhideWhenUsed/>
    <w:rsid w:val="00B056C6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Верхний колонтитул Знак"/>
    <w:basedOn w:val="a1"/>
    <w:link w:val="af2"/>
    <w:rsid w:val="00B056C6"/>
    <w:rPr>
      <w:rFonts w:ascii="Calibri" w:eastAsia="Calibri" w:hAnsi="Calibri"/>
      <w:sz w:val="22"/>
      <w:szCs w:val="22"/>
      <w:lang w:eastAsia="en-US"/>
    </w:rPr>
  </w:style>
  <w:style w:type="character" w:styleId="af4">
    <w:name w:val="Hyperlink"/>
    <w:uiPriority w:val="99"/>
    <w:unhideWhenUsed/>
    <w:rsid w:val="00B056C6"/>
    <w:rPr>
      <w:color w:val="0563C1"/>
      <w:u w:val="single"/>
    </w:rPr>
  </w:style>
  <w:style w:type="character" w:customStyle="1" w:styleId="af5">
    <w:name w:val="Неразрешенное упоминание"/>
    <w:uiPriority w:val="99"/>
    <w:semiHidden/>
    <w:unhideWhenUsed/>
    <w:rsid w:val="00B056C6"/>
    <w:rPr>
      <w:color w:val="605E5C"/>
      <w:shd w:val="clear" w:color="auto" w:fill="E1DFDD"/>
    </w:rPr>
  </w:style>
  <w:style w:type="paragraph" w:customStyle="1" w:styleId="ConsPlusNonformat">
    <w:name w:val="ConsPlusNonformat"/>
    <w:rsid w:val="00B056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B056C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customStyle="1" w:styleId="af6">
    <w:name w:val="Заголовок статьи"/>
    <w:basedOn w:val="a0"/>
    <w:next w:val="a0"/>
    <w:rsid w:val="00B056C6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7">
    <w:name w:val="Комментарий"/>
    <w:basedOn w:val="a0"/>
    <w:next w:val="a0"/>
    <w:rsid w:val="00B056C6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5">
    <w:name w:val="Стиль2"/>
    <w:basedOn w:val="13"/>
    <w:qFormat/>
    <w:rsid w:val="00B056C6"/>
    <w:pPr>
      <w:tabs>
        <w:tab w:val="num" w:pos="5040"/>
      </w:tabs>
      <w:spacing w:before="60"/>
      <w:outlineLvl w:val="6"/>
    </w:pPr>
  </w:style>
  <w:style w:type="paragraph" w:customStyle="1" w:styleId="3">
    <w:name w:val="Стиль3"/>
    <w:basedOn w:val="a0"/>
    <w:rsid w:val="00B056C6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0"/>
    <w:qFormat/>
    <w:rsid w:val="00B056C6"/>
    <w:pPr>
      <w:numPr>
        <w:ilvl w:val="7"/>
        <w:numId w:val="3"/>
      </w:numPr>
      <w:jc w:val="both"/>
    </w:pPr>
    <w:rPr>
      <w:szCs w:val="20"/>
    </w:rPr>
  </w:style>
  <w:style w:type="paragraph" w:styleId="af8">
    <w:name w:val="Title"/>
    <w:basedOn w:val="a0"/>
    <w:link w:val="af9"/>
    <w:qFormat/>
    <w:rsid w:val="00B056C6"/>
    <w:pPr>
      <w:spacing w:after="480"/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1"/>
    <w:link w:val="af8"/>
    <w:rsid w:val="00B056C6"/>
    <w:rPr>
      <w:b/>
      <w:sz w:val="28"/>
    </w:rPr>
  </w:style>
  <w:style w:type="numbering" w:customStyle="1" w:styleId="16">
    <w:name w:val="Нет списка1"/>
    <w:next w:val="a3"/>
    <w:uiPriority w:val="99"/>
    <w:semiHidden/>
    <w:rsid w:val="00B056C6"/>
  </w:style>
  <w:style w:type="character" w:styleId="afa">
    <w:name w:val="FollowedHyperlink"/>
    <w:uiPriority w:val="99"/>
    <w:rsid w:val="00B056C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0"/>
    <w:rsid w:val="00B056C6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0"/>
    <w:rsid w:val="00B056C6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0"/>
    <w:rsid w:val="00B056C6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0"/>
    <w:rsid w:val="00B056C6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0"/>
    <w:rsid w:val="00B056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0"/>
    <w:rsid w:val="00B056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0"/>
    <w:rsid w:val="00B056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0"/>
    <w:rsid w:val="00B056C6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0"/>
    <w:rsid w:val="00B056C6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0"/>
    <w:rsid w:val="00B056C6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rsid w:val="00B056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0"/>
    <w:rsid w:val="00B056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0"/>
    <w:rsid w:val="00B056C6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0"/>
    <w:rsid w:val="00B056C6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B056C6"/>
    <w:rPr>
      <w:rFonts w:cs="Calibri"/>
      <w:sz w:val="22"/>
      <w:szCs w:val="22"/>
    </w:rPr>
  </w:style>
  <w:style w:type="character" w:customStyle="1" w:styleId="afb">
    <w:name w:val="Знак Знак"/>
    <w:rsid w:val="00B056C6"/>
    <w:rPr>
      <w:sz w:val="24"/>
      <w:lang w:val="ru-RU" w:eastAsia="ru-RU" w:bidi="ar-SA"/>
    </w:rPr>
  </w:style>
  <w:style w:type="character" w:styleId="afc">
    <w:name w:val="annotation reference"/>
    <w:rsid w:val="00B056C6"/>
    <w:rPr>
      <w:sz w:val="16"/>
      <w:szCs w:val="16"/>
    </w:rPr>
  </w:style>
  <w:style w:type="paragraph" w:styleId="afd">
    <w:name w:val="annotation text"/>
    <w:basedOn w:val="a0"/>
    <w:link w:val="afe"/>
    <w:rsid w:val="00B056C6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rsid w:val="00B056C6"/>
  </w:style>
  <w:style w:type="paragraph" w:styleId="aff">
    <w:name w:val="annotation subject"/>
    <w:basedOn w:val="afd"/>
    <w:next w:val="afd"/>
    <w:link w:val="aff0"/>
    <w:rsid w:val="00B056C6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e"/>
    <w:link w:val="aff"/>
    <w:rsid w:val="00B056C6"/>
    <w:rPr>
      <w:b/>
      <w:bCs/>
      <w:i/>
      <w:sz w:val="28"/>
      <w:lang w:val="en-GB" w:eastAsia="en-US"/>
    </w:rPr>
  </w:style>
  <w:style w:type="paragraph" w:customStyle="1" w:styleId="aff1">
    <w:name w:val="Знак"/>
    <w:basedOn w:val="a0"/>
    <w:rsid w:val="00B056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2">
    <w:name w:val="Подпись Знак"/>
    <w:link w:val="aff3"/>
    <w:rsid w:val="00B056C6"/>
    <w:rPr>
      <w:sz w:val="24"/>
    </w:rPr>
  </w:style>
  <w:style w:type="paragraph" w:styleId="aff3">
    <w:name w:val="Signature"/>
    <w:basedOn w:val="a0"/>
    <w:link w:val="aff2"/>
    <w:rsid w:val="00B056C6"/>
    <w:pPr>
      <w:ind w:left="4252"/>
    </w:pPr>
    <w:rPr>
      <w:szCs w:val="20"/>
    </w:rPr>
  </w:style>
  <w:style w:type="character" w:customStyle="1" w:styleId="17">
    <w:name w:val="Подпись Знак1"/>
    <w:basedOn w:val="a1"/>
    <w:rsid w:val="00B056C6"/>
    <w:rPr>
      <w:sz w:val="24"/>
      <w:szCs w:val="24"/>
    </w:rPr>
  </w:style>
  <w:style w:type="paragraph" w:customStyle="1" w:styleId="51">
    <w:name w:val="Знак Знак5 Знак Знак Знак Знак"/>
    <w:basedOn w:val="a0"/>
    <w:rsid w:val="00B056C6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customStyle="1" w:styleId="14">
    <w:name w:val="Стиль1 Знак"/>
    <w:link w:val="13"/>
    <w:locked/>
    <w:rsid w:val="00B056C6"/>
    <w:rPr>
      <w:sz w:val="24"/>
    </w:rPr>
  </w:style>
  <w:style w:type="paragraph" w:customStyle="1" w:styleId="msonormal0">
    <w:name w:val="msonormal"/>
    <w:basedOn w:val="a0"/>
    <w:rsid w:val="00B056C6"/>
    <w:pPr>
      <w:spacing w:before="100" w:beforeAutospacing="1" w:after="100" w:afterAutospacing="1"/>
    </w:pPr>
  </w:style>
  <w:style w:type="character" w:customStyle="1" w:styleId="18">
    <w:name w:val="Гиперссылка1"/>
    <w:basedOn w:val="a1"/>
    <w:rsid w:val="00B77DA4"/>
  </w:style>
  <w:style w:type="character" w:customStyle="1" w:styleId="26">
    <w:name w:val="Гиперссылка2"/>
    <w:basedOn w:val="a1"/>
    <w:rsid w:val="00B77DA4"/>
  </w:style>
  <w:style w:type="paragraph" w:customStyle="1" w:styleId="19">
    <w:name w:val="Обычный (веб)1"/>
    <w:aliases w:val="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0"/>
    <w:next w:val="ab"/>
    <w:uiPriority w:val="99"/>
    <w:qFormat/>
    <w:rsid w:val="00B77DA4"/>
    <w:pPr>
      <w:spacing w:before="100" w:beforeAutospacing="1" w:after="100" w:afterAutospacing="1"/>
    </w:pPr>
  </w:style>
  <w:style w:type="character" w:customStyle="1" w:styleId="80">
    <w:name w:val="Заголовок 8 Знак"/>
    <w:basedOn w:val="a1"/>
    <w:link w:val="8"/>
    <w:rsid w:val="000D59FC"/>
    <w:rPr>
      <w:b/>
      <w:bCs/>
      <w:sz w:val="24"/>
      <w:lang w:val="x-none" w:eastAsia="x-none"/>
    </w:rPr>
  </w:style>
  <w:style w:type="paragraph" w:styleId="aff4">
    <w:name w:val="List Paragraph"/>
    <w:basedOn w:val="a0"/>
    <w:uiPriority w:val="99"/>
    <w:qFormat/>
    <w:rsid w:val="000D59FC"/>
    <w:pPr>
      <w:ind w:left="720"/>
      <w:contextualSpacing/>
    </w:pPr>
    <w:rPr>
      <w:szCs w:val="20"/>
    </w:rPr>
  </w:style>
  <w:style w:type="paragraph" w:styleId="aff5">
    <w:name w:val="caption"/>
    <w:basedOn w:val="a0"/>
    <w:next w:val="a0"/>
    <w:qFormat/>
    <w:rsid w:val="000D59FC"/>
    <w:pPr>
      <w:jc w:val="center"/>
    </w:pPr>
    <w:rPr>
      <w:b/>
      <w:sz w:val="40"/>
      <w:szCs w:val="20"/>
    </w:rPr>
  </w:style>
  <w:style w:type="paragraph" w:styleId="aff6">
    <w:name w:val="footnote text"/>
    <w:basedOn w:val="a0"/>
    <w:link w:val="aff7"/>
    <w:rsid w:val="000D59FC"/>
    <w:pPr>
      <w:widowControl w:val="0"/>
    </w:pPr>
    <w:rPr>
      <w:sz w:val="20"/>
      <w:szCs w:val="20"/>
      <w:lang w:val="x-none" w:eastAsia="x-none"/>
    </w:rPr>
  </w:style>
  <w:style w:type="character" w:customStyle="1" w:styleId="aff7">
    <w:name w:val="Текст сноски Знак"/>
    <w:basedOn w:val="a1"/>
    <w:link w:val="aff6"/>
    <w:rsid w:val="000D59FC"/>
    <w:rPr>
      <w:lang w:val="x-none" w:eastAsia="x-none"/>
    </w:rPr>
  </w:style>
  <w:style w:type="paragraph" w:styleId="34">
    <w:name w:val="Body Text 3"/>
    <w:basedOn w:val="a0"/>
    <w:link w:val="35"/>
    <w:rsid w:val="000D59FC"/>
    <w:pPr>
      <w:tabs>
        <w:tab w:val="left" w:pos="5720"/>
        <w:tab w:val="left" w:pos="12630"/>
        <w:tab w:val="right" w:pos="16177"/>
      </w:tabs>
      <w:snapToGrid w:val="0"/>
      <w:jc w:val="right"/>
    </w:pPr>
    <w:rPr>
      <w:lang w:val="x-none" w:eastAsia="x-none"/>
    </w:rPr>
  </w:style>
  <w:style w:type="character" w:customStyle="1" w:styleId="35">
    <w:name w:val="Основной текст 3 Знак"/>
    <w:basedOn w:val="a1"/>
    <w:link w:val="34"/>
    <w:rsid w:val="000D59FC"/>
    <w:rPr>
      <w:sz w:val="24"/>
      <w:szCs w:val="24"/>
      <w:lang w:val="x-none" w:eastAsia="x-none"/>
    </w:rPr>
  </w:style>
  <w:style w:type="paragraph" w:customStyle="1" w:styleId="xl95">
    <w:name w:val="xl95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0"/>
    <w:rsid w:val="000D59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0"/>
    <w:rsid w:val="000D59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0"/>
    <w:rsid w:val="000D59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0"/>
    <w:rsid w:val="000D59FC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0"/>
    <w:rsid w:val="000D59FC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0"/>
    <w:rsid w:val="000D59FC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0"/>
    <w:rsid w:val="000D59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0"/>
    <w:rsid w:val="000D59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0"/>
    <w:rsid w:val="000D59FC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0"/>
    <w:rsid w:val="000D59FC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table" w:customStyle="1" w:styleId="1a">
    <w:name w:val="Сетка таблицы1"/>
    <w:basedOn w:val="a2"/>
    <w:next w:val="aa"/>
    <w:rsid w:val="000D59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5pt0pt">
    <w:name w:val="Основной текст + 4;5 pt;Курсив;Интервал 0 pt"/>
    <w:rsid w:val="000D59FC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link w:val="28"/>
    <w:rsid w:val="000D59FC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8">
    <w:name w:val="Основной текст (2)"/>
    <w:basedOn w:val="a0"/>
    <w:link w:val="27"/>
    <w:rsid w:val="000D59FC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sz w:val="15"/>
      <w:szCs w:val="15"/>
    </w:rPr>
  </w:style>
  <w:style w:type="character" w:customStyle="1" w:styleId="36">
    <w:name w:val="Основной текст (3)_"/>
    <w:link w:val="37"/>
    <w:rsid w:val="000D59FC"/>
    <w:rPr>
      <w:rFonts w:cs="Calibri"/>
      <w:sz w:val="8"/>
      <w:szCs w:val="8"/>
      <w:shd w:val="clear" w:color="auto" w:fill="FFFFFF"/>
    </w:rPr>
  </w:style>
  <w:style w:type="paragraph" w:customStyle="1" w:styleId="37">
    <w:name w:val="Основной текст (3)"/>
    <w:basedOn w:val="a0"/>
    <w:link w:val="36"/>
    <w:rsid w:val="000D59FC"/>
    <w:pPr>
      <w:widowControl w:val="0"/>
      <w:shd w:val="clear" w:color="auto" w:fill="FFFFFF"/>
      <w:spacing w:after="660" w:line="0" w:lineRule="atLeast"/>
    </w:pPr>
    <w:rPr>
      <w:rFonts w:cs="Calibri"/>
      <w:sz w:val="8"/>
      <w:szCs w:val="8"/>
    </w:rPr>
  </w:style>
  <w:style w:type="character" w:customStyle="1" w:styleId="1b">
    <w:name w:val="Заголовок №1_"/>
    <w:link w:val="1c"/>
    <w:rsid w:val="000D59FC"/>
    <w:rPr>
      <w:b/>
      <w:bCs/>
      <w:sz w:val="27"/>
      <w:szCs w:val="27"/>
      <w:shd w:val="clear" w:color="auto" w:fill="FFFFFF"/>
    </w:rPr>
  </w:style>
  <w:style w:type="paragraph" w:customStyle="1" w:styleId="1c">
    <w:name w:val="Заголовок №1"/>
    <w:basedOn w:val="a0"/>
    <w:link w:val="1b"/>
    <w:rsid w:val="000D59FC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7"/>
      <w:szCs w:val="27"/>
    </w:rPr>
  </w:style>
  <w:style w:type="numbering" w:customStyle="1" w:styleId="110">
    <w:name w:val="Нет списка11"/>
    <w:next w:val="a3"/>
    <w:uiPriority w:val="99"/>
    <w:semiHidden/>
    <w:unhideWhenUsed/>
    <w:rsid w:val="000D59FC"/>
  </w:style>
  <w:style w:type="character" w:customStyle="1" w:styleId="130">
    <w:name w:val="Знак Знак13"/>
    <w:rsid w:val="000D59FC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0D59FC"/>
    <w:rPr>
      <w:sz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38A1B65-B51A-4B07-9B7B-58CA044C1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</vt:lpstr>
    </vt:vector>
  </TitlesOfParts>
  <Company> </Company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</dc:title>
  <dc:subject/>
  <dc:creator>voshod</dc:creator>
  <cp:keywords/>
  <dc:description/>
  <cp:lastModifiedBy>hp</cp:lastModifiedBy>
  <cp:revision>2</cp:revision>
  <cp:lastPrinted>2024-08-28T08:50:00Z</cp:lastPrinted>
  <dcterms:created xsi:type="dcterms:W3CDTF">2024-10-21T13:47:00Z</dcterms:created>
  <dcterms:modified xsi:type="dcterms:W3CDTF">2024-10-21T13:47:00Z</dcterms:modified>
</cp:coreProperties>
</file>