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7C5" w:rsidRDefault="007967C5" w:rsidP="000D59FC">
      <w:pPr>
        <w:pStyle w:val="ab"/>
        <w:spacing w:before="0" w:beforeAutospacing="0" w:after="0" w:afterAutospacing="0"/>
      </w:pPr>
      <w:r>
        <w:rPr>
          <w:rFonts w:ascii="Impact" w:hAnsi="Impact"/>
          <w:color w:val="0066CC"/>
          <w:sz w:val="72"/>
          <w:szCs w:val="72"/>
        </w:rPr>
        <w:t>ИНФОРМАЦИОННЫЙ БЮЛЛЕТЕНЬ</w:t>
      </w:r>
    </w:p>
    <w:p w:rsidR="007967C5" w:rsidRDefault="007967C5" w:rsidP="007967C5">
      <w:pPr>
        <w:pStyle w:val="ab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"ВЕСТИ</w:t>
      </w:r>
    </w:p>
    <w:p w:rsidR="007967C5" w:rsidRDefault="007967C5" w:rsidP="007967C5">
      <w:pPr>
        <w:pStyle w:val="ab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ЦАРЕВЩИНСКОГО СЕЛЬСОВЕТА"</w:t>
      </w:r>
    </w:p>
    <w:p w:rsidR="007967C5" w:rsidRDefault="00550A88" w:rsidP="007967C5">
      <w:r>
        <w:rPr>
          <w:b/>
        </w:rPr>
        <w:t>2</w:t>
      </w:r>
      <w:r w:rsidR="008D5C1C">
        <w:rPr>
          <w:b/>
        </w:rPr>
        <w:t>5</w:t>
      </w:r>
      <w:r w:rsidR="007967C5">
        <w:rPr>
          <w:b/>
        </w:rPr>
        <w:t xml:space="preserve"> </w:t>
      </w:r>
      <w:r w:rsidR="00B77DA4">
        <w:rPr>
          <w:b/>
        </w:rPr>
        <w:t>октября</w:t>
      </w:r>
      <w:r w:rsidR="00893053">
        <w:rPr>
          <w:b/>
        </w:rPr>
        <w:t xml:space="preserve"> </w:t>
      </w:r>
      <w:r w:rsidR="00B056C6">
        <w:rPr>
          <w:b/>
        </w:rPr>
        <w:t xml:space="preserve">2024 года     </w:t>
      </w:r>
      <w:proofErr w:type="gramStart"/>
      <w:r w:rsidR="00B056C6">
        <w:rPr>
          <w:b/>
        </w:rPr>
        <w:t>№  3</w:t>
      </w:r>
      <w:r w:rsidR="008D5C1C">
        <w:rPr>
          <w:b/>
        </w:rPr>
        <w:t>5</w:t>
      </w:r>
      <w:proofErr w:type="gramEnd"/>
      <w:r w:rsidR="007967C5">
        <w:rPr>
          <w:b/>
        </w:rPr>
        <w:t xml:space="preserve"> (7</w:t>
      </w:r>
      <w:r w:rsidR="00B77DA4">
        <w:rPr>
          <w:b/>
        </w:rPr>
        <w:t>1</w:t>
      </w:r>
      <w:r w:rsidR="008D5C1C">
        <w:rPr>
          <w:b/>
        </w:rPr>
        <w:t>4</w:t>
      </w:r>
      <w:r w:rsidR="007967C5">
        <w:rPr>
          <w:b/>
        </w:rPr>
        <w:t xml:space="preserve">)                                                                          </w:t>
      </w:r>
      <w:r w:rsidR="007967C5">
        <w:t xml:space="preserve">с.Царевщино </w:t>
      </w:r>
    </w:p>
    <w:p w:rsidR="007967C5" w:rsidRDefault="007967C5" w:rsidP="007967C5"/>
    <w:p w:rsidR="007967C5" w:rsidRDefault="007967C5" w:rsidP="007967C5">
      <w:r>
        <w:t>БЕСПЛАТНО</w:t>
      </w:r>
    </w:p>
    <w:p w:rsidR="007967C5" w:rsidRDefault="007967C5" w:rsidP="007967C5">
      <w:pPr>
        <w:tabs>
          <w:tab w:val="left" w:pos="2580"/>
        </w:tabs>
        <w:jc w:val="center"/>
        <w:rPr>
          <w:b/>
        </w:rPr>
      </w:pPr>
      <w:proofErr w:type="gramStart"/>
      <w:r>
        <w:rPr>
          <w:b/>
        </w:rPr>
        <w:t>Издание  официальных</w:t>
      </w:r>
      <w:proofErr w:type="gramEnd"/>
      <w:r>
        <w:rPr>
          <w:b/>
        </w:rPr>
        <w:t xml:space="preserve"> документов:</w:t>
      </w:r>
    </w:p>
    <w:p w:rsidR="007967C5" w:rsidRDefault="007967C5" w:rsidP="007967C5">
      <w:pPr>
        <w:tabs>
          <w:tab w:val="left" w:pos="2580"/>
        </w:tabs>
        <w:jc w:val="center"/>
        <w:rPr>
          <w:b/>
        </w:rPr>
      </w:pPr>
      <w:proofErr w:type="gramStart"/>
      <w:r>
        <w:rPr>
          <w:b/>
        </w:rPr>
        <w:t>Средство  массовой</w:t>
      </w:r>
      <w:proofErr w:type="gramEnd"/>
      <w:r>
        <w:rPr>
          <w:b/>
        </w:rPr>
        <w:t xml:space="preserve"> информации  органов  местного  самоуправления  </w:t>
      </w:r>
      <w:proofErr w:type="spellStart"/>
      <w:r>
        <w:rPr>
          <w:b/>
        </w:rPr>
        <w:t>Царевщинского</w:t>
      </w:r>
      <w:proofErr w:type="spellEnd"/>
      <w:r>
        <w:rPr>
          <w:b/>
        </w:rPr>
        <w:t xml:space="preserve"> сельсовета 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 района  Пензенской области</w:t>
      </w:r>
    </w:p>
    <w:p w:rsidR="007967C5" w:rsidRDefault="007967C5" w:rsidP="007967C5">
      <w:pPr>
        <w:tabs>
          <w:tab w:val="left" w:pos="2580"/>
        </w:tabs>
        <w:jc w:val="center"/>
        <w:rPr>
          <w:b/>
        </w:rPr>
      </w:pPr>
    </w:p>
    <w:p w:rsidR="007967C5" w:rsidRDefault="007967C5" w:rsidP="009751D9">
      <w:pPr>
        <w:jc w:val="center"/>
        <w:rPr>
          <w:b/>
          <w:bCs/>
          <w:sz w:val="28"/>
          <w:szCs w:val="28"/>
        </w:rPr>
      </w:pPr>
    </w:p>
    <w:p w:rsidR="00B056C6" w:rsidRDefault="00B056C6" w:rsidP="00B056C6">
      <w:pPr>
        <w:rPr>
          <w:sz w:val="30"/>
        </w:rPr>
      </w:pPr>
    </w:p>
    <w:p w:rsidR="00B056C6" w:rsidRPr="00BE32B4" w:rsidRDefault="00B056C6" w:rsidP="00B056C6">
      <w:pPr>
        <w:jc w:val="center"/>
        <w:rPr>
          <w:b/>
        </w:rPr>
      </w:pPr>
      <w:r w:rsidRPr="00BE32B4">
        <w:t xml:space="preserve">  </w:t>
      </w:r>
    </w:p>
    <w:p w:rsidR="008D5C1C" w:rsidRDefault="008D5C1C" w:rsidP="008D5C1C">
      <w:pPr>
        <w:jc w:val="center"/>
        <w:rPr>
          <w:b/>
          <w:sz w:val="28"/>
          <w:szCs w:val="28"/>
        </w:rPr>
      </w:pPr>
      <w:r w:rsidRPr="00E310D2">
        <w:rPr>
          <w:noProof/>
        </w:rPr>
        <w:drawing>
          <wp:inline distT="0" distB="0" distL="0" distR="0" wp14:anchorId="62EBB1B0" wp14:editId="070CA07B">
            <wp:extent cx="638175" cy="876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C1C" w:rsidRPr="00D44A9E" w:rsidRDefault="008D5C1C" w:rsidP="008D5C1C">
      <w:pPr>
        <w:jc w:val="center"/>
        <w:rPr>
          <w:b/>
          <w:sz w:val="28"/>
          <w:szCs w:val="28"/>
        </w:rPr>
      </w:pPr>
      <w:r w:rsidRPr="00D44A9E">
        <w:rPr>
          <w:b/>
          <w:sz w:val="28"/>
          <w:szCs w:val="28"/>
        </w:rPr>
        <w:t xml:space="preserve">КОМИТЕТ МЕСТНОГО САМОУПРАВЛЕНИЯ </w:t>
      </w:r>
    </w:p>
    <w:p w:rsidR="008D5C1C" w:rsidRPr="00D44A9E" w:rsidRDefault="008D5C1C" w:rsidP="008D5C1C">
      <w:pPr>
        <w:jc w:val="center"/>
        <w:rPr>
          <w:b/>
          <w:sz w:val="28"/>
          <w:szCs w:val="28"/>
        </w:rPr>
      </w:pPr>
      <w:r w:rsidRPr="00D44A9E">
        <w:rPr>
          <w:b/>
          <w:sz w:val="28"/>
          <w:szCs w:val="28"/>
        </w:rPr>
        <w:t>ЦАРЕВЩИНСКОГО СЕЛЬСОВЕТА</w:t>
      </w:r>
    </w:p>
    <w:p w:rsidR="008D5C1C" w:rsidRPr="00D44A9E" w:rsidRDefault="008D5C1C" w:rsidP="008D5C1C">
      <w:pPr>
        <w:jc w:val="center"/>
        <w:rPr>
          <w:b/>
          <w:sz w:val="28"/>
          <w:szCs w:val="28"/>
        </w:rPr>
      </w:pPr>
      <w:r w:rsidRPr="00D44A9E">
        <w:rPr>
          <w:b/>
          <w:sz w:val="28"/>
          <w:szCs w:val="28"/>
        </w:rPr>
        <w:t>МОКШАНСКОГО РАЙОНА ПЕНЗЕНСКОЙ ОБЛАСТИ</w:t>
      </w:r>
    </w:p>
    <w:p w:rsidR="008D5C1C" w:rsidRPr="00D44A9E" w:rsidRDefault="008D5C1C" w:rsidP="008D5C1C">
      <w:pPr>
        <w:ind w:firstLine="708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D44A9E">
        <w:rPr>
          <w:b/>
          <w:sz w:val="28"/>
          <w:szCs w:val="28"/>
        </w:rPr>
        <w:t>ЧЕТВЕРТОГО СОЗЫВА</w:t>
      </w:r>
    </w:p>
    <w:p w:rsidR="008D5C1C" w:rsidRPr="00D44A9E" w:rsidRDefault="008D5C1C" w:rsidP="008D5C1C">
      <w:pPr>
        <w:jc w:val="center"/>
        <w:rPr>
          <w:b/>
          <w:sz w:val="28"/>
          <w:szCs w:val="28"/>
        </w:rPr>
      </w:pPr>
    </w:p>
    <w:p w:rsidR="008D5C1C" w:rsidRPr="00D44A9E" w:rsidRDefault="008D5C1C" w:rsidP="008D5C1C">
      <w:pPr>
        <w:jc w:val="center"/>
        <w:rPr>
          <w:b/>
          <w:sz w:val="28"/>
          <w:szCs w:val="28"/>
        </w:rPr>
      </w:pPr>
      <w:r w:rsidRPr="00D44A9E">
        <w:rPr>
          <w:b/>
          <w:sz w:val="28"/>
          <w:szCs w:val="28"/>
        </w:rPr>
        <w:t>РЕШЕНИЕ</w:t>
      </w:r>
    </w:p>
    <w:p w:rsidR="008D5C1C" w:rsidRPr="00D44A9E" w:rsidRDefault="008D5C1C" w:rsidP="008D5C1C">
      <w:pPr>
        <w:jc w:val="center"/>
        <w:rPr>
          <w:b/>
          <w:sz w:val="28"/>
          <w:szCs w:val="28"/>
        </w:rPr>
      </w:pPr>
    </w:p>
    <w:p w:rsidR="008D5C1C" w:rsidRPr="003B2D41" w:rsidRDefault="008D5C1C" w:rsidP="008D5C1C">
      <w:pPr>
        <w:ind w:firstLine="708"/>
        <w:jc w:val="center"/>
        <w:rPr>
          <w:bCs/>
          <w:color w:val="000000"/>
          <w:sz w:val="26"/>
          <w:szCs w:val="26"/>
        </w:rPr>
      </w:pPr>
      <w:proofErr w:type="gramStart"/>
      <w:r w:rsidRPr="003B2D41">
        <w:rPr>
          <w:bCs/>
          <w:color w:val="000000"/>
          <w:sz w:val="26"/>
          <w:szCs w:val="26"/>
        </w:rPr>
        <w:t>от</w:t>
      </w:r>
      <w:proofErr w:type="gramEnd"/>
      <w:r w:rsidRPr="003B2D41">
        <w:rPr>
          <w:bCs/>
          <w:color w:val="000000"/>
          <w:sz w:val="26"/>
          <w:szCs w:val="26"/>
        </w:rPr>
        <w:t xml:space="preserve">   </w:t>
      </w:r>
      <w:r w:rsidRPr="003B2D41">
        <w:rPr>
          <w:spacing w:val="-2"/>
          <w:sz w:val="26"/>
          <w:szCs w:val="26"/>
        </w:rPr>
        <w:t>25.10.2024 №17-6/4</w:t>
      </w:r>
    </w:p>
    <w:p w:rsidR="008D5C1C" w:rsidRDefault="008D5C1C" w:rsidP="008D5C1C">
      <w:pPr>
        <w:ind w:firstLine="708"/>
        <w:jc w:val="center"/>
        <w:rPr>
          <w:bCs/>
          <w:color w:val="000000"/>
          <w:sz w:val="26"/>
          <w:szCs w:val="26"/>
        </w:rPr>
      </w:pPr>
      <w:r w:rsidRPr="00C612DC">
        <w:rPr>
          <w:bCs/>
          <w:color w:val="000000"/>
          <w:sz w:val="26"/>
          <w:szCs w:val="26"/>
        </w:rPr>
        <w:t>с.</w:t>
      </w:r>
      <w:r>
        <w:rPr>
          <w:bCs/>
          <w:color w:val="000000"/>
          <w:sz w:val="26"/>
          <w:szCs w:val="26"/>
        </w:rPr>
        <w:t>Царевщино</w:t>
      </w:r>
    </w:p>
    <w:p w:rsidR="008D5C1C" w:rsidRPr="00C612DC" w:rsidRDefault="008D5C1C" w:rsidP="008D5C1C">
      <w:pPr>
        <w:ind w:firstLine="708"/>
        <w:jc w:val="center"/>
        <w:rPr>
          <w:bCs/>
          <w:color w:val="000000"/>
          <w:sz w:val="26"/>
          <w:szCs w:val="26"/>
        </w:rPr>
      </w:pPr>
    </w:p>
    <w:p w:rsidR="008D5C1C" w:rsidRPr="00D44A9E" w:rsidRDefault="008D5C1C" w:rsidP="008D5C1C">
      <w:pPr>
        <w:jc w:val="center"/>
        <w:rPr>
          <w:sz w:val="26"/>
          <w:szCs w:val="26"/>
        </w:rPr>
      </w:pPr>
      <w:r w:rsidRPr="00D44A9E">
        <w:rPr>
          <w:b/>
          <w:bCs/>
          <w:color w:val="000000"/>
          <w:sz w:val="26"/>
          <w:szCs w:val="26"/>
        </w:rPr>
        <w:t xml:space="preserve">О внесении изменения в Порядок проведения конкурса на замещение должности главы администрации </w:t>
      </w:r>
      <w:proofErr w:type="spellStart"/>
      <w:r w:rsidRPr="00D44A9E">
        <w:rPr>
          <w:b/>
          <w:bCs/>
          <w:color w:val="000000"/>
          <w:sz w:val="26"/>
          <w:szCs w:val="26"/>
        </w:rPr>
        <w:t>Царевщинского</w:t>
      </w:r>
      <w:proofErr w:type="spellEnd"/>
      <w:r w:rsidRPr="00D44A9E">
        <w:rPr>
          <w:b/>
          <w:bCs/>
          <w:color w:val="000000"/>
          <w:sz w:val="26"/>
          <w:szCs w:val="26"/>
        </w:rPr>
        <w:t xml:space="preserve"> сельсовета </w:t>
      </w:r>
      <w:proofErr w:type="spellStart"/>
      <w:r w:rsidRPr="00D44A9E">
        <w:rPr>
          <w:b/>
          <w:bCs/>
          <w:color w:val="000000"/>
          <w:sz w:val="26"/>
          <w:szCs w:val="26"/>
        </w:rPr>
        <w:t>Мокшанского</w:t>
      </w:r>
      <w:proofErr w:type="spellEnd"/>
      <w:r w:rsidRPr="00D44A9E">
        <w:rPr>
          <w:b/>
          <w:bCs/>
          <w:color w:val="000000"/>
          <w:sz w:val="26"/>
          <w:szCs w:val="26"/>
        </w:rPr>
        <w:t xml:space="preserve"> района Пензенской области, назначаемого по контракту, </w:t>
      </w:r>
      <w:r w:rsidRPr="00D44A9E">
        <w:rPr>
          <w:b/>
          <w:color w:val="000000"/>
          <w:sz w:val="26"/>
          <w:szCs w:val="26"/>
        </w:rPr>
        <w:t xml:space="preserve">утвержденный решением Комитета местного самоуправления </w:t>
      </w:r>
      <w:proofErr w:type="spellStart"/>
      <w:r w:rsidRPr="00D44A9E">
        <w:rPr>
          <w:b/>
          <w:color w:val="000000"/>
          <w:sz w:val="26"/>
          <w:szCs w:val="26"/>
        </w:rPr>
        <w:t>Царевщинского</w:t>
      </w:r>
      <w:proofErr w:type="spellEnd"/>
      <w:r w:rsidRPr="00D44A9E">
        <w:rPr>
          <w:b/>
          <w:color w:val="000000"/>
          <w:sz w:val="26"/>
          <w:szCs w:val="26"/>
        </w:rPr>
        <w:t xml:space="preserve"> сельсовета </w:t>
      </w:r>
      <w:proofErr w:type="spellStart"/>
      <w:r w:rsidRPr="00D44A9E">
        <w:rPr>
          <w:b/>
          <w:color w:val="000000"/>
          <w:sz w:val="26"/>
          <w:szCs w:val="26"/>
        </w:rPr>
        <w:t>Мокшанского</w:t>
      </w:r>
      <w:proofErr w:type="spellEnd"/>
      <w:r w:rsidRPr="00D44A9E">
        <w:rPr>
          <w:b/>
          <w:color w:val="000000"/>
          <w:sz w:val="26"/>
          <w:szCs w:val="26"/>
        </w:rPr>
        <w:t xml:space="preserve"> района Пензенской области от </w:t>
      </w:r>
      <w:r w:rsidRPr="00D44A9E">
        <w:rPr>
          <w:b/>
          <w:sz w:val="26"/>
          <w:szCs w:val="26"/>
        </w:rPr>
        <w:t>11.09.2014 №317-146/1</w:t>
      </w:r>
    </w:p>
    <w:p w:rsidR="008D5C1C" w:rsidRPr="00D44A9E" w:rsidRDefault="008D5C1C" w:rsidP="008D5C1C">
      <w:pPr>
        <w:ind w:firstLine="708"/>
        <w:jc w:val="center"/>
        <w:rPr>
          <w:b/>
          <w:sz w:val="26"/>
          <w:szCs w:val="26"/>
        </w:rPr>
      </w:pPr>
    </w:p>
    <w:p w:rsidR="008D5C1C" w:rsidRPr="00D44A9E" w:rsidRDefault="008D5C1C" w:rsidP="008D5C1C">
      <w:pPr>
        <w:ind w:firstLine="708"/>
        <w:jc w:val="both"/>
        <w:rPr>
          <w:sz w:val="26"/>
          <w:szCs w:val="26"/>
        </w:rPr>
      </w:pPr>
    </w:p>
    <w:p w:rsidR="008D5C1C" w:rsidRPr="00D44A9E" w:rsidRDefault="008D5C1C" w:rsidP="008D5C1C">
      <w:pPr>
        <w:ind w:firstLine="708"/>
        <w:jc w:val="both"/>
        <w:rPr>
          <w:i/>
          <w:sz w:val="26"/>
          <w:szCs w:val="26"/>
        </w:rPr>
      </w:pPr>
      <w:r w:rsidRPr="00D44A9E">
        <w:rPr>
          <w:sz w:val="26"/>
          <w:szCs w:val="26"/>
        </w:rPr>
        <w:t xml:space="preserve">Руководствуясь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</w:t>
      </w:r>
      <w:proofErr w:type="gramStart"/>
      <w:r w:rsidRPr="00D44A9E">
        <w:rPr>
          <w:sz w:val="26"/>
          <w:szCs w:val="26"/>
        </w:rPr>
        <w:t xml:space="preserve">Устава  </w:t>
      </w:r>
      <w:proofErr w:type="spellStart"/>
      <w:r w:rsidRPr="00D44A9E">
        <w:rPr>
          <w:sz w:val="26"/>
          <w:szCs w:val="26"/>
        </w:rPr>
        <w:t>Царевщинского</w:t>
      </w:r>
      <w:proofErr w:type="spellEnd"/>
      <w:proofErr w:type="gramEnd"/>
      <w:r w:rsidRPr="00D44A9E">
        <w:rPr>
          <w:sz w:val="26"/>
          <w:szCs w:val="26"/>
        </w:rPr>
        <w:t xml:space="preserve"> сельсовета </w:t>
      </w:r>
      <w:proofErr w:type="spellStart"/>
      <w:r w:rsidRPr="00D44A9E">
        <w:rPr>
          <w:sz w:val="26"/>
          <w:szCs w:val="26"/>
        </w:rPr>
        <w:t>Мокшанского</w:t>
      </w:r>
      <w:proofErr w:type="spellEnd"/>
      <w:r w:rsidRPr="00D44A9E">
        <w:rPr>
          <w:sz w:val="26"/>
          <w:szCs w:val="26"/>
        </w:rPr>
        <w:t xml:space="preserve"> района Пензенской области,</w:t>
      </w:r>
      <w:r w:rsidRPr="00D44A9E">
        <w:rPr>
          <w:i/>
          <w:sz w:val="26"/>
          <w:szCs w:val="26"/>
        </w:rPr>
        <w:t xml:space="preserve"> </w:t>
      </w:r>
    </w:p>
    <w:p w:rsidR="008D5C1C" w:rsidRPr="00D44A9E" w:rsidRDefault="008D5C1C" w:rsidP="008D5C1C">
      <w:pPr>
        <w:ind w:firstLine="567"/>
        <w:jc w:val="both"/>
        <w:rPr>
          <w:sz w:val="26"/>
          <w:szCs w:val="26"/>
        </w:rPr>
      </w:pPr>
    </w:p>
    <w:p w:rsidR="008D5C1C" w:rsidRPr="00D44A9E" w:rsidRDefault="008D5C1C" w:rsidP="008D5C1C">
      <w:pPr>
        <w:ind w:firstLine="567"/>
        <w:jc w:val="center"/>
        <w:rPr>
          <w:b/>
          <w:sz w:val="26"/>
          <w:szCs w:val="26"/>
        </w:rPr>
      </w:pPr>
      <w:r w:rsidRPr="00D44A9E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Pr="00D44A9E">
        <w:rPr>
          <w:b/>
          <w:sz w:val="26"/>
          <w:szCs w:val="26"/>
        </w:rPr>
        <w:t>Царевщинского</w:t>
      </w:r>
      <w:proofErr w:type="spellEnd"/>
      <w:r w:rsidRPr="00D44A9E">
        <w:rPr>
          <w:b/>
          <w:sz w:val="26"/>
          <w:szCs w:val="26"/>
        </w:rPr>
        <w:t xml:space="preserve"> сельсовета </w:t>
      </w:r>
      <w:proofErr w:type="spellStart"/>
      <w:r w:rsidRPr="00D44A9E">
        <w:rPr>
          <w:b/>
          <w:sz w:val="26"/>
          <w:szCs w:val="26"/>
        </w:rPr>
        <w:t>Мокшанского</w:t>
      </w:r>
      <w:proofErr w:type="spellEnd"/>
      <w:r w:rsidRPr="00D44A9E">
        <w:rPr>
          <w:b/>
          <w:sz w:val="26"/>
          <w:szCs w:val="26"/>
        </w:rPr>
        <w:t xml:space="preserve"> района Пензенской области решил:</w:t>
      </w:r>
    </w:p>
    <w:p w:rsidR="008D5C1C" w:rsidRPr="00D44A9E" w:rsidRDefault="008D5C1C" w:rsidP="008D5C1C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</w:p>
    <w:p w:rsidR="008D5C1C" w:rsidRPr="00D44A9E" w:rsidRDefault="008D5C1C" w:rsidP="008D5C1C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D44A9E">
        <w:rPr>
          <w:color w:val="000000"/>
          <w:sz w:val="26"/>
          <w:szCs w:val="26"/>
        </w:rPr>
        <w:lastRenderedPageBreak/>
        <w:t xml:space="preserve">1. Внести в Порядок проведения конкурса на замещение должности главы администрации </w:t>
      </w:r>
      <w:proofErr w:type="spellStart"/>
      <w:r w:rsidRPr="00D44A9E">
        <w:rPr>
          <w:color w:val="000000"/>
          <w:sz w:val="26"/>
          <w:szCs w:val="26"/>
        </w:rPr>
        <w:t>Царевщинского</w:t>
      </w:r>
      <w:proofErr w:type="spellEnd"/>
      <w:r w:rsidRPr="00D44A9E">
        <w:rPr>
          <w:color w:val="000000"/>
          <w:sz w:val="26"/>
          <w:szCs w:val="26"/>
        </w:rPr>
        <w:t xml:space="preserve"> сельсовета </w:t>
      </w:r>
      <w:proofErr w:type="spellStart"/>
      <w:r w:rsidRPr="00D44A9E">
        <w:rPr>
          <w:color w:val="000000"/>
          <w:sz w:val="26"/>
          <w:szCs w:val="26"/>
        </w:rPr>
        <w:t>Мокшанского</w:t>
      </w:r>
      <w:proofErr w:type="spellEnd"/>
      <w:r w:rsidRPr="00D44A9E">
        <w:rPr>
          <w:color w:val="000000"/>
          <w:sz w:val="26"/>
          <w:szCs w:val="26"/>
        </w:rPr>
        <w:t xml:space="preserve"> района Пензенской области, назначаемого по контракту, утвержденный решением Комитета местного самоуправления </w:t>
      </w:r>
      <w:proofErr w:type="spellStart"/>
      <w:r w:rsidRPr="00D44A9E">
        <w:rPr>
          <w:color w:val="000000"/>
          <w:sz w:val="26"/>
          <w:szCs w:val="26"/>
        </w:rPr>
        <w:t>Царевщинского</w:t>
      </w:r>
      <w:proofErr w:type="spellEnd"/>
      <w:r w:rsidRPr="00D44A9E">
        <w:rPr>
          <w:color w:val="000000"/>
          <w:sz w:val="26"/>
          <w:szCs w:val="26"/>
        </w:rPr>
        <w:t xml:space="preserve"> сельсовета </w:t>
      </w:r>
      <w:proofErr w:type="spellStart"/>
      <w:r w:rsidRPr="00D44A9E">
        <w:rPr>
          <w:color w:val="000000"/>
          <w:sz w:val="26"/>
          <w:szCs w:val="26"/>
        </w:rPr>
        <w:t>Мокшанского</w:t>
      </w:r>
      <w:proofErr w:type="spellEnd"/>
      <w:r w:rsidRPr="00D44A9E">
        <w:rPr>
          <w:color w:val="000000"/>
          <w:sz w:val="26"/>
          <w:szCs w:val="26"/>
        </w:rPr>
        <w:t xml:space="preserve"> района Пензенской области от </w:t>
      </w:r>
      <w:r w:rsidRPr="00D44A9E">
        <w:rPr>
          <w:sz w:val="26"/>
          <w:szCs w:val="26"/>
        </w:rPr>
        <w:t>11.09.2014 №317-146/1, изменение, изложив подпункт 5 пункта 3.1 в следующей редакции:</w:t>
      </w:r>
    </w:p>
    <w:p w:rsidR="008D5C1C" w:rsidRPr="00D44A9E" w:rsidRDefault="008D5C1C" w:rsidP="008D5C1C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D44A9E">
        <w:rPr>
          <w:sz w:val="26"/>
          <w:szCs w:val="26"/>
        </w:rPr>
        <w:t>«5) документ об образовании и о квалификации;».</w:t>
      </w:r>
    </w:p>
    <w:p w:rsidR="008D5C1C" w:rsidRPr="00D44A9E" w:rsidRDefault="008D5C1C" w:rsidP="008D5C1C">
      <w:pPr>
        <w:ind w:firstLine="709"/>
        <w:jc w:val="both"/>
        <w:rPr>
          <w:sz w:val="26"/>
          <w:szCs w:val="26"/>
        </w:rPr>
      </w:pPr>
      <w:r w:rsidRPr="00D44A9E">
        <w:rPr>
          <w:sz w:val="26"/>
          <w:szCs w:val="26"/>
        </w:rPr>
        <w:t xml:space="preserve">2. Настоящее решение опубликовать в информационном бюллетене «Вести </w:t>
      </w:r>
      <w:proofErr w:type="spellStart"/>
      <w:r w:rsidRPr="00D44A9E">
        <w:rPr>
          <w:sz w:val="26"/>
          <w:szCs w:val="26"/>
        </w:rPr>
        <w:t>Царевщинского</w:t>
      </w:r>
      <w:proofErr w:type="spellEnd"/>
      <w:r w:rsidRPr="00D44A9E">
        <w:rPr>
          <w:sz w:val="26"/>
          <w:szCs w:val="26"/>
        </w:rPr>
        <w:t xml:space="preserve"> сельсовета».</w:t>
      </w:r>
    </w:p>
    <w:p w:rsidR="008D5C1C" w:rsidRPr="00D44A9E" w:rsidRDefault="008D5C1C" w:rsidP="008D5C1C">
      <w:pPr>
        <w:ind w:firstLine="709"/>
        <w:jc w:val="both"/>
        <w:rPr>
          <w:sz w:val="26"/>
          <w:szCs w:val="26"/>
        </w:rPr>
      </w:pPr>
      <w:r w:rsidRPr="00D44A9E">
        <w:rPr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8D5C1C" w:rsidRPr="00D44A9E" w:rsidRDefault="008D5C1C" w:rsidP="008D5C1C">
      <w:pPr>
        <w:ind w:firstLine="709"/>
        <w:jc w:val="both"/>
        <w:rPr>
          <w:sz w:val="26"/>
          <w:szCs w:val="26"/>
        </w:rPr>
      </w:pPr>
      <w:r w:rsidRPr="00D44A9E">
        <w:rPr>
          <w:sz w:val="26"/>
          <w:szCs w:val="26"/>
        </w:rPr>
        <w:t xml:space="preserve">4. Контроль за исполнением настоящего решения возложить на </w:t>
      </w:r>
      <w:r w:rsidRPr="00D44A9E">
        <w:rPr>
          <w:sz w:val="26"/>
          <w:szCs w:val="26"/>
        </w:rPr>
        <w:br/>
      </w:r>
      <w:proofErr w:type="gramStart"/>
      <w:r w:rsidRPr="00D44A9E">
        <w:rPr>
          <w:sz w:val="26"/>
          <w:szCs w:val="26"/>
        </w:rPr>
        <w:t xml:space="preserve">главу  </w:t>
      </w:r>
      <w:proofErr w:type="spellStart"/>
      <w:r w:rsidRPr="00D44A9E">
        <w:rPr>
          <w:sz w:val="26"/>
          <w:szCs w:val="26"/>
        </w:rPr>
        <w:t>Царевщинского</w:t>
      </w:r>
      <w:proofErr w:type="spellEnd"/>
      <w:proofErr w:type="gramEnd"/>
      <w:r w:rsidRPr="00D44A9E">
        <w:rPr>
          <w:sz w:val="26"/>
          <w:szCs w:val="26"/>
        </w:rPr>
        <w:t xml:space="preserve"> сельсовета </w:t>
      </w:r>
      <w:proofErr w:type="spellStart"/>
      <w:r w:rsidRPr="00D44A9E">
        <w:rPr>
          <w:sz w:val="26"/>
          <w:szCs w:val="26"/>
        </w:rPr>
        <w:t>Мокшанского</w:t>
      </w:r>
      <w:proofErr w:type="spellEnd"/>
      <w:r w:rsidRPr="00D44A9E">
        <w:rPr>
          <w:sz w:val="26"/>
          <w:szCs w:val="26"/>
        </w:rPr>
        <w:t xml:space="preserve"> района Пензенской области.</w:t>
      </w:r>
    </w:p>
    <w:p w:rsidR="008D5C1C" w:rsidRPr="00D44A9E" w:rsidRDefault="008D5C1C" w:rsidP="008D5C1C">
      <w:pPr>
        <w:pStyle w:val="ab"/>
        <w:spacing w:before="0" w:beforeAutospacing="0" w:after="0" w:afterAutospacing="0"/>
        <w:rPr>
          <w:b/>
          <w:color w:val="000000"/>
          <w:sz w:val="26"/>
          <w:szCs w:val="26"/>
        </w:rPr>
      </w:pPr>
    </w:p>
    <w:p w:rsidR="008D5C1C" w:rsidRPr="00D44A9E" w:rsidRDefault="008D5C1C" w:rsidP="008D5C1C">
      <w:pPr>
        <w:pStyle w:val="ab"/>
        <w:spacing w:before="0" w:beforeAutospacing="0" w:after="0" w:afterAutospacing="0"/>
        <w:ind w:firstLine="707"/>
        <w:rPr>
          <w:b/>
          <w:color w:val="000000"/>
          <w:sz w:val="26"/>
          <w:szCs w:val="26"/>
        </w:rPr>
      </w:pPr>
    </w:p>
    <w:p w:rsidR="008D5C1C" w:rsidRPr="00D44A9E" w:rsidRDefault="008D5C1C" w:rsidP="008D5C1C">
      <w:pPr>
        <w:pStyle w:val="ab"/>
        <w:spacing w:before="0" w:beforeAutospacing="0" w:after="0" w:afterAutospacing="0"/>
        <w:ind w:firstLine="707"/>
        <w:rPr>
          <w:b/>
          <w:color w:val="000000"/>
          <w:sz w:val="26"/>
          <w:szCs w:val="26"/>
        </w:rPr>
      </w:pPr>
      <w:r w:rsidRPr="00D44A9E">
        <w:rPr>
          <w:b/>
          <w:color w:val="000000"/>
          <w:sz w:val="26"/>
          <w:szCs w:val="26"/>
        </w:rPr>
        <w:t xml:space="preserve">Глава </w:t>
      </w:r>
      <w:proofErr w:type="spellStart"/>
      <w:r w:rsidRPr="00D44A9E">
        <w:rPr>
          <w:b/>
          <w:color w:val="000000"/>
          <w:sz w:val="26"/>
          <w:szCs w:val="26"/>
        </w:rPr>
        <w:t>Царевщинского</w:t>
      </w:r>
      <w:proofErr w:type="spellEnd"/>
      <w:r w:rsidRPr="00D44A9E">
        <w:rPr>
          <w:b/>
          <w:color w:val="000000"/>
          <w:sz w:val="26"/>
          <w:szCs w:val="26"/>
        </w:rPr>
        <w:t xml:space="preserve"> сельсовета </w:t>
      </w:r>
    </w:p>
    <w:p w:rsidR="008D5C1C" w:rsidRPr="00D44A9E" w:rsidRDefault="008D5C1C" w:rsidP="008D5C1C">
      <w:pPr>
        <w:pStyle w:val="ab"/>
        <w:spacing w:before="0" w:beforeAutospacing="0" w:after="0" w:afterAutospacing="0"/>
        <w:ind w:firstLine="707"/>
        <w:rPr>
          <w:b/>
          <w:color w:val="000000"/>
          <w:sz w:val="26"/>
          <w:szCs w:val="26"/>
        </w:rPr>
      </w:pPr>
      <w:proofErr w:type="spellStart"/>
      <w:r w:rsidRPr="00D44A9E">
        <w:rPr>
          <w:b/>
          <w:color w:val="000000"/>
          <w:sz w:val="26"/>
          <w:szCs w:val="26"/>
        </w:rPr>
        <w:t>Мокшанского</w:t>
      </w:r>
      <w:proofErr w:type="spellEnd"/>
      <w:r w:rsidRPr="00D44A9E">
        <w:rPr>
          <w:b/>
          <w:color w:val="000000"/>
          <w:sz w:val="26"/>
          <w:szCs w:val="26"/>
        </w:rPr>
        <w:t xml:space="preserve"> района                             </w:t>
      </w:r>
    </w:p>
    <w:p w:rsidR="008D5C1C" w:rsidRPr="003B2D41" w:rsidRDefault="008D5C1C" w:rsidP="008D5C1C">
      <w:pPr>
        <w:pStyle w:val="ab"/>
        <w:spacing w:before="0" w:beforeAutospacing="0" w:after="0" w:afterAutospacing="0"/>
        <w:ind w:firstLine="707"/>
        <w:rPr>
          <w:b/>
          <w:color w:val="000000"/>
        </w:rPr>
      </w:pPr>
      <w:r w:rsidRPr="00D44A9E">
        <w:rPr>
          <w:b/>
          <w:color w:val="000000"/>
          <w:sz w:val="26"/>
          <w:szCs w:val="26"/>
        </w:rPr>
        <w:t xml:space="preserve">Пензенской области                                                                         </w:t>
      </w:r>
      <w:proofErr w:type="spellStart"/>
      <w:r w:rsidRPr="00D44A9E">
        <w:rPr>
          <w:b/>
          <w:color w:val="000000"/>
          <w:sz w:val="26"/>
          <w:szCs w:val="26"/>
        </w:rPr>
        <w:t>Г.А.Петрова</w:t>
      </w:r>
      <w:proofErr w:type="spellEnd"/>
    </w:p>
    <w:p w:rsidR="000D59FC" w:rsidRDefault="000D59FC" w:rsidP="000D59FC">
      <w:pPr>
        <w:tabs>
          <w:tab w:val="left" w:pos="1395"/>
        </w:tabs>
      </w:pPr>
    </w:p>
    <w:p w:rsidR="000D59FC" w:rsidRDefault="000D59FC" w:rsidP="000D59FC">
      <w:pPr>
        <w:tabs>
          <w:tab w:val="left" w:pos="1395"/>
        </w:tabs>
      </w:pPr>
    </w:p>
    <w:p w:rsidR="008D5C1C" w:rsidRPr="004C2B6A" w:rsidRDefault="008D5C1C" w:rsidP="008D5C1C">
      <w:pPr>
        <w:jc w:val="center"/>
        <w:rPr>
          <w:b/>
          <w:bCs/>
          <w:sz w:val="26"/>
          <w:szCs w:val="26"/>
        </w:rPr>
      </w:pPr>
      <w:r w:rsidRPr="004C2B6A">
        <w:rPr>
          <w:noProof/>
          <w:sz w:val="26"/>
          <w:szCs w:val="26"/>
        </w:rPr>
        <w:drawing>
          <wp:inline distT="0" distB="0" distL="0" distR="0" wp14:anchorId="2C61A1C5" wp14:editId="3887DBA8">
            <wp:extent cx="638175" cy="8763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C1C" w:rsidRPr="004C2B6A" w:rsidRDefault="008D5C1C" w:rsidP="008D5C1C">
      <w:pPr>
        <w:jc w:val="center"/>
        <w:rPr>
          <w:b/>
          <w:bCs/>
          <w:sz w:val="26"/>
          <w:szCs w:val="26"/>
        </w:rPr>
      </w:pPr>
      <w:r w:rsidRPr="004C2B6A">
        <w:rPr>
          <w:b/>
          <w:bCs/>
          <w:sz w:val="26"/>
          <w:szCs w:val="26"/>
        </w:rPr>
        <w:t xml:space="preserve">КОМИТЕТ МЕСТНОГО САМОУПРАВЛЕНИЯ </w:t>
      </w:r>
    </w:p>
    <w:p w:rsidR="008D5C1C" w:rsidRPr="004C2B6A" w:rsidRDefault="008D5C1C" w:rsidP="008D5C1C">
      <w:pPr>
        <w:jc w:val="center"/>
        <w:rPr>
          <w:b/>
          <w:bCs/>
          <w:sz w:val="26"/>
          <w:szCs w:val="26"/>
        </w:rPr>
      </w:pPr>
      <w:r w:rsidRPr="004C2B6A">
        <w:rPr>
          <w:b/>
          <w:bCs/>
          <w:sz w:val="26"/>
          <w:szCs w:val="26"/>
        </w:rPr>
        <w:t xml:space="preserve">ЦАРЕВЩИНСКОГО СЕЛЬСОВЕТА </w:t>
      </w:r>
    </w:p>
    <w:p w:rsidR="008D5C1C" w:rsidRPr="004C2B6A" w:rsidRDefault="008D5C1C" w:rsidP="008D5C1C">
      <w:pPr>
        <w:jc w:val="center"/>
        <w:rPr>
          <w:b/>
          <w:bCs/>
          <w:sz w:val="26"/>
          <w:szCs w:val="26"/>
        </w:rPr>
      </w:pPr>
      <w:r w:rsidRPr="004C2B6A">
        <w:rPr>
          <w:b/>
          <w:bCs/>
          <w:sz w:val="26"/>
          <w:szCs w:val="26"/>
        </w:rPr>
        <w:t xml:space="preserve">МОКШАНСКОГО РАЙОНА ПЕНЗЕНСКОЙ ОБЛАСТИ  </w:t>
      </w:r>
    </w:p>
    <w:p w:rsidR="008D5C1C" w:rsidRPr="004C2B6A" w:rsidRDefault="008D5C1C" w:rsidP="008D5C1C">
      <w:pPr>
        <w:jc w:val="center"/>
        <w:rPr>
          <w:b/>
          <w:bCs/>
          <w:sz w:val="26"/>
          <w:szCs w:val="26"/>
        </w:rPr>
      </w:pPr>
      <w:r w:rsidRPr="004C2B6A">
        <w:rPr>
          <w:b/>
          <w:bCs/>
          <w:sz w:val="26"/>
          <w:szCs w:val="26"/>
        </w:rPr>
        <w:t>ЧЕТВЕРТОГО СОЗЫВА</w:t>
      </w:r>
    </w:p>
    <w:p w:rsidR="008D5C1C" w:rsidRPr="004C2B6A" w:rsidRDefault="008D5C1C" w:rsidP="008D5C1C">
      <w:pPr>
        <w:spacing w:before="100" w:beforeAutospacing="1" w:after="100" w:afterAutospacing="1"/>
        <w:jc w:val="center"/>
        <w:rPr>
          <w:b/>
          <w:bCs/>
          <w:sz w:val="26"/>
          <w:szCs w:val="26"/>
        </w:rPr>
      </w:pPr>
      <w:r w:rsidRPr="004C2B6A">
        <w:rPr>
          <w:b/>
          <w:bCs/>
          <w:sz w:val="26"/>
          <w:szCs w:val="26"/>
        </w:rPr>
        <w:t>РЕШЕНИЕ</w:t>
      </w:r>
    </w:p>
    <w:p w:rsidR="008D5C1C" w:rsidRPr="004C2B6A" w:rsidRDefault="008D5C1C" w:rsidP="008D5C1C">
      <w:pPr>
        <w:jc w:val="center"/>
        <w:rPr>
          <w:bCs/>
          <w:sz w:val="26"/>
          <w:szCs w:val="26"/>
        </w:rPr>
      </w:pPr>
      <w:proofErr w:type="gramStart"/>
      <w:r w:rsidRPr="004C2B6A">
        <w:rPr>
          <w:bCs/>
          <w:sz w:val="26"/>
          <w:szCs w:val="26"/>
        </w:rPr>
        <w:t>от</w:t>
      </w:r>
      <w:proofErr w:type="gramEnd"/>
      <w:r w:rsidRPr="004C2B6A">
        <w:rPr>
          <w:bCs/>
          <w:sz w:val="26"/>
          <w:szCs w:val="26"/>
        </w:rPr>
        <w:t xml:space="preserve"> 25.10.2024 № 18-6/4</w:t>
      </w:r>
    </w:p>
    <w:p w:rsidR="008D5C1C" w:rsidRPr="004C2B6A" w:rsidRDefault="008D5C1C" w:rsidP="008D5C1C">
      <w:pPr>
        <w:jc w:val="center"/>
        <w:rPr>
          <w:sz w:val="26"/>
          <w:szCs w:val="26"/>
        </w:rPr>
      </w:pPr>
      <w:r w:rsidRPr="004C2B6A">
        <w:rPr>
          <w:bCs/>
          <w:sz w:val="26"/>
          <w:szCs w:val="26"/>
        </w:rPr>
        <w:t>с.Царевщино</w:t>
      </w:r>
    </w:p>
    <w:p w:rsidR="008D5C1C" w:rsidRPr="004C2B6A" w:rsidRDefault="008D5C1C" w:rsidP="008D5C1C">
      <w:pPr>
        <w:spacing w:before="100" w:beforeAutospacing="1" w:after="100" w:afterAutospacing="1"/>
        <w:jc w:val="center"/>
        <w:rPr>
          <w:sz w:val="26"/>
          <w:szCs w:val="26"/>
        </w:rPr>
      </w:pPr>
      <w:bookmarkStart w:id="0" w:name="_GoBack"/>
      <w:r w:rsidRPr="004C2B6A">
        <w:rPr>
          <w:b/>
          <w:bCs/>
          <w:sz w:val="26"/>
          <w:szCs w:val="26"/>
        </w:rPr>
        <w:t xml:space="preserve">Об установлении и введении в действие на территории </w:t>
      </w:r>
      <w:proofErr w:type="spellStart"/>
      <w:r w:rsidRPr="004C2B6A">
        <w:rPr>
          <w:b/>
          <w:bCs/>
          <w:sz w:val="26"/>
          <w:szCs w:val="26"/>
        </w:rPr>
        <w:t>Царевщинского</w:t>
      </w:r>
      <w:proofErr w:type="spellEnd"/>
      <w:r w:rsidRPr="004C2B6A">
        <w:rPr>
          <w:b/>
          <w:bCs/>
          <w:sz w:val="26"/>
          <w:szCs w:val="26"/>
        </w:rPr>
        <w:t xml:space="preserve"> сельсовета </w:t>
      </w:r>
      <w:proofErr w:type="spellStart"/>
      <w:r w:rsidRPr="004C2B6A">
        <w:rPr>
          <w:b/>
          <w:bCs/>
          <w:sz w:val="26"/>
          <w:szCs w:val="26"/>
        </w:rPr>
        <w:t>Мокшанского</w:t>
      </w:r>
      <w:proofErr w:type="spellEnd"/>
      <w:r w:rsidRPr="004C2B6A">
        <w:rPr>
          <w:b/>
          <w:bCs/>
          <w:sz w:val="26"/>
          <w:szCs w:val="26"/>
        </w:rPr>
        <w:t xml:space="preserve"> района Пензенской области туристического налога</w:t>
      </w:r>
    </w:p>
    <w:bookmarkEnd w:id="0"/>
    <w:p w:rsidR="008D5C1C" w:rsidRPr="004C2B6A" w:rsidRDefault="008D5C1C" w:rsidP="008D5C1C">
      <w:pPr>
        <w:spacing w:before="89" w:after="100" w:afterAutospacing="1"/>
        <w:ind w:right="113" w:firstLine="567"/>
        <w:jc w:val="both"/>
        <w:rPr>
          <w:sz w:val="26"/>
          <w:szCs w:val="26"/>
        </w:rPr>
      </w:pPr>
      <w:r w:rsidRPr="004C2B6A">
        <w:rPr>
          <w:sz w:val="26"/>
          <w:szCs w:val="26"/>
        </w:rPr>
        <w:t>В</w:t>
      </w:r>
      <w:r w:rsidRPr="004C2B6A">
        <w:rPr>
          <w:spacing w:val="1"/>
          <w:sz w:val="26"/>
          <w:szCs w:val="26"/>
        </w:rPr>
        <w:t xml:space="preserve"> </w:t>
      </w:r>
      <w:r w:rsidRPr="004C2B6A">
        <w:rPr>
          <w:sz w:val="26"/>
          <w:szCs w:val="26"/>
        </w:rPr>
        <w:t>соответствии</w:t>
      </w:r>
      <w:r w:rsidRPr="004C2B6A">
        <w:rPr>
          <w:spacing w:val="1"/>
          <w:sz w:val="26"/>
          <w:szCs w:val="26"/>
        </w:rPr>
        <w:t xml:space="preserve"> </w:t>
      </w:r>
      <w:r w:rsidRPr="004C2B6A">
        <w:rPr>
          <w:sz w:val="26"/>
          <w:szCs w:val="26"/>
        </w:rPr>
        <w:t>с</w:t>
      </w:r>
      <w:r w:rsidRPr="004C2B6A">
        <w:rPr>
          <w:spacing w:val="1"/>
          <w:sz w:val="26"/>
          <w:szCs w:val="26"/>
        </w:rPr>
        <w:t xml:space="preserve"> </w:t>
      </w:r>
      <w:r w:rsidRPr="004C2B6A">
        <w:rPr>
          <w:sz w:val="26"/>
          <w:szCs w:val="26"/>
        </w:rPr>
        <w:t>пунктом</w:t>
      </w:r>
      <w:r w:rsidRPr="004C2B6A">
        <w:rPr>
          <w:spacing w:val="1"/>
          <w:sz w:val="26"/>
          <w:szCs w:val="26"/>
        </w:rPr>
        <w:t xml:space="preserve"> </w:t>
      </w:r>
      <w:r w:rsidRPr="004C2B6A">
        <w:rPr>
          <w:sz w:val="26"/>
          <w:szCs w:val="26"/>
        </w:rPr>
        <w:t>83</w:t>
      </w:r>
      <w:r w:rsidRPr="004C2B6A">
        <w:rPr>
          <w:spacing w:val="1"/>
          <w:sz w:val="26"/>
          <w:szCs w:val="26"/>
        </w:rPr>
        <w:t xml:space="preserve"> </w:t>
      </w:r>
      <w:r w:rsidRPr="004C2B6A">
        <w:rPr>
          <w:sz w:val="26"/>
          <w:szCs w:val="26"/>
        </w:rPr>
        <w:t>статьи</w:t>
      </w:r>
      <w:r w:rsidRPr="004C2B6A">
        <w:rPr>
          <w:spacing w:val="1"/>
          <w:sz w:val="26"/>
          <w:szCs w:val="26"/>
        </w:rPr>
        <w:t xml:space="preserve"> </w:t>
      </w:r>
      <w:r w:rsidRPr="004C2B6A">
        <w:rPr>
          <w:sz w:val="26"/>
          <w:szCs w:val="26"/>
        </w:rPr>
        <w:t>2</w:t>
      </w:r>
      <w:r w:rsidRPr="004C2B6A">
        <w:rPr>
          <w:spacing w:val="1"/>
          <w:sz w:val="26"/>
          <w:szCs w:val="26"/>
        </w:rPr>
        <w:t xml:space="preserve"> </w:t>
      </w:r>
      <w:hyperlink r:id="rId7" w:tgtFrame="_blank" w:history="1">
        <w:r w:rsidRPr="004C2B6A">
          <w:rPr>
            <w:sz w:val="26"/>
            <w:szCs w:val="26"/>
          </w:rPr>
          <w:t>Федерального</w:t>
        </w:r>
        <w:r w:rsidRPr="004C2B6A">
          <w:rPr>
            <w:spacing w:val="1"/>
            <w:sz w:val="26"/>
            <w:szCs w:val="26"/>
          </w:rPr>
          <w:t xml:space="preserve"> </w:t>
        </w:r>
        <w:r w:rsidRPr="004C2B6A">
          <w:rPr>
            <w:sz w:val="26"/>
            <w:szCs w:val="26"/>
          </w:rPr>
          <w:t>закона</w:t>
        </w:r>
        <w:r w:rsidRPr="004C2B6A">
          <w:rPr>
            <w:spacing w:val="1"/>
            <w:sz w:val="26"/>
            <w:szCs w:val="26"/>
          </w:rPr>
          <w:t xml:space="preserve"> </w:t>
        </w:r>
        <w:r w:rsidRPr="004C2B6A">
          <w:rPr>
            <w:sz w:val="26"/>
            <w:szCs w:val="26"/>
          </w:rPr>
          <w:t>от</w:t>
        </w:r>
        <w:r w:rsidRPr="004C2B6A">
          <w:rPr>
            <w:spacing w:val="-67"/>
            <w:sz w:val="26"/>
            <w:szCs w:val="26"/>
          </w:rPr>
          <w:t xml:space="preserve"> </w:t>
        </w:r>
        <w:r w:rsidRPr="004C2B6A">
          <w:rPr>
            <w:sz w:val="26"/>
            <w:szCs w:val="26"/>
          </w:rPr>
          <w:t xml:space="preserve">12.07.2024 </w:t>
        </w:r>
        <w:r w:rsidRPr="004C2B6A">
          <w:rPr>
            <w:spacing w:val="1"/>
            <w:sz w:val="26"/>
            <w:szCs w:val="26"/>
          </w:rPr>
          <w:t xml:space="preserve"> </w:t>
        </w:r>
        <w:r w:rsidRPr="004C2B6A">
          <w:rPr>
            <w:sz w:val="26"/>
            <w:szCs w:val="26"/>
          </w:rPr>
          <w:t>№</w:t>
        </w:r>
        <w:r w:rsidRPr="004C2B6A">
          <w:rPr>
            <w:spacing w:val="1"/>
            <w:sz w:val="26"/>
            <w:szCs w:val="26"/>
          </w:rPr>
          <w:t xml:space="preserve"> </w:t>
        </w:r>
        <w:r w:rsidRPr="004C2B6A">
          <w:rPr>
            <w:sz w:val="26"/>
            <w:szCs w:val="26"/>
          </w:rPr>
          <w:t>176-ФЗ</w:t>
        </w:r>
        <w:r w:rsidRPr="004C2B6A">
          <w:rPr>
            <w:spacing w:val="1"/>
            <w:sz w:val="26"/>
            <w:szCs w:val="26"/>
          </w:rPr>
          <w:t xml:space="preserve"> </w:t>
        </w:r>
        <w:r w:rsidRPr="004C2B6A">
          <w:rPr>
            <w:sz w:val="26"/>
            <w:szCs w:val="26"/>
          </w:rPr>
          <w:t>«О</w:t>
        </w:r>
        <w:r w:rsidRPr="004C2B6A">
          <w:rPr>
            <w:spacing w:val="1"/>
            <w:sz w:val="26"/>
            <w:szCs w:val="26"/>
          </w:rPr>
          <w:t xml:space="preserve"> </w:t>
        </w:r>
        <w:r w:rsidRPr="004C2B6A">
          <w:rPr>
            <w:sz w:val="26"/>
            <w:szCs w:val="26"/>
          </w:rPr>
          <w:t>внесении</w:t>
        </w:r>
        <w:r w:rsidRPr="004C2B6A">
          <w:rPr>
            <w:spacing w:val="1"/>
            <w:sz w:val="26"/>
            <w:szCs w:val="26"/>
          </w:rPr>
          <w:t xml:space="preserve"> </w:t>
        </w:r>
        <w:r w:rsidRPr="004C2B6A">
          <w:rPr>
            <w:sz w:val="26"/>
            <w:szCs w:val="26"/>
          </w:rPr>
          <w:t>изменений</w:t>
        </w:r>
        <w:r w:rsidRPr="004C2B6A">
          <w:rPr>
            <w:spacing w:val="1"/>
            <w:sz w:val="26"/>
            <w:szCs w:val="26"/>
          </w:rPr>
          <w:t xml:space="preserve"> </w:t>
        </w:r>
        <w:r w:rsidRPr="004C2B6A">
          <w:rPr>
            <w:sz w:val="26"/>
            <w:szCs w:val="26"/>
          </w:rPr>
          <w:t>в</w:t>
        </w:r>
        <w:r w:rsidRPr="004C2B6A">
          <w:rPr>
            <w:spacing w:val="1"/>
            <w:sz w:val="26"/>
            <w:szCs w:val="26"/>
          </w:rPr>
          <w:t xml:space="preserve"> </w:t>
        </w:r>
        <w:r w:rsidRPr="004C2B6A">
          <w:rPr>
            <w:sz w:val="26"/>
            <w:szCs w:val="26"/>
          </w:rPr>
          <w:t>части</w:t>
        </w:r>
        <w:r w:rsidRPr="004C2B6A">
          <w:rPr>
            <w:spacing w:val="1"/>
            <w:sz w:val="26"/>
            <w:szCs w:val="26"/>
          </w:rPr>
          <w:t xml:space="preserve"> </w:t>
        </w:r>
        <w:r w:rsidRPr="004C2B6A">
          <w:rPr>
            <w:sz w:val="26"/>
            <w:szCs w:val="26"/>
          </w:rPr>
          <w:t>первую</w:t>
        </w:r>
        <w:r w:rsidRPr="004C2B6A">
          <w:rPr>
            <w:spacing w:val="1"/>
            <w:sz w:val="26"/>
            <w:szCs w:val="26"/>
          </w:rPr>
          <w:t xml:space="preserve"> </w:t>
        </w:r>
        <w:r w:rsidRPr="004C2B6A">
          <w:rPr>
            <w:sz w:val="26"/>
            <w:szCs w:val="26"/>
          </w:rPr>
          <w:t>и</w:t>
        </w:r>
        <w:r w:rsidRPr="004C2B6A">
          <w:rPr>
            <w:spacing w:val="1"/>
            <w:sz w:val="26"/>
            <w:szCs w:val="26"/>
          </w:rPr>
          <w:t xml:space="preserve"> </w:t>
        </w:r>
        <w:r w:rsidRPr="004C2B6A">
          <w:rPr>
            <w:sz w:val="26"/>
            <w:szCs w:val="26"/>
          </w:rPr>
          <w:t xml:space="preserve">вторую </w:t>
        </w:r>
        <w:r w:rsidRPr="004C2B6A">
          <w:rPr>
            <w:spacing w:val="-67"/>
            <w:sz w:val="26"/>
            <w:szCs w:val="26"/>
          </w:rPr>
          <w:t xml:space="preserve"> </w:t>
        </w:r>
        <w:r w:rsidRPr="004C2B6A">
          <w:rPr>
            <w:sz w:val="26"/>
            <w:szCs w:val="26"/>
          </w:rPr>
          <w:t>Налогового кодекса Российской Федерации, отдельные законодательные акты</w:t>
        </w:r>
        <w:r w:rsidRPr="004C2B6A">
          <w:rPr>
            <w:spacing w:val="1"/>
            <w:sz w:val="26"/>
            <w:szCs w:val="26"/>
          </w:rPr>
          <w:t xml:space="preserve"> </w:t>
        </w:r>
        <w:r w:rsidRPr="004C2B6A">
          <w:rPr>
            <w:sz w:val="26"/>
            <w:szCs w:val="26"/>
          </w:rPr>
          <w:t>Российской Федерации и признании утратившими силу отдельных положений</w:t>
        </w:r>
        <w:r w:rsidRPr="004C2B6A">
          <w:rPr>
            <w:spacing w:val="1"/>
            <w:sz w:val="26"/>
            <w:szCs w:val="26"/>
          </w:rPr>
          <w:t xml:space="preserve"> </w:t>
        </w:r>
        <w:r w:rsidRPr="004C2B6A">
          <w:rPr>
            <w:sz w:val="26"/>
            <w:szCs w:val="26"/>
          </w:rPr>
          <w:t>законодательных</w:t>
        </w:r>
        <w:r w:rsidRPr="004C2B6A">
          <w:rPr>
            <w:spacing w:val="1"/>
            <w:sz w:val="26"/>
            <w:szCs w:val="26"/>
          </w:rPr>
          <w:t xml:space="preserve"> </w:t>
        </w:r>
        <w:r w:rsidRPr="004C2B6A">
          <w:rPr>
            <w:sz w:val="26"/>
            <w:szCs w:val="26"/>
          </w:rPr>
          <w:t>актов</w:t>
        </w:r>
        <w:r w:rsidRPr="004C2B6A">
          <w:rPr>
            <w:spacing w:val="1"/>
            <w:sz w:val="26"/>
            <w:szCs w:val="26"/>
          </w:rPr>
          <w:t xml:space="preserve"> </w:t>
        </w:r>
        <w:r w:rsidRPr="004C2B6A">
          <w:rPr>
            <w:sz w:val="26"/>
            <w:szCs w:val="26"/>
          </w:rPr>
          <w:t>Российской</w:t>
        </w:r>
        <w:r w:rsidRPr="004C2B6A">
          <w:rPr>
            <w:spacing w:val="1"/>
            <w:sz w:val="26"/>
            <w:szCs w:val="26"/>
          </w:rPr>
          <w:t xml:space="preserve"> </w:t>
        </w:r>
        <w:r w:rsidRPr="004C2B6A">
          <w:rPr>
            <w:sz w:val="26"/>
            <w:szCs w:val="26"/>
          </w:rPr>
          <w:t>Федерации</w:t>
        </w:r>
      </w:hyperlink>
      <w:r w:rsidRPr="004C2B6A">
        <w:rPr>
          <w:sz w:val="26"/>
          <w:szCs w:val="26"/>
        </w:rPr>
        <w:t xml:space="preserve">», руководствуясь Уставом </w:t>
      </w:r>
      <w:proofErr w:type="spellStart"/>
      <w:r w:rsidRPr="004C2B6A">
        <w:rPr>
          <w:sz w:val="26"/>
          <w:szCs w:val="26"/>
        </w:rPr>
        <w:t>Царевщинского</w:t>
      </w:r>
      <w:proofErr w:type="spellEnd"/>
      <w:r w:rsidRPr="004C2B6A">
        <w:rPr>
          <w:sz w:val="26"/>
          <w:szCs w:val="26"/>
        </w:rPr>
        <w:t xml:space="preserve"> сельсовета </w:t>
      </w:r>
      <w:proofErr w:type="spellStart"/>
      <w:r w:rsidRPr="004C2B6A">
        <w:rPr>
          <w:sz w:val="26"/>
          <w:szCs w:val="26"/>
        </w:rPr>
        <w:t>Мокшанского</w:t>
      </w:r>
      <w:proofErr w:type="spellEnd"/>
      <w:r w:rsidRPr="004C2B6A">
        <w:rPr>
          <w:sz w:val="26"/>
          <w:szCs w:val="26"/>
        </w:rPr>
        <w:t xml:space="preserve"> района Пензенской области,</w:t>
      </w:r>
    </w:p>
    <w:p w:rsidR="008D5C1C" w:rsidRPr="004C2B6A" w:rsidRDefault="008D5C1C" w:rsidP="008D5C1C">
      <w:pPr>
        <w:spacing w:before="89" w:after="100" w:afterAutospacing="1"/>
        <w:ind w:right="113" w:firstLine="567"/>
        <w:jc w:val="center"/>
        <w:rPr>
          <w:b/>
          <w:sz w:val="26"/>
          <w:szCs w:val="26"/>
        </w:rPr>
      </w:pPr>
      <w:r w:rsidRPr="004C2B6A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Pr="004C2B6A">
        <w:rPr>
          <w:b/>
          <w:sz w:val="26"/>
          <w:szCs w:val="26"/>
        </w:rPr>
        <w:t>Царевщинского</w:t>
      </w:r>
      <w:proofErr w:type="spellEnd"/>
      <w:r w:rsidRPr="004C2B6A">
        <w:rPr>
          <w:b/>
          <w:sz w:val="26"/>
          <w:szCs w:val="26"/>
        </w:rPr>
        <w:t xml:space="preserve"> сельсовета </w:t>
      </w:r>
      <w:proofErr w:type="spellStart"/>
      <w:r w:rsidRPr="004C2B6A">
        <w:rPr>
          <w:b/>
          <w:sz w:val="26"/>
          <w:szCs w:val="26"/>
        </w:rPr>
        <w:t>Мокшанского</w:t>
      </w:r>
      <w:proofErr w:type="spellEnd"/>
      <w:r w:rsidRPr="004C2B6A">
        <w:rPr>
          <w:b/>
          <w:sz w:val="26"/>
          <w:szCs w:val="26"/>
        </w:rPr>
        <w:t xml:space="preserve"> района Пензенской области решил:</w:t>
      </w:r>
    </w:p>
    <w:p w:rsidR="008D5C1C" w:rsidRPr="004C2B6A" w:rsidRDefault="008D5C1C" w:rsidP="008D5C1C">
      <w:pPr>
        <w:ind w:right="109" w:firstLine="567"/>
        <w:jc w:val="both"/>
        <w:rPr>
          <w:sz w:val="26"/>
          <w:szCs w:val="26"/>
        </w:rPr>
      </w:pPr>
      <w:r w:rsidRPr="004C2B6A">
        <w:rPr>
          <w:sz w:val="26"/>
          <w:szCs w:val="26"/>
        </w:rPr>
        <w:t>1.    Установить и ввести в действие с 1 января 2025 года на территории</w:t>
      </w:r>
      <w:r w:rsidRPr="004C2B6A">
        <w:rPr>
          <w:spacing w:val="1"/>
          <w:sz w:val="26"/>
          <w:szCs w:val="26"/>
        </w:rPr>
        <w:t xml:space="preserve"> </w:t>
      </w:r>
      <w:proofErr w:type="spellStart"/>
      <w:r w:rsidRPr="004C2B6A">
        <w:rPr>
          <w:spacing w:val="1"/>
          <w:sz w:val="26"/>
          <w:szCs w:val="26"/>
        </w:rPr>
        <w:t>Царевщинского</w:t>
      </w:r>
      <w:proofErr w:type="spellEnd"/>
      <w:r w:rsidRPr="004C2B6A">
        <w:rPr>
          <w:spacing w:val="1"/>
          <w:sz w:val="26"/>
          <w:szCs w:val="26"/>
        </w:rPr>
        <w:t xml:space="preserve"> сельсовета </w:t>
      </w:r>
      <w:proofErr w:type="spellStart"/>
      <w:r w:rsidRPr="004C2B6A">
        <w:rPr>
          <w:spacing w:val="1"/>
          <w:sz w:val="26"/>
          <w:szCs w:val="26"/>
        </w:rPr>
        <w:t>Мокшанского</w:t>
      </w:r>
      <w:proofErr w:type="spellEnd"/>
      <w:r w:rsidRPr="004C2B6A">
        <w:rPr>
          <w:spacing w:val="1"/>
          <w:sz w:val="26"/>
          <w:szCs w:val="26"/>
        </w:rPr>
        <w:t xml:space="preserve"> района Пензенской области </w:t>
      </w:r>
      <w:r w:rsidRPr="004C2B6A">
        <w:rPr>
          <w:sz w:val="26"/>
          <w:szCs w:val="26"/>
        </w:rPr>
        <w:t>туристический</w:t>
      </w:r>
      <w:r w:rsidRPr="004C2B6A">
        <w:rPr>
          <w:spacing w:val="1"/>
          <w:sz w:val="26"/>
          <w:szCs w:val="26"/>
        </w:rPr>
        <w:t xml:space="preserve"> </w:t>
      </w:r>
      <w:r w:rsidRPr="004C2B6A">
        <w:rPr>
          <w:sz w:val="26"/>
          <w:szCs w:val="26"/>
        </w:rPr>
        <w:t>налог</w:t>
      </w:r>
      <w:r w:rsidRPr="004C2B6A">
        <w:rPr>
          <w:spacing w:val="1"/>
          <w:sz w:val="26"/>
          <w:szCs w:val="26"/>
        </w:rPr>
        <w:t xml:space="preserve"> </w:t>
      </w:r>
      <w:r w:rsidRPr="004C2B6A">
        <w:rPr>
          <w:sz w:val="26"/>
          <w:szCs w:val="26"/>
        </w:rPr>
        <w:t>(далее</w:t>
      </w:r>
      <w:r w:rsidRPr="004C2B6A">
        <w:rPr>
          <w:spacing w:val="1"/>
          <w:sz w:val="26"/>
          <w:szCs w:val="26"/>
        </w:rPr>
        <w:t xml:space="preserve"> </w:t>
      </w:r>
      <w:r w:rsidRPr="004C2B6A">
        <w:rPr>
          <w:sz w:val="26"/>
          <w:szCs w:val="26"/>
        </w:rPr>
        <w:t>–</w:t>
      </w:r>
      <w:r w:rsidRPr="004C2B6A">
        <w:rPr>
          <w:spacing w:val="71"/>
          <w:sz w:val="26"/>
          <w:szCs w:val="26"/>
        </w:rPr>
        <w:t xml:space="preserve"> </w:t>
      </w:r>
      <w:r w:rsidRPr="004C2B6A">
        <w:rPr>
          <w:sz w:val="26"/>
          <w:szCs w:val="26"/>
        </w:rPr>
        <w:t>налог),</w:t>
      </w:r>
      <w:r w:rsidRPr="004C2B6A">
        <w:rPr>
          <w:spacing w:val="1"/>
          <w:sz w:val="26"/>
          <w:szCs w:val="26"/>
        </w:rPr>
        <w:t xml:space="preserve"> </w:t>
      </w:r>
      <w:r w:rsidRPr="004C2B6A">
        <w:rPr>
          <w:sz w:val="26"/>
          <w:szCs w:val="26"/>
        </w:rPr>
        <w:t>обязательный к уплате организациями и физическими лицами, владеющими</w:t>
      </w:r>
      <w:r w:rsidRPr="004C2B6A">
        <w:rPr>
          <w:spacing w:val="1"/>
          <w:sz w:val="26"/>
          <w:szCs w:val="26"/>
        </w:rPr>
        <w:t xml:space="preserve"> </w:t>
      </w:r>
      <w:r w:rsidRPr="004C2B6A">
        <w:rPr>
          <w:sz w:val="26"/>
          <w:szCs w:val="26"/>
        </w:rPr>
        <w:t>объектами</w:t>
      </w:r>
      <w:r w:rsidRPr="004C2B6A">
        <w:rPr>
          <w:spacing w:val="1"/>
          <w:sz w:val="26"/>
          <w:szCs w:val="26"/>
        </w:rPr>
        <w:t xml:space="preserve"> </w:t>
      </w:r>
      <w:r w:rsidRPr="004C2B6A">
        <w:rPr>
          <w:sz w:val="26"/>
          <w:szCs w:val="26"/>
        </w:rPr>
        <w:t>размещения</w:t>
      </w:r>
      <w:r w:rsidRPr="004C2B6A">
        <w:rPr>
          <w:spacing w:val="1"/>
          <w:sz w:val="26"/>
          <w:szCs w:val="26"/>
        </w:rPr>
        <w:t xml:space="preserve"> </w:t>
      </w:r>
      <w:r w:rsidRPr="004C2B6A">
        <w:rPr>
          <w:sz w:val="26"/>
          <w:szCs w:val="26"/>
        </w:rPr>
        <w:t>на</w:t>
      </w:r>
      <w:r w:rsidRPr="004C2B6A">
        <w:rPr>
          <w:spacing w:val="1"/>
          <w:sz w:val="26"/>
          <w:szCs w:val="26"/>
        </w:rPr>
        <w:t xml:space="preserve"> </w:t>
      </w:r>
      <w:r w:rsidRPr="004C2B6A">
        <w:rPr>
          <w:sz w:val="26"/>
          <w:szCs w:val="26"/>
        </w:rPr>
        <w:t>праве</w:t>
      </w:r>
      <w:r w:rsidRPr="004C2B6A">
        <w:rPr>
          <w:spacing w:val="1"/>
          <w:sz w:val="26"/>
          <w:szCs w:val="26"/>
        </w:rPr>
        <w:t xml:space="preserve"> </w:t>
      </w:r>
      <w:r w:rsidRPr="004C2B6A">
        <w:rPr>
          <w:sz w:val="26"/>
          <w:szCs w:val="26"/>
        </w:rPr>
        <w:t>собственности</w:t>
      </w:r>
      <w:r w:rsidRPr="004C2B6A">
        <w:rPr>
          <w:spacing w:val="1"/>
          <w:sz w:val="26"/>
          <w:szCs w:val="26"/>
        </w:rPr>
        <w:t xml:space="preserve"> </w:t>
      </w:r>
      <w:r w:rsidRPr="004C2B6A">
        <w:rPr>
          <w:sz w:val="26"/>
          <w:szCs w:val="26"/>
        </w:rPr>
        <w:t>или</w:t>
      </w:r>
      <w:r w:rsidRPr="004C2B6A">
        <w:rPr>
          <w:spacing w:val="1"/>
          <w:sz w:val="26"/>
          <w:szCs w:val="26"/>
        </w:rPr>
        <w:t xml:space="preserve"> </w:t>
      </w:r>
      <w:r w:rsidRPr="004C2B6A">
        <w:rPr>
          <w:sz w:val="26"/>
          <w:szCs w:val="26"/>
        </w:rPr>
        <w:t>на</w:t>
      </w:r>
      <w:r w:rsidRPr="004C2B6A">
        <w:rPr>
          <w:spacing w:val="1"/>
          <w:sz w:val="26"/>
          <w:szCs w:val="26"/>
        </w:rPr>
        <w:t xml:space="preserve"> </w:t>
      </w:r>
      <w:r w:rsidRPr="004C2B6A">
        <w:rPr>
          <w:sz w:val="26"/>
          <w:szCs w:val="26"/>
        </w:rPr>
        <w:t>ином</w:t>
      </w:r>
      <w:r w:rsidRPr="004C2B6A">
        <w:rPr>
          <w:spacing w:val="1"/>
          <w:sz w:val="26"/>
          <w:szCs w:val="26"/>
        </w:rPr>
        <w:t xml:space="preserve"> </w:t>
      </w:r>
      <w:r w:rsidRPr="004C2B6A">
        <w:rPr>
          <w:sz w:val="26"/>
          <w:szCs w:val="26"/>
        </w:rPr>
        <w:t>законном</w:t>
      </w:r>
      <w:r w:rsidRPr="004C2B6A">
        <w:rPr>
          <w:spacing w:val="1"/>
          <w:sz w:val="26"/>
          <w:szCs w:val="26"/>
        </w:rPr>
        <w:t xml:space="preserve"> </w:t>
      </w:r>
      <w:r w:rsidRPr="004C2B6A">
        <w:rPr>
          <w:sz w:val="26"/>
          <w:szCs w:val="26"/>
        </w:rPr>
        <w:t xml:space="preserve">основании, и оказывающими </w:t>
      </w:r>
      <w:r w:rsidRPr="004C2B6A">
        <w:rPr>
          <w:sz w:val="26"/>
          <w:szCs w:val="26"/>
        </w:rPr>
        <w:lastRenderedPageBreak/>
        <w:t>услуги по предоставлению мест для временного</w:t>
      </w:r>
      <w:r w:rsidRPr="004C2B6A">
        <w:rPr>
          <w:spacing w:val="1"/>
          <w:sz w:val="26"/>
          <w:szCs w:val="26"/>
        </w:rPr>
        <w:t xml:space="preserve"> </w:t>
      </w:r>
      <w:r w:rsidRPr="004C2B6A">
        <w:rPr>
          <w:sz w:val="26"/>
          <w:szCs w:val="26"/>
        </w:rPr>
        <w:t>проживания</w:t>
      </w:r>
      <w:r w:rsidRPr="004C2B6A">
        <w:rPr>
          <w:spacing w:val="1"/>
          <w:sz w:val="26"/>
          <w:szCs w:val="26"/>
        </w:rPr>
        <w:t xml:space="preserve"> </w:t>
      </w:r>
      <w:r w:rsidRPr="004C2B6A">
        <w:rPr>
          <w:sz w:val="26"/>
          <w:szCs w:val="26"/>
        </w:rPr>
        <w:t>физических</w:t>
      </w:r>
      <w:r w:rsidRPr="004C2B6A">
        <w:rPr>
          <w:spacing w:val="1"/>
          <w:sz w:val="26"/>
          <w:szCs w:val="26"/>
        </w:rPr>
        <w:t xml:space="preserve"> </w:t>
      </w:r>
      <w:r w:rsidRPr="004C2B6A">
        <w:rPr>
          <w:sz w:val="26"/>
          <w:szCs w:val="26"/>
        </w:rPr>
        <w:t>лиц</w:t>
      </w:r>
      <w:r w:rsidRPr="004C2B6A">
        <w:rPr>
          <w:spacing w:val="1"/>
          <w:sz w:val="26"/>
          <w:szCs w:val="26"/>
        </w:rPr>
        <w:t xml:space="preserve"> </w:t>
      </w:r>
      <w:r w:rsidRPr="004C2B6A">
        <w:rPr>
          <w:sz w:val="26"/>
          <w:szCs w:val="26"/>
        </w:rPr>
        <w:t>в</w:t>
      </w:r>
      <w:r w:rsidRPr="004C2B6A">
        <w:rPr>
          <w:spacing w:val="1"/>
          <w:sz w:val="26"/>
          <w:szCs w:val="26"/>
        </w:rPr>
        <w:t xml:space="preserve"> </w:t>
      </w:r>
      <w:r w:rsidRPr="004C2B6A">
        <w:rPr>
          <w:sz w:val="26"/>
          <w:szCs w:val="26"/>
        </w:rPr>
        <w:t>указанных</w:t>
      </w:r>
      <w:r w:rsidRPr="004C2B6A">
        <w:rPr>
          <w:spacing w:val="1"/>
          <w:sz w:val="26"/>
          <w:szCs w:val="26"/>
        </w:rPr>
        <w:t xml:space="preserve"> </w:t>
      </w:r>
      <w:r w:rsidRPr="004C2B6A">
        <w:rPr>
          <w:sz w:val="26"/>
          <w:szCs w:val="26"/>
        </w:rPr>
        <w:t>объектах</w:t>
      </w:r>
      <w:r w:rsidRPr="004C2B6A">
        <w:rPr>
          <w:spacing w:val="1"/>
          <w:sz w:val="26"/>
          <w:szCs w:val="26"/>
        </w:rPr>
        <w:t xml:space="preserve"> </w:t>
      </w:r>
      <w:r w:rsidRPr="004C2B6A">
        <w:rPr>
          <w:sz w:val="26"/>
          <w:szCs w:val="26"/>
        </w:rPr>
        <w:t>размещения,</w:t>
      </w:r>
      <w:r w:rsidRPr="004C2B6A">
        <w:rPr>
          <w:spacing w:val="1"/>
          <w:sz w:val="26"/>
          <w:szCs w:val="26"/>
        </w:rPr>
        <w:t xml:space="preserve"> </w:t>
      </w:r>
      <w:r w:rsidRPr="004C2B6A">
        <w:rPr>
          <w:sz w:val="26"/>
          <w:szCs w:val="26"/>
        </w:rPr>
        <w:t xml:space="preserve">расположенных на территории </w:t>
      </w:r>
      <w:proofErr w:type="spellStart"/>
      <w:r w:rsidRPr="004C2B6A">
        <w:rPr>
          <w:sz w:val="26"/>
          <w:szCs w:val="26"/>
        </w:rPr>
        <w:t>Царевщинского</w:t>
      </w:r>
      <w:proofErr w:type="spellEnd"/>
      <w:r w:rsidRPr="004C2B6A">
        <w:rPr>
          <w:sz w:val="26"/>
          <w:szCs w:val="26"/>
        </w:rPr>
        <w:t xml:space="preserve"> сельсовета </w:t>
      </w:r>
      <w:proofErr w:type="spellStart"/>
      <w:r w:rsidRPr="004C2B6A">
        <w:rPr>
          <w:sz w:val="26"/>
          <w:szCs w:val="26"/>
        </w:rPr>
        <w:t>Мокшанского</w:t>
      </w:r>
      <w:proofErr w:type="spellEnd"/>
      <w:r w:rsidRPr="004C2B6A">
        <w:rPr>
          <w:sz w:val="26"/>
          <w:szCs w:val="26"/>
        </w:rPr>
        <w:t xml:space="preserve"> района Пензенской области и включенных в</w:t>
      </w:r>
      <w:r w:rsidRPr="004C2B6A">
        <w:rPr>
          <w:spacing w:val="1"/>
          <w:sz w:val="26"/>
          <w:szCs w:val="26"/>
        </w:rPr>
        <w:t xml:space="preserve"> </w:t>
      </w:r>
      <w:r w:rsidRPr="004C2B6A">
        <w:rPr>
          <w:sz w:val="26"/>
          <w:szCs w:val="26"/>
        </w:rPr>
        <w:t>реестр</w:t>
      </w:r>
      <w:r w:rsidRPr="004C2B6A">
        <w:rPr>
          <w:spacing w:val="1"/>
          <w:sz w:val="26"/>
          <w:szCs w:val="26"/>
        </w:rPr>
        <w:t xml:space="preserve"> </w:t>
      </w:r>
      <w:r w:rsidRPr="004C2B6A">
        <w:rPr>
          <w:sz w:val="26"/>
          <w:szCs w:val="26"/>
        </w:rPr>
        <w:t>классифицированных</w:t>
      </w:r>
      <w:r w:rsidRPr="004C2B6A">
        <w:rPr>
          <w:spacing w:val="1"/>
          <w:sz w:val="26"/>
          <w:szCs w:val="26"/>
        </w:rPr>
        <w:t xml:space="preserve"> </w:t>
      </w:r>
      <w:r w:rsidRPr="004C2B6A">
        <w:rPr>
          <w:sz w:val="26"/>
          <w:szCs w:val="26"/>
        </w:rPr>
        <w:t>средств</w:t>
      </w:r>
      <w:r w:rsidRPr="004C2B6A">
        <w:rPr>
          <w:spacing w:val="1"/>
          <w:sz w:val="26"/>
          <w:szCs w:val="26"/>
        </w:rPr>
        <w:t xml:space="preserve"> </w:t>
      </w:r>
      <w:r w:rsidRPr="004C2B6A">
        <w:rPr>
          <w:sz w:val="26"/>
          <w:szCs w:val="26"/>
        </w:rPr>
        <w:t>размещения,</w:t>
      </w:r>
      <w:r w:rsidRPr="004C2B6A">
        <w:rPr>
          <w:spacing w:val="1"/>
          <w:sz w:val="26"/>
          <w:szCs w:val="26"/>
        </w:rPr>
        <w:t xml:space="preserve"> </w:t>
      </w:r>
      <w:r w:rsidRPr="004C2B6A">
        <w:rPr>
          <w:sz w:val="26"/>
          <w:szCs w:val="26"/>
        </w:rPr>
        <w:t>предусмотренный</w:t>
      </w:r>
      <w:r w:rsidRPr="004C2B6A">
        <w:rPr>
          <w:spacing w:val="1"/>
          <w:sz w:val="26"/>
          <w:szCs w:val="26"/>
        </w:rPr>
        <w:t xml:space="preserve"> </w:t>
      </w:r>
      <w:hyperlink r:id="rId8" w:tgtFrame="_blank" w:history="1">
        <w:r w:rsidRPr="004C2B6A">
          <w:rPr>
            <w:sz w:val="26"/>
            <w:szCs w:val="26"/>
          </w:rPr>
          <w:t>Федеральным</w:t>
        </w:r>
        <w:r w:rsidRPr="004C2B6A">
          <w:rPr>
            <w:spacing w:val="1"/>
            <w:sz w:val="26"/>
            <w:szCs w:val="26"/>
          </w:rPr>
          <w:t xml:space="preserve"> </w:t>
        </w:r>
        <w:r w:rsidRPr="004C2B6A">
          <w:rPr>
            <w:sz w:val="26"/>
            <w:szCs w:val="26"/>
          </w:rPr>
          <w:t>законом</w:t>
        </w:r>
        <w:r w:rsidRPr="004C2B6A">
          <w:rPr>
            <w:spacing w:val="1"/>
            <w:sz w:val="26"/>
            <w:szCs w:val="26"/>
          </w:rPr>
          <w:t xml:space="preserve"> </w:t>
        </w:r>
        <w:r w:rsidRPr="004C2B6A">
          <w:rPr>
            <w:sz w:val="26"/>
            <w:szCs w:val="26"/>
          </w:rPr>
          <w:t>от</w:t>
        </w:r>
        <w:r w:rsidRPr="004C2B6A">
          <w:rPr>
            <w:spacing w:val="1"/>
            <w:sz w:val="26"/>
            <w:szCs w:val="26"/>
          </w:rPr>
          <w:t xml:space="preserve"> </w:t>
        </w:r>
        <w:r w:rsidRPr="004C2B6A">
          <w:rPr>
            <w:sz w:val="26"/>
            <w:szCs w:val="26"/>
          </w:rPr>
          <w:t>24</w:t>
        </w:r>
        <w:r w:rsidRPr="004C2B6A">
          <w:rPr>
            <w:spacing w:val="1"/>
            <w:sz w:val="26"/>
            <w:szCs w:val="26"/>
          </w:rPr>
          <w:t xml:space="preserve"> </w:t>
        </w:r>
        <w:r w:rsidRPr="004C2B6A">
          <w:rPr>
            <w:sz w:val="26"/>
            <w:szCs w:val="26"/>
          </w:rPr>
          <w:t>ноября</w:t>
        </w:r>
        <w:r w:rsidRPr="004C2B6A">
          <w:rPr>
            <w:spacing w:val="1"/>
            <w:sz w:val="26"/>
            <w:szCs w:val="26"/>
          </w:rPr>
          <w:t xml:space="preserve"> </w:t>
        </w:r>
        <w:r w:rsidRPr="004C2B6A">
          <w:rPr>
            <w:sz w:val="26"/>
            <w:szCs w:val="26"/>
          </w:rPr>
          <w:t>1996</w:t>
        </w:r>
        <w:r w:rsidRPr="004C2B6A">
          <w:rPr>
            <w:spacing w:val="1"/>
            <w:sz w:val="26"/>
            <w:szCs w:val="26"/>
          </w:rPr>
          <w:t xml:space="preserve"> </w:t>
        </w:r>
        <w:r w:rsidRPr="004C2B6A">
          <w:rPr>
            <w:sz w:val="26"/>
            <w:szCs w:val="26"/>
          </w:rPr>
          <w:t>года</w:t>
        </w:r>
        <w:r w:rsidRPr="004C2B6A">
          <w:rPr>
            <w:spacing w:val="1"/>
            <w:sz w:val="26"/>
            <w:szCs w:val="26"/>
          </w:rPr>
          <w:t xml:space="preserve"> </w:t>
        </w:r>
        <w:r w:rsidRPr="004C2B6A">
          <w:rPr>
            <w:sz w:val="26"/>
            <w:szCs w:val="26"/>
          </w:rPr>
          <w:t>№</w:t>
        </w:r>
        <w:r w:rsidRPr="004C2B6A">
          <w:rPr>
            <w:spacing w:val="1"/>
            <w:sz w:val="26"/>
            <w:szCs w:val="26"/>
          </w:rPr>
          <w:t xml:space="preserve"> </w:t>
        </w:r>
        <w:r w:rsidRPr="004C2B6A">
          <w:rPr>
            <w:sz w:val="26"/>
            <w:szCs w:val="26"/>
          </w:rPr>
          <w:t>132-ФЗ</w:t>
        </w:r>
        <w:r w:rsidRPr="004C2B6A">
          <w:rPr>
            <w:spacing w:val="1"/>
            <w:sz w:val="26"/>
            <w:szCs w:val="26"/>
          </w:rPr>
          <w:t xml:space="preserve"> </w:t>
        </w:r>
        <w:r w:rsidRPr="004C2B6A">
          <w:rPr>
            <w:sz w:val="26"/>
            <w:szCs w:val="26"/>
          </w:rPr>
          <w:t>«Об</w:t>
        </w:r>
        <w:r w:rsidRPr="004C2B6A">
          <w:rPr>
            <w:spacing w:val="1"/>
            <w:sz w:val="26"/>
            <w:szCs w:val="26"/>
          </w:rPr>
          <w:t xml:space="preserve"> </w:t>
        </w:r>
        <w:r w:rsidRPr="004C2B6A">
          <w:rPr>
            <w:sz w:val="26"/>
            <w:szCs w:val="26"/>
          </w:rPr>
          <w:t>основах</w:t>
        </w:r>
        <w:r w:rsidRPr="004C2B6A">
          <w:rPr>
            <w:spacing w:val="1"/>
            <w:sz w:val="26"/>
            <w:szCs w:val="26"/>
          </w:rPr>
          <w:t xml:space="preserve"> </w:t>
        </w:r>
        <w:r w:rsidRPr="004C2B6A">
          <w:rPr>
            <w:sz w:val="26"/>
            <w:szCs w:val="26"/>
          </w:rPr>
          <w:t>туристической</w:t>
        </w:r>
        <w:r w:rsidRPr="004C2B6A">
          <w:rPr>
            <w:spacing w:val="1"/>
            <w:sz w:val="26"/>
            <w:szCs w:val="26"/>
          </w:rPr>
          <w:t xml:space="preserve"> </w:t>
        </w:r>
        <w:r w:rsidRPr="004C2B6A">
          <w:rPr>
            <w:sz w:val="26"/>
            <w:szCs w:val="26"/>
          </w:rPr>
          <w:t>деятельности</w:t>
        </w:r>
        <w:r w:rsidRPr="004C2B6A">
          <w:rPr>
            <w:spacing w:val="1"/>
            <w:sz w:val="26"/>
            <w:szCs w:val="26"/>
          </w:rPr>
          <w:t xml:space="preserve"> </w:t>
        </w:r>
        <w:r w:rsidRPr="004C2B6A">
          <w:rPr>
            <w:sz w:val="26"/>
            <w:szCs w:val="26"/>
          </w:rPr>
          <w:t>в</w:t>
        </w:r>
        <w:r w:rsidRPr="004C2B6A">
          <w:rPr>
            <w:spacing w:val="1"/>
            <w:sz w:val="26"/>
            <w:szCs w:val="26"/>
          </w:rPr>
          <w:t xml:space="preserve"> </w:t>
        </w:r>
        <w:r w:rsidRPr="004C2B6A">
          <w:rPr>
            <w:sz w:val="26"/>
            <w:szCs w:val="26"/>
          </w:rPr>
          <w:t>Российской</w:t>
        </w:r>
        <w:r w:rsidRPr="004C2B6A">
          <w:rPr>
            <w:spacing w:val="1"/>
            <w:sz w:val="26"/>
            <w:szCs w:val="26"/>
          </w:rPr>
          <w:t xml:space="preserve"> </w:t>
        </w:r>
        <w:r w:rsidRPr="004C2B6A">
          <w:rPr>
            <w:sz w:val="26"/>
            <w:szCs w:val="26"/>
          </w:rPr>
          <w:t>Федерации</w:t>
        </w:r>
      </w:hyperlink>
      <w:r w:rsidRPr="004C2B6A">
        <w:rPr>
          <w:sz w:val="26"/>
          <w:szCs w:val="26"/>
        </w:rPr>
        <w:t>»</w:t>
      </w:r>
      <w:r w:rsidRPr="004C2B6A">
        <w:rPr>
          <w:spacing w:val="1"/>
          <w:sz w:val="26"/>
          <w:szCs w:val="26"/>
        </w:rPr>
        <w:t xml:space="preserve"> </w:t>
      </w:r>
      <w:r w:rsidRPr="004C2B6A">
        <w:rPr>
          <w:sz w:val="26"/>
          <w:szCs w:val="26"/>
        </w:rPr>
        <w:t>(далее</w:t>
      </w:r>
      <w:r w:rsidRPr="004C2B6A">
        <w:rPr>
          <w:spacing w:val="1"/>
          <w:sz w:val="26"/>
          <w:szCs w:val="26"/>
        </w:rPr>
        <w:t xml:space="preserve"> </w:t>
      </w:r>
      <w:r w:rsidRPr="004C2B6A">
        <w:rPr>
          <w:sz w:val="26"/>
          <w:szCs w:val="26"/>
        </w:rPr>
        <w:t>–</w:t>
      </w:r>
      <w:r w:rsidRPr="004C2B6A">
        <w:rPr>
          <w:spacing w:val="1"/>
          <w:sz w:val="26"/>
          <w:szCs w:val="26"/>
        </w:rPr>
        <w:t xml:space="preserve"> </w:t>
      </w:r>
      <w:r w:rsidRPr="004C2B6A">
        <w:rPr>
          <w:sz w:val="26"/>
          <w:szCs w:val="26"/>
        </w:rPr>
        <w:t>налогоплательщики).</w:t>
      </w:r>
    </w:p>
    <w:p w:rsidR="008D5C1C" w:rsidRPr="004C2B6A" w:rsidRDefault="008D5C1C" w:rsidP="008D5C1C">
      <w:pPr>
        <w:ind w:right="111" w:firstLine="567"/>
        <w:jc w:val="both"/>
        <w:rPr>
          <w:sz w:val="26"/>
          <w:szCs w:val="26"/>
        </w:rPr>
      </w:pPr>
      <w:r w:rsidRPr="004C2B6A">
        <w:rPr>
          <w:sz w:val="26"/>
          <w:szCs w:val="26"/>
        </w:rPr>
        <w:t>2.  Установить, что налоговая база определяется в соответствии со статьей 418</w:t>
      </w:r>
      <w:r w:rsidRPr="004C2B6A">
        <w:rPr>
          <w:sz w:val="26"/>
          <w:szCs w:val="26"/>
          <w:vertAlign w:val="superscript"/>
        </w:rPr>
        <w:t>4</w:t>
      </w:r>
      <w:r w:rsidRPr="004C2B6A">
        <w:rPr>
          <w:sz w:val="26"/>
          <w:szCs w:val="26"/>
        </w:rPr>
        <w:t xml:space="preserve"> Налогового Кодекса Российской Федерации.</w:t>
      </w:r>
    </w:p>
    <w:p w:rsidR="008D5C1C" w:rsidRPr="004C2B6A" w:rsidRDefault="008D5C1C" w:rsidP="008D5C1C">
      <w:pPr>
        <w:ind w:right="111" w:firstLine="567"/>
        <w:jc w:val="both"/>
        <w:rPr>
          <w:sz w:val="26"/>
          <w:szCs w:val="26"/>
        </w:rPr>
      </w:pPr>
      <w:r w:rsidRPr="004C2B6A">
        <w:rPr>
          <w:sz w:val="26"/>
          <w:szCs w:val="26"/>
        </w:rPr>
        <w:t>3.  Установить налоговые ставки в следующих размерах:</w:t>
      </w:r>
    </w:p>
    <w:p w:rsidR="008D5C1C" w:rsidRPr="004C2B6A" w:rsidRDefault="008D5C1C" w:rsidP="008D5C1C">
      <w:pPr>
        <w:ind w:firstLine="567"/>
        <w:jc w:val="both"/>
        <w:rPr>
          <w:sz w:val="26"/>
          <w:szCs w:val="26"/>
        </w:rPr>
      </w:pPr>
      <w:r w:rsidRPr="004C2B6A">
        <w:rPr>
          <w:sz w:val="26"/>
          <w:szCs w:val="26"/>
        </w:rPr>
        <w:t>- в 2025 году</w:t>
      </w:r>
      <w:r w:rsidRPr="004C2B6A">
        <w:rPr>
          <w:spacing w:val="-2"/>
          <w:sz w:val="26"/>
          <w:szCs w:val="26"/>
        </w:rPr>
        <w:t xml:space="preserve"> </w:t>
      </w:r>
      <w:r w:rsidRPr="004C2B6A">
        <w:rPr>
          <w:sz w:val="26"/>
          <w:szCs w:val="26"/>
        </w:rPr>
        <w:t>–</w:t>
      </w:r>
      <w:r w:rsidRPr="004C2B6A">
        <w:rPr>
          <w:spacing w:val="-3"/>
          <w:sz w:val="26"/>
          <w:szCs w:val="26"/>
        </w:rPr>
        <w:t xml:space="preserve"> </w:t>
      </w:r>
      <w:r w:rsidRPr="004C2B6A">
        <w:rPr>
          <w:sz w:val="26"/>
          <w:szCs w:val="26"/>
        </w:rPr>
        <w:t>в</w:t>
      </w:r>
      <w:r w:rsidRPr="004C2B6A">
        <w:rPr>
          <w:spacing w:val="-3"/>
          <w:sz w:val="26"/>
          <w:szCs w:val="26"/>
        </w:rPr>
        <w:t xml:space="preserve"> </w:t>
      </w:r>
      <w:r w:rsidRPr="004C2B6A">
        <w:rPr>
          <w:sz w:val="26"/>
          <w:szCs w:val="26"/>
        </w:rPr>
        <w:t>размере</w:t>
      </w:r>
      <w:r w:rsidRPr="004C2B6A">
        <w:rPr>
          <w:spacing w:val="-1"/>
          <w:sz w:val="26"/>
          <w:szCs w:val="26"/>
        </w:rPr>
        <w:t xml:space="preserve"> </w:t>
      </w:r>
      <w:r w:rsidRPr="004C2B6A">
        <w:rPr>
          <w:sz w:val="26"/>
          <w:szCs w:val="26"/>
        </w:rPr>
        <w:t>1% от</w:t>
      </w:r>
      <w:r w:rsidRPr="004C2B6A">
        <w:rPr>
          <w:spacing w:val="-5"/>
          <w:sz w:val="26"/>
          <w:szCs w:val="26"/>
        </w:rPr>
        <w:t xml:space="preserve"> </w:t>
      </w:r>
      <w:r w:rsidRPr="004C2B6A">
        <w:rPr>
          <w:sz w:val="26"/>
          <w:szCs w:val="26"/>
        </w:rPr>
        <w:t>налоговой</w:t>
      </w:r>
      <w:r w:rsidRPr="004C2B6A">
        <w:rPr>
          <w:spacing w:val="-4"/>
          <w:sz w:val="26"/>
          <w:szCs w:val="26"/>
        </w:rPr>
        <w:t xml:space="preserve"> </w:t>
      </w:r>
      <w:r w:rsidRPr="004C2B6A">
        <w:rPr>
          <w:sz w:val="26"/>
          <w:szCs w:val="26"/>
        </w:rPr>
        <w:t>базы;</w:t>
      </w:r>
    </w:p>
    <w:p w:rsidR="008D5C1C" w:rsidRPr="004C2B6A" w:rsidRDefault="008D5C1C" w:rsidP="008D5C1C">
      <w:pPr>
        <w:ind w:firstLine="567"/>
        <w:jc w:val="both"/>
        <w:rPr>
          <w:sz w:val="26"/>
          <w:szCs w:val="26"/>
        </w:rPr>
      </w:pPr>
      <w:r w:rsidRPr="004C2B6A">
        <w:rPr>
          <w:sz w:val="26"/>
          <w:szCs w:val="26"/>
        </w:rPr>
        <w:t>- в 2026 году</w:t>
      </w:r>
      <w:r w:rsidRPr="004C2B6A">
        <w:rPr>
          <w:spacing w:val="-2"/>
          <w:sz w:val="26"/>
          <w:szCs w:val="26"/>
        </w:rPr>
        <w:t xml:space="preserve"> </w:t>
      </w:r>
      <w:r w:rsidRPr="004C2B6A">
        <w:rPr>
          <w:sz w:val="26"/>
          <w:szCs w:val="26"/>
        </w:rPr>
        <w:t>–</w:t>
      </w:r>
      <w:r w:rsidRPr="004C2B6A">
        <w:rPr>
          <w:spacing w:val="-3"/>
          <w:sz w:val="26"/>
          <w:szCs w:val="26"/>
        </w:rPr>
        <w:t xml:space="preserve"> </w:t>
      </w:r>
      <w:r w:rsidRPr="004C2B6A">
        <w:rPr>
          <w:sz w:val="26"/>
          <w:szCs w:val="26"/>
        </w:rPr>
        <w:t>в</w:t>
      </w:r>
      <w:r w:rsidRPr="004C2B6A">
        <w:rPr>
          <w:spacing w:val="-3"/>
          <w:sz w:val="26"/>
          <w:szCs w:val="26"/>
        </w:rPr>
        <w:t xml:space="preserve"> </w:t>
      </w:r>
      <w:r w:rsidRPr="004C2B6A">
        <w:rPr>
          <w:sz w:val="26"/>
          <w:szCs w:val="26"/>
        </w:rPr>
        <w:t>размере</w:t>
      </w:r>
      <w:r w:rsidRPr="004C2B6A">
        <w:rPr>
          <w:spacing w:val="-1"/>
          <w:sz w:val="26"/>
          <w:szCs w:val="26"/>
        </w:rPr>
        <w:t xml:space="preserve"> </w:t>
      </w:r>
      <w:r w:rsidRPr="004C2B6A">
        <w:rPr>
          <w:sz w:val="26"/>
          <w:szCs w:val="26"/>
        </w:rPr>
        <w:t>2% от</w:t>
      </w:r>
      <w:r w:rsidRPr="004C2B6A">
        <w:rPr>
          <w:spacing w:val="-4"/>
          <w:sz w:val="26"/>
          <w:szCs w:val="26"/>
        </w:rPr>
        <w:t xml:space="preserve"> </w:t>
      </w:r>
      <w:r w:rsidRPr="004C2B6A">
        <w:rPr>
          <w:sz w:val="26"/>
          <w:szCs w:val="26"/>
        </w:rPr>
        <w:t>налоговой</w:t>
      </w:r>
      <w:r w:rsidRPr="004C2B6A">
        <w:rPr>
          <w:spacing w:val="-4"/>
          <w:sz w:val="26"/>
          <w:szCs w:val="26"/>
        </w:rPr>
        <w:t xml:space="preserve"> </w:t>
      </w:r>
      <w:r w:rsidRPr="004C2B6A">
        <w:rPr>
          <w:sz w:val="26"/>
          <w:szCs w:val="26"/>
        </w:rPr>
        <w:t>базы;</w:t>
      </w:r>
    </w:p>
    <w:p w:rsidR="008D5C1C" w:rsidRPr="004C2B6A" w:rsidRDefault="008D5C1C" w:rsidP="008D5C1C">
      <w:pPr>
        <w:ind w:firstLine="567"/>
        <w:jc w:val="both"/>
        <w:rPr>
          <w:sz w:val="26"/>
          <w:szCs w:val="26"/>
        </w:rPr>
      </w:pPr>
      <w:r w:rsidRPr="004C2B6A">
        <w:rPr>
          <w:sz w:val="26"/>
          <w:szCs w:val="26"/>
        </w:rPr>
        <w:t>- в 2027 году</w:t>
      </w:r>
      <w:r w:rsidRPr="004C2B6A">
        <w:rPr>
          <w:spacing w:val="-2"/>
          <w:sz w:val="26"/>
          <w:szCs w:val="26"/>
        </w:rPr>
        <w:t xml:space="preserve"> </w:t>
      </w:r>
      <w:r w:rsidRPr="004C2B6A">
        <w:rPr>
          <w:sz w:val="26"/>
          <w:szCs w:val="26"/>
        </w:rPr>
        <w:t>–</w:t>
      </w:r>
      <w:r w:rsidRPr="004C2B6A">
        <w:rPr>
          <w:spacing w:val="-3"/>
          <w:sz w:val="26"/>
          <w:szCs w:val="26"/>
        </w:rPr>
        <w:t xml:space="preserve"> </w:t>
      </w:r>
      <w:r w:rsidRPr="004C2B6A">
        <w:rPr>
          <w:sz w:val="26"/>
          <w:szCs w:val="26"/>
        </w:rPr>
        <w:t>в</w:t>
      </w:r>
      <w:r w:rsidRPr="004C2B6A">
        <w:rPr>
          <w:spacing w:val="-2"/>
          <w:sz w:val="26"/>
          <w:szCs w:val="26"/>
        </w:rPr>
        <w:t xml:space="preserve"> </w:t>
      </w:r>
      <w:r w:rsidRPr="004C2B6A">
        <w:rPr>
          <w:sz w:val="26"/>
          <w:szCs w:val="26"/>
        </w:rPr>
        <w:t>размере</w:t>
      </w:r>
      <w:r w:rsidRPr="004C2B6A">
        <w:rPr>
          <w:spacing w:val="-1"/>
          <w:sz w:val="26"/>
          <w:szCs w:val="26"/>
        </w:rPr>
        <w:t xml:space="preserve"> </w:t>
      </w:r>
      <w:r w:rsidRPr="004C2B6A">
        <w:rPr>
          <w:sz w:val="26"/>
          <w:szCs w:val="26"/>
        </w:rPr>
        <w:t>3% от</w:t>
      </w:r>
      <w:r w:rsidRPr="004C2B6A">
        <w:rPr>
          <w:spacing w:val="-4"/>
          <w:sz w:val="26"/>
          <w:szCs w:val="26"/>
        </w:rPr>
        <w:t xml:space="preserve"> </w:t>
      </w:r>
      <w:r w:rsidRPr="004C2B6A">
        <w:rPr>
          <w:sz w:val="26"/>
          <w:szCs w:val="26"/>
        </w:rPr>
        <w:t>налоговой</w:t>
      </w:r>
      <w:r w:rsidRPr="004C2B6A">
        <w:rPr>
          <w:spacing w:val="-4"/>
          <w:sz w:val="26"/>
          <w:szCs w:val="26"/>
        </w:rPr>
        <w:t xml:space="preserve"> </w:t>
      </w:r>
      <w:r w:rsidRPr="004C2B6A">
        <w:rPr>
          <w:sz w:val="26"/>
          <w:szCs w:val="26"/>
        </w:rPr>
        <w:t>базы;</w:t>
      </w:r>
    </w:p>
    <w:p w:rsidR="008D5C1C" w:rsidRPr="004C2B6A" w:rsidRDefault="008D5C1C" w:rsidP="008D5C1C">
      <w:pPr>
        <w:ind w:firstLine="567"/>
        <w:jc w:val="both"/>
        <w:rPr>
          <w:sz w:val="26"/>
          <w:szCs w:val="26"/>
        </w:rPr>
      </w:pPr>
      <w:r w:rsidRPr="004C2B6A">
        <w:rPr>
          <w:sz w:val="26"/>
          <w:szCs w:val="26"/>
        </w:rPr>
        <w:t>- в 2028 году</w:t>
      </w:r>
      <w:r w:rsidRPr="004C2B6A">
        <w:rPr>
          <w:spacing w:val="-2"/>
          <w:sz w:val="26"/>
          <w:szCs w:val="26"/>
        </w:rPr>
        <w:t xml:space="preserve"> </w:t>
      </w:r>
      <w:r w:rsidRPr="004C2B6A">
        <w:rPr>
          <w:sz w:val="26"/>
          <w:szCs w:val="26"/>
        </w:rPr>
        <w:t>–</w:t>
      </w:r>
      <w:r w:rsidRPr="004C2B6A">
        <w:rPr>
          <w:spacing w:val="-3"/>
          <w:sz w:val="26"/>
          <w:szCs w:val="26"/>
        </w:rPr>
        <w:t xml:space="preserve"> </w:t>
      </w:r>
      <w:r w:rsidRPr="004C2B6A">
        <w:rPr>
          <w:sz w:val="26"/>
          <w:szCs w:val="26"/>
        </w:rPr>
        <w:t>в</w:t>
      </w:r>
      <w:r w:rsidRPr="004C2B6A">
        <w:rPr>
          <w:spacing w:val="-2"/>
          <w:sz w:val="26"/>
          <w:szCs w:val="26"/>
        </w:rPr>
        <w:t xml:space="preserve"> </w:t>
      </w:r>
      <w:r w:rsidRPr="004C2B6A">
        <w:rPr>
          <w:sz w:val="26"/>
          <w:szCs w:val="26"/>
        </w:rPr>
        <w:t>размере</w:t>
      </w:r>
      <w:r w:rsidRPr="004C2B6A">
        <w:rPr>
          <w:spacing w:val="-1"/>
          <w:sz w:val="26"/>
          <w:szCs w:val="26"/>
        </w:rPr>
        <w:t xml:space="preserve"> </w:t>
      </w:r>
      <w:r w:rsidRPr="004C2B6A">
        <w:rPr>
          <w:sz w:val="26"/>
          <w:szCs w:val="26"/>
        </w:rPr>
        <w:t>4</w:t>
      </w:r>
      <w:r w:rsidRPr="004C2B6A">
        <w:rPr>
          <w:spacing w:val="-4"/>
          <w:sz w:val="26"/>
          <w:szCs w:val="26"/>
        </w:rPr>
        <w:t xml:space="preserve"> </w:t>
      </w:r>
      <w:r w:rsidRPr="004C2B6A">
        <w:rPr>
          <w:sz w:val="26"/>
          <w:szCs w:val="26"/>
        </w:rPr>
        <w:t>% от</w:t>
      </w:r>
      <w:r w:rsidRPr="004C2B6A">
        <w:rPr>
          <w:spacing w:val="-3"/>
          <w:sz w:val="26"/>
          <w:szCs w:val="26"/>
        </w:rPr>
        <w:t xml:space="preserve"> </w:t>
      </w:r>
      <w:r w:rsidRPr="004C2B6A">
        <w:rPr>
          <w:sz w:val="26"/>
          <w:szCs w:val="26"/>
        </w:rPr>
        <w:t>налоговой</w:t>
      </w:r>
      <w:r w:rsidRPr="004C2B6A">
        <w:rPr>
          <w:spacing w:val="-3"/>
          <w:sz w:val="26"/>
          <w:szCs w:val="26"/>
        </w:rPr>
        <w:t xml:space="preserve"> </w:t>
      </w:r>
      <w:r w:rsidRPr="004C2B6A">
        <w:rPr>
          <w:sz w:val="26"/>
          <w:szCs w:val="26"/>
        </w:rPr>
        <w:t>базы;</w:t>
      </w:r>
    </w:p>
    <w:p w:rsidR="008D5C1C" w:rsidRPr="004C2B6A" w:rsidRDefault="008D5C1C" w:rsidP="008D5C1C">
      <w:pPr>
        <w:ind w:firstLine="567"/>
        <w:jc w:val="both"/>
        <w:rPr>
          <w:sz w:val="26"/>
          <w:szCs w:val="26"/>
        </w:rPr>
      </w:pPr>
      <w:r w:rsidRPr="004C2B6A">
        <w:rPr>
          <w:sz w:val="26"/>
          <w:szCs w:val="26"/>
        </w:rPr>
        <w:t>- начиная с 2029 года - в</w:t>
      </w:r>
      <w:r w:rsidRPr="004C2B6A">
        <w:rPr>
          <w:spacing w:val="-2"/>
          <w:sz w:val="26"/>
          <w:szCs w:val="26"/>
        </w:rPr>
        <w:t xml:space="preserve"> </w:t>
      </w:r>
      <w:r w:rsidRPr="004C2B6A">
        <w:rPr>
          <w:sz w:val="26"/>
          <w:szCs w:val="26"/>
        </w:rPr>
        <w:t>размере</w:t>
      </w:r>
      <w:r w:rsidRPr="004C2B6A">
        <w:rPr>
          <w:spacing w:val="-1"/>
          <w:sz w:val="26"/>
          <w:szCs w:val="26"/>
        </w:rPr>
        <w:t xml:space="preserve"> </w:t>
      </w:r>
      <w:r w:rsidRPr="004C2B6A">
        <w:rPr>
          <w:sz w:val="26"/>
          <w:szCs w:val="26"/>
        </w:rPr>
        <w:t>5</w:t>
      </w:r>
      <w:r w:rsidRPr="004C2B6A">
        <w:rPr>
          <w:spacing w:val="-4"/>
          <w:sz w:val="26"/>
          <w:szCs w:val="26"/>
        </w:rPr>
        <w:t xml:space="preserve"> </w:t>
      </w:r>
      <w:r w:rsidRPr="004C2B6A">
        <w:rPr>
          <w:sz w:val="26"/>
          <w:szCs w:val="26"/>
        </w:rPr>
        <w:t>% от</w:t>
      </w:r>
      <w:r w:rsidRPr="004C2B6A">
        <w:rPr>
          <w:spacing w:val="-4"/>
          <w:sz w:val="26"/>
          <w:szCs w:val="26"/>
        </w:rPr>
        <w:t xml:space="preserve"> </w:t>
      </w:r>
      <w:r w:rsidRPr="004C2B6A">
        <w:rPr>
          <w:sz w:val="26"/>
          <w:szCs w:val="26"/>
        </w:rPr>
        <w:t>налоговой</w:t>
      </w:r>
      <w:r w:rsidRPr="004C2B6A">
        <w:rPr>
          <w:spacing w:val="-3"/>
          <w:sz w:val="26"/>
          <w:szCs w:val="26"/>
        </w:rPr>
        <w:t xml:space="preserve"> </w:t>
      </w:r>
      <w:r w:rsidRPr="004C2B6A">
        <w:rPr>
          <w:sz w:val="26"/>
          <w:szCs w:val="26"/>
        </w:rPr>
        <w:t>базы.</w:t>
      </w:r>
    </w:p>
    <w:p w:rsidR="008D5C1C" w:rsidRPr="004C2B6A" w:rsidRDefault="008D5C1C" w:rsidP="008D5C1C">
      <w:pPr>
        <w:ind w:right="113" w:firstLine="567"/>
        <w:jc w:val="both"/>
        <w:rPr>
          <w:sz w:val="26"/>
          <w:szCs w:val="26"/>
        </w:rPr>
      </w:pPr>
      <w:r w:rsidRPr="004C2B6A">
        <w:rPr>
          <w:sz w:val="26"/>
          <w:szCs w:val="26"/>
        </w:rPr>
        <w:t>4.  Категории физических лиц, стоимость услуг по временному проживанию которых не включается в налоговую базу, установлены пунктом 2 статьи 418</w:t>
      </w:r>
      <w:r w:rsidRPr="004C2B6A">
        <w:rPr>
          <w:sz w:val="26"/>
          <w:szCs w:val="26"/>
          <w:vertAlign w:val="superscript"/>
        </w:rPr>
        <w:t>4</w:t>
      </w:r>
      <w:r w:rsidRPr="004C2B6A">
        <w:rPr>
          <w:sz w:val="26"/>
          <w:szCs w:val="26"/>
        </w:rPr>
        <w:t xml:space="preserve"> </w:t>
      </w:r>
      <w:hyperlink r:id="rId9" w:tgtFrame="_blank" w:history="1">
        <w:r w:rsidRPr="004C2B6A">
          <w:rPr>
            <w:sz w:val="26"/>
            <w:szCs w:val="26"/>
          </w:rPr>
          <w:t>Налогового кодекса Российской Федерации</w:t>
        </w:r>
      </w:hyperlink>
      <w:r w:rsidRPr="004C2B6A">
        <w:rPr>
          <w:sz w:val="26"/>
          <w:szCs w:val="26"/>
        </w:rPr>
        <w:t>.</w:t>
      </w:r>
    </w:p>
    <w:p w:rsidR="008D5C1C" w:rsidRPr="004C2B6A" w:rsidRDefault="008D5C1C" w:rsidP="008D5C1C">
      <w:pPr>
        <w:ind w:right="113" w:firstLine="567"/>
        <w:jc w:val="both"/>
        <w:rPr>
          <w:sz w:val="26"/>
          <w:szCs w:val="26"/>
        </w:rPr>
      </w:pPr>
      <w:r w:rsidRPr="004C2B6A">
        <w:rPr>
          <w:sz w:val="26"/>
          <w:szCs w:val="26"/>
        </w:rPr>
        <w:t xml:space="preserve">5. Порядок исчисления туристического налога на территории </w:t>
      </w:r>
      <w:proofErr w:type="spellStart"/>
      <w:r w:rsidRPr="004C2B6A">
        <w:rPr>
          <w:sz w:val="26"/>
          <w:szCs w:val="26"/>
        </w:rPr>
        <w:t>Царевщинского</w:t>
      </w:r>
      <w:proofErr w:type="spellEnd"/>
      <w:r w:rsidRPr="004C2B6A">
        <w:rPr>
          <w:sz w:val="26"/>
          <w:szCs w:val="26"/>
        </w:rPr>
        <w:t xml:space="preserve"> сельсовета </w:t>
      </w:r>
      <w:proofErr w:type="spellStart"/>
      <w:r w:rsidRPr="004C2B6A">
        <w:rPr>
          <w:sz w:val="26"/>
          <w:szCs w:val="26"/>
        </w:rPr>
        <w:t>Мокшанского</w:t>
      </w:r>
      <w:proofErr w:type="spellEnd"/>
      <w:r w:rsidRPr="004C2B6A">
        <w:rPr>
          <w:sz w:val="26"/>
          <w:szCs w:val="26"/>
        </w:rPr>
        <w:t xml:space="preserve"> района Пензенской области определяется в соответствии со статьей 418</w:t>
      </w:r>
      <w:r w:rsidRPr="004C2B6A">
        <w:rPr>
          <w:sz w:val="26"/>
          <w:szCs w:val="26"/>
          <w:vertAlign w:val="superscript"/>
        </w:rPr>
        <w:t>7</w:t>
      </w:r>
      <w:r w:rsidRPr="004C2B6A">
        <w:rPr>
          <w:sz w:val="26"/>
          <w:szCs w:val="26"/>
        </w:rPr>
        <w:t xml:space="preserve"> </w:t>
      </w:r>
      <w:hyperlink r:id="rId10" w:tgtFrame="_blank" w:history="1">
        <w:r w:rsidRPr="004C2B6A">
          <w:rPr>
            <w:sz w:val="26"/>
            <w:szCs w:val="26"/>
          </w:rPr>
          <w:t>Налогового кодекса Российской Федерации</w:t>
        </w:r>
      </w:hyperlink>
      <w:r w:rsidRPr="004C2B6A">
        <w:rPr>
          <w:sz w:val="26"/>
          <w:szCs w:val="26"/>
        </w:rPr>
        <w:t>.</w:t>
      </w:r>
    </w:p>
    <w:p w:rsidR="008D5C1C" w:rsidRPr="004C2B6A" w:rsidRDefault="008D5C1C" w:rsidP="008D5C1C">
      <w:pPr>
        <w:ind w:right="113" w:firstLine="567"/>
        <w:jc w:val="both"/>
        <w:rPr>
          <w:sz w:val="26"/>
          <w:szCs w:val="26"/>
        </w:rPr>
      </w:pPr>
      <w:r w:rsidRPr="004C2B6A">
        <w:rPr>
          <w:sz w:val="26"/>
          <w:szCs w:val="26"/>
        </w:rPr>
        <w:t>В случае, если исчисленная в соответствии со статьей 418</w:t>
      </w:r>
      <w:r w:rsidRPr="004C2B6A">
        <w:rPr>
          <w:sz w:val="26"/>
          <w:szCs w:val="26"/>
          <w:vertAlign w:val="superscript"/>
        </w:rPr>
        <w:t>7</w:t>
      </w:r>
      <w:r w:rsidRPr="004C2B6A">
        <w:rPr>
          <w:sz w:val="26"/>
          <w:szCs w:val="26"/>
        </w:rPr>
        <w:t xml:space="preserve"> </w:t>
      </w:r>
      <w:hyperlink r:id="rId11" w:tgtFrame="_blank" w:history="1">
        <w:r w:rsidRPr="004C2B6A">
          <w:rPr>
            <w:sz w:val="26"/>
            <w:szCs w:val="26"/>
          </w:rPr>
          <w:t>Налогового кодекса Российской Федерации</w:t>
        </w:r>
      </w:hyperlink>
      <w:r w:rsidRPr="004C2B6A">
        <w:rPr>
          <w:sz w:val="26"/>
          <w:szCs w:val="26"/>
        </w:rPr>
        <w:t xml:space="preserve"> сумма туристического налога менее суммы минимального туристического налога, рассчитанной как произведение 100 рублей и количества суток проживания, сумма туристического налога определяется в размере минимального туристического налога.</w:t>
      </w:r>
    </w:p>
    <w:p w:rsidR="008D5C1C" w:rsidRPr="004C2B6A" w:rsidRDefault="008D5C1C" w:rsidP="008D5C1C">
      <w:pPr>
        <w:ind w:right="113" w:firstLine="567"/>
        <w:jc w:val="both"/>
        <w:rPr>
          <w:sz w:val="26"/>
          <w:szCs w:val="26"/>
        </w:rPr>
      </w:pPr>
      <w:r w:rsidRPr="004C2B6A">
        <w:rPr>
          <w:sz w:val="26"/>
          <w:szCs w:val="26"/>
        </w:rPr>
        <w:t xml:space="preserve">6.   Порядок и сроки уплаты туристического налога на территории </w:t>
      </w:r>
      <w:proofErr w:type="spellStart"/>
      <w:r w:rsidRPr="004C2B6A">
        <w:rPr>
          <w:sz w:val="26"/>
          <w:szCs w:val="26"/>
        </w:rPr>
        <w:t>Царевщинского</w:t>
      </w:r>
      <w:proofErr w:type="spellEnd"/>
      <w:r w:rsidRPr="004C2B6A">
        <w:rPr>
          <w:sz w:val="26"/>
          <w:szCs w:val="26"/>
        </w:rPr>
        <w:t xml:space="preserve"> сельсовета </w:t>
      </w:r>
      <w:proofErr w:type="spellStart"/>
      <w:r w:rsidRPr="004C2B6A">
        <w:rPr>
          <w:sz w:val="26"/>
          <w:szCs w:val="26"/>
        </w:rPr>
        <w:t>Мокшанского</w:t>
      </w:r>
      <w:proofErr w:type="spellEnd"/>
      <w:r w:rsidRPr="004C2B6A">
        <w:rPr>
          <w:sz w:val="26"/>
          <w:szCs w:val="26"/>
        </w:rPr>
        <w:t xml:space="preserve"> района Пензенской </w:t>
      </w:r>
      <w:proofErr w:type="gramStart"/>
      <w:r w:rsidRPr="004C2B6A">
        <w:rPr>
          <w:sz w:val="26"/>
          <w:szCs w:val="26"/>
        </w:rPr>
        <w:t>области  определяются</w:t>
      </w:r>
      <w:proofErr w:type="gramEnd"/>
      <w:r w:rsidRPr="004C2B6A">
        <w:rPr>
          <w:sz w:val="26"/>
          <w:szCs w:val="26"/>
        </w:rPr>
        <w:t xml:space="preserve"> согласно статье 418</w:t>
      </w:r>
      <w:r w:rsidRPr="004C2B6A">
        <w:rPr>
          <w:sz w:val="26"/>
          <w:szCs w:val="26"/>
          <w:vertAlign w:val="superscript"/>
        </w:rPr>
        <w:t>8</w:t>
      </w:r>
      <w:r w:rsidRPr="004C2B6A">
        <w:rPr>
          <w:sz w:val="26"/>
          <w:szCs w:val="26"/>
        </w:rPr>
        <w:t xml:space="preserve"> </w:t>
      </w:r>
      <w:hyperlink r:id="rId12" w:tgtFrame="_blank" w:history="1">
        <w:r w:rsidRPr="004C2B6A">
          <w:rPr>
            <w:sz w:val="26"/>
            <w:szCs w:val="26"/>
          </w:rPr>
          <w:t>Налогового кодекса Российской Федерации</w:t>
        </w:r>
      </w:hyperlink>
      <w:r w:rsidRPr="004C2B6A">
        <w:rPr>
          <w:sz w:val="26"/>
          <w:szCs w:val="26"/>
        </w:rPr>
        <w:t>.</w:t>
      </w:r>
    </w:p>
    <w:p w:rsidR="008D5C1C" w:rsidRPr="004C2B6A" w:rsidRDefault="008D5C1C" w:rsidP="008D5C1C">
      <w:pPr>
        <w:ind w:right="113" w:firstLine="567"/>
        <w:jc w:val="both"/>
        <w:rPr>
          <w:sz w:val="26"/>
          <w:szCs w:val="26"/>
        </w:rPr>
      </w:pPr>
      <w:r w:rsidRPr="004C2B6A">
        <w:rPr>
          <w:sz w:val="26"/>
          <w:szCs w:val="26"/>
        </w:rPr>
        <w:t xml:space="preserve">7.   Настоящее решение вступает в силу с 1 января 2025 года, но не ранее чем по истечении одного месяца со дня его официального опубликования.  </w:t>
      </w:r>
    </w:p>
    <w:p w:rsidR="008D5C1C" w:rsidRPr="004C2B6A" w:rsidRDefault="008D5C1C" w:rsidP="008D5C1C">
      <w:pPr>
        <w:ind w:right="113" w:firstLine="567"/>
        <w:jc w:val="both"/>
        <w:rPr>
          <w:sz w:val="26"/>
          <w:szCs w:val="26"/>
        </w:rPr>
      </w:pPr>
      <w:r w:rsidRPr="004C2B6A">
        <w:rPr>
          <w:sz w:val="26"/>
          <w:szCs w:val="26"/>
        </w:rPr>
        <w:t xml:space="preserve">8. Опубликовать настоящее решение в информационном бюллетене «Вести </w:t>
      </w:r>
      <w:proofErr w:type="spellStart"/>
      <w:r w:rsidRPr="004C2B6A">
        <w:rPr>
          <w:sz w:val="26"/>
          <w:szCs w:val="26"/>
        </w:rPr>
        <w:t>Царевщинского</w:t>
      </w:r>
      <w:proofErr w:type="spellEnd"/>
      <w:r w:rsidRPr="004C2B6A">
        <w:rPr>
          <w:sz w:val="26"/>
          <w:szCs w:val="26"/>
        </w:rPr>
        <w:t xml:space="preserve"> сельсовета». </w:t>
      </w:r>
    </w:p>
    <w:p w:rsidR="008D5C1C" w:rsidRPr="004C2B6A" w:rsidRDefault="008D5C1C" w:rsidP="008D5C1C">
      <w:pPr>
        <w:ind w:right="113" w:firstLine="567"/>
        <w:jc w:val="both"/>
        <w:rPr>
          <w:b/>
          <w:sz w:val="26"/>
          <w:szCs w:val="26"/>
        </w:rPr>
      </w:pPr>
    </w:p>
    <w:p w:rsidR="008D5C1C" w:rsidRPr="004C2B6A" w:rsidRDefault="008D5C1C" w:rsidP="008D5C1C">
      <w:pPr>
        <w:ind w:right="113"/>
        <w:jc w:val="both"/>
        <w:rPr>
          <w:b/>
          <w:sz w:val="26"/>
          <w:szCs w:val="26"/>
        </w:rPr>
      </w:pPr>
    </w:p>
    <w:p w:rsidR="008D5C1C" w:rsidRPr="004C2B6A" w:rsidRDefault="008D5C1C" w:rsidP="008D5C1C">
      <w:pPr>
        <w:ind w:right="113" w:firstLine="567"/>
        <w:jc w:val="both"/>
        <w:rPr>
          <w:b/>
          <w:sz w:val="26"/>
          <w:szCs w:val="26"/>
        </w:rPr>
      </w:pPr>
      <w:r w:rsidRPr="004C2B6A">
        <w:rPr>
          <w:b/>
          <w:sz w:val="26"/>
          <w:szCs w:val="26"/>
        </w:rPr>
        <w:t xml:space="preserve">Глава </w:t>
      </w:r>
    </w:p>
    <w:p w:rsidR="008D5C1C" w:rsidRPr="004C2B6A" w:rsidRDefault="008D5C1C" w:rsidP="008D5C1C">
      <w:pPr>
        <w:ind w:right="113" w:firstLine="567"/>
        <w:jc w:val="both"/>
        <w:rPr>
          <w:b/>
          <w:sz w:val="26"/>
          <w:szCs w:val="26"/>
        </w:rPr>
      </w:pPr>
      <w:proofErr w:type="spellStart"/>
      <w:r w:rsidRPr="004C2B6A">
        <w:rPr>
          <w:b/>
          <w:sz w:val="26"/>
          <w:szCs w:val="26"/>
        </w:rPr>
        <w:t>Царевщинского</w:t>
      </w:r>
      <w:proofErr w:type="spellEnd"/>
      <w:r w:rsidRPr="004C2B6A">
        <w:rPr>
          <w:b/>
          <w:sz w:val="26"/>
          <w:szCs w:val="26"/>
        </w:rPr>
        <w:t xml:space="preserve"> сельсовета</w:t>
      </w:r>
    </w:p>
    <w:p w:rsidR="008D5C1C" w:rsidRPr="004C2B6A" w:rsidRDefault="008D5C1C" w:rsidP="008D5C1C">
      <w:pPr>
        <w:ind w:right="113" w:firstLine="567"/>
        <w:jc w:val="both"/>
        <w:rPr>
          <w:b/>
          <w:sz w:val="26"/>
          <w:szCs w:val="26"/>
        </w:rPr>
      </w:pPr>
      <w:proofErr w:type="spellStart"/>
      <w:r w:rsidRPr="004C2B6A">
        <w:rPr>
          <w:b/>
          <w:sz w:val="26"/>
          <w:szCs w:val="26"/>
        </w:rPr>
        <w:t>Мокшанского</w:t>
      </w:r>
      <w:proofErr w:type="spellEnd"/>
      <w:r w:rsidRPr="004C2B6A">
        <w:rPr>
          <w:b/>
          <w:sz w:val="26"/>
          <w:szCs w:val="26"/>
        </w:rPr>
        <w:t xml:space="preserve"> района</w:t>
      </w:r>
    </w:p>
    <w:p w:rsidR="008D5C1C" w:rsidRPr="004C2B6A" w:rsidRDefault="008D5C1C" w:rsidP="008D5C1C">
      <w:pPr>
        <w:ind w:right="113" w:firstLine="567"/>
        <w:jc w:val="both"/>
        <w:rPr>
          <w:b/>
          <w:sz w:val="26"/>
          <w:szCs w:val="26"/>
        </w:rPr>
      </w:pPr>
      <w:r w:rsidRPr="004C2B6A">
        <w:rPr>
          <w:b/>
          <w:sz w:val="26"/>
          <w:szCs w:val="26"/>
        </w:rPr>
        <w:t xml:space="preserve">Пензенской области                                                         </w:t>
      </w:r>
      <w:proofErr w:type="spellStart"/>
      <w:r w:rsidRPr="004C2B6A">
        <w:rPr>
          <w:b/>
          <w:sz w:val="26"/>
          <w:szCs w:val="26"/>
        </w:rPr>
        <w:t>Г.А.Петрова</w:t>
      </w:r>
      <w:proofErr w:type="spellEnd"/>
    </w:p>
    <w:p w:rsidR="00B77DA4" w:rsidRPr="00EF5469" w:rsidRDefault="00B77DA4" w:rsidP="00B77DA4">
      <w:pPr>
        <w:pStyle w:val="ab"/>
        <w:spacing w:before="0" w:beforeAutospacing="0" w:after="0" w:afterAutospacing="0"/>
        <w:ind w:firstLine="567"/>
        <w:jc w:val="both"/>
      </w:pPr>
    </w:p>
    <w:p w:rsidR="004D52D4" w:rsidRDefault="004D52D4" w:rsidP="007967C5">
      <w:pPr>
        <w:tabs>
          <w:tab w:val="left" w:pos="7651"/>
        </w:tabs>
        <w:rPr>
          <w:b/>
          <w:bCs/>
          <w:sz w:val="22"/>
          <w:szCs w:val="22"/>
        </w:rPr>
      </w:pPr>
    </w:p>
    <w:p w:rsidR="007967C5" w:rsidRDefault="007967C5" w:rsidP="007967C5">
      <w:pPr>
        <w:tabs>
          <w:tab w:val="left" w:pos="7651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Главный редактор: Забродина С.В.</w:t>
      </w:r>
    </w:p>
    <w:p w:rsidR="007967C5" w:rsidRDefault="007967C5" w:rsidP="007967C5">
      <w:pPr>
        <w:pStyle w:val="15"/>
        <w:spacing w:before="0" w:beforeAutospacing="0" w:after="0" w:afterAutospacing="0"/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t>Учредители:</w:t>
      </w:r>
      <w:r>
        <w:rPr>
          <w:sz w:val="22"/>
          <w:szCs w:val="22"/>
        </w:rPr>
        <w:t xml:space="preserve">  Комитет</w:t>
      </w:r>
      <w:proofErr w:type="gramEnd"/>
      <w:r>
        <w:rPr>
          <w:sz w:val="22"/>
          <w:szCs w:val="22"/>
        </w:rPr>
        <w:t xml:space="preserve"> местного самоуправления </w:t>
      </w:r>
      <w:proofErr w:type="spellStart"/>
      <w:r>
        <w:rPr>
          <w:sz w:val="22"/>
          <w:szCs w:val="22"/>
        </w:rPr>
        <w:t>Царевщинского</w:t>
      </w:r>
      <w:proofErr w:type="spellEnd"/>
      <w:r>
        <w:rPr>
          <w:sz w:val="22"/>
          <w:szCs w:val="22"/>
        </w:rPr>
        <w:t xml:space="preserve">  сельсовета </w:t>
      </w:r>
      <w:proofErr w:type="spellStart"/>
      <w:r>
        <w:rPr>
          <w:sz w:val="22"/>
          <w:szCs w:val="22"/>
        </w:rPr>
        <w:t>Мокшанского</w:t>
      </w:r>
      <w:proofErr w:type="spellEnd"/>
      <w:r>
        <w:rPr>
          <w:sz w:val="22"/>
          <w:szCs w:val="22"/>
        </w:rPr>
        <w:t xml:space="preserve"> района Пензенской области.</w:t>
      </w:r>
    </w:p>
    <w:p w:rsidR="007967C5" w:rsidRPr="00ED213B" w:rsidRDefault="007967C5" w:rsidP="007967C5">
      <w:pPr>
        <w:rPr>
          <w:sz w:val="26"/>
          <w:szCs w:val="26"/>
        </w:rPr>
      </w:pPr>
      <w:r>
        <w:rPr>
          <w:b/>
          <w:sz w:val="22"/>
          <w:szCs w:val="22"/>
        </w:rPr>
        <w:t>Отпечатано:</w:t>
      </w:r>
      <w:r>
        <w:rPr>
          <w:sz w:val="22"/>
          <w:szCs w:val="22"/>
        </w:rPr>
        <w:t xml:space="preserve"> В администрации </w:t>
      </w:r>
      <w:proofErr w:type="spellStart"/>
      <w:r>
        <w:rPr>
          <w:sz w:val="22"/>
          <w:szCs w:val="22"/>
        </w:rPr>
        <w:t>Царевщинского</w:t>
      </w:r>
      <w:proofErr w:type="spellEnd"/>
      <w:r>
        <w:rPr>
          <w:sz w:val="22"/>
          <w:szCs w:val="22"/>
        </w:rPr>
        <w:t xml:space="preserve"> сельсовета </w:t>
      </w:r>
      <w:proofErr w:type="spellStart"/>
      <w:r>
        <w:rPr>
          <w:sz w:val="22"/>
          <w:szCs w:val="22"/>
        </w:rPr>
        <w:t>Мокшанского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района  Пензенской</w:t>
      </w:r>
      <w:proofErr w:type="gramEnd"/>
      <w:r>
        <w:rPr>
          <w:sz w:val="22"/>
          <w:szCs w:val="22"/>
        </w:rPr>
        <w:t xml:space="preserve"> области.</w:t>
      </w:r>
    </w:p>
    <w:p w:rsidR="007967C5" w:rsidRDefault="007967C5" w:rsidP="007967C5">
      <w:pPr>
        <w:pStyle w:val="13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proofErr w:type="gramStart"/>
      <w:r>
        <w:rPr>
          <w:b/>
          <w:sz w:val="22"/>
          <w:szCs w:val="22"/>
        </w:rPr>
        <w:t>Тираж:</w:t>
      </w:r>
      <w:r>
        <w:rPr>
          <w:sz w:val="22"/>
          <w:szCs w:val="22"/>
        </w:rPr>
        <w:t xml:space="preserve">   </w:t>
      </w:r>
      <w:proofErr w:type="gramEnd"/>
      <w:r>
        <w:rPr>
          <w:sz w:val="22"/>
          <w:szCs w:val="22"/>
        </w:rPr>
        <w:t>30 экз.</w:t>
      </w:r>
      <w:r>
        <w:rPr>
          <w:sz w:val="22"/>
          <w:szCs w:val="22"/>
        </w:rPr>
        <w:tab/>
      </w:r>
    </w:p>
    <w:p w:rsidR="007967C5" w:rsidRDefault="007967C5" w:rsidP="00893053">
      <w:pPr>
        <w:pStyle w:val="13"/>
        <w:tabs>
          <w:tab w:val="left" w:pos="708"/>
        </w:tabs>
        <w:spacing w:before="0"/>
        <w:jc w:val="left"/>
        <w:rPr>
          <w:sz w:val="22"/>
          <w:szCs w:val="22"/>
        </w:rPr>
      </w:pPr>
      <w:r>
        <w:rPr>
          <w:b/>
          <w:sz w:val="22"/>
          <w:szCs w:val="22"/>
        </w:rPr>
        <w:t xml:space="preserve">Адрес </w:t>
      </w:r>
      <w:proofErr w:type="gramStart"/>
      <w:r>
        <w:rPr>
          <w:b/>
          <w:sz w:val="22"/>
          <w:szCs w:val="22"/>
        </w:rPr>
        <w:t>редакции ,издателя</w:t>
      </w:r>
      <w:proofErr w:type="gramEnd"/>
      <w:r>
        <w:rPr>
          <w:b/>
          <w:sz w:val="22"/>
          <w:szCs w:val="22"/>
        </w:rPr>
        <w:t>, типографии (совпадает):</w:t>
      </w:r>
      <w:r>
        <w:rPr>
          <w:sz w:val="22"/>
          <w:szCs w:val="22"/>
        </w:rPr>
        <w:t xml:space="preserve">    442376, Пензенская область, </w:t>
      </w:r>
      <w:proofErr w:type="spellStart"/>
      <w:r>
        <w:rPr>
          <w:sz w:val="22"/>
          <w:szCs w:val="22"/>
        </w:rPr>
        <w:t>Мокшанский</w:t>
      </w:r>
      <w:proofErr w:type="spellEnd"/>
      <w:r>
        <w:rPr>
          <w:sz w:val="22"/>
          <w:szCs w:val="22"/>
        </w:rPr>
        <w:t xml:space="preserve"> район, с. </w:t>
      </w:r>
      <w:proofErr w:type="spellStart"/>
      <w:r>
        <w:rPr>
          <w:sz w:val="22"/>
          <w:szCs w:val="22"/>
        </w:rPr>
        <w:t>Царевщино</w:t>
      </w:r>
      <w:proofErr w:type="spellEnd"/>
      <w:r>
        <w:rPr>
          <w:sz w:val="22"/>
          <w:szCs w:val="22"/>
        </w:rPr>
        <w:t>, ул. Центральная, д. 72</w:t>
      </w:r>
    </w:p>
    <w:sectPr w:rsidR="007967C5" w:rsidSect="004D52D4">
      <w:pgSz w:w="11907" w:h="16840" w:code="9"/>
      <w:pgMar w:top="1247" w:right="567" w:bottom="709" w:left="85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4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18A244D2"/>
    <w:multiLevelType w:val="hybridMultilevel"/>
    <w:tmpl w:val="EE76D39C"/>
    <w:lvl w:ilvl="0" w:tplc="0419000F">
      <w:start w:val="1"/>
      <w:numFmt w:val="decimal"/>
      <w:pStyle w:val="a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15B"/>
    <w:rsid w:val="000076D7"/>
    <w:rsid w:val="00011B86"/>
    <w:rsid w:val="00012956"/>
    <w:rsid w:val="00014F6D"/>
    <w:rsid w:val="00015CEA"/>
    <w:rsid w:val="000168C6"/>
    <w:rsid w:val="00031110"/>
    <w:rsid w:val="00036FCE"/>
    <w:rsid w:val="00046EE3"/>
    <w:rsid w:val="00047521"/>
    <w:rsid w:val="00070CE9"/>
    <w:rsid w:val="00073137"/>
    <w:rsid w:val="00076C7C"/>
    <w:rsid w:val="000A5844"/>
    <w:rsid w:val="000C6CFF"/>
    <w:rsid w:val="000D59FC"/>
    <w:rsid w:val="000D7C2F"/>
    <w:rsid w:val="000F6A85"/>
    <w:rsid w:val="00114312"/>
    <w:rsid w:val="001201DC"/>
    <w:rsid w:val="00127698"/>
    <w:rsid w:val="00147951"/>
    <w:rsid w:val="00151B7A"/>
    <w:rsid w:val="001718BB"/>
    <w:rsid w:val="00176467"/>
    <w:rsid w:val="00191B72"/>
    <w:rsid w:val="0019250A"/>
    <w:rsid w:val="00195984"/>
    <w:rsid w:val="001A03C0"/>
    <w:rsid w:val="001C0424"/>
    <w:rsid w:val="001C390B"/>
    <w:rsid w:val="001C3BDD"/>
    <w:rsid w:val="001D02F1"/>
    <w:rsid w:val="001D3460"/>
    <w:rsid w:val="001E0DD8"/>
    <w:rsid w:val="001E3CF9"/>
    <w:rsid w:val="001E4E3E"/>
    <w:rsid w:val="001E79FB"/>
    <w:rsid w:val="001F1F5A"/>
    <w:rsid w:val="001F47F9"/>
    <w:rsid w:val="0020348E"/>
    <w:rsid w:val="00206985"/>
    <w:rsid w:val="00224B5B"/>
    <w:rsid w:val="00225EDD"/>
    <w:rsid w:val="00237137"/>
    <w:rsid w:val="0025199A"/>
    <w:rsid w:val="00265692"/>
    <w:rsid w:val="00277A1E"/>
    <w:rsid w:val="00291E49"/>
    <w:rsid w:val="002A1218"/>
    <w:rsid w:val="002C56F8"/>
    <w:rsid w:val="00321E5F"/>
    <w:rsid w:val="00325D32"/>
    <w:rsid w:val="00355238"/>
    <w:rsid w:val="00355ECC"/>
    <w:rsid w:val="0035673C"/>
    <w:rsid w:val="00364E4D"/>
    <w:rsid w:val="00384926"/>
    <w:rsid w:val="0039103E"/>
    <w:rsid w:val="003936B0"/>
    <w:rsid w:val="00397123"/>
    <w:rsid w:val="003C2ED1"/>
    <w:rsid w:val="003C3742"/>
    <w:rsid w:val="003C4380"/>
    <w:rsid w:val="003C43BA"/>
    <w:rsid w:val="003C734E"/>
    <w:rsid w:val="003D6B8F"/>
    <w:rsid w:val="003D6D44"/>
    <w:rsid w:val="00407000"/>
    <w:rsid w:val="0041034F"/>
    <w:rsid w:val="004131BB"/>
    <w:rsid w:val="00423A08"/>
    <w:rsid w:val="00426DB8"/>
    <w:rsid w:val="00433C37"/>
    <w:rsid w:val="00433C5B"/>
    <w:rsid w:val="00441F23"/>
    <w:rsid w:val="00445270"/>
    <w:rsid w:val="00455949"/>
    <w:rsid w:val="00456439"/>
    <w:rsid w:val="00463CC3"/>
    <w:rsid w:val="00480C59"/>
    <w:rsid w:val="00483027"/>
    <w:rsid w:val="00483554"/>
    <w:rsid w:val="0049217E"/>
    <w:rsid w:val="004A5F0F"/>
    <w:rsid w:val="004D357A"/>
    <w:rsid w:val="004D52D4"/>
    <w:rsid w:val="004E535D"/>
    <w:rsid w:val="004F730B"/>
    <w:rsid w:val="00502633"/>
    <w:rsid w:val="0050304C"/>
    <w:rsid w:val="005416D3"/>
    <w:rsid w:val="00543702"/>
    <w:rsid w:val="00550A88"/>
    <w:rsid w:val="00563EE0"/>
    <w:rsid w:val="0057461A"/>
    <w:rsid w:val="00576C12"/>
    <w:rsid w:val="00592021"/>
    <w:rsid w:val="005B2F8C"/>
    <w:rsid w:val="005B58E7"/>
    <w:rsid w:val="005B6C04"/>
    <w:rsid w:val="005D7790"/>
    <w:rsid w:val="005F54AC"/>
    <w:rsid w:val="0060365C"/>
    <w:rsid w:val="006073DD"/>
    <w:rsid w:val="00636B58"/>
    <w:rsid w:val="00640FD3"/>
    <w:rsid w:val="006657B9"/>
    <w:rsid w:val="00670F82"/>
    <w:rsid w:val="00685323"/>
    <w:rsid w:val="00686A5D"/>
    <w:rsid w:val="006938F9"/>
    <w:rsid w:val="006976F8"/>
    <w:rsid w:val="006A11AF"/>
    <w:rsid w:val="006B3571"/>
    <w:rsid w:val="006C41E0"/>
    <w:rsid w:val="006C7146"/>
    <w:rsid w:val="006D361C"/>
    <w:rsid w:val="006D40DD"/>
    <w:rsid w:val="006D44C8"/>
    <w:rsid w:val="006E2E4F"/>
    <w:rsid w:val="006E46DA"/>
    <w:rsid w:val="006E53F2"/>
    <w:rsid w:val="006E71F3"/>
    <w:rsid w:val="006F779D"/>
    <w:rsid w:val="0070737E"/>
    <w:rsid w:val="00710748"/>
    <w:rsid w:val="00717929"/>
    <w:rsid w:val="00717E6D"/>
    <w:rsid w:val="00724D87"/>
    <w:rsid w:val="00736B52"/>
    <w:rsid w:val="0075122E"/>
    <w:rsid w:val="00757701"/>
    <w:rsid w:val="00773D26"/>
    <w:rsid w:val="00780FEB"/>
    <w:rsid w:val="0079586C"/>
    <w:rsid w:val="00795C94"/>
    <w:rsid w:val="007967C5"/>
    <w:rsid w:val="00797F21"/>
    <w:rsid w:val="007A74DB"/>
    <w:rsid w:val="007B03C1"/>
    <w:rsid w:val="007B03CA"/>
    <w:rsid w:val="007B30D8"/>
    <w:rsid w:val="007C1918"/>
    <w:rsid w:val="00800F0B"/>
    <w:rsid w:val="00812CEA"/>
    <w:rsid w:val="00820BE6"/>
    <w:rsid w:val="00831E98"/>
    <w:rsid w:val="00832EDE"/>
    <w:rsid w:val="00850BD4"/>
    <w:rsid w:val="00860C88"/>
    <w:rsid w:val="00867705"/>
    <w:rsid w:val="00870873"/>
    <w:rsid w:val="008751D6"/>
    <w:rsid w:val="0087604B"/>
    <w:rsid w:val="008760B3"/>
    <w:rsid w:val="00880BFB"/>
    <w:rsid w:val="00883E09"/>
    <w:rsid w:val="00884A3D"/>
    <w:rsid w:val="00893053"/>
    <w:rsid w:val="008A5CD6"/>
    <w:rsid w:val="008B248E"/>
    <w:rsid w:val="008B3CE6"/>
    <w:rsid w:val="008B5C56"/>
    <w:rsid w:val="008C36B9"/>
    <w:rsid w:val="008D1B71"/>
    <w:rsid w:val="008D5C1C"/>
    <w:rsid w:val="008D7FBB"/>
    <w:rsid w:val="008F6077"/>
    <w:rsid w:val="00905572"/>
    <w:rsid w:val="00921A40"/>
    <w:rsid w:val="00924158"/>
    <w:rsid w:val="009267C3"/>
    <w:rsid w:val="009507B7"/>
    <w:rsid w:val="009509D1"/>
    <w:rsid w:val="00954C61"/>
    <w:rsid w:val="0096107B"/>
    <w:rsid w:val="00966B27"/>
    <w:rsid w:val="00973668"/>
    <w:rsid w:val="009751D9"/>
    <w:rsid w:val="009762CB"/>
    <w:rsid w:val="009A10A7"/>
    <w:rsid w:val="009B50E7"/>
    <w:rsid w:val="009C3C3B"/>
    <w:rsid w:val="009C5DB1"/>
    <w:rsid w:val="009D5F62"/>
    <w:rsid w:val="009F0D2F"/>
    <w:rsid w:val="009F140F"/>
    <w:rsid w:val="009F31DA"/>
    <w:rsid w:val="009F5D6E"/>
    <w:rsid w:val="009F5E3E"/>
    <w:rsid w:val="00A078D3"/>
    <w:rsid w:val="00A1735B"/>
    <w:rsid w:val="00A17846"/>
    <w:rsid w:val="00A37316"/>
    <w:rsid w:val="00A43851"/>
    <w:rsid w:val="00A55BE5"/>
    <w:rsid w:val="00A6115A"/>
    <w:rsid w:val="00A6265E"/>
    <w:rsid w:val="00A753DE"/>
    <w:rsid w:val="00AB64B7"/>
    <w:rsid w:val="00AB7372"/>
    <w:rsid w:val="00AC19A1"/>
    <w:rsid w:val="00AC44F9"/>
    <w:rsid w:val="00AD132C"/>
    <w:rsid w:val="00AD2A96"/>
    <w:rsid w:val="00AD32FA"/>
    <w:rsid w:val="00B056C6"/>
    <w:rsid w:val="00B2190D"/>
    <w:rsid w:val="00B40D9E"/>
    <w:rsid w:val="00B46DFE"/>
    <w:rsid w:val="00B47355"/>
    <w:rsid w:val="00B51D60"/>
    <w:rsid w:val="00B57BA8"/>
    <w:rsid w:val="00B66A8A"/>
    <w:rsid w:val="00B77DA4"/>
    <w:rsid w:val="00B956F6"/>
    <w:rsid w:val="00B971F3"/>
    <w:rsid w:val="00BC13CD"/>
    <w:rsid w:val="00BC4ED5"/>
    <w:rsid w:val="00BD20C8"/>
    <w:rsid w:val="00C03CFC"/>
    <w:rsid w:val="00C1277A"/>
    <w:rsid w:val="00C257A0"/>
    <w:rsid w:val="00C2715B"/>
    <w:rsid w:val="00C46C04"/>
    <w:rsid w:val="00C62427"/>
    <w:rsid w:val="00C85A2A"/>
    <w:rsid w:val="00C90C29"/>
    <w:rsid w:val="00C97D29"/>
    <w:rsid w:val="00CA0585"/>
    <w:rsid w:val="00CA1973"/>
    <w:rsid w:val="00CB12CE"/>
    <w:rsid w:val="00CB58D9"/>
    <w:rsid w:val="00CD16E7"/>
    <w:rsid w:val="00CD5DA5"/>
    <w:rsid w:val="00CE1EDD"/>
    <w:rsid w:val="00CE5AE6"/>
    <w:rsid w:val="00CF2DCE"/>
    <w:rsid w:val="00D03D3B"/>
    <w:rsid w:val="00D1444C"/>
    <w:rsid w:val="00D149F0"/>
    <w:rsid w:val="00D1647A"/>
    <w:rsid w:val="00D40A53"/>
    <w:rsid w:val="00D4202F"/>
    <w:rsid w:val="00D43EBE"/>
    <w:rsid w:val="00D55BCD"/>
    <w:rsid w:val="00D5633D"/>
    <w:rsid w:val="00D96E39"/>
    <w:rsid w:val="00DD31CA"/>
    <w:rsid w:val="00DD6A20"/>
    <w:rsid w:val="00DF1F1C"/>
    <w:rsid w:val="00DF6CBF"/>
    <w:rsid w:val="00E31399"/>
    <w:rsid w:val="00E41CBC"/>
    <w:rsid w:val="00E50545"/>
    <w:rsid w:val="00E557B9"/>
    <w:rsid w:val="00E56AD4"/>
    <w:rsid w:val="00E64F97"/>
    <w:rsid w:val="00E714D3"/>
    <w:rsid w:val="00E7493E"/>
    <w:rsid w:val="00E76548"/>
    <w:rsid w:val="00E825EE"/>
    <w:rsid w:val="00EB1B19"/>
    <w:rsid w:val="00EC2E55"/>
    <w:rsid w:val="00ED5C3C"/>
    <w:rsid w:val="00EE256C"/>
    <w:rsid w:val="00F004DC"/>
    <w:rsid w:val="00F13D28"/>
    <w:rsid w:val="00F14D09"/>
    <w:rsid w:val="00F25202"/>
    <w:rsid w:val="00F26817"/>
    <w:rsid w:val="00F44418"/>
    <w:rsid w:val="00F45142"/>
    <w:rsid w:val="00F53173"/>
    <w:rsid w:val="00F53529"/>
    <w:rsid w:val="00F74F91"/>
    <w:rsid w:val="00F85A38"/>
    <w:rsid w:val="00F9460A"/>
    <w:rsid w:val="00FA4A25"/>
    <w:rsid w:val="00FA6E39"/>
    <w:rsid w:val="00FB45A0"/>
    <w:rsid w:val="00FC629C"/>
    <w:rsid w:val="00FF0CCD"/>
    <w:rsid w:val="00FF1779"/>
    <w:rsid w:val="00FF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0831797-4CAD-4178-9C92-06DCB584F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uiPriority="0"/>
    <w:lsdException w:name="annotation text" w:uiPriority="0"/>
    <w:lsdException w:name="header" w:uiPriority="0"/>
    <w:lsdException w:name="caption" w:semiHidden="1" w:uiPriority="0" w:unhideWhenUsed="1" w:qFormat="1"/>
    <w:lsdException w:name="annotation reference" w:uiPriority="0"/>
    <w:lsdException w:name="page number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Signature" w:uiPriority="0"/>
    <w:lsdException w:name="Default Paragraph Font" w:semiHidden="1" w:uiPriority="1" w:unhideWhenUsed="1"/>
    <w:lsdException w:name="Body Text" w:uiPriority="0"/>
    <w:lsdException w:name="Body Text Indent" w:uiPriority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uiPriority="0"/>
    <w:lsdException w:name="Body Text 3" w:uiPriority="0"/>
    <w:lsdException w:name="Body Text Indent 2" w:uiPriority="0"/>
    <w:lsdException w:name="Strong" w:uiPriority="22" w:qFormat="1"/>
    <w:lsdException w:name="Emphasis" w:uiPriority="20" w:qFormat="1"/>
    <w:lsdException w:name="Normal Table" w:semiHidden="1" w:unhideWhenUsed="1"/>
    <w:lsdException w:name="annotation subject" w:uiPriority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link w:val="10"/>
    <w:qFormat/>
    <w:pPr>
      <w:keepNext/>
      <w:spacing w:line="360" w:lineRule="auto"/>
      <w:ind w:firstLine="709"/>
      <w:jc w:val="both"/>
      <w:outlineLvl w:val="0"/>
    </w:pPr>
    <w:rPr>
      <w:sz w:val="28"/>
      <w:szCs w:val="28"/>
    </w:rPr>
  </w:style>
  <w:style w:type="paragraph" w:styleId="2">
    <w:name w:val="heading 2"/>
    <w:basedOn w:val="a0"/>
    <w:next w:val="a0"/>
    <w:link w:val="20"/>
    <w:qFormat/>
    <w:pPr>
      <w:keepNext/>
      <w:spacing w:line="360" w:lineRule="auto"/>
      <w:ind w:firstLine="709"/>
      <w:jc w:val="both"/>
      <w:outlineLvl w:val="1"/>
    </w:pPr>
    <w:rPr>
      <w:b/>
      <w:bCs/>
      <w:sz w:val="28"/>
      <w:szCs w:val="28"/>
    </w:rPr>
  </w:style>
  <w:style w:type="paragraph" w:styleId="30">
    <w:name w:val="heading 3"/>
    <w:basedOn w:val="a0"/>
    <w:next w:val="a0"/>
    <w:link w:val="31"/>
    <w:qFormat/>
    <w:pPr>
      <w:keepNext/>
      <w:jc w:val="center"/>
      <w:outlineLvl w:val="2"/>
    </w:pPr>
    <w:rPr>
      <w:b/>
      <w:bCs/>
      <w:sz w:val="28"/>
      <w:szCs w:val="28"/>
    </w:rPr>
  </w:style>
  <w:style w:type="paragraph" w:styleId="40">
    <w:name w:val="heading 4"/>
    <w:basedOn w:val="a0"/>
    <w:next w:val="a0"/>
    <w:link w:val="41"/>
    <w:qFormat/>
    <w:pPr>
      <w:keepNext/>
      <w:spacing w:line="360" w:lineRule="auto"/>
      <w:ind w:left="709"/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pPr>
      <w:keepNext/>
      <w:jc w:val="both"/>
      <w:outlineLvl w:val="4"/>
    </w:pPr>
    <w:rPr>
      <w:b/>
      <w:bCs/>
      <w:sz w:val="28"/>
      <w:szCs w:val="28"/>
    </w:rPr>
  </w:style>
  <w:style w:type="paragraph" w:styleId="6">
    <w:name w:val="heading 6"/>
    <w:basedOn w:val="a0"/>
    <w:next w:val="a0"/>
    <w:link w:val="60"/>
    <w:qFormat/>
    <w:pPr>
      <w:keepNext/>
      <w:jc w:val="center"/>
      <w:outlineLvl w:val="5"/>
    </w:pPr>
    <w:rPr>
      <w:sz w:val="28"/>
      <w:szCs w:val="28"/>
    </w:rPr>
  </w:style>
  <w:style w:type="paragraph" w:styleId="7">
    <w:name w:val="heading 7"/>
    <w:basedOn w:val="a0"/>
    <w:next w:val="a0"/>
    <w:link w:val="70"/>
    <w:qFormat/>
    <w:pPr>
      <w:keepNext/>
      <w:outlineLvl w:val="6"/>
    </w:pPr>
    <w:rPr>
      <w:b/>
      <w:bCs/>
      <w:sz w:val="28"/>
      <w:szCs w:val="28"/>
    </w:rPr>
  </w:style>
  <w:style w:type="paragraph" w:styleId="8">
    <w:name w:val="heading 8"/>
    <w:basedOn w:val="a0"/>
    <w:next w:val="a0"/>
    <w:link w:val="80"/>
    <w:qFormat/>
    <w:rsid w:val="000D59FC"/>
    <w:pPr>
      <w:keepNext/>
      <w:jc w:val="center"/>
      <w:outlineLvl w:val="7"/>
    </w:pPr>
    <w:rPr>
      <w:b/>
      <w:bCs/>
      <w:szCs w:val="20"/>
      <w:lang w:val="x-none" w:eastAsia="x-none"/>
    </w:rPr>
  </w:style>
  <w:style w:type="paragraph" w:styleId="9">
    <w:name w:val="heading 9"/>
    <w:basedOn w:val="a0"/>
    <w:next w:val="5"/>
    <w:link w:val="90"/>
    <w:qFormat/>
    <w:rsid w:val="00B056C6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1"/>
    <w:link w:val="30"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1">
    <w:name w:val="Заголовок 4 Знак"/>
    <w:basedOn w:val="a1"/>
    <w:link w:val="40"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locked/>
    <w:rPr>
      <w:rFonts w:asciiTheme="minorHAnsi" w:eastAsiaTheme="minorEastAsia" w:hAnsiTheme="minorHAnsi" w:cs="Times New Roman"/>
      <w:sz w:val="24"/>
      <w:szCs w:val="24"/>
    </w:rPr>
  </w:style>
  <w:style w:type="paragraph" w:styleId="a4">
    <w:name w:val="Body Text"/>
    <w:basedOn w:val="a0"/>
    <w:link w:val="a5"/>
    <w:pPr>
      <w:jc w:val="center"/>
    </w:pPr>
    <w:rPr>
      <w:b/>
      <w:bCs/>
      <w:sz w:val="28"/>
      <w:szCs w:val="28"/>
    </w:rPr>
  </w:style>
  <w:style w:type="character" w:customStyle="1" w:styleId="a5">
    <w:name w:val="Основной текст Знак"/>
    <w:basedOn w:val="a1"/>
    <w:link w:val="a4"/>
    <w:locked/>
    <w:rPr>
      <w:rFonts w:cs="Times New Roman"/>
      <w:sz w:val="24"/>
      <w:szCs w:val="24"/>
    </w:rPr>
  </w:style>
  <w:style w:type="paragraph" w:styleId="a6">
    <w:name w:val="Body Text Indent"/>
    <w:basedOn w:val="a0"/>
    <w:link w:val="a7"/>
    <w:pPr>
      <w:jc w:val="center"/>
    </w:pPr>
    <w:rPr>
      <w:sz w:val="28"/>
      <w:szCs w:val="28"/>
    </w:rPr>
  </w:style>
  <w:style w:type="character" w:customStyle="1" w:styleId="a7">
    <w:name w:val="Основной текст с отступом Знак"/>
    <w:basedOn w:val="a1"/>
    <w:link w:val="a6"/>
    <w:locked/>
    <w:rPr>
      <w:rFonts w:cs="Times New Roman"/>
      <w:sz w:val="24"/>
      <w:szCs w:val="24"/>
    </w:rPr>
  </w:style>
  <w:style w:type="paragraph" w:styleId="21">
    <w:name w:val="Body Text Indent 2"/>
    <w:basedOn w:val="a0"/>
    <w:link w:val="22"/>
    <w:pPr>
      <w:ind w:firstLine="709"/>
      <w:jc w:val="both"/>
    </w:pPr>
  </w:style>
  <w:style w:type="character" w:customStyle="1" w:styleId="22">
    <w:name w:val="Основной текст с отступом 2 Знак"/>
    <w:basedOn w:val="a1"/>
    <w:link w:val="21"/>
    <w:semiHidden/>
    <w:locked/>
    <w:rPr>
      <w:rFonts w:cs="Times New Roman"/>
      <w:sz w:val="24"/>
      <w:szCs w:val="24"/>
    </w:rPr>
  </w:style>
  <w:style w:type="paragraph" w:styleId="32">
    <w:name w:val="Body Text Indent 3"/>
    <w:basedOn w:val="a0"/>
    <w:link w:val="33"/>
    <w:uiPriority w:val="99"/>
    <w:pPr>
      <w:ind w:firstLine="709"/>
    </w:pPr>
    <w:rPr>
      <w:b/>
      <w:bCs/>
      <w:sz w:val="28"/>
      <w:szCs w:val="28"/>
    </w:rPr>
  </w:style>
  <w:style w:type="character" w:customStyle="1" w:styleId="33">
    <w:name w:val="Основной текст с отступом 3 Знак"/>
    <w:basedOn w:val="a1"/>
    <w:link w:val="32"/>
    <w:uiPriority w:val="99"/>
    <w:semiHidden/>
    <w:locked/>
    <w:rPr>
      <w:rFonts w:cs="Times New Roman"/>
      <w:sz w:val="16"/>
      <w:szCs w:val="16"/>
    </w:rPr>
  </w:style>
  <w:style w:type="paragraph" w:styleId="a8">
    <w:name w:val="Balloon Text"/>
    <w:basedOn w:val="a0"/>
    <w:link w:val="a9"/>
    <w:rsid w:val="007B30D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semiHidden/>
    <w:locked/>
    <w:rPr>
      <w:rFonts w:ascii="Tahoma" w:hAnsi="Tahoma" w:cs="Tahoma"/>
      <w:sz w:val="16"/>
      <w:szCs w:val="16"/>
    </w:rPr>
  </w:style>
  <w:style w:type="table" w:styleId="aa">
    <w:name w:val="Table Grid"/>
    <w:basedOn w:val="a2"/>
    <w:uiPriority w:val="59"/>
    <w:rsid w:val="004F73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Стиль"/>
    <w:basedOn w:val="a0"/>
    <w:rsid w:val="001718BB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rsid w:val="007B03C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rsid w:val="00B57BA8"/>
    <w:pPr>
      <w:widowControl w:val="0"/>
      <w:tabs>
        <w:tab w:val="num" w:pos="1080"/>
      </w:tabs>
      <w:adjustRightInd w:val="0"/>
      <w:spacing w:after="160" w:line="240" w:lineRule="exact"/>
      <w:ind w:left="1080" w:hanging="360"/>
      <w:jc w:val="center"/>
    </w:pPr>
    <w:rPr>
      <w:b/>
      <w:i/>
      <w:sz w:val="28"/>
      <w:szCs w:val="20"/>
      <w:lang w:val="en-GB" w:eastAsia="en-US"/>
    </w:rPr>
  </w:style>
  <w:style w:type="paragraph" w:styleId="23">
    <w:name w:val="Body Text 2"/>
    <w:basedOn w:val="a0"/>
    <w:link w:val="24"/>
    <w:unhideWhenUsed/>
    <w:rsid w:val="00D1647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locked/>
    <w:rsid w:val="00D1647A"/>
    <w:rPr>
      <w:rFonts w:cs="Times New Roman"/>
      <w:sz w:val="24"/>
      <w:szCs w:val="24"/>
    </w:rPr>
  </w:style>
  <w:style w:type="paragraph" w:customStyle="1" w:styleId="11">
    <w:name w:val="Знак Знак Знак1 Знак Знак Знак Знак"/>
    <w:basedOn w:val="a0"/>
    <w:rsid w:val="00D1647A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character" w:customStyle="1" w:styleId="apple-converted-space">
    <w:name w:val="apple-converted-space"/>
    <w:basedOn w:val="a1"/>
    <w:rsid w:val="007C1918"/>
    <w:rPr>
      <w:rFonts w:cs="Times New Roman"/>
    </w:rPr>
  </w:style>
  <w:style w:type="paragraph" w:styleId="ab">
    <w:name w:val="Normal (Web)"/>
    <w:basedOn w:val="a0"/>
    <w:uiPriority w:val="99"/>
    <w:unhideWhenUsed/>
    <w:rsid w:val="009751D9"/>
    <w:pPr>
      <w:spacing w:before="100" w:beforeAutospacing="1" w:after="100" w:afterAutospacing="1"/>
    </w:pPr>
  </w:style>
  <w:style w:type="character" w:customStyle="1" w:styleId="ac">
    <w:name w:val="Цветовое выделение"/>
    <w:rsid w:val="009751D9"/>
    <w:rPr>
      <w:b/>
      <w:color w:val="26282F"/>
    </w:rPr>
  </w:style>
  <w:style w:type="character" w:customStyle="1" w:styleId="42">
    <w:name w:val="Основной текст (4)_"/>
    <w:link w:val="43"/>
    <w:rsid w:val="009751D9"/>
    <w:rPr>
      <w:sz w:val="26"/>
      <w:szCs w:val="26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9751D9"/>
    <w:pPr>
      <w:widowControl w:val="0"/>
      <w:shd w:val="clear" w:color="auto" w:fill="FFFFFF"/>
      <w:spacing w:line="322" w:lineRule="exact"/>
      <w:ind w:hanging="360"/>
      <w:jc w:val="both"/>
    </w:pPr>
    <w:rPr>
      <w:sz w:val="26"/>
      <w:szCs w:val="26"/>
    </w:rPr>
  </w:style>
  <w:style w:type="character" w:customStyle="1" w:styleId="ad">
    <w:name w:val="Основной текст_"/>
    <w:link w:val="12"/>
    <w:rsid w:val="009751D9"/>
    <w:rPr>
      <w:sz w:val="28"/>
      <w:szCs w:val="28"/>
    </w:rPr>
  </w:style>
  <w:style w:type="paragraph" w:customStyle="1" w:styleId="12">
    <w:name w:val="Основной текст1"/>
    <w:basedOn w:val="a0"/>
    <w:link w:val="ad"/>
    <w:rsid w:val="009751D9"/>
    <w:pPr>
      <w:widowControl w:val="0"/>
      <w:spacing w:after="160"/>
      <w:ind w:firstLine="400"/>
    </w:pPr>
    <w:rPr>
      <w:sz w:val="28"/>
      <w:szCs w:val="28"/>
    </w:rPr>
  </w:style>
  <w:style w:type="paragraph" w:customStyle="1" w:styleId="13">
    <w:name w:val="Стиль1"/>
    <w:basedOn w:val="a0"/>
    <w:link w:val="14"/>
    <w:qFormat/>
    <w:rsid w:val="007967C5"/>
    <w:pPr>
      <w:spacing w:before="120"/>
      <w:jc w:val="both"/>
      <w:outlineLvl w:val="5"/>
    </w:pPr>
    <w:rPr>
      <w:szCs w:val="20"/>
    </w:rPr>
  </w:style>
  <w:style w:type="paragraph" w:customStyle="1" w:styleId="15">
    <w:name w:val="Нижний колонтитул1"/>
    <w:basedOn w:val="a0"/>
    <w:rsid w:val="007967C5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4D52D4"/>
    <w:rPr>
      <w:rFonts w:eastAsia="SimSun"/>
      <w:sz w:val="22"/>
      <w:szCs w:val="22"/>
      <w:lang w:eastAsia="en-US"/>
    </w:rPr>
  </w:style>
  <w:style w:type="paragraph" w:customStyle="1" w:styleId="ConsPlusTitle">
    <w:name w:val="ConsPlusTitle"/>
    <w:rsid w:val="004D52D4"/>
    <w:pPr>
      <w:widowControl w:val="0"/>
      <w:autoSpaceDE w:val="0"/>
      <w:autoSpaceDN w:val="0"/>
    </w:pPr>
    <w:rPr>
      <w:rFonts w:cs="Calibri"/>
      <w:b/>
      <w:sz w:val="22"/>
      <w:szCs w:val="22"/>
    </w:rPr>
  </w:style>
  <w:style w:type="paragraph" w:customStyle="1" w:styleId="ConsPlusNormal">
    <w:name w:val="ConsPlusNormal"/>
    <w:link w:val="ConsPlusNormal0"/>
    <w:qFormat/>
    <w:rsid w:val="004D52D4"/>
    <w:pPr>
      <w:widowControl w:val="0"/>
      <w:autoSpaceDE w:val="0"/>
      <w:autoSpaceDN w:val="0"/>
    </w:pPr>
    <w:rPr>
      <w:rFonts w:cs="Calibri"/>
      <w:sz w:val="22"/>
      <w:szCs w:val="22"/>
    </w:rPr>
  </w:style>
  <w:style w:type="character" w:customStyle="1" w:styleId="90">
    <w:name w:val="Заголовок 9 Знак"/>
    <w:basedOn w:val="a1"/>
    <w:link w:val="9"/>
    <w:rsid w:val="00B056C6"/>
    <w:rPr>
      <w:b/>
      <w:i/>
      <w:sz w:val="24"/>
      <w:szCs w:val="24"/>
      <w:lang w:val="en-GB" w:eastAsia="en-US"/>
    </w:rPr>
  </w:style>
  <w:style w:type="paragraph" w:styleId="af">
    <w:name w:val="footer"/>
    <w:basedOn w:val="a0"/>
    <w:link w:val="af0"/>
    <w:uiPriority w:val="99"/>
    <w:rsid w:val="00B056C6"/>
    <w:pPr>
      <w:widowControl w:val="0"/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0">
    <w:name w:val="Нижний колонтитул Знак"/>
    <w:basedOn w:val="a1"/>
    <w:link w:val="af"/>
    <w:uiPriority w:val="99"/>
    <w:rsid w:val="00B056C6"/>
  </w:style>
  <w:style w:type="character" w:styleId="af1">
    <w:name w:val="page number"/>
    <w:basedOn w:val="a1"/>
    <w:rsid w:val="00B056C6"/>
  </w:style>
  <w:style w:type="paragraph" w:styleId="af2">
    <w:name w:val="header"/>
    <w:basedOn w:val="a0"/>
    <w:link w:val="af3"/>
    <w:unhideWhenUsed/>
    <w:rsid w:val="00B056C6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Верхний колонтитул Знак"/>
    <w:basedOn w:val="a1"/>
    <w:link w:val="af2"/>
    <w:rsid w:val="00B056C6"/>
    <w:rPr>
      <w:rFonts w:ascii="Calibri" w:eastAsia="Calibri" w:hAnsi="Calibri"/>
      <w:sz w:val="22"/>
      <w:szCs w:val="22"/>
      <w:lang w:eastAsia="en-US"/>
    </w:rPr>
  </w:style>
  <w:style w:type="character" w:styleId="af4">
    <w:name w:val="Hyperlink"/>
    <w:uiPriority w:val="99"/>
    <w:unhideWhenUsed/>
    <w:rsid w:val="00B056C6"/>
    <w:rPr>
      <w:color w:val="0563C1"/>
      <w:u w:val="single"/>
    </w:rPr>
  </w:style>
  <w:style w:type="character" w:customStyle="1" w:styleId="af5">
    <w:name w:val="Неразрешенное упоминание"/>
    <w:uiPriority w:val="99"/>
    <w:semiHidden/>
    <w:unhideWhenUsed/>
    <w:rsid w:val="00B056C6"/>
    <w:rPr>
      <w:color w:val="605E5C"/>
      <w:shd w:val="clear" w:color="auto" w:fill="E1DFDD"/>
    </w:rPr>
  </w:style>
  <w:style w:type="paragraph" w:customStyle="1" w:styleId="ConsPlusNonformat">
    <w:name w:val="ConsPlusNonformat"/>
    <w:rsid w:val="00B056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B056C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customStyle="1" w:styleId="af6">
    <w:name w:val="Заголовок статьи"/>
    <w:basedOn w:val="a0"/>
    <w:next w:val="a0"/>
    <w:rsid w:val="00B056C6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7">
    <w:name w:val="Комментарий"/>
    <w:basedOn w:val="a0"/>
    <w:next w:val="a0"/>
    <w:rsid w:val="00B056C6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5">
    <w:name w:val="Стиль2"/>
    <w:basedOn w:val="13"/>
    <w:qFormat/>
    <w:rsid w:val="00B056C6"/>
    <w:pPr>
      <w:tabs>
        <w:tab w:val="num" w:pos="5040"/>
      </w:tabs>
      <w:spacing w:before="60"/>
      <w:outlineLvl w:val="6"/>
    </w:pPr>
  </w:style>
  <w:style w:type="paragraph" w:customStyle="1" w:styleId="3">
    <w:name w:val="Стиль3"/>
    <w:basedOn w:val="a0"/>
    <w:rsid w:val="00B056C6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0"/>
    <w:qFormat/>
    <w:rsid w:val="00B056C6"/>
    <w:pPr>
      <w:numPr>
        <w:ilvl w:val="7"/>
        <w:numId w:val="3"/>
      </w:numPr>
      <w:jc w:val="both"/>
    </w:pPr>
    <w:rPr>
      <w:szCs w:val="20"/>
    </w:rPr>
  </w:style>
  <w:style w:type="paragraph" w:styleId="af8">
    <w:name w:val="Title"/>
    <w:basedOn w:val="a0"/>
    <w:link w:val="af9"/>
    <w:qFormat/>
    <w:rsid w:val="00B056C6"/>
    <w:pPr>
      <w:spacing w:after="480"/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1"/>
    <w:link w:val="af8"/>
    <w:rsid w:val="00B056C6"/>
    <w:rPr>
      <w:b/>
      <w:sz w:val="28"/>
    </w:rPr>
  </w:style>
  <w:style w:type="numbering" w:customStyle="1" w:styleId="16">
    <w:name w:val="Нет списка1"/>
    <w:next w:val="a3"/>
    <w:uiPriority w:val="99"/>
    <w:semiHidden/>
    <w:rsid w:val="00B056C6"/>
  </w:style>
  <w:style w:type="character" w:styleId="afa">
    <w:name w:val="FollowedHyperlink"/>
    <w:uiPriority w:val="99"/>
    <w:rsid w:val="00B056C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0"/>
    <w:rsid w:val="00B056C6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0"/>
    <w:rsid w:val="00B056C6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0"/>
    <w:rsid w:val="00B056C6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0"/>
    <w:rsid w:val="00B056C6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0"/>
    <w:rsid w:val="00B056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0"/>
    <w:rsid w:val="00B056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0"/>
    <w:rsid w:val="00B056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0"/>
    <w:rsid w:val="00B056C6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0"/>
    <w:rsid w:val="00B056C6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0"/>
    <w:rsid w:val="00B056C6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0"/>
    <w:rsid w:val="00B056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0"/>
    <w:rsid w:val="00B056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0"/>
    <w:rsid w:val="00B056C6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0"/>
    <w:rsid w:val="00B056C6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B056C6"/>
    <w:rPr>
      <w:rFonts w:cs="Calibri"/>
      <w:sz w:val="22"/>
      <w:szCs w:val="22"/>
    </w:rPr>
  </w:style>
  <w:style w:type="character" w:customStyle="1" w:styleId="afb">
    <w:name w:val="Знак Знак"/>
    <w:rsid w:val="00B056C6"/>
    <w:rPr>
      <w:sz w:val="24"/>
      <w:lang w:val="ru-RU" w:eastAsia="ru-RU" w:bidi="ar-SA"/>
    </w:rPr>
  </w:style>
  <w:style w:type="character" w:styleId="afc">
    <w:name w:val="annotation reference"/>
    <w:rsid w:val="00B056C6"/>
    <w:rPr>
      <w:sz w:val="16"/>
      <w:szCs w:val="16"/>
    </w:rPr>
  </w:style>
  <w:style w:type="paragraph" w:styleId="afd">
    <w:name w:val="annotation text"/>
    <w:basedOn w:val="a0"/>
    <w:link w:val="afe"/>
    <w:rsid w:val="00B056C6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rsid w:val="00B056C6"/>
  </w:style>
  <w:style w:type="paragraph" w:styleId="aff">
    <w:name w:val="annotation subject"/>
    <w:basedOn w:val="afd"/>
    <w:next w:val="afd"/>
    <w:link w:val="aff0"/>
    <w:rsid w:val="00B056C6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e"/>
    <w:link w:val="aff"/>
    <w:rsid w:val="00B056C6"/>
    <w:rPr>
      <w:b/>
      <w:bCs/>
      <w:i/>
      <w:sz w:val="28"/>
      <w:lang w:val="en-GB" w:eastAsia="en-US"/>
    </w:rPr>
  </w:style>
  <w:style w:type="paragraph" w:customStyle="1" w:styleId="aff1">
    <w:name w:val="Знак"/>
    <w:basedOn w:val="a0"/>
    <w:rsid w:val="00B056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2">
    <w:name w:val="Подпись Знак"/>
    <w:link w:val="aff3"/>
    <w:rsid w:val="00B056C6"/>
    <w:rPr>
      <w:sz w:val="24"/>
    </w:rPr>
  </w:style>
  <w:style w:type="paragraph" w:styleId="aff3">
    <w:name w:val="Signature"/>
    <w:basedOn w:val="a0"/>
    <w:link w:val="aff2"/>
    <w:rsid w:val="00B056C6"/>
    <w:pPr>
      <w:ind w:left="4252"/>
    </w:pPr>
    <w:rPr>
      <w:szCs w:val="20"/>
    </w:rPr>
  </w:style>
  <w:style w:type="character" w:customStyle="1" w:styleId="17">
    <w:name w:val="Подпись Знак1"/>
    <w:basedOn w:val="a1"/>
    <w:rsid w:val="00B056C6"/>
    <w:rPr>
      <w:sz w:val="24"/>
      <w:szCs w:val="24"/>
    </w:rPr>
  </w:style>
  <w:style w:type="paragraph" w:customStyle="1" w:styleId="51">
    <w:name w:val="Знак Знак5 Знак Знак Знак Знак"/>
    <w:basedOn w:val="a0"/>
    <w:rsid w:val="00B056C6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customStyle="1" w:styleId="14">
    <w:name w:val="Стиль1 Знак"/>
    <w:link w:val="13"/>
    <w:locked/>
    <w:rsid w:val="00B056C6"/>
    <w:rPr>
      <w:sz w:val="24"/>
    </w:rPr>
  </w:style>
  <w:style w:type="paragraph" w:customStyle="1" w:styleId="msonormal0">
    <w:name w:val="msonormal"/>
    <w:basedOn w:val="a0"/>
    <w:rsid w:val="00B056C6"/>
    <w:pPr>
      <w:spacing w:before="100" w:beforeAutospacing="1" w:after="100" w:afterAutospacing="1"/>
    </w:pPr>
  </w:style>
  <w:style w:type="character" w:customStyle="1" w:styleId="18">
    <w:name w:val="Гиперссылка1"/>
    <w:basedOn w:val="a1"/>
    <w:rsid w:val="00B77DA4"/>
  </w:style>
  <w:style w:type="character" w:customStyle="1" w:styleId="26">
    <w:name w:val="Гиперссылка2"/>
    <w:basedOn w:val="a1"/>
    <w:rsid w:val="00B77DA4"/>
  </w:style>
  <w:style w:type="paragraph" w:customStyle="1" w:styleId="19">
    <w:name w:val="Обычный (веб)1"/>
    <w:aliases w:val="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0"/>
    <w:next w:val="ab"/>
    <w:uiPriority w:val="99"/>
    <w:qFormat/>
    <w:rsid w:val="00B77DA4"/>
    <w:pPr>
      <w:spacing w:before="100" w:beforeAutospacing="1" w:after="100" w:afterAutospacing="1"/>
    </w:pPr>
  </w:style>
  <w:style w:type="character" w:customStyle="1" w:styleId="80">
    <w:name w:val="Заголовок 8 Знак"/>
    <w:basedOn w:val="a1"/>
    <w:link w:val="8"/>
    <w:rsid w:val="000D59FC"/>
    <w:rPr>
      <w:b/>
      <w:bCs/>
      <w:sz w:val="24"/>
      <w:lang w:val="x-none" w:eastAsia="x-none"/>
    </w:rPr>
  </w:style>
  <w:style w:type="paragraph" w:styleId="aff4">
    <w:name w:val="List Paragraph"/>
    <w:basedOn w:val="a0"/>
    <w:uiPriority w:val="99"/>
    <w:qFormat/>
    <w:rsid w:val="000D59FC"/>
    <w:pPr>
      <w:ind w:left="720"/>
      <w:contextualSpacing/>
    </w:pPr>
    <w:rPr>
      <w:szCs w:val="20"/>
    </w:rPr>
  </w:style>
  <w:style w:type="paragraph" w:styleId="aff5">
    <w:name w:val="caption"/>
    <w:basedOn w:val="a0"/>
    <w:next w:val="a0"/>
    <w:qFormat/>
    <w:rsid w:val="000D59FC"/>
    <w:pPr>
      <w:jc w:val="center"/>
    </w:pPr>
    <w:rPr>
      <w:b/>
      <w:sz w:val="40"/>
      <w:szCs w:val="20"/>
    </w:rPr>
  </w:style>
  <w:style w:type="paragraph" w:styleId="aff6">
    <w:name w:val="footnote text"/>
    <w:basedOn w:val="a0"/>
    <w:link w:val="aff7"/>
    <w:rsid w:val="000D59FC"/>
    <w:pPr>
      <w:widowControl w:val="0"/>
    </w:pPr>
    <w:rPr>
      <w:sz w:val="20"/>
      <w:szCs w:val="20"/>
      <w:lang w:val="x-none" w:eastAsia="x-none"/>
    </w:rPr>
  </w:style>
  <w:style w:type="character" w:customStyle="1" w:styleId="aff7">
    <w:name w:val="Текст сноски Знак"/>
    <w:basedOn w:val="a1"/>
    <w:link w:val="aff6"/>
    <w:rsid w:val="000D59FC"/>
    <w:rPr>
      <w:lang w:val="x-none" w:eastAsia="x-none"/>
    </w:rPr>
  </w:style>
  <w:style w:type="paragraph" w:styleId="34">
    <w:name w:val="Body Text 3"/>
    <w:basedOn w:val="a0"/>
    <w:link w:val="35"/>
    <w:rsid w:val="000D59FC"/>
    <w:pPr>
      <w:tabs>
        <w:tab w:val="left" w:pos="5720"/>
        <w:tab w:val="left" w:pos="12630"/>
        <w:tab w:val="right" w:pos="16177"/>
      </w:tabs>
      <w:snapToGrid w:val="0"/>
      <w:jc w:val="right"/>
    </w:pPr>
    <w:rPr>
      <w:lang w:val="x-none" w:eastAsia="x-none"/>
    </w:rPr>
  </w:style>
  <w:style w:type="character" w:customStyle="1" w:styleId="35">
    <w:name w:val="Основной текст 3 Знак"/>
    <w:basedOn w:val="a1"/>
    <w:link w:val="34"/>
    <w:rsid w:val="000D59FC"/>
    <w:rPr>
      <w:sz w:val="24"/>
      <w:szCs w:val="24"/>
      <w:lang w:val="x-none" w:eastAsia="x-none"/>
    </w:rPr>
  </w:style>
  <w:style w:type="paragraph" w:customStyle="1" w:styleId="xl95">
    <w:name w:val="xl95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0"/>
    <w:rsid w:val="000D59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0"/>
    <w:rsid w:val="000D59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0"/>
    <w:rsid w:val="000D59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0"/>
    <w:rsid w:val="000D59FC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0"/>
    <w:rsid w:val="000D59FC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0"/>
    <w:rsid w:val="000D59FC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0"/>
    <w:rsid w:val="000D59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0"/>
    <w:rsid w:val="000D59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0"/>
    <w:rsid w:val="000D59FC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0"/>
    <w:rsid w:val="000D59FC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table" w:customStyle="1" w:styleId="1a">
    <w:name w:val="Сетка таблицы1"/>
    <w:basedOn w:val="a2"/>
    <w:next w:val="aa"/>
    <w:rsid w:val="000D59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5pt0pt">
    <w:name w:val="Основной текст + 4;5 pt;Курсив;Интервал 0 pt"/>
    <w:rsid w:val="000D59FC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link w:val="28"/>
    <w:rsid w:val="000D59FC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28">
    <w:name w:val="Основной текст (2)"/>
    <w:basedOn w:val="a0"/>
    <w:link w:val="27"/>
    <w:rsid w:val="000D59FC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sz w:val="15"/>
      <w:szCs w:val="15"/>
    </w:rPr>
  </w:style>
  <w:style w:type="character" w:customStyle="1" w:styleId="36">
    <w:name w:val="Основной текст (3)_"/>
    <w:link w:val="37"/>
    <w:rsid w:val="000D59FC"/>
    <w:rPr>
      <w:rFonts w:cs="Calibri"/>
      <w:sz w:val="8"/>
      <w:szCs w:val="8"/>
      <w:shd w:val="clear" w:color="auto" w:fill="FFFFFF"/>
    </w:rPr>
  </w:style>
  <w:style w:type="paragraph" w:customStyle="1" w:styleId="37">
    <w:name w:val="Основной текст (3)"/>
    <w:basedOn w:val="a0"/>
    <w:link w:val="36"/>
    <w:rsid w:val="000D59FC"/>
    <w:pPr>
      <w:widowControl w:val="0"/>
      <w:shd w:val="clear" w:color="auto" w:fill="FFFFFF"/>
      <w:spacing w:after="660" w:line="0" w:lineRule="atLeast"/>
    </w:pPr>
    <w:rPr>
      <w:rFonts w:cs="Calibri"/>
      <w:sz w:val="8"/>
      <w:szCs w:val="8"/>
    </w:rPr>
  </w:style>
  <w:style w:type="character" w:customStyle="1" w:styleId="1b">
    <w:name w:val="Заголовок №1_"/>
    <w:link w:val="1c"/>
    <w:rsid w:val="000D59FC"/>
    <w:rPr>
      <w:b/>
      <w:bCs/>
      <w:sz w:val="27"/>
      <w:szCs w:val="27"/>
      <w:shd w:val="clear" w:color="auto" w:fill="FFFFFF"/>
    </w:rPr>
  </w:style>
  <w:style w:type="paragraph" w:customStyle="1" w:styleId="1c">
    <w:name w:val="Заголовок №1"/>
    <w:basedOn w:val="a0"/>
    <w:link w:val="1b"/>
    <w:rsid w:val="000D59FC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7"/>
      <w:szCs w:val="27"/>
    </w:rPr>
  </w:style>
  <w:style w:type="numbering" w:customStyle="1" w:styleId="110">
    <w:name w:val="Нет списка11"/>
    <w:next w:val="a3"/>
    <w:uiPriority w:val="99"/>
    <w:semiHidden/>
    <w:unhideWhenUsed/>
    <w:rsid w:val="000D59FC"/>
  </w:style>
  <w:style w:type="character" w:customStyle="1" w:styleId="130">
    <w:name w:val="Знак Знак13"/>
    <w:rsid w:val="000D59FC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0D59FC"/>
    <w:rPr>
      <w:sz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0568F94F-4001-4D7F-8B06-112DA179AF6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ravo-search.minjust.ru/bigs/showDocument.html?id=5F180E33-303C-40DF-BEF3-77534F243D45" TargetMode="External"/><Relationship Id="rId12" Type="http://schemas.openxmlformats.org/officeDocument/2006/relationships/hyperlink" Target="https://pravo-search.minjust.ru/bigs/showDocument.html?id=F7DE1846-3C6A-47AB-B440-B8E4CEA90C6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pravo-search.minjust.ru/bigs/showDocument.html?id=F7DE1846-3C6A-47AB-B440-B8E4CEA90C6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avo-search.minjust.ru/bigs/showDocument.html?id=F7DE1846-3C6A-47AB-B440-B8E4CEA90C6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F7DE1846-3C6A-47AB-B440-B8E4CEA90C6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7A401CA-8547-4A0E-8E5B-35E83C2AC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985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</vt:lpstr>
    </vt:vector>
  </TitlesOfParts>
  <Company> </Company>
  <LinksUpToDate>false</LinksUpToDate>
  <CharactersWithSpaces>6592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</dc:title>
  <dc:subject/>
  <dc:creator>voshod</dc:creator>
  <cp:keywords/>
  <dc:description/>
  <cp:lastModifiedBy>hp</cp:lastModifiedBy>
  <cp:revision>2</cp:revision>
  <cp:lastPrinted>2024-08-28T08:50:00Z</cp:lastPrinted>
  <dcterms:created xsi:type="dcterms:W3CDTF">2024-10-25T11:15:00Z</dcterms:created>
  <dcterms:modified xsi:type="dcterms:W3CDTF">2024-10-25T11:15:00Z</dcterms:modified>
</cp:coreProperties>
</file>