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7C5" w:rsidRDefault="007967C5" w:rsidP="000D59FC">
      <w:pPr>
        <w:pStyle w:val="ab"/>
        <w:spacing w:before="0" w:beforeAutospacing="0" w:after="0" w:afterAutospacing="0"/>
      </w:pPr>
      <w:r>
        <w:rPr>
          <w:rFonts w:ascii="Impact" w:hAnsi="Impact"/>
          <w:color w:val="0066CC"/>
          <w:sz w:val="72"/>
          <w:szCs w:val="72"/>
        </w:rPr>
        <w:t>ИНФОРМАЦИОННЫЙ БЮЛЛЕТЕНЬ</w:t>
      </w:r>
    </w:p>
    <w:p w:rsidR="007967C5" w:rsidRDefault="007967C5" w:rsidP="007967C5">
      <w:pPr>
        <w:pStyle w:val="ab"/>
        <w:spacing w:before="0" w:beforeAutospacing="0" w:after="0" w:afterAutospacing="0"/>
        <w:jc w:val="center"/>
      </w:pPr>
      <w:r>
        <w:rPr>
          <w:rFonts w:ascii="Impact" w:hAnsi="Impact"/>
          <w:color w:val="0066CC"/>
          <w:sz w:val="72"/>
          <w:szCs w:val="72"/>
        </w:rPr>
        <w:t>"ВЕСТИ</w:t>
      </w:r>
    </w:p>
    <w:p w:rsidR="007967C5" w:rsidRDefault="007967C5" w:rsidP="007967C5">
      <w:pPr>
        <w:pStyle w:val="ab"/>
        <w:spacing w:before="0" w:beforeAutospacing="0" w:after="0" w:afterAutospacing="0"/>
        <w:jc w:val="center"/>
      </w:pPr>
      <w:r>
        <w:rPr>
          <w:rFonts w:ascii="Impact" w:hAnsi="Impact"/>
          <w:color w:val="0066CC"/>
          <w:sz w:val="72"/>
          <w:szCs w:val="72"/>
        </w:rPr>
        <w:t>ЦАРЕВЩИНСКОГО СЕЛЬСОВЕТА"</w:t>
      </w:r>
    </w:p>
    <w:p w:rsidR="007967C5" w:rsidRDefault="00F87DA2" w:rsidP="007967C5">
      <w:r>
        <w:rPr>
          <w:b/>
        </w:rPr>
        <w:t>0</w:t>
      </w:r>
      <w:bookmarkStart w:id="0" w:name="_GoBack"/>
      <w:bookmarkEnd w:id="0"/>
      <w:r>
        <w:rPr>
          <w:b/>
        </w:rPr>
        <w:t>7</w:t>
      </w:r>
      <w:r w:rsidR="007967C5">
        <w:rPr>
          <w:b/>
        </w:rPr>
        <w:t xml:space="preserve"> </w:t>
      </w:r>
      <w:r>
        <w:rPr>
          <w:b/>
        </w:rPr>
        <w:t>ноября</w:t>
      </w:r>
      <w:r w:rsidR="00893053">
        <w:rPr>
          <w:b/>
        </w:rPr>
        <w:t xml:space="preserve"> </w:t>
      </w:r>
      <w:r w:rsidR="00B056C6">
        <w:rPr>
          <w:b/>
        </w:rPr>
        <w:t>2024 года     №  3</w:t>
      </w:r>
      <w:r>
        <w:rPr>
          <w:b/>
        </w:rPr>
        <w:t>7</w:t>
      </w:r>
      <w:r w:rsidR="007967C5">
        <w:rPr>
          <w:b/>
        </w:rPr>
        <w:t xml:space="preserve"> (7</w:t>
      </w:r>
      <w:r w:rsidR="00B77DA4">
        <w:rPr>
          <w:b/>
        </w:rPr>
        <w:t>1</w:t>
      </w:r>
      <w:r>
        <w:rPr>
          <w:b/>
        </w:rPr>
        <w:t>6</w:t>
      </w:r>
      <w:r w:rsidR="007967C5">
        <w:rPr>
          <w:b/>
        </w:rPr>
        <w:t xml:space="preserve">)                                                                          </w:t>
      </w:r>
      <w:r w:rsidR="007967C5">
        <w:t xml:space="preserve">с.Царевщино </w:t>
      </w:r>
    </w:p>
    <w:p w:rsidR="007967C5" w:rsidRDefault="007967C5" w:rsidP="007967C5"/>
    <w:p w:rsidR="007967C5" w:rsidRDefault="007967C5" w:rsidP="007967C5">
      <w:r>
        <w:t>БЕСПЛАТНО</w:t>
      </w:r>
    </w:p>
    <w:p w:rsidR="007967C5" w:rsidRDefault="007967C5" w:rsidP="007967C5">
      <w:pPr>
        <w:tabs>
          <w:tab w:val="left" w:pos="2580"/>
        </w:tabs>
        <w:jc w:val="center"/>
        <w:rPr>
          <w:b/>
        </w:rPr>
      </w:pPr>
      <w:r>
        <w:rPr>
          <w:b/>
        </w:rPr>
        <w:t>Издание  официальных документов:</w:t>
      </w:r>
    </w:p>
    <w:p w:rsidR="007967C5" w:rsidRDefault="007967C5" w:rsidP="007967C5">
      <w:pPr>
        <w:tabs>
          <w:tab w:val="left" w:pos="2580"/>
        </w:tabs>
        <w:jc w:val="center"/>
        <w:rPr>
          <w:b/>
        </w:rPr>
      </w:pPr>
      <w:r>
        <w:rPr>
          <w:b/>
        </w:rPr>
        <w:t>Средство  массовой информации  органов  местного  самоуправления  Царевщинского сельсовета  Мокшанского  района  Пензенской области</w:t>
      </w:r>
    </w:p>
    <w:p w:rsidR="007967C5" w:rsidRDefault="007967C5" w:rsidP="007967C5">
      <w:pPr>
        <w:tabs>
          <w:tab w:val="left" w:pos="2580"/>
        </w:tabs>
        <w:jc w:val="center"/>
        <w:rPr>
          <w:b/>
        </w:rPr>
      </w:pPr>
    </w:p>
    <w:p w:rsidR="007967C5" w:rsidRDefault="007967C5" w:rsidP="009751D9">
      <w:pPr>
        <w:jc w:val="center"/>
        <w:rPr>
          <w:b/>
          <w:bCs/>
          <w:sz w:val="28"/>
          <w:szCs w:val="28"/>
        </w:rPr>
      </w:pPr>
    </w:p>
    <w:p w:rsidR="00F87DA2" w:rsidRPr="008916F4" w:rsidRDefault="00F87DA2" w:rsidP="00F87DA2">
      <w:pPr>
        <w:pStyle w:val="ConsPlusTitle"/>
        <w:widowControl/>
        <w:jc w:val="center"/>
        <w:outlineLvl w:val="0"/>
        <w:rPr>
          <w:sz w:val="28"/>
          <w:szCs w:val="28"/>
        </w:rPr>
      </w:pPr>
      <w:r w:rsidRPr="008916F4">
        <w:rPr>
          <w:noProof/>
          <w:sz w:val="28"/>
          <w:szCs w:val="28"/>
        </w:rPr>
        <w:drawing>
          <wp:anchor distT="0" distB="0" distL="114300" distR="114300" simplePos="0" relativeHeight="251659264" behindDoc="0" locked="0" layoutInCell="1" allowOverlap="1" wp14:anchorId="62C43335" wp14:editId="1BED5385">
            <wp:simplePos x="0" y="0"/>
            <wp:positionH relativeFrom="column">
              <wp:posOffset>2760345</wp:posOffset>
            </wp:positionH>
            <wp:positionV relativeFrom="paragraph">
              <wp:posOffset>114935</wp:posOffset>
            </wp:positionV>
            <wp:extent cx="771525" cy="895350"/>
            <wp:effectExtent l="19050" t="0" r="9525"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1525" cy="895350"/>
                    </a:xfrm>
                    <a:prstGeom prst="rect">
                      <a:avLst/>
                    </a:prstGeom>
                    <a:noFill/>
                  </pic:spPr>
                </pic:pic>
              </a:graphicData>
            </a:graphic>
          </wp:anchor>
        </w:drawing>
      </w:r>
    </w:p>
    <w:p w:rsidR="00F87DA2" w:rsidRPr="008916F4" w:rsidRDefault="00F87DA2" w:rsidP="00F87DA2">
      <w:pPr>
        <w:pStyle w:val="ConsPlusTitle"/>
        <w:widowControl/>
        <w:jc w:val="center"/>
        <w:outlineLvl w:val="0"/>
        <w:rPr>
          <w:sz w:val="28"/>
          <w:szCs w:val="28"/>
        </w:rPr>
      </w:pPr>
    </w:p>
    <w:p w:rsidR="00F87DA2" w:rsidRPr="008916F4" w:rsidRDefault="00F87DA2" w:rsidP="00F87DA2">
      <w:pPr>
        <w:rPr>
          <w:sz w:val="28"/>
          <w:szCs w:val="28"/>
        </w:rPr>
      </w:pPr>
    </w:p>
    <w:p w:rsidR="00F87DA2" w:rsidRPr="008916F4" w:rsidRDefault="00F87DA2" w:rsidP="00F87DA2">
      <w:pPr>
        <w:rPr>
          <w:sz w:val="28"/>
          <w:szCs w:val="28"/>
        </w:rPr>
      </w:pPr>
    </w:p>
    <w:p w:rsidR="00F87DA2" w:rsidRPr="008916F4" w:rsidRDefault="00F87DA2" w:rsidP="00F87DA2">
      <w:pPr>
        <w:pStyle w:val="ConsPlusTitle"/>
        <w:widowControl/>
        <w:outlineLvl w:val="0"/>
        <w:rPr>
          <w:sz w:val="28"/>
          <w:szCs w:val="28"/>
        </w:rPr>
      </w:pPr>
    </w:p>
    <w:p w:rsidR="00F87DA2" w:rsidRPr="008916F4" w:rsidRDefault="00F87DA2" w:rsidP="00F87DA2">
      <w:pPr>
        <w:pStyle w:val="ConsPlusTitle"/>
        <w:widowControl/>
        <w:jc w:val="center"/>
        <w:outlineLvl w:val="0"/>
        <w:rPr>
          <w:sz w:val="28"/>
          <w:szCs w:val="28"/>
        </w:rPr>
      </w:pPr>
    </w:p>
    <w:p w:rsidR="00F87DA2" w:rsidRPr="008916F4" w:rsidRDefault="00F87DA2" w:rsidP="00F87DA2">
      <w:pPr>
        <w:pStyle w:val="ConsPlusTitle"/>
        <w:widowControl/>
        <w:jc w:val="center"/>
        <w:outlineLvl w:val="0"/>
        <w:rPr>
          <w:sz w:val="28"/>
          <w:szCs w:val="28"/>
        </w:rPr>
      </w:pPr>
      <w:r w:rsidRPr="008916F4">
        <w:rPr>
          <w:sz w:val="28"/>
          <w:szCs w:val="28"/>
        </w:rPr>
        <w:t xml:space="preserve">АДМИНИСТРАЦИЯ </w:t>
      </w:r>
      <w:r>
        <w:rPr>
          <w:sz w:val="28"/>
          <w:szCs w:val="28"/>
        </w:rPr>
        <w:t>ЦАРЕВЩИНСКОГО</w:t>
      </w:r>
      <w:r w:rsidRPr="008916F4">
        <w:rPr>
          <w:sz w:val="28"/>
          <w:szCs w:val="28"/>
        </w:rPr>
        <w:t xml:space="preserve"> СЕЛЬСОВЕТА </w:t>
      </w:r>
    </w:p>
    <w:p w:rsidR="00F87DA2" w:rsidRPr="008916F4" w:rsidRDefault="00F87DA2" w:rsidP="00F87DA2">
      <w:pPr>
        <w:pStyle w:val="ConsPlusTitle"/>
        <w:widowControl/>
        <w:jc w:val="center"/>
        <w:outlineLvl w:val="0"/>
        <w:rPr>
          <w:sz w:val="28"/>
          <w:szCs w:val="28"/>
        </w:rPr>
      </w:pPr>
      <w:r w:rsidRPr="008916F4">
        <w:rPr>
          <w:sz w:val="28"/>
          <w:szCs w:val="28"/>
        </w:rPr>
        <w:t>МОКШАНСКОГО РАЙОНА ПЕНЗЕНСКОЙ ОБЛАСТИ</w:t>
      </w:r>
    </w:p>
    <w:p w:rsidR="00F87DA2" w:rsidRPr="008916F4" w:rsidRDefault="00F87DA2" w:rsidP="00F87DA2">
      <w:pPr>
        <w:pStyle w:val="ConsPlusTitle"/>
        <w:widowControl/>
        <w:jc w:val="center"/>
        <w:rPr>
          <w:sz w:val="28"/>
          <w:szCs w:val="28"/>
        </w:rPr>
      </w:pPr>
    </w:p>
    <w:p w:rsidR="00F87DA2" w:rsidRPr="008916F4" w:rsidRDefault="00F87DA2" w:rsidP="00F87DA2">
      <w:pPr>
        <w:pStyle w:val="ConsPlusTitle"/>
        <w:widowControl/>
        <w:jc w:val="center"/>
        <w:rPr>
          <w:sz w:val="28"/>
          <w:szCs w:val="28"/>
        </w:rPr>
      </w:pPr>
      <w:r w:rsidRPr="008916F4">
        <w:rPr>
          <w:sz w:val="28"/>
          <w:szCs w:val="28"/>
        </w:rPr>
        <w:t xml:space="preserve">ПОСТАНОВЛЕНИЕ </w:t>
      </w:r>
    </w:p>
    <w:p w:rsidR="00F87DA2" w:rsidRPr="008916F4" w:rsidRDefault="00F87DA2" w:rsidP="00F87DA2">
      <w:pPr>
        <w:pStyle w:val="ConsPlusTitle"/>
        <w:widowControl/>
        <w:jc w:val="center"/>
        <w:rPr>
          <w:sz w:val="28"/>
          <w:szCs w:val="28"/>
        </w:rPr>
      </w:pPr>
    </w:p>
    <w:p w:rsidR="00F87DA2" w:rsidRPr="008916F4" w:rsidRDefault="00F87DA2" w:rsidP="00F87DA2">
      <w:pPr>
        <w:pStyle w:val="ConsPlusTitle"/>
        <w:widowControl/>
        <w:jc w:val="center"/>
        <w:rPr>
          <w:b w:val="0"/>
          <w:sz w:val="28"/>
          <w:szCs w:val="28"/>
        </w:rPr>
      </w:pPr>
      <w:r w:rsidRPr="008916F4">
        <w:rPr>
          <w:b w:val="0"/>
          <w:sz w:val="28"/>
          <w:szCs w:val="28"/>
        </w:rPr>
        <w:t xml:space="preserve">от  </w:t>
      </w:r>
      <w:r>
        <w:rPr>
          <w:b w:val="0"/>
          <w:sz w:val="28"/>
          <w:szCs w:val="28"/>
        </w:rPr>
        <w:t>07.11.2024</w:t>
      </w:r>
      <w:r w:rsidRPr="008916F4">
        <w:rPr>
          <w:b w:val="0"/>
          <w:sz w:val="28"/>
          <w:szCs w:val="28"/>
        </w:rPr>
        <w:t xml:space="preserve"> № </w:t>
      </w:r>
      <w:r>
        <w:rPr>
          <w:b w:val="0"/>
          <w:sz w:val="28"/>
          <w:szCs w:val="28"/>
        </w:rPr>
        <w:t>103</w:t>
      </w:r>
    </w:p>
    <w:p w:rsidR="00F87DA2" w:rsidRPr="008916F4" w:rsidRDefault="00F87DA2" w:rsidP="00F87DA2">
      <w:pPr>
        <w:pStyle w:val="ConsPlusTitle"/>
        <w:widowControl/>
        <w:jc w:val="center"/>
        <w:rPr>
          <w:b w:val="0"/>
          <w:sz w:val="28"/>
          <w:szCs w:val="28"/>
        </w:rPr>
      </w:pPr>
      <w:r w:rsidRPr="008916F4">
        <w:rPr>
          <w:b w:val="0"/>
          <w:sz w:val="28"/>
          <w:szCs w:val="28"/>
        </w:rPr>
        <w:t xml:space="preserve">с. </w:t>
      </w:r>
      <w:r>
        <w:rPr>
          <w:b w:val="0"/>
          <w:sz w:val="28"/>
          <w:szCs w:val="28"/>
        </w:rPr>
        <w:t>Царевщино</w:t>
      </w:r>
    </w:p>
    <w:p w:rsidR="00F87DA2" w:rsidRPr="008916F4" w:rsidRDefault="00F87DA2" w:rsidP="00F87DA2">
      <w:pPr>
        <w:pStyle w:val="ConsPlusTitle"/>
        <w:widowControl/>
        <w:jc w:val="center"/>
        <w:rPr>
          <w:b w:val="0"/>
          <w:sz w:val="28"/>
          <w:szCs w:val="28"/>
        </w:rPr>
      </w:pPr>
    </w:p>
    <w:p w:rsidR="00F87DA2" w:rsidRPr="008916F4" w:rsidRDefault="00F87DA2" w:rsidP="00F87DA2">
      <w:pPr>
        <w:shd w:val="clear" w:color="auto" w:fill="FFFFFF"/>
        <w:jc w:val="center"/>
        <w:rPr>
          <w:b/>
          <w:bCs/>
          <w:sz w:val="28"/>
          <w:szCs w:val="28"/>
        </w:rPr>
      </w:pPr>
      <w:r w:rsidRPr="008916F4">
        <w:rPr>
          <w:b/>
          <w:sz w:val="28"/>
          <w:szCs w:val="28"/>
        </w:rPr>
        <w:t xml:space="preserve">О внесении изменений </w:t>
      </w:r>
      <w:r w:rsidRPr="008916F4">
        <w:rPr>
          <w:b/>
          <w:bCs/>
          <w:sz w:val="28"/>
          <w:szCs w:val="28"/>
        </w:rPr>
        <w:t xml:space="preserve">Порядок выкупа жилого помещения (жилого дома) на территории муниципального образования </w:t>
      </w:r>
      <w:r>
        <w:rPr>
          <w:b/>
          <w:bCs/>
          <w:sz w:val="28"/>
          <w:szCs w:val="28"/>
        </w:rPr>
        <w:t xml:space="preserve">Царевщинский </w:t>
      </w:r>
      <w:r w:rsidRPr="008916F4">
        <w:rPr>
          <w:b/>
          <w:bCs/>
          <w:sz w:val="28"/>
          <w:szCs w:val="28"/>
        </w:rPr>
        <w:t xml:space="preserve">сельсовет Мокшанского района Пензенской области, утвержденный постановлением администрации </w:t>
      </w:r>
      <w:r>
        <w:rPr>
          <w:b/>
          <w:bCs/>
          <w:sz w:val="28"/>
          <w:szCs w:val="28"/>
        </w:rPr>
        <w:t>Царевщинского</w:t>
      </w:r>
      <w:r w:rsidRPr="008916F4">
        <w:rPr>
          <w:b/>
          <w:bCs/>
          <w:sz w:val="28"/>
          <w:szCs w:val="28"/>
        </w:rPr>
        <w:t xml:space="preserve"> сельсовета Мокшанского района Пензенской области от </w:t>
      </w:r>
      <w:r>
        <w:rPr>
          <w:b/>
          <w:bCs/>
          <w:sz w:val="28"/>
          <w:szCs w:val="28"/>
        </w:rPr>
        <w:t>07.07.2023</w:t>
      </w:r>
      <w:r w:rsidRPr="008916F4">
        <w:rPr>
          <w:b/>
          <w:bCs/>
          <w:sz w:val="28"/>
          <w:szCs w:val="28"/>
        </w:rPr>
        <w:t xml:space="preserve"> № </w:t>
      </w:r>
      <w:r>
        <w:rPr>
          <w:b/>
          <w:bCs/>
          <w:sz w:val="28"/>
          <w:szCs w:val="28"/>
        </w:rPr>
        <w:t>55</w:t>
      </w:r>
    </w:p>
    <w:p w:rsidR="00F87DA2" w:rsidRPr="008916F4" w:rsidRDefault="00F87DA2" w:rsidP="00F87DA2">
      <w:pPr>
        <w:shd w:val="clear" w:color="auto" w:fill="FFFFFF"/>
        <w:jc w:val="center"/>
        <w:rPr>
          <w:b/>
          <w:bCs/>
          <w:sz w:val="28"/>
          <w:szCs w:val="28"/>
        </w:rPr>
      </w:pPr>
    </w:p>
    <w:p w:rsidR="00F87DA2" w:rsidRPr="008916F4" w:rsidRDefault="00F87DA2" w:rsidP="00F87DA2">
      <w:pPr>
        <w:shd w:val="clear" w:color="auto" w:fill="FFFFFF"/>
        <w:jc w:val="center"/>
        <w:rPr>
          <w:sz w:val="28"/>
          <w:szCs w:val="28"/>
        </w:rPr>
      </w:pPr>
      <w:r w:rsidRPr="008916F4">
        <w:rPr>
          <w:bCs/>
          <w:color w:val="212121"/>
          <w:sz w:val="28"/>
          <w:szCs w:val="28"/>
        </w:rPr>
        <w:t xml:space="preserve">Руководствуясь Уставом </w:t>
      </w:r>
      <w:r w:rsidRPr="008916F4">
        <w:rPr>
          <w:sz w:val="28"/>
          <w:szCs w:val="28"/>
        </w:rPr>
        <w:t xml:space="preserve">  </w:t>
      </w:r>
      <w:r>
        <w:rPr>
          <w:sz w:val="28"/>
          <w:szCs w:val="28"/>
        </w:rPr>
        <w:t>Царевщинского</w:t>
      </w:r>
      <w:r w:rsidRPr="008916F4">
        <w:rPr>
          <w:sz w:val="28"/>
          <w:szCs w:val="28"/>
        </w:rPr>
        <w:t xml:space="preserve"> сельсовета Мокшанского</w:t>
      </w:r>
      <w:r>
        <w:rPr>
          <w:sz w:val="28"/>
          <w:szCs w:val="28"/>
        </w:rPr>
        <w:t xml:space="preserve"> района Пензенской области,</w:t>
      </w:r>
    </w:p>
    <w:p w:rsidR="00F87DA2" w:rsidRPr="008916F4" w:rsidRDefault="00F87DA2" w:rsidP="00F87DA2">
      <w:pPr>
        <w:shd w:val="clear" w:color="auto" w:fill="FFFFFF"/>
        <w:jc w:val="center"/>
        <w:rPr>
          <w:sz w:val="28"/>
          <w:szCs w:val="28"/>
        </w:rPr>
      </w:pPr>
    </w:p>
    <w:p w:rsidR="00F87DA2" w:rsidRPr="00702B72" w:rsidRDefault="00F87DA2" w:rsidP="00F87DA2">
      <w:pPr>
        <w:shd w:val="clear" w:color="auto" w:fill="FFFFFF"/>
        <w:spacing w:before="88"/>
        <w:ind w:firstLine="709"/>
        <w:jc w:val="center"/>
        <w:rPr>
          <w:b/>
          <w:sz w:val="26"/>
          <w:szCs w:val="26"/>
        </w:rPr>
      </w:pPr>
      <w:r w:rsidRPr="00702B72">
        <w:rPr>
          <w:b/>
          <w:sz w:val="26"/>
          <w:szCs w:val="26"/>
        </w:rPr>
        <w:t>администрация Царевщинского сельсовета Мокшанского района Пензенской области постановляет:</w:t>
      </w:r>
    </w:p>
    <w:p w:rsidR="00F87DA2" w:rsidRPr="00702B72" w:rsidRDefault="00F87DA2" w:rsidP="00F87DA2">
      <w:pPr>
        <w:shd w:val="clear" w:color="auto" w:fill="FFFFFF"/>
        <w:spacing w:before="88"/>
        <w:ind w:firstLine="709"/>
        <w:jc w:val="center"/>
        <w:rPr>
          <w:b/>
          <w:sz w:val="26"/>
          <w:szCs w:val="26"/>
        </w:rPr>
      </w:pPr>
    </w:p>
    <w:p w:rsidR="00F87DA2" w:rsidRPr="00702B72" w:rsidRDefault="00F87DA2" w:rsidP="00F87DA2">
      <w:pPr>
        <w:shd w:val="clear" w:color="auto" w:fill="FFFFFF"/>
        <w:ind w:firstLine="567"/>
        <w:jc w:val="both"/>
        <w:rPr>
          <w:sz w:val="26"/>
          <w:szCs w:val="26"/>
        </w:rPr>
      </w:pPr>
      <w:r w:rsidRPr="00702B72">
        <w:rPr>
          <w:sz w:val="26"/>
          <w:szCs w:val="26"/>
        </w:rPr>
        <w:t xml:space="preserve"> 1. Внести в </w:t>
      </w:r>
      <w:r w:rsidRPr="00702B72">
        <w:rPr>
          <w:bCs/>
          <w:sz w:val="26"/>
          <w:szCs w:val="26"/>
        </w:rPr>
        <w:t>Порядок выкупа жилого помещения (жилого дома) на территории муниципального образования Царевщинский сельсовет Мокшанского района Пензенской области</w:t>
      </w:r>
      <w:r w:rsidRPr="00702B72">
        <w:rPr>
          <w:sz w:val="26"/>
          <w:szCs w:val="26"/>
        </w:rPr>
        <w:t xml:space="preserve">, утвержденный постановлением администрации Царевщинского сельсовета Мокшанского района Пензенской области от </w:t>
      </w:r>
      <w:r w:rsidRPr="00702B72">
        <w:rPr>
          <w:bCs/>
          <w:sz w:val="26"/>
          <w:szCs w:val="26"/>
        </w:rPr>
        <w:t>07.07.2023 № 55</w:t>
      </w:r>
      <w:r w:rsidRPr="00702B72">
        <w:rPr>
          <w:sz w:val="26"/>
          <w:szCs w:val="26"/>
        </w:rPr>
        <w:t xml:space="preserve"> следующие изменения:</w:t>
      </w:r>
    </w:p>
    <w:p w:rsidR="00F87DA2" w:rsidRPr="00702B72" w:rsidRDefault="00F87DA2" w:rsidP="00F87DA2">
      <w:pPr>
        <w:shd w:val="clear" w:color="auto" w:fill="FFFFFF"/>
        <w:ind w:firstLine="567"/>
        <w:jc w:val="both"/>
        <w:rPr>
          <w:sz w:val="26"/>
          <w:szCs w:val="26"/>
        </w:rPr>
      </w:pPr>
      <w:r w:rsidRPr="00702B72">
        <w:rPr>
          <w:sz w:val="26"/>
          <w:szCs w:val="26"/>
        </w:rPr>
        <w:t>1.1. пункт 1 изложить в следующей редакции:</w:t>
      </w:r>
    </w:p>
    <w:p w:rsidR="00F87DA2" w:rsidRPr="00702B72" w:rsidRDefault="00F87DA2" w:rsidP="00F87DA2">
      <w:pPr>
        <w:shd w:val="clear" w:color="auto" w:fill="FFFFFF"/>
        <w:ind w:firstLine="567"/>
        <w:jc w:val="both"/>
        <w:rPr>
          <w:sz w:val="26"/>
          <w:szCs w:val="26"/>
        </w:rPr>
      </w:pPr>
      <w:r w:rsidRPr="00702B72">
        <w:rPr>
          <w:sz w:val="26"/>
          <w:szCs w:val="26"/>
        </w:rPr>
        <w:lastRenderedPageBreak/>
        <w:t>«1. Порядок выкупа жилого помещения (жилого дома) на территории муниципального образования Царевщинский сельсовет Мокшанского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муниципального образования Царевщинский сельсовет Мокшанского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в целях софинансирования расходных обязательств муниципальных образований по строительству (приобретению)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F87DA2" w:rsidRPr="00702B72" w:rsidRDefault="00F87DA2" w:rsidP="00F87DA2">
      <w:pPr>
        <w:shd w:val="clear" w:color="auto" w:fill="FFFFFF"/>
        <w:ind w:firstLine="567"/>
        <w:jc w:val="both"/>
        <w:rPr>
          <w:sz w:val="26"/>
          <w:szCs w:val="26"/>
        </w:rPr>
      </w:pPr>
      <w:r w:rsidRPr="00702B72">
        <w:rPr>
          <w:sz w:val="26"/>
          <w:szCs w:val="26"/>
        </w:rPr>
        <w:t>1.2. пункт 3 изложить в следующей редакции:</w:t>
      </w:r>
    </w:p>
    <w:p w:rsidR="00F87DA2" w:rsidRPr="00702B72" w:rsidRDefault="00F87DA2" w:rsidP="00F87DA2">
      <w:pPr>
        <w:pStyle w:val="ab"/>
        <w:ind w:firstLine="567"/>
        <w:rPr>
          <w:sz w:val="26"/>
          <w:szCs w:val="26"/>
        </w:rPr>
      </w:pPr>
      <w:r w:rsidRPr="00702B72">
        <w:rPr>
          <w:sz w:val="26"/>
          <w:szCs w:val="26"/>
        </w:rPr>
        <w:t>«3. Гражданин вправе выкупить жилое помещение (жилой дом) согласно условиям Положения и договора найма.</w:t>
      </w:r>
    </w:p>
    <w:p w:rsidR="00F87DA2" w:rsidRPr="00702B72" w:rsidRDefault="00F87DA2" w:rsidP="00F87DA2">
      <w:pPr>
        <w:pStyle w:val="s1"/>
        <w:ind w:firstLine="567"/>
        <w:rPr>
          <w:sz w:val="26"/>
          <w:szCs w:val="26"/>
        </w:rPr>
      </w:pPr>
      <w:r w:rsidRPr="00702B72">
        <w:rPr>
          <w:sz w:val="26"/>
          <w:szCs w:val="26"/>
        </w:rPr>
        <w:t xml:space="preserve">Выкуп жилого помещения (жилого дома), ранее предоставленного по договору найма, осуществляется при соблюдении следующих существенных условий: </w:t>
      </w:r>
    </w:p>
    <w:p w:rsidR="00F87DA2" w:rsidRPr="00702B72" w:rsidRDefault="00F87DA2" w:rsidP="00F87DA2">
      <w:pPr>
        <w:pStyle w:val="s1"/>
        <w:ind w:firstLine="567"/>
        <w:rPr>
          <w:sz w:val="26"/>
          <w:szCs w:val="26"/>
        </w:rPr>
      </w:pPr>
      <w:r w:rsidRPr="00702B72">
        <w:rPr>
          <w:sz w:val="26"/>
          <w:szCs w:val="26"/>
        </w:rPr>
        <w:t xml:space="preserve">а) работа нанимателя жилого помещения у работодателя по трудовому договору в течение не менее 5 лет на сельских территориях, территориях опорных населенных пунктов в границах муниципального района, на которых предоставляется жилое помещение, со дня оформления договора найма жилого помещения, за исключением случая, указанного в </w:t>
      </w:r>
      <w:hyperlink r:id="rId7" w:anchor="block_132182" w:history="1">
        <w:r w:rsidRPr="00702B72">
          <w:rPr>
            <w:rStyle w:val="af4"/>
            <w:color w:val="auto"/>
            <w:sz w:val="26"/>
            <w:szCs w:val="26"/>
          </w:rPr>
          <w:t>подпункте "б"</w:t>
        </w:r>
      </w:hyperlink>
      <w:r w:rsidRPr="00702B72">
        <w:rPr>
          <w:sz w:val="26"/>
          <w:szCs w:val="26"/>
        </w:rPr>
        <w:t xml:space="preserve"> настоящего пункта;</w:t>
      </w:r>
    </w:p>
    <w:p w:rsidR="00F87DA2" w:rsidRPr="00702B72" w:rsidRDefault="00F87DA2" w:rsidP="00F87DA2">
      <w:pPr>
        <w:pStyle w:val="s1"/>
        <w:ind w:firstLine="567"/>
        <w:rPr>
          <w:sz w:val="26"/>
          <w:szCs w:val="26"/>
        </w:rPr>
      </w:pPr>
      <w:r w:rsidRPr="00702B72">
        <w:rPr>
          <w:sz w:val="26"/>
          <w:szCs w:val="26"/>
        </w:rPr>
        <w:t>б) право гражданина трудоустроиться на сельских территориях, территориях опорных населенных пунктов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F87DA2" w:rsidRPr="00702B72" w:rsidRDefault="00F87DA2" w:rsidP="00F87DA2">
      <w:pPr>
        <w:shd w:val="clear" w:color="auto" w:fill="FFFFFF"/>
        <w:ind w:firstLine="567"/>
        <w:jc w:val="both"/>
        <w:rPr>
          <w:sz w:val="26"/>
          <w:szCs w:val="26"/>
        </w:rPr>
      </w:pPr>
      <w:r w:rsidRPr="00702B72">
        <w:rPr>
          <w:sz w:val="26"/>
          <w:szCs w:val="26"/>
        </w:rPr>
        <w:t>1.3. пункт 5 изложить в следующей редакции:</w:t>
      </w:r>
    </w:p>
    <w:p w:rsidR="00F87DA2" w:rsidRPr="00702B72" w:rsidRDefault="00F87DA2" w:rsidP="00F87DA2">
      <w:pPr>
        <w:pStyle w:val="ab"/>
        <w:spacing w:before="0" w:beforeAutospacing="0" w:after="0" w:afterAutospacing="0" w:line="206" w:lineRule="atLeast"/>
        <w:ind w:firstLine="387"/>
        <w:jc w:val="both"/>
        <w:rPr>
          <w:sz w:val="26"/>
          <w:szCs w:val="26"/>
        </w:rPr>
      </w:pPr>
      <w:r w:rsidRPr="00702B72">
        <w:rPr>
          <w:sz w:val="26"/>
          <w:szCs w:val="26"/>
        </w:rPr>
        <w:t xml:space="preserve">«5. Гражданин (за исключением граждан, указанных в </w:t>
      </w:r>
      <w:hyperlink r:id="rId8" w:history="1">
        <w:r w:rsidRPr="00702B72">
          <w:rPr>
            <w:rStyle w:val="af4"/>
            <w:color w:val="auto"/>
            <w:sz w:val="26"/>
            <w:szCs w:val="26"/>
          </w:rPr>
          <w:t>подпункте "в" пункта 4</w:t>
        </w:r>
      </w:hyperlink>
      <w:r w:rsidRPr="00702B72">
        <w:rPr>
          <w:sz w:val="26"/>
          <w:szCs w:val="26"/>
        </w:rPr>
        <w:t xml:space="preserve"> Положения) подает в администрацию Царевщинского сельсовета заявление по приобретению жилья на сельских территориях, территориях опорных населенных пунктов,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w:t>
      </w:r>
      <w:r w:rsidRPr="00702B72">
        <w:rPr>
          <w:sz w:val="26"/>
          <w:szCs w:val="26"/>
        </w:rPr>
        <w:lastRenderedPageBreak/>
        <w:t>все члены его семьи, претендующие на обеспечение жильем, предоставляемым по договору найма жилого помещения. Заявление подается с приложением:</w:t>
      </w:r>
    </w:p>
    <w:p w:rsidR="00F87DA2" w:rsidRPr="00702B72" w:rsidRDefault="00F87DA2" w:rsidP="00F87DA2">
      <w:pPr>
        <w:pStyle w:val="ab"/>
        <w:spacing w:before="120" w:beforeAutospacing="0" w:after="0" w:afterAutospacing="0" w:line="206" w:lineRule="atLeast"/>
        <w:ind w:firstLine="387"/>
        <w:jc w:val="both"/>
        <w:rPr>
          <w:sz w:val="26"/>
          <w:szCs w:val="26"/>
        </w:rPr>
      </w:pPr>
      <w:r w:rsidRPr="00702B72">
        <w:rPr>
          <w:sz w:val="26"/>
          <w:szCs w:val="26"/>
        </w:rPr>
        <w:t xml:space="preserve">а) копий документов, удостоверяющих личность заявителя и членов его семьи; </w:t>
      </w:r>
    </w:p>
    <w:p w:rsidR="00F87DA2" w:rsidRPr="00702B72" w:rsidRDefault="00F87DA2" w:rsidP="00F87DA2">
      <w:pPr>
        <w:pStyle w:val="ab"/>
        <w:spacing w:before="120" w:beforeAutospacing="0" w:after="0" w:afterAutospacing="0" w:line="206" w:lineRule="atLeast"/>
        <w:ind w:firstLine="387"/>
        <w:jc w:val="both"/>
        <w:rPr>
          <w:sz w:val="26"/>
          <w:szCs w:val="26"/>
        </w:rPr>
      </w:pPr>
      <w:r w:rsidRPr="00702B72">
        <w:rPr>
          <w:sz w:val="26"/>
          <w:szCs w:val="26"/>
        </w:rPr>
        <w:t xml:space="preserve">б) копий документов, подтверждающих родственные отношения между лицами, указанными в заявлении в качестве членов семьи; </w:t>
      </w:r>
    </w:p>
    <w:p w:rsidR="00F87DA2" w:rsidRPr="00702B72" w:rsidRDefault="00F87DA2" w:rsidP="00F87DA2">
      <w:pPr>
        <w:pStyle w:val="ab"/>
        <w:spacing w:before="120" w:beforeAutospacing="0" w:after="0" w:afterAutospacing="0" w:line="206" w:lineRule="atLeast"/>
        <w:ind w:firstLine="387"/>
        <w:jc w:val="both"/>
        <w:rPr>
          <w:sz w:val="26"/>
          <w:szCs w:val="26"/>
        </w:rPr>
      </w:pPr>
      <w:r w:rsidRPr="00702B72">
        <w:rPr>
          <w:sz w:val="26"/>
          <w:szCs w:val="26"/>
        </w:rPr>
        <w:t xml:space="preserve">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w:t>
      </w:r>
      <w:hyperlink r:id="rId9" w:history="1">
        <w:r w:rsidRPr="00702B72">
          <w:rPr>
            <w:rStyle w:val="af4"/>
            <w:color w:val="auto"/>
            <w:sz w:val="26"/>
            <w:szCs w:val="26"/>
          </w:rPr>
          <w:t>подпунктах "б"</w:t>
        </w:r>
      </w:hyperlink>
      <w:r w:rsidRPr="00702B72">
        <w:rPr>
          <w:sz w:val="26"/>
          <w:szCs w:val="26"/>
        </w:rPr>
        <w:t xml:space="preserve"> и </w:t>
      </w:r>
      <w:hyperlink r:id="rId10" w:history="1">
        <w:r w:rsidRPr="00702B72">
          <w:rPr>
            <w:rStyle w:val="af4"/>
            <w:color w:val="auto"/>
            <w:sz w:val="26"/>
            <w:szCs w:val="26"/>
          </w:rPr>
          <w:t>"в" пункта 4</w:t>
        </w:r>
      </w:hyperlink>
      <w:r w:rsidRPr="00702B72">
        <w:rPr>
          <w:sz w:val="26"/>
          <w:szCs w:val="26"/>
        </w:rPr>
        <w:t xml:space="preserve"> Положения); </w:t>
      </w:r>
    </w:p>
    <w:p w:rsidR="00F87DA2" w:rsidRPr="00702B72" w:rsidRDefault="00F87DA2" w:rsidP="00F87DA2">
      <w:pPr>
        <w:pStyle w:val="ab"/>
        <w:spacing w:before="120" w:beforeAutospacing="0" w:after="0" w:afterAutospacing="0" w:line="206" w:lineRule="atLeast"/>
        <w:ind w:firstLine="387"/>
        <w:jc w:val="both"/>
        <w:rPr>
          <w:sz w:val="26"/>
          <w:szCs w:val="26"/>
        </w:rPr>
      </w:pPr>
      <w:r w:rsidRPr="00702B72">
        <w:rPr>
          <w:sz w:val="26"/>
          <w:szCs w:val="26"/>
        </w:rPr>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в границах городского поселения, муниципального района, городского округа (для лиц, постоянно проживающих на сельских территориях, территориях опорных населенных пунктов), или копий документов, подтверждающих соответствие условиям, установленным </w:t>
      </w:r>
      <w:hyperlink r:id="rId11" w:history="1">
        <w:r w:rsidRPr="00702B72">
          <w:rPr>
            <w:rStyle w:val="af4"/>
            <w:color w:val="auto"/>
            <w:sz w:val="26"/>
            <w:szCs w:val="26"/>
          </w:rPr>
          <w:t>подпунктом "б" пункта 4</w:t>
        </w:r>
      </w:hyperlink>
      <w:r w:rsidRPr="00702B72">
        <w:rPr>
          <w:sz w:val="26"/>
          <w:szCs w:val="26"/>
        </w:rPr>
        <w:t xml:space="preserve"> Положения (для лиц, изъявивших желание постоянно проживать в сельской местности, на территориях опорных населенных пунктов, за исключением условия о переезде на сельские территории, территории опорных населенных пунктов); </w:t>
      </w:r>
    </w:p>
    <w:p w:rsidR="00F87DA2" w:rsidRPr="00702B72" w:rsidRDefault="00F87DA2" w:rsidP="00F87DA2">
      <w:pPr>
        <w:pStyle w:val="ab"/>
        <w:spacing w:before="120" w:beforeAutospacing="0" w:after="0" w:afterAutospacing="0" w:line="206" w:lineRule="atLeast"/>
        <w:ind w:firstLine="387"/>
        <w:jc w:val="both"/>
        <w:rPr>
          <w:sz w:val="26"/>
          <w:szCs w:val="26"/>
        </w:rPr>
      </w:pPr>
      <w:r w:rsidRPr="00702B72">
        <w:rPr>
          <w:sz w:val="26"/>
          <w:szCs w:val="26"/>
        </w:rPr>
        <w:t xml:space="preserve">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w:t>
      </w:r>
      <w:hyperlink r:id="rId12" w:history="1">
        <w:r w:rsidRPr="00702B72">
          <w:rPr>
            <w:rStyle w:val="af4"/>
            <w:color w:val="auto"/>
            <w:sz w:val="26"/>
            <w:szCs w:val="26"/>
          </w:rPr>
          <w:t>статьей 66.1</w:t>
        </w:r>
      </w:hyperlink>
      <w:r w:rsidRPr="00702B72">
        <w:rPr>
          <w:sz w:val="26"/>
          <w:szCs w:val="26"/>
        </w:rP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w:t>
      </w:r>
    </w:p>
    <w:p w:rsidR="00F87DA2" w:rsidRPr="00702B72" w:rsidRDefault="00F87DA2" w:rsidP="00F87DA2">
      <w:pPr>
        <w:pStyle w:val="ab"/>
        <w:spacing w:before="120" w:beforeAutospacing="0" w:after="0" w:afterAutospacing="0" w:line="206" w:lineRule="atLeast"/>
        <w:ind w:firstLine="387"/>
        <w:jc w:val="both"/>
        <w:rPr>
          <w:sz w:val="26"/>
          <w:szCs w:val="26"/>
        </w:rPr>
      </w:pPr>
      <w:r w:rsidRPr="00702B72">
        <w:rPr>
          <w:sz w:val="26"/>
          <w:szCs w:val="26"/>
        </w:rPr>
        <w:t xml:space="preserve">2. Признать утратившим силу приложение к Порядку выкупа жилого помещения (жилого дома) на территории муниципального образования Царевщинский сельсовет Мокшанского района Пензенской области, утвержденному постановлением администрации Царевщинского сельсовета Мокшанского района Пензенской области от </w:t>
      </w:r>
      <w:r w:rsidRPr="00702B72">
        <w:rPr>
          <w:bCs/>
          <w:sz w:val="26"/>
          <w:szCs w:val="26"/>
        </w:rPr>
        <w:t>07.07.2023 № 55.</w:t>
      </w:r>
    </w:p>
    <w:p w:rsidR="00F87DA2" w:rsidRPr="00702B72" w:rsidRDefault="00F87DA2" w:rsidP="00F87DA2">
      <w:pPr>
        <w:shd w:val="clear" w:color="auto" w:fill="FFFFFF"/>
        <w:ind w:firstLine="567"/>
        <w:jc w:val="both"/>
        <w:rPr>
          <w:sz w:val="26"/>
          <w:szCs w:val="26"/>
        </w:rPr>
      </w:pPr>
      <w:r w:rsidRPr="00702B72">
        <w:rPr>
          <w:sz w:val="26"/>
          <w:szCs w:val="26"/>
        </w:rPr>
        <w:t xml:space="preserve">3. Настоящее постановление вступает в силу на следующий день после дня его официального опубликования. </w:t>
      </w:r>
    </w:p>
    <w:p w:rsidR="00F87DA2" w:rsidRPr="00702B72" w:rsidRDefault="00F87DA2" w:rsidP="00F87DA2">
      <w:pPr>
        <w:shd w:val="clear" w:color="auto" w:fill="FFFFFF"/>
        <w:jc w:val="both"/>
        <w:rPr>
          <w:sz w:val="26"/>
          <w:szCs w:val="26"/>
        </w:rPr>
      </w:pPr>
      <w:r w:rsidRPr="00702B72">
        <w:rPr>
          <w:sz w:val="26"/>
          <w:szCs w:val="26"/>
        </w:rPr>
        <w:t xml:space="preserve">       4. Настоящее постановление опубликовать в информационном бюллетене «Вести Царевщинского сельсовета».</w:t>
      </w:r>
    </w:p>
    <w:p w:rsidR="00F87DA2" w:rsidRPr="00702B72" w:rsidRDefault="00F87DA2" w:rsidP="00F87DA2">
      <w:pPr>
        <w:shd w:val="clear" w:color="auto" w:fill="FFFFFF"/>
        <w:jc w:val="both"/>
        <w:rPr>
          <w:sz w:val="26"/>
          <w:szCs w:val="26"/>
        </w:rPr>
      </w:pPr>
      <w:r w:rsidRPr="00702B72">
        <w:rPr>
          <w:sz w:val="26"/>
          <w:szCs w:val="26"/>
        </w:rPr>
        <w:t xml:space="preserve">       5.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F87DA2" w:rsidRPr="00702B72" w:rsidRDefault="00F87DA2" w:rsidP="00F87DA2">
      <w:pPr>
        <w:shd w:val="clear" w:color="auto" w:fill="FFFFFF"/>
        <w:rPr>
          <w:sz w:val="26"/>
          <w:szCs w:val="26"/>
        </w:rPr>
      </w:pPr>
    </w:p>
    <w:p w:rsidR="00F87DA2" w:rsidRPr="008E5E2A" w:rsidRDefault="00F87DA2" w:rsidP="00F87DA2">
      <w:pPr>
        <w:shd w:val="clear" w:color="auto" w:fill="FFFFFF"/>
        <w:rPr>
          <w:b/>
        </w:rPr>
      </w:pPr>
    </w:p>
    <w:p w:rsidR="00F87DA2" w:rsidRPr="00702B72" w:rsidRDefault="00F87DA2" w:rsidP="00F87DA2">
      <w:pPr>
        <w:shd w:val="clear" w:color="auto" w:fill="FFFFFF"/>
        <w:rPr>
          <w:b/>
          <w:sz w:val="26"/>
          <w:szCs w:val="26"/>
        </w:rPr>
      </w:pPr>
      <w:r w:rsidRPr="00702B72">
        <w:rPr>
          <w:b/>
          <w:sz w:val="26"/>
          <w:szCs w:val="26"/>
        </w:rPr>
        <w:t xml:space="preserve">Глава администрации </w:t>
      </w:r>
    </w:p>
    <w:p w:rsidR="00F87DA2" w:rsidRPr="00702B72" w:rsidRDefault="00F87DA2" w:rsidP="00F87DA2">
      <w:pPr>
        <w:shd w:val="clear" w:color="auto" w:fill="FFFFFF"/>
        <w:rPr>
          <w:b/>
          <w:sz w:val="26"/>
          <w:szCs w:val="26"/>
        </w:rPr>
      </w:pPr>
      <w:r w:rsidRPr="00702B72">
        <w:rPr>
          <w:b/>
          <w:sz w:val="26"/>
          <w:szCs w:val="26"/>
        </w:rPr>
        <w:t>Царевщинского сельсовета</w:t>
      </w:r>
    </w:p>
    <w:p w:rsidR="00F87DA2" w:rsidRPr="00702B72" w:rsidRDefault="00F87DA2" w:rsidP="00F87DA2">
      <w:pPr>
        <w:shd w:val="clear" w:color="auto" w:fill="FFFFFF"/>
        <w:rPr>
          <w:b/>
          <w:sz w:val="26"/>
          <w:szCs w:val="26"/>
        </w:rPr>
      </w:pPr>
      <w:r w:rsidRPr="00702B72">
        <w:rPr>
          <w:b/>
          <w:sz w:val="26"/>
          <w:szCs w:val="26"/>
        </w:rPr>
        <w:t>Мокшанского района</w:t>
      </w:r>
    </w:p>
    <w:p w:rsidR="00F87DA2" w:rsidRPr="00702B72" w:rsidRDefault="00F87DA2" w:rsidP="00F87DA2">
      <w:pPr>
        <w:shd w:val="clear" w:color="auto" w:fill="FFFFFF"/>
        <w:tabs>
          <w:tab w:val="left" w:pos="8452"/>
        </w:tabs>
        <w:rPr>
          <w:b/>
          <w:sz w:val="26"/>
          <w:szCs w:val="26"/>
        </w:rPr>
      </w:pPr>
      <w:r w:rsidRPr="00702B72">
        <w:rPr>
          <w:b/>
          <w:sz w:val="26"/>
          <w:szCs w:val="26"/>
        </w:rPr>
        <w:t>Пензенской области</w:t>
      </w:r>
      <w:r w:rsidRPr="00702B72">
        <w:rPr>
          <w:b/>
          <w:sz w:val="26"/>
          <w:szCs w:val="26"/>
        </w:rPr>
        <w:tab/>
        <w:t>О.А.Адышкина</w:t>
      </w:r>
    </w:p>
    <w:p w:rsidR="00873E64" w:rsidRPr="00F87DA2" w:rsidRDefault="00873E64" w:rsidP="00F87DA2">
      <w:pPr>
        <w:rPr>
          <w:b/>
        </w:rPr>
      </w:pPr>
    </w:p>
    <w:p w:rsidR="004D52D4" w:rsidRDefault="004D52D4" w:rsidP="007967C5">
      <w:pPr>
        <w:tabs>
          <w:tab w:val="left" w:pos="7651"/>
        </w:tabs>
        <w:rPr>
          <w:b/>
          <w:bCs/>
          <w:sz w:val="22"/>
          <w:szCs w:val="22"/>
        </w:rPr>
      </w:pPr>
    </w:p>
    <w:p w:rsidR="007967C5" w:rsidRDefault="007967C5" w:rsidP="007967C5">
      <w:pPr>
        <w:tabs>
          <w:tab w:val="left" w:pos="7651"/>
        </w:tabs>
        <w:rPr>
          <w:b/>
          <w:bCs/>
          <w:sz w:val="22"/>
          <w:szCs w:val="22"/>
        </w:rPr>
      </w:pPr>
      <w:r>
        <w:rPr>
          <w:b/>
          <w:bCs/>
          <w:sz w:val="22"/>
          <w:szCs w:val="22"/>
        </w:rPr>
        <w:t>Главный редактор: Забродина С.В.</w:t>
      </w:r>
    </w:p>
    <w:p w:rsidR="007967C5" w:rsidRDefault="007967C5" w:rsidP="007967C5">
      <w:pPr>
        <w:pStyle w:val="15"/>
        <w:spacing w:before="0" w:beforeAutospacing="0" w:after="0" w:afterAutospacing="0"/>
        <w:rPr>
          <w:sz w:val="22"/>
          <w:szCs w:val="22"/>
        </w:rPr>
      </w:pPr>
      <w:r>
        <w:rPr>
          <w:b/>
          <w:sz w:val="22"/>
          <w:szCs w:val="22"/>
        </w:rPr>
        <w:t>Учредители:</w:t>
      </w:r>
      <w:r>
        <w:rPr>
          <w:sz w:val="22"/>
          <w:szCs w:val="22"/>
        </w:rPr>
        <w:t xml:space="preserve">  Комитет местного самоуправления Царевщинского  сельсовета Мокшанского района Пензенской области.</w:t>
      </w:r>
    </w:p>
    <w:p w:rsidR="007967C5" w:rsidRPr="00ED213B" w:rsidRDefault="007967C5" w:rsidP="007967C5">
      <w:pPr>
        <w:rPr>
          <w:sz w:val="26"/>
          <w:szCs w:val="26"/>
        </w:rPr>
      </w:pPr>
      <w:r>
        <w:rPr>
          <w:b/>
          <w:sz w:val="22"/>
          <w:szCs w:val="22"/>
        </w:rPr>
        <w:t>Отпечатано:</w:t>
      </w:r>
      <w:r>
        <w:rPr>
          <w:sz w:val="22"/>
          <w:szCs w:val="22"/>
        </w:rPr>
        <w:t xml:space="preserve"> В администрации Царевщинского сельсовета Мокшанского района  Пензенской области.</w:t>
      </w:r>
    </w:p>
    <w:p w:rsidR="007967C5" w:rsidRDefault="007967C5" w:rsidP="007967C5">
      <w:pPr>
        <w:pStyle w:val="13"/>
        <w:tabs>
          <w:tab w:val="left" w:pos="708"/>
          <w:tab w:val="left" w:pos="8640"/>
        </w:tabs>
        <w:spacing w:before="0"/>
        <w:jc w:val="left"/>
        <w:rPr>
          <w:sz w:val="22"/>
          <w:szCs w:val="22"/>
        </w:rPr>
      </w:pPr>
      <w:r>
        <w:rPr>
          <w:b/>
          <w:sz w:val="22"/>
          <w:szCs w:val="22"/>
        </w:rPr>
        <w:t xml:space="preserve"> Тираж:</w:t>
      </w:r>
      <w:r>
        <w:rPr>
          <w:sz w:val="22"/>
          <w:szCs w:val="22"/>
        </w:rPr>
        <w:t xml:space="preserve">   30 экз.</w:t>
      </w:r>
      <w:r>
        <w:rPr>
          <w:sz w:val="22"/>
          <w:szCs w:val="22"/>
        </w:rPr>
        <w:tab/>
      </w:r>
    </w:p>
    <w:p w:rsidR="007967C5" w:rsidRDefault="007967C5" w:rsidP="00893053">
      <w:pPr>
        <w:pStyle w:val="13"/>
        <w:tabs>
          <w:tab w:val="left" w:pos="708"/>
        </w:tabs>
        <w:spacing w:before="0"/>
        <w:jc w:val="left"/>
        <w:rPr>
          <w:sz w:val="22"/>
          <w:szCs w:val="22"/>
        </w:rPr>
      </w:pPr>
      <w:r>
        <w:rPr>
          <w:b/>
          <w:sz w:val="22"/>
          <w:szCs w:val="22"/>
        </w:rPr>
        <w:t>Адрес редакции ,издателя, типографии (совпадает):</w:t>
      </w:r>
      <w:r>
        <w:rPr>
          <w:sz w:val="22"/>
          <w:szCs w:val="22"/>
        </w:rPr>
        <w:t xml:space="preserve">    442376, Пензенская область, Мокшанский район, с. Царевщино, ул. Центральная, д. 72</w:t>
      </w:r>
    </w:p>
    <w:sectPr w:rsidR="007967C5" w:rsidSect="004D52D4">
      <w:pgSz w:w="11907" w:h="16840" w:code="9"/>
      <w:pgMar w:top="1247" w:right="567" w:bottom="709"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suff w:val="nothing"/>
      <w:lvlText w:val=""/>
      <w:lvlJc w:val="left"/>
      <w:pPr>
        <w:ind w:firstLine="4958"/>
      </w:pPr>
    </w:lvl>
  </w:abstractNum>
  <w:abstractNum w:abstractNumId="13">
    <w:nsid w:val="18A244D2"/>
    <w:multiLevelType w:val="hybridMultilevel"/>
    <w:tmpl w:val="EE76D39C"/>
    <w:lvl w:ilvl="0" w:tplc="0419000F">
      <w:start w:val="1"/>
      <w:numFmt w:val="decimal"/>
      <w:pStyle w:val="a"/>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4">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1">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1"/>
  </w:num>
  <w:num w:numId="5">
    <w:abstractNumId w:val="2"/>
  </w:num>
  <w:num w:numId="6">
    <w:abstractNumId w:val="3"/>
  </w:num>
  <w:num w:numId="7">
    <w:abstractNumId w:val="25"/>
  </w:num>
  <w:num w:numId="8">
    <w:abstractNumId w:val="26"/>
    <w:lvlOverride w:ilvl="0">
      <w:startOverride w:val="1"/>
    </w:lvlOverride>
    <w:lvlOverride w:ilvl="1"/>
    <w:lvlOverride w:ilvl="2"/>
    <w:lvlOverride w:ilvl="3"/>
    <w:lvlOverride w:ilvl="4"/>
    <w:lvlOverride w:ilvl="5"/>
    <w:lvlOverride w:ilvl="6"/>
    <w:lvlOverride w:ilvl="7"/>
    <w:lvlOverride w:ilvl="8"/>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0"/>
  </w:num>
  <w:num w:numId="12">
    <w:abstractNumId w:val="27"/>
  </w:num>
  <w:num w:numId="13">
    <w:abstractNumId w:val="23"/>
  </w:num>
  <w:num w:numId="14">
    <w:abstractNumId w:val="15"/>
  </w:num>
  <w:num w:numId="15">
    <w:abstractNumId w:val="19"/>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11"/>
  </w:num>
  <w:num w:numId="20">
    <w:abstractNumId w:val="30"/>
  </w:num>
  <w:num w:numId="21">
    <w:abstractNumId w:val="7"/>
  </w:num>
  <w:num w:numId="22">
    <w:abstractNumId w:val="24"/>
  </w:num>
  <w:num w:numId="23">
    <w:abstractNumId w:val="29"/>
  </w:num>
  <w:num w:numId="24">
    <w:abstractNumId w:val="31"/>
  </w:num>
  <w:num w:numId="25">
    <w:abstractNumId w:val="8"/>
  </w:num>
  <w:num w:numId="26">
    <w:abstractNumId w:val="18"/>
  </w:num>
  <w:num w:numId="27">
    <w:abstractNumId w:val="22"/>
  </w:num>
  <w:num w:numId="28">
    <w:abstractNumId w:val="21"/>
  </w:num>
  <w:num w:numId="29">
    <w:abstractNumId w:val="16"/>
  </w:num>
  <w:num w:numId="30">
    <w:abstractNumId w:val="17"/>
  </w:num>
  <w:num w:numId="31">
    <w:abstractNumId w:val="28"/>
  </w:num>
  <w:num w:numId="32">
    <w:abstractNumId w:val="32"/>
  </w:num>
  <w:num w:numId="33">
    <w:abstractNumId w:val="6"/>
  </w:num>
  <w:num w:numId="34">
    <w:abstractNumId w:val="5"/>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15B"/>
    <w:rsid w:val="000076D7"/>
    <w:rsid w:val="00011B86"/>
    <w:rsid w:val="00012956"/>
    <w:rsid w:val="00014F6D"/>
    <w:rsid w:val="00015CEA"/>
    <w:rsid w:val="000168C6"/>
    <w:rsid w:val="00031110"/>
    <w:rsid w:val="00036FCE"/>
    <w:rsid w:val="00046EE3"/>
    <w:rsid w:val="00047521"/>
    <w:rsid w:val="00070CE9"/>
    <w:rsid w:val="00073137"/>
    <w:rsid w:val="00076C7C"/>
    <w:rsid w:val="000A5844"/>
    <w:rsid w:val="000C6CFF"/>
    <w:rsid w:val="000D59FC"/>
    <w:rsid w:val="000D7C2F"/>
    <w:rsid w:val="000F6A85"/>
    <w:rsid w:val="00114312"/>
    <w:rsid w:val="001201DC"/>
    <w:rsid w:val="00127698"/>
    <w:rsid w:val="00147951"/>
    <w:rsid w:val="00151B7A"/>
    <w:rsid w:val="001718BB"/>
    <w:rsid w:val="00176467"/>
    <w:rsid w:val="00191B72"/>
    <w:rsid w:val="0019250A"/>
    <w:rsid w:val="00195984"/>
    <w:rsid w:val="001A03C0"/>
    <w:rsid w:val="001C0424"/>
    <w:rsid w:val="001C390B"/>
    <w:rsid w:val="001C3BDD"/>
    <w:rsid w:val="001D02F1"/>
    <w:rsid w:val="001D3460"/>
    <w:rsid w:val="001E0DD8"/>
    <w:rsid w:val="001E3CF9"/>
    <w:rsid w:val="001E4E3E"/>
    <w:rsid w:val="001E79FB"/>
    <w:rsid w:val="001F1F5A"/>
    <w:rsid w:val="001F47F9"/>
    <w:rsid w:val="0020348E"/>
    <w:rsid w:val="00206985"/>
    <w:rsid w:val="00224B5B"/>
    <w:rsid w:val="00225EDD"/>
    <w:rsid w:val="00237137"/>
    <w:rsid w:val="0024063C"/>
    <w:rsid w:val="0025199A"/>
    <w:rsid w:val="00265692"/>
    <w:rsid w:val="00277A1E"/>
    <w:rsid w:val="00291E49"/>
    <w:rsid w:val="002A1218"/>
    <w:rsid w:val="002C56F8"/>
    <w:rsid w:val="00321E5F"/>
    <w:rsid w:val="00325D32"/>
    <w:rsid w:val="00355238"/>
    <w:rsid w:val="00355ECC"/>
    <w:rsid w:val="0035673C"/>
    <w:rsid w:val="00364E4D"/>
    <w:rsid w:val="00384926"/>
    <w:rsid w:val="0039103E"/>
    <w:rsid w:val="003936B0"/>
    <w:rsid w:val="00397123"/>
    <w:rsid w:val="003C2ED1"/>
    <w:rsid w:val="003C3742"/>
    <w:rsid w:val="003C4380"/>
    <w:rsid w:val="003C43BA"/>
    <w:rsid w:val="003C734E"/>
    <w:rsid w:val="003D6B8F"/>
    <w:rsid w:val="003D6D44"/>
    <w:rsid w:val="00407000"/>
    <w:rsid w:val="0041034F"/>
    <w:rsid w:val="004131BB"/>
    <w:rsid w:val="00423A08"/>
    <w:rsid w:val="00426DB8"/>
    <w:rsid w:val="00433C37"/>
    <w:rsid w:val="00433C5B"/>
    <w:rsid w:val="00441F23"/>
    <w:rsid w:val="00445270"/>
    <w:rsid w:val="00455949"/>
    <w:rsid w:val="00456439"/>
    <w:rsid w:val="00463CC3"/>
    <w:rsid w:val="00480C59"/>
    <w:rsid w:val="00483027"/>
    <w:rsid w:val="00483554"/>
    <w:rsid w:val="0049217E"/>
    <w:rsid w:val="004A5F0F"/>
    <w:rsid w:val="004D357A"/>
    <w:rsid w:val="004D52D4"/>
    <w:rsid w:val="004E535D"/>
    <w:rsid w:val="004F730B"/>
    <w:rsid w:val="00502633"/>
    <w:rsid w:val="0050304C"/>
    <w:rsid w:val="005416D3"/>
    <w:rsid w:val="00543702"/>
    <w:rsid w:val="00550A88"/>
    <w:rsid w:val="00563EE0"/>
    <w:rsid w:val="0057461A"/>
    <w:rsid w:val="00576C12"/>
    <w:rsid w:val="00592021"/>
    <w:rsid w:val="005B2F8C"/>
    <w:rsid w:val="005B58E7"/>
    <w:rsid w:val="005B6C04"/>
    <w:rsid w:val="005D7790"/>
    <w:rsid w:val="005F54AC"/>
    <w:rsid w:val="0060365C"/>
    <w:rsid w:val="006073DD"/>
    <w:rsid w:val="00636B58"/>
    <w:rsid w:val="00640FD3"/>
    <w:rsid w:val="006657B9"/>
    <w:rsid w:val="00670F82"/>
    <w:rsid w:val="00685323"/>
    <w:rsid w:val="00686A5D"/>
    <w:rsid w:val="006938F9"/>
    <w:rsid w:val="006976F8"/>
    <w:rsid w:val="006A11AF"/>
    <w:rsid w:val="006B3571"/>
    <w:rsid w:val="006C41E0"/>
    <w:rsid w:val="006C7146"/>
    <w:rsid w:val="006D361C"/>
    <w:rsid w:val="006D40DD"/>
    <w:rsid w:val="006D44C8"/>
    <w:rsid w:val="006E2E4F"/>
    <w:rsid w:val="006E46DA"/>
    <w:rsid w:val="006E53F2"/>
    <w:rsid w:val="006E71F3"/>
    <w:rsid w:val="006F779D"/>
    <w:rsid w:val="0070737E"/>
    <w:rsid w:val="00710748"/>
    <w:rsid w:val="00717929"/>
    <w:rsid w:val="00717E6D"/>
    <w:rsid w:val="00724D87"/>
    <w:rsid w:val="00736B52"/>
    <w:rsid w:val="0075122E"/>
    <w:rsid w:val="00757701"/>
    <w:rsid w:val="00773D26"/>
    <w:rsid w:val="00780FEB"/>
    <w:rsid w:val="0079586C"/>
    <w:rsid w:val="00795C94"/>
    <w:rsid w:val="007967C5"/>
    <w:rsid w:val="00797F21"/>
    <w:rsid w:val="007A74DB"/>
    <w:rsid w:val="007B03C1"/>
    <w:rsid w:val="007B03CA"/>
    <w:rsid w:val="007B30D8"/>
    <w:rsid w:val="007C1918"/>
    <w:rsid w:val="00800F0B"/>
    <w:rsid w:val="00812CEA"/>
    <w:rsid w:val="00820BE6"/>
    <w:rsid w:val="00831E98"/>
    <w:rsid w:val="00832EDE"/>
    <w:rsid w:val="00850BD4"/>
    <w:rsid w:val="00860C88"/>
    <w:rsid w:val="00867705"/>
    <w:rsid w:val="00870873"/>
    <w:rsid w:val="00873E64"/>
    <w:rsid w:val="008751D6"/>
    <w:rsid w:val="0087604B"/>
    <w:rsid w:val="008760B3"/>
    <w:rsid w:val="00880BFB"/>
    <w:rsid w:val="00883E09"/>
    <w:rsid w:val="00884A3D"/>
    <w:rsid w:val="00893053"/>
    <w:rsid w:val="008A5CD6"/>
    <w:rsid w:val="008B248E"/>
    <w:rsid w:val="008B3CE6"/>
    <w:rsid w:val="008B5C56"/>
    <w:rsid w:val="008C36B9"/>
    <w:rsid w:val="008D1B71"/>
    <w:rsid w:val="008D5C1C"/>
    <w:rsid w:val="008D7FBB"/>
    <w:rsid w:val="008F363E"/>
    <w:rsid w:val="008F6077"/>
    <w:rsid w:val="00905572"/>
    <w:rsid w:val="00907A8D"/>
    <w:rsid w:val="00921A40"/>
    <w:rsid w:val="00924158"/>
    <w:rsid w:val="009267C3"/>
    <w:rsid w:val="009507B7"/>
    <w:rsid w:val="009509D1"/>
    <w:rsid w:val="00950D98"/>
    <w:rsid w:val="00954C61"/>
    <w:rsid w:val="0096107B"/>
    <w:rsid w:val="00966B27"/>
    <w:rsid w:val="00973668"/>
    <w:rsid w:val="009751D9"/>
    <w:rsid w:val="009762CB"/>
    <w:rsid w:val="0098616D"/>
    <w:rsid w:val="009A10A7"/>
    <w:rsid w:val="009B50E7"/>
    <w:rsid w:val="009C3C3B"/>
    <w:rsid w:val="009C5DB1"/>
    <w:rsid w:val="009D5F62"/>
    <w:rsid w:val="009F0D2F"/>
    <w:rsid w:val="009F140F"/>
    <w:rsid w:val="009F31DA"/>
    <w:rsid w:val="009F5D6E"/>
    <w:rsid w:val="009F5E3E"/>
    <w:rsid w:val="00A078D3"/>
    <w:rsid w:val="00A1735B"/>
    <w:rsid w:val="00A17846"/>
    <w:rsid w:val="00A37316"/>
    <w:rsid w:val="00A43851"/>
    <w:rsid w:val="00A55BE5"/>
    <w:rsid w:val="00A6115A"/>
    <w:rsid w:val="00A6265E"/>
    <w:rsid w:val="00A753DE"/>
    <w:rsid w:val="00AB64B7"/>
    <w:rsid w:val="00AB7372"/>
    <w:rsid w:val="00AC19A1"/>
    <w:rsid w:val="00AC44F9"/>
    <w:rsid w:val="00AD132C"/>
    <w:rsid w:val="00AD2A96"/>
    <w:rsid w:val="00AD32FA"/>
    <w:rsid w:val="00B056C6"/>
    <w:rsid w:val="00B2190D"/>
    <w:rsid w:val="00B40D9E"/>
    <w:rsid w:val="00B46DFE"/>
    <w:rsid w:val="00B47355"/>
    <w:rsid w:val="00B51D60"/>
    <w:rsid w:val="00B57BA8"/>
    <w:rsid w:val="00B66A8A"/>
    <w:rsid w:val="00B77DA4"/>
    <w:rsid w:val="00B956F6"/>
    <w:rsid w:val="00B971F3"/>
    <w:rsid w:val="00BC13CD"/>
    <w:rsid w:val="00BC4ED5"/>
    <w:rsid w:val="00BD20C8"/>
    <w:rsid w:val="00C03CFC"/>
    <w:rsid w:val="00C1277A"/>
    <w:rsid w:val="00C257A0"/>
    <w:rsid w:val="00C2715B"/>
    <w:rsid w:val="00C46C04"/>
    <w:rsid w:val="00C62427"/>
    <w:rsid w:val="00C85A2A"/>
    <w:rsid w:val="00C90C29"/>
    <w:rsid w:val="00C97D29"/>
    <w:rsid w:val="00CA0585"/>
    <w:rsid w:val="00CA1973"/>
    <w:rsid w:val="00CB12CE"/>
    <w:rsid w:val="00CB58D9"/>
    <w:rsid w:val="00CD16E7"/>
    <w:rsid w:val="00CD5DA5"/>
    <w:rsid w:val="00CE1EDD"/>
    <w:rsid w:val="00CE5AE6"/>
    <w:rsid w:val="00CF2DCE"/>
    <w:rsid w:val="00D03D3B"/>
    <w:rsid w:val="00D1444C"/>
    <w:rsid w:val="00D149F0"/>
    <w:rsid w:val="00D1647A"/>
    <w:rsid w:val="00D40A53"/>
    <w:rsid w:val="00D4202F"/>
    <w:rsid w:val="00D43EBE"/>
    <w:rsid w:val="00D55BCD"/>
    <w:rsid w:val="00D5633D"/>
    <w:rsid w:val="00D96E39"/>
    <w:rsid w:val="00DD31CA"/>
    <w:rsid w:val="00DD6A20"/>
    <w:rsid w:val="00DF1F1C"/>
    <w:rsid w:val="00DF6CBF"/>
    <w:rsid w:val="00E31399"/>
    <w:rsid w:val="00E41CBC"/>
    <w:rsid w:val="00E50545"/>
    <w:rsid w:val="00E557B9"/>
    <w:rsid w:val="00E56AD4"/>
    <w:rsid w:val="00E64F97"/>
    <w:rsid w:val="00E714D3"/>
    <w:rsid w:val="00E7493E"/>
    <w:rsid w:val="00E76548"/>
    <w:rsid w:val="00E825EE"/>
    <w:rsid w:val="00EB1B19"/>
    <w:rsid w:val="00EC2E55"/>
    <w:rsid w:val="00ED5C3C"/>
    <w:rsid w:val="00EE256C"/>
    <w:rsid w:val="00F004DC"/>
    <w:rsid w:val="00F13D28"/>
    <w:rsid w:val="00F14D09"/>
    <w:rsid w:val="00F25202"/>
    <w:rsid w:val="00F26817"/>
    <w:rsid w:val="00F44418"/>
    <w:rsid w:val="00F45142"/>
    <w:rsid w:val="00F53173"/>
    <w:rsid w:val="00F53529"/>
    <w:rsid w:val="00F74F91"/>
    <w:rsid w:val="00F85A38"/>
    <w:rsid w:val="00F87DA2"/>
    <w:rsid w:val="00F9460A"/>
    <w:rsid w:val="00FA4A25"/>
    <w:rsid w:val="00FA6E39"/>
    <w:rsid w:val="00FB45A0"/>
    <w:rsid w:val="00FC629C"/>
    <w:rsid w:val="00FF0CCD"/>
    <w:rsid w:val="00FF1779"/>
    <w:rsid w:val="00FF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831797-4CAD-4178-9C92-06DCB58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annotation text" w:uiPriority="0"/>
    <w:lsdException w:name="header" w:uiPriority="0"/>
    <w:lsdException w:name="footer" w:uiPriority="0"/>
    <w:lsdException w:name="caption" w:semiHidden="1" w:uiPriority="0" w:unhideWhenUsed="1" w:qFormat="1"/>
    <w:lsdException w:name="annotation reference" w:uiPriority="0"/>
    <w:lsdException w:name="page number" w:uiPriority="0"/>
    <w:lsdException w:name="List Number" w:semiHidden="1" w:unhideWhenUsed="1"/>
    <w:lsdException w:name="List 4" w:semiHidden="1" w:unhideWhenUsed="1"/>
    <w:lsdException w:name="List 5" w:semiHidden="1" w:unhideWhenUsed="1"/>
    <w:lsdException w:name="Title" w:uiPriority="0" w:qFormat="1"/>
    <w:lsdException w:name="Signature" w:uiPriority="0"/>
    <w:lsdException w:name="Default Paragraph Font" w:semiHidden="1" w:uiPriority="1" w:unhideWhenUsed="1"/>
    <w:lsdException w:name="Body Text" w:uiPriority="0"/>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3" w:uiPriority="0"/>
    <w:lsdException w:name="Body Text Indent 2" w:uiPriority="0"/>
    <w:lsdException w:name="Strong" w:uiPriority="22" w:qFormat="1"/>
    <w:lsdException w:name="Emphasis" w:uiPriority="20" w:qFormat="1"/>
    <w:lsdException w:name="Normal Table" w:semiHidden="1" w:unhideWhenUsed="1"/>
    <w:lsdException w:name="annotation subject"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link w:val="10"/>
    <w:qFormat/>
    <w:pPr>
      <w:keepNext/>
      <w:spacing w:line="360" w:lineRule="auto"/>
      <w:ind w:firstLine="709"/>
      <w:jc w:val="both"/>
      <w:outlineLvl w:val="0"/>
    </w:pPr>
    <w:rPr>
      <w:sz w:val="28"/>
      <w:szCs w:val="28"/>
    </w:rPr>
  </w:style>
  <w:style w:type="paragraph" w:styleId="2">
    <w:name w:val="heading 2"/>
    <w:basedOn w:val="a0"/>
    <w:next w:val="a0"/>
    <w:link w:val="20"/>
    <w:qFormat/>
    <w:pPr>
      <w:keepNext/>
      <w:spacing w:line="360" w:lineRule="auto"/>
      <w:ind w:firstLine="709"/>
      <w:jc w:val="both"/>
      <w:outlineLvl w:val="1"/>
    </w:pPr>
    <w:rPr>
      <w:b/>
      <w:bCs/>
      <w:sz w:val="28"/>
      <w:szCs w:val="28"/>
    </w:rPr>
  </w:style>
  <w:style w:type="paragraph" w:styleId="30">
    <w:name w:val="heading 3"/>
    <w:basedOn w:val="a0"/>
    <w:next w:val="a0"/>
    <w:link w:val="31"/>
    <w:qFormat/>
    <w:pPr>
      <w:keepNext/>
      <w:jc w:val="center"/>
      <w:outlineLvl w:val="2"/>
    </w:pPr>
    <w:rPr>
      <w:b/>
      <w:bCs/>
      <w:sz w:val="28"/>
      <w:szCs w:val="28"/>
    </w:rPr>
  </w:style>
  <w:style w:type="paragraph" w:styleId="40">
    <w:name w:val="heading 4"/>
    <w:basedOn w:val="a0"/>
    <w:next w:val="a0"/>
    <w:link w:val="41"/>
    <w:qFormat/>
    <w:pPr>
      <w:keepNext/>
      <w:spacing w:line="360" w:lineRule="auto"/>
      <w:ind w:left="709"/>
      <w:jc w:val="both"/>
      <w:outlineLvl w:val="3"/>
    </w:pPr>
    <w:rPr>
      <w:b/>
      <w:bCs/>
      <w:sz w:val="28"/>
      <w:szCs w:val="28"/>
    </w:rPr>
  </w:style>
  <w:style w:type="paragraph" w:styleId="5">
    <w:name w:val="heading 5"/>
    <w:basedOn w:val="a0"/>
    <w:next w:val="a0"/>
    <w:link w:val="50"/>
    <w:qFormat/>
    <w:pPr>
      <w:keepNext/>
      <w:jc w:val="both"/>
      <w:outlineLvl w:val="4"/>
    </w:pPr>
    <w:rPr>
      <w:b/>
      <w:bCs/>
      <w:sz w:val="28"/>
      <w:szCs w:val="28"/>
    </w:rPr>
  </w:style>
  <w:style w:type="paragraph" w:styleId="6">
    <w:name w:val="heading 6"/>
    <w:basedOn w:val="a0"/>
    <w:next w:val="a0"/>
    <w:link w:val="60"/>
    <w:qFormat/>
    <w:pPr>
      <w:keepNext/>
      <w:jc w:val="center"/>
      <w:outlineLvl w:val="5"/>
    </w:pPr>
    <w:rPr>
      <w:sz w:val="28"/>
      <w:szCs w:val="28"/>
    </w:rPr>
  </w:style>
  <w:style w:type="paragraph" w:styleId="7">
    <w:name w:val="heading 7"/>
    <w:basedOn w:val="a0"/>
    <w:next w:val="a0"/>
    <w:link w:val="70"/>
    <w:qFormat/>
    <w:pPr>
      <w:keepNext/>
      <w:outlineLvl w:val="6"/>
    </w:pPr>
    <w:rPr>
      <w:b/>
      <w:bCs/>
      <w:sz w:val="28"/>
      <w:szCs w:val="28"/>
    </w:rPr>
  </w:style>
  <w:style w:type="paragraph" w:styleId="8">
    <w:name w:val="heading 8"/>
    <w:basedOn w:val="a0"/>
    <w:next w:val="a0"/>
    <w:link w:val="80"/>
    <w:qFormat/>
    <w:rsid w:val="000D59FC"/>
    <w:pPr>
      <w:keepNext/>
      <w:jc w:val="center"/>
      <w:outlineLvl w:val="7"/>
    </w:pPr>
    <w:rPr>
      <w:b/>
      <w:bCs/>
      <w:szCs w:val="20"/>
      <w:lang w:val="x-none" w:eastAsia="x-none"/>
    </w:rPr>
  </w:style>
  <w:style w:type="paragraph" w:styleId="9">
    <w:name w:val="heading 9"/>
    <w:basedOn w:val="a0"/>
    <w:next w:val="5"/>
    <w:link w:val="90"/>
    <w:qFormat/>
    <w:rsid w:val="00B056C6"/>
    <w:pPr>
      <w:keepNext/>
      <w:keepLines/>
      <w:spacing w:after="120" w:line="240" w:lineRule="exact"/>
      <w:ind w:firstLine="4958"/>
      <w:jc w:val="right"/>
      <w:outlineLvl w:val="8"/>
    </w:pPr>
    <w:rPr>
      <w:b/>
      <w:i/>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Pr>
      <w:rFonts w:asciiTheme="majorHAnsi" w:eastAsiaTheme="majorEastAsia" w:hAnsiTheme="majorHAnsi" w:cs="Times New Roman"/>
      <w:b/>
      <w:bCs/>
      <w:kern w:val="32"/>
      <w:sz w:val="32"/>
      <w:szCs w:val="32"/>
    </w:rPr>
  </w:style>
  <w:style w:type="character" w:customStyle="1" w:styleId="20">
    <w:name w:val="Заголовок 2 Знак"/>
    <w:basedOn w:val="a1"/>
    <w:link w:val="2"/>
    <w:locked/>
    <w:rPr>
      <w:rFonts w:asciiTheme="majorHAnsi" w:eastAsiaTheme="majorEastAsia" w:hAnsiTheme="majorHAnsi" w:cs="Times New Roman"/>
      <w:b/>
      <w:bCs/>
      <w:i/>
      <w:iCs/>
      <w:sz w:val="28"/>
      <w:szCs w:val="28"/>
    </w:rPr>
  </w:style>
  <w:style w:type="character" w:customStyle="1" w:styleId="31">
    <w:name w:val="Заголовок 3 Знак"/>
    <w:basedOn w:val="a1"/>
    <w:link w:val="30"/>
    <w:locked/>
    <w:rPr>
      <w:rFonts w:asciiTheme="majorHAnsi" w:eastAsiaTheme="majorEastAsia" w:hAnsiTheme="majorHAnsi" w:cs="Times New Roman"/>
      <w:b/>
      <w:bCs/>
      <w:sz w:val="26"/>
      <w:szCs w:val="26"/>
    </w:rPr>
  </w:style>
  <w:style w:type="character" w:customStyle="1" w:styleId="41">
    <w:name w:val="Заголовок 4 Знак"/>
    <w:basedOn w:val="a1"/>
    <w:link w:val="40"/>
    <w:locked/>
    <w:rPr>
      <w:rFonts w:asciiTheme="minorHAnsi" w:eastAsiaTheme="minorEastAsia" w:hAnsiTheme="minorHAnsi" w:cs="Times New Roman"/>
      <w:b/>
      <w:bCs/>
      <w:sz w:val="28"/>
      <w:szCs w:val="28"/>
    </w:rPr>
  </w:style>
  <w:style w:type="character" w:customStyle="1" w:styleId="50">
    <w:name w:val="Заголовок 5 Знак"/>
    <w:basedOn w:val="a1"/>
    <w:link w:val="5"/>
    <w:locked/>
    <w:rPr>
      <w:rFonts w:asciiTheme="minorHAnsi" w:eastAsiaTheme="minorEastAsia" w:hAnsiTheme="minorHAnsi" w:cs="Times New Roman"/>
      <w:b/>
      <w:bCs/>
      <w:i/>
      <w:iCs/>
      <w:sz w:val="26"/>
      <w:szCs w:val="26"/>
    </w:rPr>
  </w:style>
  <w:style w:type="character" w:customStyle="1" w:styleId="60">
    <w:name w:val="Заголовок 6 Знак"/>
    <w:basedOn w:val="a1"/>
    <w:link w:val="6"/>
    <w:locked/>
    <w:rPr>
      <w:rFonts w:asciiTheme="minorHAnsi" w:eastAsiaTheme="minorEastAsia" w:hAnsiTheme="minorHAnsi" w:cs="Times New Roman"/>
      <w:b/>
      <w:bCs/>
      <w:sz w:val="22"/>
      <w:szCs w:val="22"/>
    </w:rPr>
  </w:style>
  <w:style w:type="character" w:customStyle="1" w:styleId="70">
    <w:name w:val="Заголовок 7 Знак"/>
    <w:basedOn w:val="a1"/>
    <w:link w:val="7"/>
    <w:locked/>
    <w:rPr>
      <w:rFonts w:asciiTheme="minorHAnsi" w:eastAsiaTheme="minorEastAsia" w:hAnsiTheme="minorHAnsi" w:cs="Times New Roman"/>
      <w:sz w:val="24"/>
      <w:szCs w:val="24"/>
    </w:rPr>
  </w:style>
  <w:style w:type="paragraph" w:styleId="a4">
    <w:name w:val="Body Text"/>
    <w:basedOn w:val="a0"/>
    <w:link w:val="a5"/>
    <w:pPr>
      <w:jc w:val="center"/>
    </w:pPr>
    <w:rPr>
      <w:b/>
      <w:bCs/>
      <w:sz w:val="28"/>
      <w:szCs w:val="28"/>
    </w:rPr>
  </w:style>
  <w:style w:type="character" w:customStyle="1" w:styleId="a5">
    <w:name w:val="Основной текст Знак"/>
    <w:basedOn w:val="a1"/>
    <w:link w:val="a4"/>
    <w:locked/>
    <w:rPr>
      <w:rFonts w:cs="Times New Roman"/>
      <w:sz w:val="24"/>
      <w:szCs w:val="24"/>
    </w:rPr>
  </w:style>
  <w:style w:type="paragraph" w:styleId="a6">
    <w:name w:val="Body Text Indent"/>
    <w:basedOn w:val="a0"/>
    <w:link w:val="a7"/>
    <w:pPr>
      <w:jc w:val="center"/>
    </w:pPr>
    <w:rPr>
      <w:sz w:val="28"/>
      <w:szCs w:val="28"/>
    </w:rPr>
  </w:style>
  <w:style w:type="character" w:customStyle="1" w:styleId="a7">
    <w:name w:val="Основной текст с отступом Знак"/>
    <w:basedOn w:val="a1"/>
    <w:link w:val="a6"/>
    <w:locked/>
    <w:rPr>
      <w:rFonts w:cs="Times New Roman"/>
      <w:sz w:val="24"/>
      <w:szCs w:val="24"/>
    </w:rPr>
  </w:style>
  <w:style w:type="paragraph" w:styleId="21">
    <w:name w:val="Body Text Indent 2"/>
    <w:basedOn w:val="a0"/>
    <w:link w:val="22"/>
    <w:pPr>
      <w:ind w:firstLine="709"/>
      <w:jc w:val="both"/>
    </w:pPr>
  </w:style>
  <w:style w:type="character" w:customStyle="1" w:styleId="22">
    <w:name w:val="Основной текст с отступом 2 Знак"/>
    <w:basedOn w:val="a1"/>
    <w:link w:val="21"/>
    <w:semiHidden/>
    <w:locked/>
    <w:rPr>
      <w:rFonts w:cs="Times New Roman"/>
      <w:sz w:val="24"/>
      <w:szCs w:val="24"/>
    </w:rPr>
  </w:style>
  <w:style w:type="paragraph" w:styleId="32">
    <w:name w:val="Body Text Indent 3"/>
    <w:basedOn w:val="a0"/>
    <w:link w:val="33"/>
    <w:uiPriority w:val="99"/>
    <w:pPr>
      <w:ind w:firstLine="709"/>
    </w:pPr>
    <w:rPr>
      <w:b/>
      <w:bCs/>
      <w:sz w:val="28"/>
      <w:szCs w:val="28"/>
    </w:rPr>
  </w:style>
  <w:style w:type="character" w:customStyle="1" w:styleId="33">
    <w:name w:val="Основной текст с отступом 3 Знак"/>
    <w:basedOn w:val="a1"/>
    <w:link w:val="32"/>
    <w:uiPriority w:val="99"/>
    <w:semiHidden/>
    <w:locked/>
    <w:rPr>
      <w:rFonts w:cs="Times New Roman"/>
      <w:sz w:val="16"/>
      <w:szCs w:val="16"/>
    </w:rPr>
  </w:style>
  <w:style w:type="paragraph" w:styleId="a8">
    <w:name w:val="Balloon Text"/>
    <w:basedOn w:val="a0"/>
    <w:link w:val="a9"/>
    <w:rsid w:val="007B30D8"/>
    <w:rPr>
      <w:rFonts w:ascii="Tahoma" w:hAnsi="Tahoma" w:cs="Tahoma"/>
      <w:sz w:val="16"/>
      <w:szCs w:val="16"/>
    </w:rPr>
  </w:style>
  <w:style w:type="character" w:customStyle="1" w:styleId="a9">
    <w:name w:val="Текст выноски Знак"/>
    <w:basedOn w:val="a1"/>
    <w:link w:val="a8"/>
    <w:semiHidden/>
    <w:locked/>
    <w:rPr>
      <w:rFonts w:ascii="Tahoma" w:hAnsi="Tahoma" w:cs="Tahoma"/>
      <w:sz w:val="16"/>
      <w:szCs w:val="16"/>
    </w:rPr>
  </w:style>
  <w:style w:type="table" w:styleId="aa">
    <w:name w:val="Table Grid"/>
    <w:basedOn w:val="a2"/>
    <w:rsid w:val="004F7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иль"/>
    <w:basedOn w:val="a0"/>
    <w:rsid w:val="001718BB"/>
    <w:pPr>
      <w:widowControl w:val="0"/>
      <w:numPr>
        <w:numId w:val="1"/>
      </w:numPr>
      <w:adjustRightInd w:val="0"/>
      <w:spacing w:after="160" w:line="240" w:lineRule="exact"/>
      <w:jc w:val="center"/>
    </w:pPr>
    <w:rPr>
      <w:b/>
      <w:i/>
      <w:sz w:val="28"/>
      <w:szCs w:val="20"/>
      <w:lang w:val="en-GB" w:eastAsia="en-US"/>
    </w:rPr>
  </w:style>
  <w:style w:type="paragraph" w:customStyle="1" w:styleId="211">
    <w:name w:val="Знак2 Знак Знак1 Знак1 Знак Знак Знак Знак Знак Знак Знак Знак Знак Знак Знак Знак"/>
    <w:basedOn w:val="a0"/>
    <w:rsid w:val="007B03C1"/>
    <w:pPr>
      <w:spacing w:after="160" w:line="240" w:lineRule="exact"/>
    </w:pPr>
    <w:rPr>
      <w:rFonts w:ascii="Verdana" w:hAnsi="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B57BA8"/>
    <w:pPr>
      <w:widowControl w:val="0"/>
      <w:tabs>
        <w:tab w:val="num" w:pos="1080"/>
      </w:tabs>
      <w:adjustRightInd w:val="0"/>
      <w:spacing w:after="160" w:line="240" w:lineRule="exact"/>
      <w:ind w:left="1080" w:hanging="360"/>
      <w:jc w:val="center"/>
    </w:pPr>
    <w:rPr>
      <w:b/>
      <w:i/>
      <w:sz w:val="28"/>
      <w:szCs w:val="20"/>
      <w:lang w:val="en-GB" w:eastAsia="en-US"/>
    </w:rPr>
  </w:style>
  <w:style w:type="paragraph" w:styleId="23">
    <w:name w:val="Body Text 2"/>
    <w:basedOn w:val="a0"/>
    <w:link w:val="24"/>
    <w:uiPriority w:val="99"/>
    <w:unhideWhenUsed/>
    <w:rsid w:val="00D1647A"/>
    <w:pPr>
      <w:spacing w:after="120" w:line="480" w:lineRule="auto"/>
    </w:pPr>
  </w:style>
  <w:style w:type="character" w:customStyle="1" w:styleId="24">
    <w:name w:val="Основной текст 2 Знак"/>
    <w:basedOn w:val="a1"/>
    <w:link w:val="23"/>
    <w:uiPriority w:val="99"/>
    <w:locked/>
    <w:rsid w:val="00D1647A"/>
    <w:rPr>
      <w:rFonts w:cs="Times New Roman"/>
      <w:sz w:val="24"/>
      <w:szCs w:val="24"/>
    </w:rPr>
  </w:style>
  <w:style w:type="paragraph" w:customStyle="1" w:styleId="11">
    <w:name w:val="Знак Знак Знак1 Знак Знак Знак Знак"/>
    <w:basedOn w:val="a0"/>
    <w:rsid w:val="00D1647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pple-converted-space">
    <w:name w:val="apple-converted-space"/>
    <w:basedOn w:val="a1"/>
    <w:rsid w:val="007C1918"/>
    <w:rPr>
      <w:rFonts w:cs="Times New Roman"/>
    </w:rPr>
  </w:style>
  <w:style w:type="paragraph" w:styleId="ab">
    <w:name w:val="Normal (Web)"/>
    <w:basedOn w:val="a0"/>
    <w:uiPriority w:val="99"/>
    <w:unhideWhenUsed/>
    <w:rsid w:val="009751D9"/>
    <w:pPr>
      <w:spacing w:before="100" w:beforeAutospacing="1" w:after="100" w:afterAutospacing="1"/>
    </w:pPr>
  </w:style>
  <w:style w:type="character" w:customStyle="1" w:styleId="ac">
    <w:name w:val="Цветовое выделение"/>
    <w:rsid w:val="009751D9"/>
    <w:rPr>
      <w:b/>
      <w:color w:val="26282F"/>
    </w:rPr>
  </w:style>
  <w:style w:type="character" w:customStyle="1" w:styleId="42">
    <w:name w:val="Основной текст (4)_"/>
    <w:link w:val="43"/>
    <w:rsid w:val="009751D9"/>
    <w:rPr>
      <w:sz w:val="26"/>
      <w:szCs w:val="26"/>
      <w:shd w:val="clear" w:color="auto" w:fill="FFFFFF"/>
    </w:rPr>
  </w:style>
  <w:style w:type="paragraph" w:customStyle="1" w:styleId="43">
    <w:name w:val="Основной текст (4)"/>
    <w:basedOn w:val="a0"/>
    <w:link w:val="42"/>
    <w:rsid w:val="009751D9"/>
    <w:pPr>
      <w:widowControl w:val="0"/>
      <w:shd w:val="clear" w:color="auto" w:fill="FFFFFF"/>
      <w:spacing w:line="322" w:lineRule="exact"/>
      <w:ind w:hanging="360"/>
      <w:jc w:val="both"/>
    </w:pPr>
    <w:rPr>
      <w:sz w:val="26"/>
      <w:szCs w:val="26"/>
    </w:rPr>
  </w:style>
  <w:style w:type="character" w:customStyle="1" w:styleId="ad">
    <w:name w:val="Основной текст_"/>
    <w:link w:val="12"/>
    <w:rsid w:val="009751D9"/>
    <w:rPr>
      <w:sz w:val="28"/>
      <w:szCs w:val="28"/>
    </w:rPr>
  </w:style>
  <w:style w:type="paragraph" w:customStyle="1" w:styleId="12">
    <w:name w:val="Основной текст1"/>
    <w:basedOn w:val="a0"/>
    <w:link w:val="ad"/>
    <w:rsid w:val="009751D9"/>
    <w:pPr>
      <w:widowControl w:val="0"/>
      <w:spacing w:after="160"/>
      <w:ind w:firstLine="400"/>
    </w:pPr>
    <w:rPr>
      <w:sz w:val="28"/>
      <w:szCs w:val="28"/>
    </w:rPr>
  </w:style>
  <w:style w:type="paragraph" w:customStyle="1" w:styleId="13">
    <w:name w:val="Стиль1"/>
    <w:basedOn w:val="a0"/>
    <w:link w:val="14"/>
    <w:qFormat/>
    <w:rsid w:val="007967C5"/>
    <w:pPr>
      <w:spacing w:before="120"/>
      <w:jc w:val="both"/>
      <w:outlineLvl w:val="5"/>
    </w:pPr>
    <w:rPr>
      <w:szCs w:val="20"/>
    </w:rPr>
  </w:style>
  <w:style w:type="paragraph" w:customStyle="1" w:styleId="15">
    <w:name w:val="Нижний колонтитул1"/>
    <w:basedOn w:val="a0"/>
    <w:rsid w:val="007967C5"/>
    <w:pPr>
      <w:spacing w:before="100" w:beforeAutospacing="1" w:after="100" w:afterAutospacing="1"/>
    </w:pPr>
  </w:style>
  <w:style w:type="paragraph" w:styleId="ae">
    <w:name w:val="No Spacing"/>
    <w:uiPriority w:val="1"/>
    <w:qFormat/>
    <w:rsid w:val="004D52D4"/>
    <w:rPr>
      <w:rFonts w:eastAsia="SimSun"/>
      <w:sz w:val="22"/>
      <w:szCs w:val="22"/>
      <w:lang w:eastAsia="en-US"/>
    </w:rPr>
  </w:style>
  <w:style w:type="paragraph" w:customStyle="1" w:styleId="ConsPlusTitle">
    <w:name w:val="ConsPlusTitle"/>
    <w:rsid w:val="004D52D4"/>
    <w:pPr>
      <w:widowControl w:val="0"/>
      <w:autoSpaceDE w:val="0"/>
      <w:autoSpaceDN w:val="0"/>
    </w:pPr>
    <w:rPr>
      <w:rFonts w:cs="Calibri"/>
      <w:b/>
      <w:sz w:val="22"/>
      <w:szCs w:val="22"/>
    </w:rPr>
  </w:style>
  <w:style w:type="paragraph" w:customStyle="1" w:styleId="ConsPlusNormal">
    <w:name w:val="ConsPlusNormal"/>
    <w:link w:val="ConsPlusNormal0"/>
    <w:uiPriority w:val="99"/>
    <w:qFormat/>
    <w:rsid w:val="004D52D4"/>
    <w:pPr>
      <w:widowControl w:val="0"/>
      <w:autoSpaceDE w:val="0"/>
      <w:autoSpaceDN w:val="0"/>
    </w:pPr>
    <w:rPr>
      <w:rFonts w:cs="Calibri"/>
      <w:sz w:val="22"/>
      <w:szCs w:val="22"/>
    </w:rPr>
  </w:style>
  <w:style w:type="character" w:customStyle="1" w:styleId="90">
    <w:name w:val="Заголовок 9 Знак"/>
    <w:basedOn w:val="a1"/>
    <w:link w:val="9"/>
    <w:rsid w:val="00B056C6"/>
    <w:rPr>
      <w:b/>
      <w:i/>
      <w:sz w:val="24"/>
      <w:szCs w:val="24"/>
      <w:lang w:val="en-GB" w:eastAsia="en-US"/>
    </w:rPr>
  </w:style>
  <w:style w:type="paragraph" w:styleId="af">
    <w:name w:val="footer"/>
    <w:basedOn w:val="a0"/>
    <w:link w:val="af0"/>
    <w:rsid w:val="00B056C6"/>
    <w:pPr>
      <w:widowControl w:val="0"/>
      <w:tabs>
        <w:tab w:val="center" w:pos="4677"/>
        <w:tab w:val="right" w:pos="9355"/>
      </w:tabs>
    </w:pPr>
    <w:rPr>
      <w:sz w:val="20"/>
      <w:szCs w:val="20"/>
    </w:rPr>
  </w:style>
  <w:style w:type="character" w:customStyle="1" w:styleId="af0">
    <w:name w:val="Нижний колонтитул Знак"/>
    <w:basedOn w:val="a1"/>
    <w:link w:val="af"/>
    <w:rsid w:val="00B056C6"/>
  </w:style>
  <w:style w:type="character" w:styleId="af1">
    <w:name w:val="page number"/>
    <w:basedOn w:val="a1"/>
    <w:rsid w:val="00B056C6"/>
  </w:style>
  <w:style w:type="paragraph" w:styleId="af2">
    <w:name w:val="header"/>
    <w:basedOn w:val="a0"/>
    <w:link w:val="af3"/>
    <w:unhideWhenUsed/>
    <w:rsid w:val="00B056C6"/>
    <w:pPr>
      <w:tabs>
        <w:tab w:val="center" w:pos="4677"/>
        <w:tab w:val="right" w:pos="9355"/>
      </w:tabs>
      <w:spacing w:after="160" w:line="259" w:lineRule="auto"/>
    </w:pPr>
    <w:rPr>
      <w:rFonts w:ascii="Calibri" w:eastAsia="Calibri" w:hAnsi="Calibri"/>
      <w:sz w:val="22"/>
      <w:szCs w:val="22"/>
      <w:lang w:eastAsia="en-US"/>
    </w:rPr>
  </w:style>
  <w:style w:type="character" w:customStyle="1" w:styleId="af3">
    <w:name w:val="Верхний колонтитул Знак"/>
    <w:basedOn w:val="a1"/>
    <w:link w:val="af2"/>
    <w:rsid w:val="00B056C6"/>
    <w:rPr>
      <w:rFonts w:ascii="Calibri" w:eastAsia="Calibri" w:hAnsi="Calibri"/>
      <w:sz w:val="22"/>
      <w:szCs w:val="22"/>
      <w:lang w:eastAsia="en-US"/>
    </w:rPr>
  </w:style>
  <w:style w:type="character" w:styleId="af4">
    <w:name w:val="Hyperlink"/>
    <w:uiPriority w:val="99"/>
    <w:unhideWhenUsed/>
    <w:rsid w:val="00B056C6"/>
    <w:rPr>
      <w:color w:val="0563C1"/>
      <w:u w:val="single"/>
    </w:rPr>
  </w:style>
  <w:style w:type="character" w:customStyle="1" w:styleId="af5">
    <w:name w:val="Неразрешенное упоминание"/>
    <w:uiPriority w:val="99"/>
    <w:semiHidden/>
    <w:unhideWhenUsed/>
    <w:rsid w:val="00B056C6"/>
    <w:rPr>
      <w:color w:val="605E5C"/>
      <w:shd w:val="clear" w:color="auto" w:fill="E1DFDD"/>
    </w:rPr>
  </w:style>
  <w:style w:type="paragraph" w:customStyle="1" w:styleId="ConsPlusNonformat">
    <w:name w:val="ConsPlusNonformat"/>
    <w:rsid w:val="00B056C6"/>
    <w:pPr>
      <w:widowControl w:val="0"/>
      <w:autoSpaceDE w:val="0"/>
      <w:autoSpaceDN w:val="0"/>
      <w:adjustRightInd w:val="0"/>
    </w:pPr>
    <w:rPr>
      <w:rFonts w:ascii="Courier New" w:hAnsi="Courier New" w:cs="Courier New"/>
    </w:rPr>
  </w:style>
  <w:style w:type="paragraph" w:customStyle="1" w:styleId="ConsNormal">
    <w:name w:val="ConsNormal"/>
    <w:rsid w:val="00B056C6"/>
    <w:pPr>
      <w:widowControl w:val="0"/>
      <w:autoSpaceDE w:val="0"/>
      <w:autoSpaceDN w:val="0"/>
      <w:adjustRightInd w:val="0"/>
      <w:ind w:right="19772" w:firstLine="720"/>
    </w:pPr>
    <w:rPr>
      <w:rFonts w:ascii="Arial" w:hAnsi="Arial"/>
    </w:rPr>
  </w:style>
  <w:style w:type="paragraph" w:customStyle="1" w:styleId="af6">
    <w:name w:val="Заголовок статьи"/>
    <w:basedOn w:val="a0"/>
    <w:next w:val="a0"/>
    <w:rsid w:val="00B056C6"/>
    <w:pPr>
      <w:widowControl w:val="0"/>
      <w:autoSpaceDE w:val="0"/>
      <w:autoSpaceDN w:val="0"/>
      <w:adjustRightInd w:val="0"/>
      <w:ind w:left="1612" w:hanging="892"/>
      <w:jc w:val="both"/>
    </w:pPr>
    <w:rPr>
      <w:rFonts w:ascii="Arial" w:hAnsi="Arial" w:cs="Arial"/>
      <w:sz w:val="20"/>
      <w:szCs w:val="20"/>
    </w:rPr>
  </w:style>
  <w:style w:type="paragraph" w:customStyle="1" w:styleId="af7">
    <w:name w:val="Комментарий"/>
    <w:basedOn w:val="a0"/>
    <w:next w:val="a0"/>
    <w:rsid w:val="00B056C6"/>
    <w:pPr>
      <w:widowControl w:val="0"/>
      <w:autoSpaceDE w:val="0"/>
      <w:autoSpaceDN w:val="0"/>
      <w:adjustRightInd w:val="0"/>
      <w:ind w:left="170"/>
      <w:jc w:val="both"/>
    </w:pPr>
    <w:rPr>
      <w:rFonts w:ascii="Arial" w:hAnsi="Arial" w:cs="Arial"/>
      <w:i/>
      <w:iCs/>
      <w:color w:val="800080"/>
      <w:sz w:val="20"/>
      <w:szCs w:val="20"/>
    </w:rPr>
  </w:style>
  <w:style w:type="paragraph" w:customStyle="1" w:styleId="25">
    <w:name w:val="Стиль2"/>
    <w:basedOn w:val="13"/>
    <w:qFormat/>
    <w:rsid w:val="00B056C6"/>
    <w:pPr>
      <w:tabs>
        <w:tab w:val="num" w:pos="5040"/>
      </w:tabs>
      <w:spacing w:before="60"/>
      <w:outlineLvl w:val="6"/>
    </w:pPr>
  </w:style>
  <w:style w:type="paragraph" w:customStyle="1" w:styleId="3">
    <w:name w:val="Стиль3"/>
    <w:basedOn w:val="a0"/>
    <w:rsid w:val="00B056C6"/>
    <w:pPr>
      <w:numPr>
        <w:numId w:val="2"/>
      </w:numPr>
      <w:tabs>
        <w:tab w:val="clear" w:pos="644"/>
        <w:tab w:val="num" w:pos="567"/>
      </w:tabs>
      <w:ind w:left="567" w:hanging="397"/>
      <w:jc w:val="both"/>
    </w:pPr>
    <w:rPr>
      <w:szCs w:val="20"/>
    </w:rPr>
  </w:style>
  <w:style w:type="paragraph" w:customStyle="1" w:styleId="4">
    <w:name w:val="Стиль4"/>
    <w:basedOn w:val="a0"/>
    <w:qFormat/>
    <w:rsid w:val="00B056C6"/>
    <w:pPr>
      <w:numPr>
        <w:ilvl w:val="7"/>
        <w:numId w:val="3"/>
      </w:numPr>
      <w:jc w:val="both"/>
    </w:pPr>
    <w:rPr>
      <w:szCs w:val="20"/>
    </w:rPr>
  </w:style>
  <w:style w:type="paragraph" w:styleId="af8">
    <w:name w:val="Title"/>
    <w:basedOn w:val="a0"/>
    <w:link w:val="af9"/>
    <w:qFormat/>
    <w:rsid w:val="00B056C6"/>
    <w:pPr>
      <w:spacing w:after="480"/>
      <w:jc w:val="center"/>
    </w:pPr>
    <w:rPr>
      <w:b/>
      <w:sz w:val="28"/>
      <w:szCs w:val="20"/>
    </w:rPr>
  </w:style>
  <w:style w:type="character" w:customStyle="1" w:styleId="af9">
    <w:name w:val="Название Знак"/>
    <w:basedOn w:val="a1"/>
    <w:link w:val="af8"/>
    <w:rsid w:val="00B056C6"/>
    <w:rPr>
      <w:b/>
      <w:sz w:val="28"/>
    </w:rPr>
  </w:style>
  <w:style w:type="numbering" w:customStyle="1" w:styleId="16">
    <w:name w:val="Нет списка1"/>
    <w:next w:val="a3"/>
    <w:semiHidden/>
    <w:rsid w:val="00B056C6"/>
  </w:style>
  <w:style w:type="character" w:styleId="afa">
    <w:name w:val="FollowedHyperlink"/>
    <w:uiPriority w:val="99"/>
    <w:rsid w:val="00B056C6"/>
    <w:rPr>
      <w:b/>
      <w:i/>
      <w:color w:val="800080"/>
      <w:sz w:val="28"/>
      <w:u w:val="single"/>
      <w:lang w:val="en-GB" w:eastAsia="en-US" w:bidi="ar-SA"/>
    </w:rPr>
  </w:style>
  <w:style w:type="paragraph" w:customStyle="1" w:styleId="xl25">
    <w:name w:val="xl2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rsid w:val="00B056C6"/>
    <w:pPr>
      <w:spacing w:before="100" w:beforeAutospacing="1" w:after="100" w:afterAutospacing="1"/>
      <w:jc w:val="center"/>
    </w:pPr>
    <w:rPr>
      <w:rFonts w:ascii="Arial CYR" w:hAnsi="Arial CYR" w:cs="Arial CYR"/>
      <w:i/>
      <w:iCs/>
    </w:rPr>
  </w:style>
  <w:style w:type="paragraph" w:customStyle="1" w:styleId="xl47">
    <w:name w:val="xl47"/>
    <w:basedOn w:val="a0"/>
    <w:rsid w:val="00B056C6"/>
    <w:pPr>
      <w:spacing w:before="100" w:beforeAutospacing="1" w:after="100" w:afterAutospacing="1"/>
    </w:pPr>
    <w:rPr>
      <w:b/>
      <w:bCs/>
    </w:rPr>
  </w:style>
  <w:style w:type="paragraph" w:customStyle="1" w:styleId="xl48">
    <w:name w:val="xl48"/>
    <w:basedOn w:val="a0"/>
    <w:rsid w:val="00B056C6"/>
    <w:pPr>
      <w:spacing w:before="100" w:beforeAutospacing="1" w:after="100" w:afterAutospacing="1"/>
    </w:pPr>
    <w:rPr>
      <w:b/>
      <w:bCs/>
      <w:sz w:val="22"/>
      <w:szCs w:val="22"/>
    </w:rPr>
  </w:style>
  <w:style w:type="paragraph" w:customStyle="1" w:styleId="xl49">
    <w:name w:val="xl4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rsid w:val="00B056C6"/>
    <w:pPr>
      <w:spacing w:before="100" w:beforeAutospacing="1" w:after="100" w:afterAutospacing="1"/>
      <w:textAlignment w:val="top"/>
    </w:pPr>
    <w:rPr>
      <w:rFonts w:ascii="Arial CYR" w:hAnsi="Arial CYR" w:cs="Arial CYR"/>
    </w:rPr>
  </w:style>
  <w:style w:type="paragraph" w:customStyle="1" w:styleId="xl54">
    <w:name w:val="xl5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rsid w:val="00B056C6"/>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rsid w:val="00B056C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rsid w:val="00B056C6"/>
    <w:pPr>
      <w:spacing w:before="100" w:beforeAutospacing="1" w:after="100" w:afterAutospacing="1"/>
      <w:jc w:val="right"/>
      <w:textAlignment w:val="top"/>
    </w:pPr>
  </w:style>
  <w:style w:type="paragraph" w:customStyle="1" w:styleId="xl77">
    <w:name w:val="xl77"/>
    <w:basedOn w:val="a0"/>
    <w:rsid w:val="00B056C6"/>
    <w:pPr>
      <w:spacing w:before="100" w:beforeAutospacing="1" w:after="100" w:afterAutospacing="1"/>
      <w:jc w:val="right"/>
      <w:textAlignment w:val="top"/>
    </w:pPr>
  </w:style>
  <w:style w:type="paragraph" w:customStyle="1" w:styleId="xl78">
    <w:name w:val="xl78"/>
    <w:basedOn w:val="a0"/>
    <w:rsid w:val="00B056C6"/>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rsid w:val="00B056C6"/>
    <w:pPr>
      <w:spacing w:before="100" w:beforeAutospacing="1" w:after="100" w:afterAutospacing="1"/>
      <w:jc w:val="right"/>
      <w:textAlignment w:val="top"/>
    </w:pPr>
  </w:style>
  <w:style w:type="paragraph" w:customStyle="1" w:styleId="xl94">
    <w:name w:val="xl94"/>
    <w:basedOn w:val="a0"/>
    <w:rsid w:val="00B056C6"/>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B056C6"/>
    <w:rPr>
      <w:rFonts w:cs="Calibri"/>
      <w:sz w:val="22"/>
      <w:szCs w:val="22"/>
    </w:rPr>
  </w:style>
  <w:style w:type="character" w:customStyle="1" w:styleId="afb">
    <w:name w:val="Знак Знак"/>
    <w:rsid w:val="00B056C6"/>
    <w:rPr>
      <w:sz w:val="24"/>
      <w:lang w:val="ru-RU" w:eastAsia="ru-RU" w:bidi="ar-SA"/>
    </w:rPr>
  </w:style>
  <w:style w:type="character" w:styleId="afc">
    <w:name w:val="annotation reference"/>
    <w:rsid w:val="00B056C6"/>
    <w:rPr>
      <w:sz w:val="16"/>
      <w:szCs w:val="16"/>
    </w:rPr>
  </w:style>
  <w:style w:type="paragraph" w:styleId="afd">
    <w:name w:val="annotation text"/>
    <w:basedOn w:val="a0"/>
    <w:link w:val="afe"/>
    <w:rsid w:val="00B056C6"/>
    <w:rPr>
      <w:sz w:val="20"/>
      <w:szCs w:val="20"/>
    </w:rPr>
  </w:style>
  <w:style w:type="character" w:customStyle="1" w:styleId="afe">
    <w:name w:val="Текст примечания Знак"/>
    <w:basedOn w:val="a1"/>
    <w:link w:val="afd"/>
    <w:rsid w:val="00B056C6"/>
  </w:style>
  <w:style w:type="paragraph" w:styleId="aff">
    <w:name w:val="annotation subject"/>
    <w:basedOn w:val="afd"/>
    <w:next w:val="afd"/>
    <w:link w:val="aff0"/>
    <w:rsid w:val="00B056C6"/>
    <w:rPr>
      <w:b/>
      <w:bCs/>
      <w:i/>
      <w:sz w:val="28"/>
      <w:lang w:val="en-GB" w:eastAsia="en-US"/>
    </w:rPr>
  </w:style>
  <w:style w:type="character" w:customStyle="1" w:styleId="aff0">
    <w:name w:val="Тема примечания Знак"/>
    <w:basedOn w:val="afe"/>
    <w:link w:val="aff"/>
    <w:rsid w:val="00B056C6"/>
    <w:rPr>
      <w:b/>
      <w:bCs/>
      <w:i/>
      <w:sz w:val="28"/>
      <w:lang w:val="en-GB" w:eastAsia="en-US"/>
    </w:rPr>
  </w:style>
  <w:style w:type="paragraph" w:customStyle="1" w:styleId="aff1">
    <w:name w:val="Знак"/>
    <w:basedOn w:val="a0"/>
    <w:rsid w:val="00B056C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f2">
    <w:name w:val="Подпись Знак"/>
    <w:link w:val="aff3"/>
    <w:rsid w:val="00B056C6"/>
    <w:rPr>
      <w:sz w:val="24"/>
    </w:rPr>
  </w:style>
  <w:style w:type="paragraph" w:styleId="aff3">
    <w:name w:val="Signature"/>
    <w:basedOn w:val="a0"/>
    <w:link w:val="aff2"/>
    <w:rsid w:val="00B056C6"/>
    <w:pPr>
      <w:ind w:left="4252"/>
    </w:pPr>
    <w:rPr>
      <w:szCs w:val="20"/>
    </w:rPr>
  </w:style>
  <w:style w:type="character" w:customStyle="1" w:styleId="17">
    <w:name w:val="Подпись Знак1"/>
    <w:basedOn w:val="a1"/>
    <w:uiPriority w:val="99"/>
    <w:rsid w:val="00B056C6"/>
    <w:rPr>
      <w:sz w:val="24"/>
      <w:szCs w:val="24"/>
    </w:rPr>
  </w:style>
  <w:style w:type="paragraph" w:customStyle="1" w:styleId="51">
    <w:name w:val="Знак Знак5 Знак Знак Знак Знак"/>
    <w:basedOn w:val="a0"/>
    <w:rsid w:val="00B056C6"/>
    <w:pPr>
      <w:spacing w:after="160" w:line="240" w:lineRule="exact"/>
    </w:pPr>
    <w:rPr>
      <w:rFonts w:ascii="Arial" w:hAnsi="Arial" w:cs="Arial"/>
      <w:sz w:val="20"/>
      <w:szCs w:val="20"/>
      <w:lang w:val="fr-FR" w:eastAsia="en-US"/>
    </w:rPr>
  </w:style>
  <w:style w:type="character" w:customStyle="1" w:styleId="14">
    <w:name w:val="Стиль1 Знак"/>
    <w:link w:val="13"/>
    <w:locked/>
    <w:rsid w:val="00B056C6"/>
    <w:rPr>
      <w:sz w:val="24"/>
    </w:rPr>
  </w:style>
  <w:style w:type="paragraph" w:customStyle="1" w:styleId="msonormal0">
    <w:name w:val="msonormal"/>
    <w:basedOn w:val="a0"/>
    <w:rsid w:val="00B056C6"/>
    <w:pPr>
      <w:spacing w:before="100" w:beforeAutospacing="1" w:after="100" w:afterAutospacing="1"/>
    </w:pPr>
  </w:style>
  <w:style w:type="character" w:customStyle="1" w:styleId="18">
    <w:name w:val="Гиперссылка1"/>
    <w:basedOn w:val="a1"/>
    <w:rsid w:val="00B77DA4"/>
  </w:style>
  <w:style w:type="character" w:customStyle="1" w:styleId="26">
    <w:name w:val="Гиперссылка2"/>
    <w:basedOn w:val="a1"/>
    <w:rsid w:val="00B77DA4"/>
  </w:style>
  <w:style w:type="paragraph" w:customStyle="1" w:styleId="19">
    <w:name w:val="Обычный (веб)1"/>
    <w:aliases w:val="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next w:val="ab"/>
    <w:uiPriority w:val="99"/>
    <w:qFormat/>
    <w:rsid w:val="00B77DA4"/>
    <w:pPr>
      <w:spacing w:before="100" w:beforeAutospacing="1" w:after="100" w:afterAutospacing="1"/>
    </w:pPr>
  </w:style>
  <w:style w:type="character" w:customStyle="1" w:styleId="80">
    <w:name w:val="Заголовок 8 Знак"/>
    <w:basedOn w:val="a1"/>
    <w:link w:val="8"/>
    <w:rsid w:val="000D59FC"/>
    <w:rPr>
      <w:b/>
      <w:bCs/>
      <w:sz w:val="24"/>
      <w:lang w:val="x-none" w:eastAsia="x-none"/>
    </w:rPr>
  </w:style>
  <w:style w:type="paragraph" w:styleId="aff4">
    <w:name w:val="List Paragraph"/>
    <w:basedOn w:val="a0"/>
    <w:uiPriority w:val="99"/>
    <w:qFormat/>
    <w:rsid w:val="000D59FC"/>
    <w:pPr>
      <w:ind w:left="720"/>
      <w:contextualSpacing/>
    </w:pPr>
    <w:rPr>
      <w:szCs w:val="20"/>
    </w:rPr>
  </w:style>
  <w:style w:type="paragraph" w:styleId="aff5">
    <w:name w:val="caption"/>
    <w:basedOn w:val="a0"/>
    <w:next w:val="a0"/>
    <w:qFormat/>
    <w:rsid w:val="000D59FC"/>
    <w:pPr>
      <w:jc w:val="center"/>
    </w:pPr>
    <w:rPr>
      <w:b/>
      <w:sz w:val="40"/>
      <w:szCs w:val="20"/>
    </w:rPr>
  </w:style>
  <w:style w:type="paragraph" w:styleId="aff6">
    <w:name w:val="footnote text"/>
    <w:basedOn w:val="a0"/>
    <w:link w:val="aff7"/>
    <w:rsid w:val="000D59FC"/>
    <w:pPr>
      <w:widowControl w:val="0"/>
    </w:pPr>
    <w:rPr>
      <w:sz w:val="20"/>
      <w:szCs w:val="20"/>
      <w:lang w:val="x-none" w:eastAsia="x-none"/>
    </w:rPr>
  </w:style>
  <w:style w:type="character" w:customStyle="1" w:styleId="aff7">
    <w:name w:val="Текст сноски Знак"/>
    <w:basedOn w:val="a1"/>
    <w:link w:val="aff6"/>
    <w:rsid w:val="000D59FC"/>
    <w:rPr>
      <w:lang w:val="x-none" w:eastAsia="x-none"/>
    </w:rPr>
  </w:style>
  <w:style w:type="paragraph" w:styleId="34">
    <w:name w:val="Body Text 3"/>
    <w:basedOn w:val="a0"/>
    <w:link w:val="35"/>
    <w:rsid w:val="000D59FC"/>
    <w:pPr>
      <w:tabs>
        <w:tab w:val="left" w:pos="5720"/>
        <w:tab w:val="left" w:pos="12630"/>
        <w:tab w:val="right" w:pos="16177"/>
      </w:tabs>
      <w:snapToGrid w:val="0"/>
      <w:jc w:val="right"/>
    </w:pPr>
    <w:rPr>
      <w:lang w:val="x-none" w:eastAsia="x-none"/>
    </w:rPr>
  </w:style>
  <w:style w:type="character" w:customStyle="1" w:styleId="35">
    <w:name w:val="Основной текст 3 Знак"/>
    <w:basedOn w:val="a1"/>
    <w:link w:val="34"/>
    <w:rsid w:val="000D59FC"/>
    <w:rPr>
      <w:sz w:val="24"/>
      <w:szCs w:val="24"/>
      <w:lang w:val="x-none" w:eastAsia="x-none"/>
    </w:rPr>
  </w:style>
  <w:style w:type="paragraph" w:customStyle="1" w:styleId="xl95">
    <w:name w:val="xl95"/>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0D59F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0D59F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0"/>
    <w:rsid w:val="000D59FC"/>
    <w:pPr>
      <w:spacing w:before="100" w:beforeAutospacing="1" w:after="100" w:afterAutospacing="1"/>
      <w:jc w:val="right"/>
      <w:textAlignment w:val="top"/>
    </w:pPr>
  </w:style>
  <w:style w:type="paragraph" w:customStyle="1" w:styleId="xl116">
    <w:name w:val="xl116"/>
    <w:basedOn w:val="a0"/>
    <w:rsid w:val="000D59FC"/>
    <w:pPr>
      <w:spacing w:before="100" w:beforeAutospacing="1" w:after="100" w:afterAutospacing="1"/>
      <w:jc w:val="right"/>
      <w:textAlignment w:val="top"/>
    </w:pPr>
  </w:style>
  <w:style w:type="paragraph" w:customStyle="1" w:styleId="xl117">
    <w:name w:val="xl117"/>
    <w:basedOn w:val="a0"/>
    <w:rsid w:val="000D59FC"/>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0"/>
    <w:rsid w:val="000D59FC"/>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0"/>
    <w:rsid w:val="000D59FC"/>
    <w:pPr>
      <w:spacing w:before="100" w:beforeAutospacing="1" w:after="100" w:afterAutospacing="1"/>
      <w:jc w:val="right"/>
      <w:textAlignment w:val="top"/>
    </w:pPr>
  </w:style>
  <w:style w:type="paragraph" w:customStyle="1" w:styleId="xl133">
    <w:name w:val="xl133"/>
    <w:basedOn w:val="a0"/>
    <w:rsid w:val="000D59FC"/>
    <w:pPr>
      <w:spacing w:before="100" w:beforeAutospacing="1" w:after="100" w:afterAutospacing="1"/>
      <w:jc w:val="center"/>
      <w:textAlignment w:val="top"/>
    </w:pPr>
    <w:rPr>
      <w:rFonts w:ascii="Arial CYR" w:hAnsi="Arial CYR" w:cs="Arial CYR"/>
      <w:b/>
      <w:bCs/>
      <w:sz w:val="22"/>
      <w:szCs w:val="22"/>
    </w:rPr>
  </w:style>
  <w:style w:type="table" w:customStyle="1" w:styleId="1a">
    <w:name w:val="Сетка таблицы1"/>
    <w:basedOn w:val="a2"/>
    <w:next w:val="aa"/>
    <w:rsid w:val="000D59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0D59FC"/>
    <w:rPr>
      <w:i/>
      <w:iCs/>
      <w:color w:val="000000"/>
      <w:spacing w:val="-10"/>
      <w:w w:val="100"/>
      <w:position w:val="0"/>
      <w:sz w:val="9"/>
      <w:szCs w:val="9"/>
      <w:shd w:val="clear" w:color="auto" w:fill="FFFFFF"/>
      <w:lang w:val="ru-RU"/>
    </w:rPr>
  </w:style>
  <w:style w:type="character" w:customStyle="1" w:styleId="27">
    <w:name w:val="Основной текст (2)_"/>
    <w:link w:val="28"/>
    <w:rsid w:val="000D59FC"/>
    <w:rPr>
      <w:rFonts w:ascii="David" w:eastAsia="David" w:hAnsi="David" w:cs="David"/>
      <w:sz w:val="15"/>
      <w:szCs w:val="15"/>
      <w:shd w:val="clear" w:color="auto" w:fill="FFFFFF"/>
    </w:rPr>
  </w:style>
  <w:style w:type="paragraph" w:customStyle="1" w:styleId="28">
    <w:name w:val="Основной текст (2)"/>
    <w:basedOn w:val="a0"/>
    <w:link w:val="27"/>
    <w:rsid w:val="000D59FC"/>
    <w:pPr>
      <w:widowControl w:val="0"/>
      <w:shd w:val="clear" w:color="auto" w:fill="FFFFFF"/>
      <w:spacing w:line="0" w:lineRule="atLeast"/>
      <w:jc w:val="right"/>
    </w:pPr>
    <w:rPr>
      <w:rFonts w:ascii="David" w:eastAsia="David" w:hAnsi="David" w:cs="David"/>
      <w:sz w:val="15"/>
      <w:szCs w:val="15"/>
    </w:rPr>
  </w:style>
  <w:style w:type="character" w:customStyle="1" w:styleId="36">
    <w:name w:val="Основной текст (3)_"/>
    <w:link w:val="37"/>
    <w:rsid w:val="000D59FC"/>
    <w:rPr>
      <w:rFonts w:cs="Calibri"/>
      <w:sz w:val="8"/>
      <w:szCs w:val="8"/>
      <w:shd w:val="clear" w:color="auto" w:fill="FFFFFF"/>
    </w:rPr>
  </w:style>
  <w:style w:type="paragraph" w:customStyle="1" w:styleId="37">
    <w:name w:val="Основной текст (3)"/>
    <w:basedOn w:val="a0"/>
    <w:link w:val="36"/>
    <w:rsid w:val="000D59FC"/>
    <w:pPr>
      <w:widowControl w:val="0"/>
      <w:shd w:val="clear" w:color="auto" w:fill="FFFFFF"/>
      <w:spacing w:after="660" w:line="0" w:lineRule="atLeast"/>
    </w:pPr>
    <w:rPr>
      <w:rFonts w:cs="Calibri"/>
      <w:sz w:val="8"/>
      <w:szCs w:val="8"/>
    </w:rPr>
  </w:style>
  <w:style w:type="character" w:customStyle="1" w:styleId="1b">
    <w:name w:val="Заголовок №1_"/>
    <w:link w:val="1c"/>
    <w:rsid w:val="000D59FC"/>
    <w:rPr>
      <w:b/>
      <w:bCs/>
      <w:sz w:val="27"/>
      <w:szCs w:val="27"/>
      <w:shd w:val="clear" w:color="auto" w:fill="FFFFFF"/>
    </w:rPr>
  </w:style>
  <w:style w:type="paragraph" w:customStyle="1" w:styleId="1c">
    <w:name w:val="Заголовок №1"/>
    <w:basedOn w:val="a0"/>
    <w:link w:val="1b"/>
    <w:rsid w:val="000D59FC"/>
    <w:pPr>
      <w:widowControl w:val="0"/>
      <w:shd w:val="clear" w:color="auto" w:fill="FFFFFF"/>
      <w:spacing w:before="360" w:after="360" w:line="0" w:lineRule="atLeast"/>
      <w:jc w:val="center"/>
      <w:outlineLvl w:val="0"/>
    </w:pPr>
    <w:rPr>
      <w:b/>
      <w:bCs/>
      <w:sz w:val="27"/>
      <w:szCs w:val="27"/>
    </w:rPr>
  </w:style>
  <w:style w:type="numbering" w:customStyle="1" w:styleId="110">
    <w:name w:val="Нет списка11"/>
    <w:next w:val="a3"/>
    <w:uiPriority w:val="99"/>
    <w:semiHidden/>
    <w:unhideWhenUsed/>
    <w:rsid w:val="000D59FC"/>
  </w:style>
  <w:style w:type="character" w:customStyle="1" w:styleId="130">
    <w:name w:val="Знак Знак13"/>
    <w:rsid w:val="000D59FC"/>
    <w:rPr>
      <w:b/>
      <w:bCs w:val="0"/>
      <w:sz w:val="28"/>
      <w:lang w:val="ru-RU" w:eastAsia="ru-RU" w:bidi="ar-SA"/>
    </w:rPr>
  </w:style>
  <w:style w:type="character" w:customStyle="1" w:styleId="52">
    <w:name w:val="Знак Знак5"/>
    <w:rsid w:val="000D59FC"/>
    <w:rPr>
      <w:sz w:val="24"/>
      <w:lang w:val="ru-RU" w:eastAsia="ru-RU" w:bidi="ar-SA"/>
    </w:rPr>
  </w:style>
  <w:style w:type="paragraph" w:customStyle="1" w:styleId="s1">
    <w:name w:val="s_1"/>
    <w:basedOn w:val="a0"/>
    <w:rsid w:val="00F87D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9937&amp;dst=105755&amp;field=134&amp;date=23.10.20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ase.garant.ru/72260516/fed6354f3108775c0fa1ef7c2443dfa9/" TargetMode="External"/><Relationship Id="rId12" Type="http://schemas.openxmlformats.org/officeDocument/2006/relationships/hyperlink" Target="https://login.consultant.ru/link/?req=doc&amp;base=LAW&amp;n=475114&amp;dst=2360&amp;field=134&amp;date=23.10.20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479937&amp;dst=105749&amp;field=134&amp;date=23.10.2024"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79937&amp;dst=105755&amp;field=134&amp;date=23.10.2024" TargetMode="External"/><Relationship Id="rId4" Type="http://schemas.openxmlformats.org/officeDocument/2006/relationships/settings" Target="settings.xml"/><Relationship Id="rId9" Type="http://schemas.openxmlformats.org/officeDocument/2006/relationships/hyperlink" Target="https://login.consultant.ru/link/?req=doc&amp;base=LAW&amp;n=479937&amp;dst=105749&amp;field=134&amp;date=23.10.202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6CDAE99-3971-487C-94A3-F87DD9646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1253</Words>
  <Characters>7144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dc:description/>
  <cp:lastModifiedBy>hp</cp:lastModifiedBy>
  <cp:revision>2</cp:revision>
  <cp:lastPrinted>2024-08-28T08:50:00Z</cp:lastPrinted>
  <dcterms:created xsi:type="dcterms:W3CDTF">2024-11-22T08:52:00Z</dcterms:created>
  <dcterms:modified xsi:type="dcterms:W3CDTF">2024-11-22T08:52:00Z</dcterms:modified>
</cp:coreProperties>
</file>