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BF3A9F" w:rsidP="007967C5">
      <w:r>
        <w:rPr>
          <w:b/>
        </w:rPr>
        <w:t>15</w:t>
      </w:r>
      <w:r w:rsidR="007967C5">
        <w:rPr>
          <w:b/>
        </w:rPr>
        <w:t xml:space="preserve"> </w:t>
      </w:r>
      <w:r w:rsidR="00F87DA2">
        <w:rPr>
          <w:b/>
        </w:rPr>
        <w:t>ноября</w:t>
      </w:r>
      <w:r w:rsidR="00893053">
        <w:rPr>
          <w:b/>
        </w:rPr>
        <w:t xml:space="preserve"> </w:t>
      </w:r>
      <w:r w:rsidR="00B056C6">
        <w:rPr>
          <w:b/>
        </w:rPr>
        <w:t xml:space="preserve">2024 года     </w:t>
      </w:r>
      <w:proofErr w:type="gramStart"/>
      <w:r w:rsidR="00B056C6">
        <w:rPr>
          <w:b/>
        </w:rPr>
        <w:t>№  3</w:t>
      </w:r>
      <w:r w:rsidR="00F87DA2">
        <w:rPr>
          <w:b/>
        </w:rPr>
        <w:t>7</w:t>
      </w:r>
      <w:proofErr w:type="gramEnd"/>
      <w:r w:rsidR="007967C5">
        <w:rPr>
          <w:b/>
        </w:rPr>
        <w:t xml:space="preserve"> (7</w:t>
      </w:r>
      <w:r w:rsidR="00B77DA4">
        <w:rPr>
          <w:b/>
        </w:rPr>
        <w:t>1</w:t>
      </w:r>
      <w:r>
        <w:rPr>
          <w:b/>
        </w:rPr>
        <w:t>7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F87DA2" w:rsidRDefault="00BF3A9F" w:rsidP="00F87DA2">
      <w:pPr>
        <w:pStyle w:val="ConsPlusTitle"/>
        <w:widowControl/>
        <w:jc w:val="center"/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Итоги проведения публичных слушаний</w:t>
      </w:r>
    </w:p>
    <w:p w:rsidR="00BF3A9F" w:rsidRDefault="00BF3A9F" w:rsidP="00BF3A9F">
      <w:pPr>
        <w:ind w:firstLine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15.11.2024г.</w:t>
      </w:r>
      <w:r w:rsidRPr="008B3EC0">
        <w:rPr>
          <w:b/>
          <w:sz w:val="28"/>
          <w:szCs w:val="28"/>
        </w:rPr>
        <w:t xml:space="preserve">                                                                            с. </w:t>
      </w:r>
      <w:proofErr w:type="spellStart"/>
      <w:r>
        <w:rPr>
          <w:b/>
          <w:sz w:val="28"/>
          <w:szCs w:val="28"/>
        </w:rPr>
        <w:t>Царевщино</w:t>
      </w:r>
      <w:proofErr w:type="spellEnd"/>
    </w:p>
    <w:p w:rsidR="00BF3A9F" w:rsidRPr="008B3EC0" w:rsidRDefault="00BF3A9F" w:rsidP="00BF3A9F">
      <w:pPr>
        <w:ind w:firstLine="600"/>
        <w:jc w:val="both"/>
        <w:rPr>
          <w:b/>
          <w:sz w:val="28"/>
          <w:szCs w:val="28"/>
        </w:rPr>
      </w:pPr>
    </w:p>
    <w:p w:rsidR="00BF3A9F" w:rsidRPr="00DE4DCF" w:rsidRDefault="00BF3A9F" w:rsidP="00BF3A9F">
      <w:pPr>
        <w:ind w:right="-1" w:firstLine="567"/>
        <w:jc w:val="both"/>
        <w:rPr>
          <w:sz w:val="26"/>
          <w:szCs w:val="26"/>
        </w:rPr>
      </w:pPr>
      <w:r w:rsidRPr="00DE4DCF">
        <w:rPr>
          <w:sz w:val="28"/>
          <w:szCs w:val="28"/>
        </w:rPr>
        <w:t>14.00 час</w:t>
      </w:r>
      <w:proofErr w:type="gramStart"/>
      <w:r w:rsidRPr="00DE4DCF">
        <w:rPr>
          <w:sz w:val="28"/>
          <w:szCs w:val="28"/>
        </w:rPr>
        <w:t>. в</w:t>
      </w:r>
      <w:proofErr w:type="gramEnd"/>
      <w:r w:rsidRPr="00DE4DCF">
        <w:rPr>
          <w:b/>
          <w:sz w:val="28"/>
          <w:szCs w:val="28"/>
        </w:rPr>
        <w:t xml:space="preserve"> </w:t>
      </w:r>
      <w:r w:rsidRPr="00DE4DCF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DE4DCF">
        <w:rPr>
          <w:sz w:val="28"/>
          <w:szCs w:val="28"/>
        </w:rPr>
        <w:t xml:space="preserve"> сельсовета </w:t>
      </w:r>
      <w:proofErr w:type="spellStart"/>
      <w:r w:rsidRPr="00DE4DCF">
        <w:rPr>
          <w:sz w:val="28"/>
          <w:szCs w:val="28"/>
        </w:rPr>
        <w:t>Мокшанского</w:t>
      </w:r>
      <w:proofErr w:type="spellEnd"/>
      <w:r w:rsidRPr="00DE4DCF">
        <w:rPr>
          <w:sz w:val="28"/>
          <w:szCs w:val="28"/>
        </w:rPr>
        <w:t xml:space="preserve"> района Пензенской области (</w:t>
      </w:r>
      <w:r w:rsidRPr="00DE4DCF">
        <w:rPr>
          <w:sz w:val="26"/>
          <w:szCs w:val="26"/>
        </w:rPr>
        <w:t xml:space="preserve">442376, Пензенская область, </w:t>
      </w:r>
      <w:proofErr w:type="spellStart"/>
      <w:r w:rsidRPr="00DE4DCF">
        <w:rPr>
          <w:sz w:val="26"/>
          <w:szCs w:val="26"/>
        </w:rPr>
        <w:t>Мокшанский</w:t>
      </w:r>
      <w:proofErr w:type="spellEnd"/>
      <w:r w:rsidRPr="00DE4DCF">
        <w:rPr>
          <w:sz w:val="26"/>
          <w:szCs w:val="26"/>
        </w:rPr>
        <w:t xml:space="preserve"> район, с.Царевщино, ул. Центральная, 72</w:t>
      </w:r>
      <w:r w:rsidRPr="00DE4DCF">
        <w:rPr>
          <w:sz w:val="28"/>
          <w:szCs w:val="28"/>
        </w:rPr>
        <w:t>.</w:t>
      </w:r>
    </w:p>
    <w:p w:rsidR="00BF3A9F" w:rsidRPr="008B3EC0" w:rsidRDefault="00BF3A9F" w:rsidP="00BF3A9F">
      <w:pPr>
        <w:ind w:firstLine="600"/>
        <w:jc w:val="both"/>
        <w:rPr>
          <w:snapToGrid w:val="0"/>
          <w:color w:val="000000"/>
          <w:sz w:val="28"/>
          <w:szCs w:val="28"/>
        </w:rPr>
      </w:pPr>
      <w:r w:rsidRPr="008B3EC0">
        <w:rPr>
          <w:snapToGrid w:val="0"/>
          <w:color w:val="000000"/>
          <w:sz w:val="28"/>
          <w:szCs w:val="28"/>
        </w:rPr>
        <w:t>Решение публичных слушаний:</w:t>
      </w:r>
    </w:p>
    <w:p w:rsidR="00BF3A9F" w:rsidRDefault="00BF3A9F" w:rsidP="00F87DA2">
      <w:pPr>
        <w:pStyle w:val="ConsPlusTitle"/>
        <w:widowControl/>
        <w:jc w:val="center"/>
        <w:outlineLvl w:val="0"/>
        <w:rPr>
          <w:noProof/>
          <w:sz w:val="28"/>
          <w:szCs w:val="28"/>
        </w:rPr>
      </w:pPr>
    </w:p>
    <w:p w:rsidR="00BF3A9F" w:rsidRPr="008B3EC0" w:rsidRDefault="00BF3A9F" w:rsidP="00BF3A9F">
      <w:pPr>
        <w:ind w:firstLine="600"/>
        <w:jc w:val="both"/>
        <w:rPr>
          <w:snapToGrid w:val="0"/>
          <w:color w:val="000000"/>
          <w:sz w:val="28"/>
          <w:szCs w:val="28"/>
        </w:rPr>
      </w:pPr>
      <w:r w:rsidRPr="008B3EC0">
        <w:rPr>
          <w:snapToGrid w:val="0"/>
          <w:color w:val="000000"/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>
        <w:rPr>
          <w:snapToGrid w:val="0"/>
          <w:color w:val="000000"/>
          <w:sz w:val="28"/>
          <w:szCs w:val="28"/>
        </w:rPr>
        <w:t>Царевщинского</w:t>
      </w:r>
      <w:proofErr w:type="spellEnd"/>
      <w:r w:rsidRPr="008B3EC0">
        <w:rPr>
          <w:snapToGrid w:val="0"/>
          <w:color w:val="000000"/>
          <w:sz w:val="28"/>
          <w:szCs w:val="28"/>
        </w:rPr>
        <w:t xml:space="preserve"> сельсовета </w:t>
      </w:r>
      <w:proofErr w:type="spellStart"/>
      <w:r w:rsidRPr="00A6787B">
        <w:rPr>
          <w:snapToGrid w:val="0"/>
          <w:color w:val="000000"/>
          <w:sz w:val="28"/>
          <w:szCs w:val="28"/>
        </w:rPr>
        <w:t>Мокшанского</w:t>
      </w:r>
      <w:proofErr w:type="spellEnd"/>
      <w:r w:rsidRPr="00A6787B">
        <w:rPr>
          <w:snapToGrid w:val="0"/>
          <w:color w:val="000000"/>
          <w:sz w:val="28"/>
          <w:szCs w:val="28"/>
        </w:rPr>
        <w:t xml:space="preserve"> района Пензенской области </w:t>
      </w:r>
      <w:r w:rsidRPr="008B3EC0">
        <w:rPr>
          <w:snapToGrid w:val="0"/>
          <w:color w:val="000000"/>
          <w:sz w:val="28"/>
          <w:szCs w:val="28"/>
        </w:rPr>
        <w:t xml:space="preserve">о внесении изменений в Устав </w:t>
      </w:r>
      <w:proofErr w:type="spellStart"/>
      <w:r>
        <w:rPr>
          <w:snapToGrid w:val="0"/>
          <w:color w:val="000000"/>
          <w:sz w:val="28"/>
          <w:szCs w:val="28"/>
        </w:rPr>
        <w:t>Царевщинского</w:t>
      </w:r>
      <w:proofErr w:type="spellEnd"/>
      <w:r w:rsidRPr="008B3EC0">
        <w:rPr>
          <w:snapToGrid w:val="0"/>
          <w:color w:val="000000"/>
          <w:sz w:val="28"/>
          <w:szCs w:val="28"/>
        </w:rPr>
        <w:t xml:space="preserve"> сельсовета </w:t>
      </w:r>
      <w:proofErr w:type="spellStart"/>
      <w:r w:rsidRPr="008B3EC0">
        <w:rPr>
          <w:snapToGrid w:val="0"/>
          <w:color w:val="000000"/>
          <w:sz w:val="28"/>
          <w:szCs w:val="28"/>
        </w:rPr>
        <w:t>Мокшанского</w:t>
      </w:r>
      <w:proofErr w:type="spellEnd"/>
      <w:r w:rsidRPr="008B3EC0">
        <w:rPr>
          <w:snapToGrid w:val="0"/>
          <w:color w:val="000000"/>
          <w:sz w:val="28"/>
          <w:szCs w:val="28"/>
        </w:rPr>
        <w:t xml:space="preserve"> района Пензенской области.</w:t>
      </w:r>
    </w:p>
    <w:p w:rsidR="00BF3A9F" w:rsidRPr="008916F4" w:rsidRDefault="00BF3A9F" w:rsidP="00F87DA2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F87DA2" w:rsidRPr="008916F4" w:rsidRDefault="00F87DA2" w:rsidP="00F87DA2">
      <w:pPr>
        <w:pStyle w:val="ConsPlusTitle"/>
        <w:widowControl/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873E64" w:rsidRDefault="00873E64" w:rsidP="00F87DA2">
      <w:pPr>
        <w:rPr>
          <w:b/>
        </w:rPr>
      </w:pPr>
    </w:p>
    <w:p w:rsidR="00BF3A9F" w:rsidRDefault="00BF3A9F" w:rsidP="00F87DA2">
      <w:pPr>
        <w:rPr>
          <w:b/>
        </w:rPr>
      </w:pPr>
    </w:p>
    <w:p w:rsidR="00BF3A9F" w:rsidRPr="00F87DA2" w:rsidRDefault="00BF3A9F" w:rsidP="00F87DA2">
      <w:pPr>
        <w:rPr>
          <w:b/>
        </w:rPr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3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25"/>
  </w:num>
  <w:num w:numId="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0"/>
  </w:num>
  <w:num w:numId="12">
    <w:abstractNumId w:val="27"/>
  </w:num>
  <w:num w:numId="13">
    <w:abstractNumId w:val="23"/>
  </w:num>
  <w:num w:numId="14">
    <w:abstractNumId w:val="15"/>
  </w:num>
  <w:num w:numId="15">
    <w:abstractNumId w:val="19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0"/>
  </w:num>
  <w:num w:numId="19">
    <w:abstractNumId w:val="11"/>
  </w:num>
  <w:num w:numId="20">
    <w:abstractNumId w:val="30"/>
  </w:num>
  <w:num w:numId="21">
    <w:abstractNumId w:val="7"/>
  </w:num>
  <w:num w:numId="22">
    <w:abstractNumId w:val="24"/>
  </w:num>
  <w:num w:numId="23">
    <w:abstractNumId w:val="29"/>
  </w:num>
  <w:num w:numId="24">
    <w:abstractNumId w:val="31"/>
  </w:num>
  <w:num w:numId="25">
    <w:abstractNumId w:val="8"/>
  </w:num>
  <w:num w:numId="26">
    <w:abstractNumId w:val="18"/>
  </w:num>
  <w:num w:numId="27">
    <w:abstractNumId w:val="22"/>
  </w:num>
  <w:num w:numId="28">
    <w:abstractNumId w:val="21"/>
  </w:num>
  <w:num w:numId="29">
    <w:abstractNumId w:val="16"/>
  </w:num>
  <w:num w:numId="30">
    <w:abstractNumId w:val="17"/>
  </w:num>
  <w:num w:numId="31">
    <w:abstractNumId w:val="28"/>
  </w:num>
  <w:num w:numId="32">
    <w:abstractNumId w:val="32"/>
  </w:num>
  <w:num w:numId="33">
    <w:abstractNumId w:val="6"/>
  </w:num>
  <w:num w:numId="34">
    <w:abstractNumId w:val="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7BA8"/>
    <w:rsid w:val="00B66A8A"/>
    <w:rsid w:val="00B77DA4"/>
    <w:rsid w:val="00B956F6"/>
    <w:rsid w:val="00B971F3"/>
    <w:rsid w:val="00BC13CD"/>
    <w:rsid w:val="00BC4ED5"/>
    <w:rsid w:val="00BD20C8"/>
    <w:rsid w:val="00BF3A9F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uiPriority w:val="99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99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11B5F3-D4C8-4D07-94BB-62DC8210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2024-12-09T12:49:00Z</dcterms:created>
  <dcterms:modified xsi:type="dcterms:W3CDTF">2024-12-09T12:49:00Z</dcterms:modified>
</cp:coreProperties>
</file>