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7C5" w:rsidRDefault="007967C5" w:rsidP="000D59FC">
      <w:pPr>
        <w:pStyle w:val="ab"/>
        <w:spacing w:before="0" w:beforeAutospacing="0" w:after="0" w:afterAutospacing="0"/>
      </w:pPr>
      <w:r>
        <w:rPr>
          <w:rFonts w:ascii="Impact" w:hAnsi="Impact"/>
          <w:color w:val="0066CC"/>
          <w:sz w:val="72"/>
          <w:szCs w:val="72"/>
        </w:rPr>
        <w:t>ИНФОРМАЦИОННЫЙ БЮЛЛЕТЕНЬ</w:t>
      </w:r>
    </w:p>
    <w:p w:rsidR="007967C5" w:rsidRDefault="007967C5" w:rsidP="007967C5">
      <w:pPr>
        <w:pStyle w:val="ab"/>
        <w:spacing w:before="0" w:beforeAutospacing="0" w:after="0" w:afterAutospacing="0"/>
        <w:jc w:val="center"/>
      </w:pPr>
      <w:r>
        <w:rPr>
          <w:rFonts w:ascii="Impact" w:hAnsi="Impact"/>
          <w:color w:val="0066CC"/>
          <w:sz w:val="72"/>
          <w:szCs w:val="72"/>
        </w:rPr>
        <w:t>"ВЕСТИ</w:t>
      </w:r>
    </w:p>
    <w:p w:rsidR="007967C5" w:rsidRDefault="007967C5" w:rsidP="007967C5">
      <w:pPr>
        <w:pStyle w:val="ab"/>
        <w:spacing w:before="0" w:beforeAutospacing="0" w:after="0" w:afterAutospacing="0"/>
        <w:jc w:val="center"/>
      </w:pPr>
      <w:r>
        <w:rPr>
          <w:rFonts w:ascii="Impact" w:hAnsi="Impact"/>
          <w:color w:val="0066CC"/>
          <w:sz w:val="72"/>
          <w:szCs w:val="72"/>
        </w:rPr>
        <w:t>ЦАРЕВЩИНСКОГО СЕЛЬСОВЕТА"</w:t>
      </w:r>
    </w:p>
    <w:p w:rsidR="007967C5" w:rsidRDefault="00907A8D" w:rsidP="007967C5">
      <w:r>
        <w:rPr>
          <w:b/>
        </w:rPr>
        <w:t>20</w:t>
      </w:r>
      <w:r w:rsidR="007967C5">
        <w:rPr>
          <w:b/>
        </w:rPr>
        <w:t xml:space="preserve"> </w:t>
      </w:r>
      <w:r w:rsidR="00F87DA2">
        <w:rPr>
          <w:b/>
        </w:rPr>
        <w:t>ноября</w:t>
      </w:r>
      <w:r w:rsidR="00893053">
        <w:rPr>
          <w:b/>
        </w:rPr>
        <w:t xml:space="preserve"> </w:t>
      </w:r>
      <w:r w:rsidR="00B056C6">
        <w:rPr>
          <w:b/>
        </w:rPr>
        <w:t>2024 года     №  3</w:t>
      </w:r>
      <w:r>
        <w:rPr>
          <w:b/>
        </w:rPr>
        <w:t>8</w:t>
      </w:r>
      <w:r w:rsidR="007967C5">
        <w:rPr>
          <w:b/>
        </w:rPr>
        <w:t xml:space="preserve"> (7</w:t>
      </w:r>
      <w:r w:rsidR="00B77DA4">
        <w:rPr>
          <w:b/>
        </w:rPr>
        <w:t>1</w:t>
      </w:r>
      <w:r>
        <w:rPr>
          <w:b/>
        </w:rPr>
        <w:t>7</w:t>
      </w:r>
      <w:r w:rsidR="007967C5">
        <w:rPr>
          <w:b/>
        </w:rPr>
        <w:t xml:space="preserve">)                                                                          </w:t>
      </w:r>
      <w:r w:rsidR="007967C5">
        <w:t xml:space="preserve">с.Царевщино </w:t>
      </w:r>
    </w:p>
    <w:p w:rsidR="007967C5" w:rsidRDefault="007967C5" w:rsidP="007967C5"/>
    <w:p w:rsidR="007967C5" w:rsidRDefault="007967C5" w:rsidP="007967C5">
      <w:r>
        <w:t>БЕСПЛАТНО</w:t>
      </w:r>
    </w:p>
    <w:p w:rsidR="007967C5" w:rsidRDefault="007967C5" w:rsidP="007967C5">
      <w:pPr>
        <w:tabs>
          <w:tab w:val="left" w:pos="2580"/>
        </w:tabs>
        <w:jc w:val="center"/>
        <w:rPr>
          <w:b/>
        </w:rPr>
      </w:pPr>
      <w:r>
        <w:rPr>
          <w:b/>
        </w:rPr>
        <w:t>Издание  официальных документов:</w:t>
      </w:r>
    </w:p>
    <w:p w:rsidR="007967C5" w:rsidRDefault="007967C5" w:rsidP="007967C5">
      <w:pPr>
        <w:tabs>
          <w:tab w:val="left" w:pos="2580"/>
        </w:tabs>
        <w:jc w:val="center"/>
        <w:rPr>
          <w:b/>
        </w:rPr>
      </w:pPr>
      <w:r>
        <w:rPr>
          <w:b/>
        </w:rPr>
        <w:t xml:space="preserve">Средство  массовой информации  органов  местного  самоуправления  </w:t>
      </w:r>
      <w:proofErr w:type="spellStart"/>
      <w:r>
        <w:rPr>
          <w:b/>
        </w:rPr>
        <w:t>Царевщинского</w:t>
      </w:r>
      <w:proofErr w:type="spellEnd"/>
      <w:r>
        <w:rPr>
          <w:b/>
        </w:rPr>
        <w:t xml:space="preserve"> сельсовета  </w:t>
      </w:r>
      <w:proofErr w:type="spellStart"/>
      <w:r>
        <w:rPr>
          <w:b/>
        </w:rPr>
        <w:t>Мокшанского</w:t>
      </w:r>
      <w:proofErr w:type="spellEnd"/>
      <w:r>
        <w:rPr>
          <w:b/>
        </w:rPr>
        <w:t xml:space="preserve">  района  Пензенской области</w:t>
      </w:r>
    </w:p>
    <w:p w:rsidR="007967C5" w:rsidRDefault="007967C5" w:rsidP="007967C5">
      <w:pPr>
        <w:tabs>
          <w:tab w:val="left" w:pos="2580"/>
        </w:tabs>
        <w:jc w:val="center"/>
        <w:rPr>
          <w:b/>
        </w:rPr>
      </w:pPr>
    </w:p>
    <w:p w:rsidR="007967C5" w:rsidRDefault="007967C5" w:rsidP="009751D9">
      <w:pPr>
        <w:jc w:val="center"/>
        <w:rPr>
          <w:b/>
          <w:bCs/>
          <w:sz w:val="28"/>
          <w:szCs w:val="28"/>
        </w:rPr>
      </w:pPr>
    </w:p>
    <w:p w:rsidR="00907A8D" w:rsidRPr="00145475" w:rsidRDefault="00907A8D" w:rsidP="00907A8D">
      <w:pPr>
        <w:jc w:val="center"/>
        <w:rPr>
          <w:sz w:val="28"/>
          <w:szCs w:val="28"/>
        </w:rPr>
      </w:pPr>
      <w:r w:rsidRPr="00DE6C46">
        <w:rPr>
          <w:noProof/>
        </w:rPr>
        <w:drawing>
          <wp:inline distT="0" distB="0" distL="0" distR="0">
            <wp:extent cx="704850" cy="971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4850" cy="971550"/>
                    </a:xfrm>
                    <a:prstGeom prst="rect">
                      <a:avLst/>
                    </a:prstGeom>
                    <a:noFill/>
                    <a:ln>
                      <a:noFill/>
                    </a:ln>
                  </pic:spPr>
                </pic:pic>
              </a:graphicData>
            </a:graphic>
          </wp:inline>
        </w:drawing>
      </w:r>
      <w:bookmarkStart w:id="0" w:name="_GoBack"/>
      <w:bookmarkEnd w:id="0"/>
    </w:p>
    <w:p w:rsidR="00907A8D" w:rsidRPr="00145475" w:rsidRDefault="00907A8D" w:rsidP="00907A8D">
      <w:pPr>
        <w:jc w:val="center"/>
        <w:rPr>
          <w:b/>
          <w:sz w:val="28"/>
          <w:szCs w:val="28"/>
        </w:rPr>
      </w:pPr>
    </w:p>
    <w:p w:rsidR="00907A8D" w:rsidRPr="00145475" w:rsidRDefault="00907A8D" w:rsidP="00907A8D">
      <w:pPr>
        <w:jc w:val="center"/>
        <w:rPr>
          <w:b/>
          <w:sz w:val="28"/>
          <w:szCs w:val="28"/>
        </w:rPr>
      </w:pPr>
      <w:r w:rsidRPr="00145475">
        <w:rPr>
          <w:b/>
          <w:sz w:val="28"/>
          <w:szCs w:val="28"/>
        </w:rPr>
        <w:t xml:space="preserve">КОМИТЕТ МЕСТНОГО САМОУПРАВЛЕНИЯ </w:t>
      </w:r>
    </w:p>
    <w:p w:rsidR="00907A8D" w:rsidRPr="00145475" w:rsidRDefault="00907A8D" w:rsidP="00907A8D">
      <w:pPr>
        <w:jc w:val="center"/>
        <w:rPr>
          <w:b/>
          <w:sz w:val="28"/>
          <w:szCs w:val="28"/>
        </w:rPr>
      </w:pPr>
      <w:r w:rsidRPr="00145475">
        <w:rPr>
          <w:b/>
          <w:sz w:val="28"/>
          <w:szCs w:val="28"/>
        </w:rPr>
        <w:t>ЦАРЕВЩИНСКОГО СЕЛЬСОВЕТА МОКШАНСКОГО РАЙОНА ПЕНЗЕНСКОЙ ОБЛАСТИ</w:t>
      </w:r>
    </w:p>
    <w:p w:rsidR="00907A8D" w:rsidRPr="00145475" w:rsidRDefault="00907A8D" w:rsidP="00907A8D">
      <w:pPr>
        <w:jc w:val="center"/>
        <w:rPr>
          <w:b/>
          <w:sz w:val="28"/>
          <w:szCs w:val="28"/>
        </w:rPr>
      </w:pPr>
      <w:r w:rsidRPr="00145475">
        <w:rPr>
          <w:b/>
          <w:sz w:val="28"/>
          <w:szCs w:val="28"/>
        </w:rPr>
        <w:t>ТРЕТЬЕГО СОЗЫВА</w:t>
      </w:r>
    </w:p>
    <w:p w:rsidR="00907A8D" w:rsidRPr="00145475" w:rsidRDefault="00907A8D" w:rsidP="00907A8D">
      <w:pPr>
        <w:jc w:val="center"/>
        <w:rPr>
          <w:b/>
          <w:sz w:val="28"/>
          <w:szCs w:val="28"/>
        </w:rPr>
      </w:pPr>
      <w:r w:rsidRPr="00145475">
        <w:rPr>
          <w:b/>
          <w:sz w:val="28"/>
          <w:szCs w:val="28"/>
        </w:rPr>
        <w:t>РЕШЕНИЕ</w:t>
      </w:r>
    </w:p>
    <w:p w:rsidR="00907A8D" w:rsidRPr="00145475" w:rsidRDefault="00907A8D" w:rsidP="00907A8D">
      <w:pPr>
        <w:jc w:val="center"/>
        <w:rPr>
          <w:sz w:val="28"/>
          <w:szCs w:val="28"/>
        </w:rPr>
      </w:pPr>
    </w:p>
    <w:p w:rsidR="00907A8D" w:rsidRPr="00DF0FCC" w:rsidRDefault="00907A8D" w:rsidP="00907A8D">
      <w:pPr>
        <w:rPr>
          <w:sz w:val="28"/>
          <w:szCs w:val="28"/>
        </w:rPr>
      </w:pPr>
      <w:r w:rsidRPr="00145475">
        <w:rPr>
          <w:sz w:val="28"/>
          <w:szCs w:val="28"/>
        </w:rPr>
        <w:t xml:space="preserve">                                                 </w:t>
      </w:r>
      <w:r w:rsidRPr="00DF0FCC">
        <w:rPr>
          <w:sz w:val="28"/>
          <w:szCs w:val="28"/>
        </w:rPr>
        <w:t xml:space="preserve">от  </w:t>
      </w:r>
      <w:r w:rsidRPr="00DF0FCC">
        <w:rPr>
          <w:spacing w:val="-2"/>
        </w:rPr>
        <w:t xml:space="preserve">20.11.2024 </w:t>
      </w:r>
      <w:r w:rsidRPr="00DF0FCC">
        <w:rPr>
          <w:sz w:val="28"/>
          <w:szCs w:val="28"/>
        </w:rPr>
        <w:t xml:space="preserve">№ </w:t>
      </w:r>
      <w:r>
        <w:rPr>
          <w:spacing w:val="-2"/>
        </w:rPr>
        <w:t>24-9</w:t>
      </w:r>
      <w:r w:rsidRPr="00DF0FCC">
        <w:rPr>
          <w:spacing w:val="-2"/>
        </w:rPr>
        <w:t>/4</w:t>
      </w:r>
    </w:p>
    <w:p w:rsidR="00907A8D" w:rsidRPr="00145475" w:rsidRDefault="00907A8D" w:rsidP="00907A8D">
      <w:r w:rsidRPr="00145475">
        <w:rPr>
          <w:sz w:val="28"/>
          <w:szCs w:val="28"/>
        </w:rPr>
        <w:t xml:space="preserve">                                                       </w:t>
      </w:r>
      <w:r w:rsidRPr="00145475">
        <w:t xml:space="preserve">с. </w:t>
      </w:r>
      <w:proofErr w:type="spellStart"/>
      <w:r w:rsidRPr="00145475">
        <w:t>Царевщино</w:t>
      </w:r>
      <w:proofErr w:type="spellEnd"/>
    </w:p>
    <w:p w:rsidR="00907A8D" w:rsidRPr="00145475" w:rsidRDefault="00907A8D" w:rsidP="00907A8D">
      <w:pPr>
        <w:rPr>
          <w:sz w:val="28"/>
          <w:szCs w:val="28"/>
        </w:rPr>
      </w:pPr>
    </w:p>
    <w:p w:rsidR="00907A8D" w:rsidRPr="00145475" w:rsidRDefault="00907A8D" w:rsidP="00907A8D">
      <w:pPr>
        <w:jc w:val="center"/>
        <w:rPr>
          <w:b/>
          <w:sz w:val="28"/>
          <w:szCs w:val="28"/>
        </w:rPr>
      </w:pPr>
      <w:r w:rsidRPr="00145475">
        <w:rPr>
          <w:b/>
          <w:sz w:val="28"/>
          <w:szCs w:val="28"/>
        </w:rPr>
        <w:t>Об утверждении соглашения о передаче (принятии) части полномочий по осуществлению внутреннего финансового контроля</w:t>
      </w:r>
    </w:p>
    <w:p w:rsidR="00907A8D" w:rsidRPr="00145475" w:rsidRDefault="00907A8D" w:rsidP="00907A8D">
      <w:pPr>
        <w:spacing w:line="240" w:lineRule="exact"/>
        <w:rPr>
          <w:sz w:val="28"/>
          <w:szCs w:val="28"/>
        </w:rPr>
      </w:pPr>
    </w:p>
    <w:p w:rsidR="00907A8D" w:rsidRPr="00145475" w:rsidRDefault="00907A8D" w:rsidP="00907A8D">
      <w:pPr>
        <w:spacing w:line="240" w:lineRule="exact"/>
        <w:rPr>
          <w:sz w:val="28"/>
          <w:szCs w:val="28"/>
        </w:rPr>
      </w:pPr>
    </w:p>
    <w:p w:rsidR="00907A8D" w:rsidRPr="00145475" w:rsidRDefault="00907A8D" w:rsidP="00907A8D">
      <w:pPr>
        <w:shd w:val="clear" w:color="auto" w:fill="FFFFFF"/>
        <w:ind w:right="79" w:firstLine="709"/>
        <w:jc w:val="both"/>
      </w:pPr>
      <w:r w:rsidRPr="00145475">
        <w:rPr>
          <w:color w:val="000000"/>
          <w:spacing w:val="1"/>
          <w:sz w:val="28"/>
          <w:szCs w:val="28"/>
        </w:rPr>
        <w:t xml:space="preserve"> </w:t>
      </w:r>
      <w:r w:rsidRPr="00145475">
        <w:t>В целях реализации Бюджетного Кодекса Российской Федерации, в соответствии с Федеральным законом от 06.10.2003 № 131 -ФЗ «Об общих принципах организации местного самоуправления в Российской Федерации»</w:t>
      </w:r>
    </w:p>
    <w:p w:rsidR="00907A8D" w:rsidRPr="00145475" w:rsidRDefault="00907A8D" w:rsidP="00907A8D">
      <w:pPr>
        <w:shd w:val="clear" w:color="auto" w:fill="FFFFFF"/>
        <w:spacing w:line="324" w:lineRule="exact"/>
        <w:ind w:right="79" w:firstLine="709"/>
        <w:jc w:val="both"/>
        <w:rPr>
          <w:color w:val="000000"/>
          <w:spacing w:val="1"/>
        </w:rPr>
      </w:pPr>
      <w:r w:rsidRPr="00145475">
        <w:rPr>
          <w:color w:val="000000"/>
          <w:spacing w:val="1"/>
        </w:rPr>
        <w:t xml:space="preserve"> </w:t>
      </w:r>
    </w:p>
    <w:p w:rsidR="00907A8D" w:rsidRDefault="00907A8D" w:rsidP="00907A8D">
      <w:pPr>
        <w:shd w:val="clear" w:color="auto" w:fill="FFFFFF"/>
        <w:spacing w:line="324" w:lineRule="exact"/>
        <w:ind w:right="79" w:firstLine="709"/>
        <w:jc w:val="both"/>
        <w:rPr>
          <w:b/>
          <w:color w:val="000000"/>
          <w:spacing w:val="1"/>
          <w:sz w:val="28"/>
          <w:szCs w:val="28"/>
        </w:rPr>
      </w:pPr>
      <w:r w:rsidRPr="00145475">
        <w:rPr>
          <w:b/>
          <w:color w:val="000000"/>
          <w:spacing w:val="1"/>
          <w:sz w:val="28"/>
          <w:szCs w:val="28"/>
        </w:rPr>
        <w:t xml:space="preserve">Комитет местного самоуправления </w:t>
      </w:r>
      <w:proofErr w:type="spellStart"/>
      <w:r w:rsidRPr="00145475">
        <w:rPr>
          <w:b/>
          <w:color w:val="000000"/>
          <w:spacing w:val="1"/>
          <w:sz w:val="28"/>
          <w:szCs w:val="28"/>
        </w:rPr>
        <w:t>Царевщинского</w:t>
      </w:r>
      <w:proofErr w:type="spellEnd"/>
      <w:r w:rsidRPr="00145475">
        <w:rPr>
          <w:b/>
          <w:color w:val="000000"/>
          <w:spacing w:val="1"/>
          <w:sz w:val="28"/>
          <w:szCs w:val="28"/>
        </w:rPr>
        <w:t xml:space="preserve"> сельсовета </w:t>
      </w:r>
      <w:proofErr w:type="spellStart"/>
      <w:r w:rsidRPr="00145475">
        <w:rPr>
          <w:b/>
          <w:color w:val="000000"/>
          <w:spacing w:val="1"/>
          <w:sz w:val="28"/>
          <w:szCs w:val="28"/>
        </w:rPr>
        <w:t>Мокшанского</w:t>
      </w:r>
      <w:proofErr w:type="spellEnd"/>
      <w:r w:rsidRPr="00145475">
        <w:rPr>
          <w:b/>
          <w:color w:val="000000"/>
          <w:spacing w:val="1"/>
          <w:sz w:val="28"/>
          <w:szCs w:val="28"/>
        </w:rPr>
        <w:t xml:space="preserve"> района Пензенской области</w:t>
      </w:r>
      <w:r>
        <w:rPr>
          <w:b/>
          <w:color w:val="000000"/>
          <w:spacing w:val="1"/>
          <w:sz w:val="28"/>
          <w:szCs w:val="28"/>
        </w:rPr>
        <w:t xml:space="preserve"> </w:t>
      </w:r>
      <w:r w:rsidRPr="00145475">
        <w:rPr>
          <w:b/>
          <w:color w:val="000000"/>
          <w:spacing w:val="1"/>
          <w:sz w:val="28"/>
          <w:szCs w:val="28"/>
        </w:rPr>
        <w:t>решил:</w:t>
      </w:r>
    </w:p>
    <w:p w:rsidR="00907A8D" w:rsidRPr="00145475" w:rsidRDefault="00907A8D" w:rsidP="00907A8D">
      <w:pPr>
        <w:shd w:val="clear" w:color="auto" w:fill="FFFFFF"/>
        <w:spacing w:line="324" w:lineRule="exact"/>
        <w:ind w:right="79" w:firstLine="709"/>
        <w:jc w:val="both"/>
        <w:rPr>
          <w:b/>
          <w:color w:val="000000"/>
          <w:spacing w:val="1"/>
          <w:sz w:val="28"/>
          <w:szCs w:val="28"/>
        </w:rPr>
      </w:pPr>
    </w:p>
    <w:p w:rsidR="00907A8D" w:rsidRPr="00145475" w:rsidRDefault="00907A8D" w:rsidP="00907A8D">
      <w:pPr>
        <w:shd w:val="clear" w:color="auto" w:fill="FFFFFF"/>
        <w:ind w:right="79"/>
        <w:jc w:val="both"/>
        <w:rPr>
          <w:b/>
          <w:color w:val="000000"/>
          <w:spacing w:val="1"/>
        </w:rPr>
      </w:pPr>
      <w:r w:rsidRPr="00145475">
        <w:rPr>
          <w:b/>
          <w:color w:val="000000"/>
          <w:spacing w:val="1"/>
        </w:rPr>
        <w:t xml:space="preserve">      </w:t>
      </w:r>
      <w:r w:rsidRPr="00145475">
        <w:rPr>
          <w:color w:val="000000"/>
          <w:spacing w:val="1"/>
        </w:rPr>
        <w:t xml:space="preserve">1. Утвердить прилагаемое соглашение о передаче (принятии) части полномочий по осуществлению внутреннего финансового контроля между администрацией </w:t>
      </w:r>
      <w:proofErr w:type="spellStart"/>
      <w:r w:rsidRPr="00145475">
        <w:rPr>
          <w:color w:val="000000"/>
          <w:spacing w:val="1"/>
        </w:rPr>
        <w:t>Мокшанского</w:t>
      </w:r>
      <w:proofErr w:type="spellEnd"/>
      <w:r w:rsidRPr="00145475">
        <w:rPr>
          <w:color w:val="000000"/>
          <w:spacing w:val="1"/>
        </w:rPr>
        <w:t xml:space="preserve"> района Пензенской области и администрацией </w:t>
      </w:r>
      <w:proofErr w:type="spellStart"/>
      <w:r>
        <w:rPr>
          <w:color w:val="000000"/>
          <w:spacing w:val="1"/>
        </w:rPr>
        <w:t>Царевщинского</w:t>
      </w:r>
      <w:proofErr w:type="spellEnd"/>
      <w:r w:rsidRPr="00145475">
        <w:rPr>
          <w:color w:val="000000"/>
          <w:spacing w:val="1"/>
        </w:rPr>
        <w:t xml:space="preserve"> сельсовета </w:t>
      </w:r>
      <w:proofErr w:type="spellStart"/>
      <w:r w:rsidRPr="00145475">
        <w:rPr>
          <w:color w:val="000000"/>
          <w:spacing w:val="1"/>
        </w:rPr>
        <w:t>Мокшанского</w:t>
      </w:r>
      <w:proofErr w:type="spellEnd"/>
      <w:r w:rsidRPr="00145475">
        <w:rPr>
          <w:color w:val="000000"/>
          <w:spacing w:val="1"/>
        </w:rPr>
        <w:t xml:space="preserve"> района Пензенской области</w:t>
      </w:r>
      <w:r w:rsidRPr="00145475">
        <w:t xml:space="preserve">. </w:t>
      </w:r>
    </w:p>
    <w:p w:rsidR="00907A8D" w:rsidRPr="00145475" w:rsidRDefault="00907A8D" w:rsidP="00907A8D">
      <w:pPr>
        <w:pStyle w:val="a4"/>
        <w:tabs>
          <w:tab w:val="num" w:pos="0"/>
        </w:tabs>
        <w:rPr>
          <w:b w:val="0"/>
          <w:bCs w:val="0"/>
          <w:sz w:val="24"/>
        </w:rPr>
      </w:pPr>
      <w:r w:rsidRPr="00145475">
        <w:rPr>
          <w:b w:val="0"/>
          <w:bCs w:val="0"/>
          <w:sz w:val="24"/>
        </w:rPr>
        <w:t xml:space="preserve">      2. Опубликовать настоящее решение в информационном бюллетене «Вести </w:t>
      </w:r>
      <w:proofErr w:type="spellStart"/>
      <w:r w:rsidRPr="00145475">
        <w:rPr>
          <w:b w:val="0"/>
          <w:bCs w:val="0"/>
          <w:sz w:val="24"/>
        </w:rPr>
        <w:t>Царевщинского</w:t>
      </w:r>
      <w:proofErr w:type="spellEnd"/>
      <w:r w:rsidRPr="00145475">
        <w:rPr>
          <w:b w:val="0"/>
          <w:bCs w:val="0"/>
          <w:sz w:val="24"/>
        </w:rPr>
        <w:t xml:space="preserve"> сельсовета».</w:t>
      </w:r>
    </w:p>
    <w:p w:rsidR="00907A8D" w:rsidRPr="00145475" w:rsidRDefault="00907A8D" w:rsidP="00907A8D">
      <w:pPr>
        <w:pStyle w:val="a4"/>
        <w:rPr>
          <w:b w:val="0"/>
          <w:sz w:val="24"/>
        </w:rPr>
      </w:pPr>
      <w:r w:rsidRPr="00145475">
        <w:rPr>
          <w:bCs w:val="0"/>
          <w:sz w:val="24"/>
        </w:rPr>
        <w:t xml:space="preserve">      </w:t>
      </w:r>
      <w:r w:rsidRPr="00145475">
        <w:rPr>
          <w:b w:val="0"/>
          <w:bCs w:val="0"/>
          <w:sz w:val="24"/>
        </w:rPr>
        <w:t>3. Настоящее решение вступает в силу с 01.01.202</w:t>
      </w:r>
      <w:r>
        <w:rPr>
          <w:b w:val="0"/>
          <w:bCs w:val="0"/>
          <w:sz w:val="24"/>
        </w:rPr>
        <w:t>5</w:t>
      </w:r>
      <w:r w:rsidRPr="00145475">
        <w:rPr>
          <w:b w:val="0"/>
          <w:bCs w:val="0"/>
          <w:sz w:val="24"/>
        </w:rPr>
        <w:t xml:space="preserve"> года</w:t>
      </w:r>
      <w:r w:rsidRPr="00145475">
        <w:rPr>
          <w:b w:val="0"/>
          <w:sz w:val="24"/>
        </w:rPr>
        <w:t>.</w:t>
      </w:r>
    </w:p>
    <w:p w:rsidR="00907A8D" w:rsidRPr="00145475" w:rsidRDefault="00907A8D" w:rsidP="00907A8D">
      <w:pPr>
        <w:jc w:val="both"/>
      </w:pPr>
      <w:r w:rsidRPr="00145475">
        <w:lastRenderedPageBreak/>
        <w:t xml:space="preserve">      4. </w:t>
      </w:r>
      <w:r w:rsidRPr="00145475">
        <w:rPr>
          <w:bCs/>
        </w:rPr>
        <w:t xml:space="preserve">Контроль за выполнением настоящего решения возложить на главу </w:t>
      </w:r>
      <w:proofErr w:type="spellStart"/>
      <w:r w:rsidRPr="00145475">
        <w:rPr>
          <w:bCs/>
        </w:rPr>
        <w:t>Царевщинского</w:t>
      </w:r>
      <w:proofErr w:type="spellEnd"/>
      <w:r w:rsidRPr="00145475">
        <w:rPr>
          <w:bCs/>
        </w:rPr>
        <w:t xml:space="preserve"> сельсовета </w:t>
      </w:r>
      <w:proofErr w:type="spellStart"/>
      <w:r w:rsidRPr="00145475">
        <w:rPr>
          <w:bCs/>
        </w:rPr>
        <w:t>Мокшанского</w:t>
      </w:r>
      <w:proofErr w:type="spellEnd"/>
      <w:r w:rsidRPr="00145475">
        <w:rPr>
          <w:bCs/>
        </w:rPr>
        <w:t xml:space="preserve"> района Пензенской области.</w:t>
      </w:r>
    </w:p>
    <w:p w:rsidR="00907A8D" w:rsidRPr="00145475" w:rsidRDefault="00907A8D" w:rsidP="00907A8D">
      <w:pPr>
        <w:pStyle w:val="a4"/>
        <w:ind w:left="360"/>
        <w:rPr>
          <w:bCs w:val="0"/>
        </w:rPr>
      </w:pPr>
      <w:r w:rsidRPr="00145475">
        <w:rPr>
          <w:bCs w:val="0"/>
        </w:rPr>
        <w:t xml:space="preserve"> </w:t>
      </w:r>
    </w:p>
    <w:p w:rsidR="00907A8D" w:rsidRPr="00145475" w:rsidRDefault="00907A8D" w:rsidP="00907A8D">
      <w:pPr>
        <w:pStyle w:val="a4"/>
        <w:ind w:left="360"/>
        <w:rPr>
          <w:bCs w:val="0"/>
        </w:rPr>
      </w:pPr>
    </w:p>
    <w:p w:rsidR="00907A8D" w:rsidRPr="00145475" w:rsidRDefault="00907A8D" w:rsidP="00907A8D">
      <w:pPr>
        <w:pStyle w:val="a4"/>
        <w:rPr>
          <w:bCs w:val="0"/>
          <w:sz w:val="26"/>
          <w:szCs w:val="26"/>
        </w:rPr>
      </w:pPr>
      <w:r w:rsidRPr="00145475">
        <w:rPr>
          <w:bCs w:val="0"/>
          <w:sz w:val="26"/>
          <w:szCs w:val="26"/>
        </w:rPr>
        <w:t xml:space="preserve">Глава </w:t>
      </w:r>
      <w:proofErr w:type="spellStart"/>
      <w:r w:rsidRPr="00145475">
        <w:rPr>
          <w:bCs w:val="0"/>
          <w:sz w:val="26"/>
          <w:szCs w:val="26"/>
        </w:rPr>
        <w:t>Царевщинского</w:t>
      </w:r>
      <w:proofErr w:type="spellEnd"/>
      <w:r w:rsidRPr="00145475">
        <w:rPr>
          <w:bCs w:val="0"/>
          <w:sz w:val="26"/>
          <w:szCs w:val="26"/>
        </w:rPr>
        <w:t xml:space="preserve"> сельсовета</w:t>
      </w:r>
    </w:p>
    <w:p w:rsidR="00907A8D" w:rsidRPr="00145475" w:rsidRDefault="00907A8D" w:rsidP="00907A8D">
      <w:pPr>
        <w:pStyle w:val="a4"/>
        <w:rPr>
          <w:bCs w:val="0"/>
          <w:sz w:val="26"/>
          <w:szCs w:val="26"/>
        </w:rPr>
      </w:pPr>
      <w:proofErr w:type="spellStart"/>
      <w:r w:rsidRPr="00145475">
        <w:rPr>
          <w:bCs w:val="0"/>
          <w:sz w:val="26"/>
          <w:szCs w:val="26"/>
        </w:rPr>
        <w:t>Мокшанского</w:t>
      </w:r>
      <w:proofErr w:type="spellEnd"/>
      <w:r w:rsidRPr="00145475">
        <w:rPr>
          <w:bCs w:val="0"/>
          <w:sz w:val="26"/>
          <w:szCs w:val="26"/>
        </w:rPr>
        <w:t xml:space="preserve"> района</w:t>
      </w:r>
    </w:p>
    <w:p w:rsidR="00907A8D" w:rsidRPr="00145475" w:rsidRDefault="00907A8D" w:rsidP="00907A8D">
      <w:pPr>
        <w:pStyle w:val="a4"/>
        <w:rPr>
          <w:bCs w:val="0"/>
          <w:sz w:val="26"/>
          <w:szCs w:val="26"/>
        </w:rPr>
      </w:pPr>
      <w:r w:rsidRPr="00145475">
        <w:rPr>
          <w:bCs w:val="0"/>
          <w:sz w:val="26"/>
          <w:szCs w:val="26"/>
        </w:rPr>
        <w:t xml:space="preserve">Пензенской области                                                                                </w:t>
      </w:r>
      <w:proofErr w:type="spellStart"/>
      <w:r>
        <w:rPr>
          <w:bCs w:val="0"/>
          <w:sz w:val="26"/>
          <w:szCs w:val="26"/>
        </w:rPr>
        <w:t>Г.А.Петрова</w:t>
      </w:r>
      <w:proofErr w:type="spellEnd"/>
    </w:p>
    <w:p w:rsidR="00907A8D" w:rsidRPr="00145475" w:rsidRDefault="00907A8D" w:rsidP="00907A8D">
      <w:pPr>
        <w:shd w:val="clear" w:color="auto" w:fill="FFFFFF"/>
        <w:tabs>
          <w:tab w:val="left" w:pos="0"/>
        </w:tabs>
        <w:spacing w:before="7" w:line="324" w:lineRule="exact"/>
        <w:ind w:left="50"/>
        <w:jc w:val="both"/>
        <w:rPr>
          <w:color w:val="000000"/>
          <w:sz w:val="28"/>
          <w:szCs w:val="28"/>
        </w:rPr>
      </w:pPr>
      <w:r w:rsidRPr="00145475">
        <w:rPr>
          <w:color w:val="000000"/>
          <w:sz w:val="28"/>
          <w:szCs w:val="28"/>
        </w:rPr>
        <w:t xml:space="preserve"> </w:t>
      </w:r>
    </w:p>
    <w:p w:rsidR="00907A8D" w:rsidRPr="00145475" w:rsidRDefault="00907A8D" w:rsidP="00907A8D">
      <w:pPr>
        <w:shd w:val="clear" w:color="auto" w:fill="FFFFFF"/>
        <w:tabs>
          <w:tab w:val="left" w:pos="0"/>
        </w:tabs>
        <w:spacing w:before="7" w:line="324" w:lineRule="exact"/>
        <w:ind w:left="50"/>
        <w:rPr>
          <w:color w:val="000000"/>
          <w:sz w:val="28"/>
          <w:szCs w:val="28"/>
        </w:rPr>
      </w:pPr>
    </w:p>
    <w:p w:rsidR="00907A8D" w:rsidRPr="00145475" w:rsidRDefault="00907A8D" w:rsidP="00907A8D">
      <w:pPr>
        <w:shd w:val="clear" w:color="auto" w:fill="FFFFFF"/>
        <w:tabs>
          <w:tab w:val="left" w:pos="0"/>
        </w:tabs>
        <w:spacing w:before="7" w:line="324" w:lineRule="exact"/>
        <w:ind w:left="50"/>
        <w:rPr>
          <w:color w:val="000000"/>
          <w:sz w:val="28"/>
          <w:szCs w:val="28"/>
        </w:rPr>
      </w:pPr>
    </w:p>
    <w:p w:rsidR="00907A8D" w:rsidRPr="00145475" w:rsidRDefault="00907A8D" w:rsidP="00907A8D">
      <w:pPr>
        <w:shd w:val="clear" w:color="auto" w:fill="FFFFFF"/>
        <w:tabs>
          <w:tab w:val="left" w:pos="0"/>
        </w:tabs>
        <w:spacing w:before="7" w:line="324" w:lineRule="exact"/>
        <w:ind w:left="50"/>
        <w:rPr>
          <w:color w:val="000000"/>
          <w:sz w:val="28"/>
          <w:szCs w:val="28"/>
        </w:rPr>
      </w:pPr>
    </w:p>
    <w:p w:rsidR="00907A8D" w:rsidRPr="00145475" w:rsidRDefault="00907A8D" w:rsidP="00907A8D">
      <w:pPr>
        <w:shd w:val="clear" w:color="auto" w:fill="FFFFFF"/>
        <w:tabs>
          <w:tab w:val="left" w:pos="0"/>
        </w:tabs>
        <w:spacing w:before="7" w:line="324" w:lineRule="exact"/>
        <w:ind w:left="50"/>
        <w:rPr>
          <w:color w:val="000000"/>
          <w:sz w:val="28"/>
          <w:szCs w:val="28"/>
        </w:rPr>
      </w:pPr>
    </w:p>
    <w:p w:rsidR="00907A8D" w:rsidRPr="00145475" w:rsidRDefault="00907A8D" w:rsidP="00907A8D">
      <w:pPr>
        <w:shd w:val="clear" w:color="auto" w:fill="FFFFFF"/>
        <w:tabs>
          <w:tab w:val="left" w:pos="0"/>
        </w:tabs>
        <w:spacing w:before="7" w:line="324" w:lineRule="exact"/>
        <w:ind w:left="50"/>
        <w:rPr>
          <w:color w:val="000000"/>
          <w:sz w:val="28"/>
          <w:szCs w:val="28"/>
        </w:rPr>
      </w:pPr>
    </w:p>
    <w:p w:rsidR="00907A8D" w:rsidRDefault="00907A8D" w:rsidP="00907A8D">
      <w:pPr>
        <w:shd w:val="clear" w:color="auto" w:fill="FFFFFF"/>
        <w:tabs>
          <w:tab w:val="left" w:pos="0"/>
        </w:tabs>
        <w:spacing w:before="7" w:line="324" w:lineRule="exact"/>
        <w:ind w:left="50"/>
        <w:rPr>
          <w:color w:val="000000"/>
          <w:sz w:val="28"/>
          <w:szCs w:val="28"/>
        </w:rPr>
      </w:pPr>
    </w:p>
    <w:p w:rsidR="00907A8D" w:rsidRDefault="00907A8D" w:rsidP="00907A8D">
      <w:pPr>
        <w:shd w:val="clear" w:color="auto" w:fill="FFFFFF"/>
        <w:tabs>
          <w:tab w:val="left" w:pos="0"/>
        </w:tabs>
        <w:spacing w:before="7" w:line="324" w:lineRule="exact"/>
        <w:ind w:left="50"/>
        <w:rPr>
          <w:color w:val="000000"/>
          <w:sz w:val="28"/>
          <w:szCs w:val="28"/>
        </w:rPr>
      </w:pPr>
    </w:p>
    <w:p w:rsidR="00907A8D" w:rsidRDefault="00907A8D" w:rsidP="00907A8D">
      <w:pPr>
        <w:shd w:val="clear" w:color="auto" w:fill="FFFFFF"/>
        <w:tabs>
          <w:tab w:val="left" w:pos="0"/>
        </w:tabs>
        <w:spacing w:before="7" w:line="324" w:lineRule="exact"/>
        <w:ind w:left="50"/>
        <w:rPr>
          <w:color w:val="000000"/>
          <w:sz w:val="28"/>
          <w:szCs w:val="28"/>
        </w:rPr>
      </w:pPr>
    </w:p>
    <w:p w:rsidR="00907A8D" w:rsidRDefault="00907A8D" w:rsidP="00907A8D">
      <w:pPr>
        <w:shd w:val="clear" w:color="auto" w:fill="FFFFFF"/>
        <w:tabs>
          <w:tab w:val="left" w:pos="0"/>
        </w:tabs>
        <w:spacing w:before="7" w:line="324" w:lineRule="exact"/>
        <w:ind w:left="50"/>
        <w:rPr>
          <w:color w:val="000000"/>
          <w:sz w:val="28"/>
          <w:szCs w:val="28"/>
        </w:rPr>
      </w:pPr>
    </w:p>
    <w:p w:rsidR="00907A8D" w:rsidRPr="00145475" w:rsidRDefault="00907A8D" w:rsidP="00907A8D">
      <w:pPr>
        <w:shd w:val="clear" w:color="auto" w:fill="FFFFFF"/>
        <w:tabs>
          <w:tab w:val="left" w:pos="0"/>
        </w:tabs>
        <w:spacing w:before="7" w:line="324" w:lineRule="exact"/>
        <w:ind w:left="50"/>
        <w:rPr>
          <w:color w:val="000000"/>
          <w:sz w:val="28"/>
          <w:szCs w:val="28"/>
        </w:rPr>
      </w:pPr>
    </w:p>
    <w:p w:rsidR="00907A8D" w:rsidRPr="008870F6" w:rsidRDefault="00907A8D" w:rsidP="00907A8D">
      <w:pPr>
        <w:jc w:val="right"/>
        <w:rPr>
          <w:color w:val="FF0000"/>
        </w:rPr>
      </w:pPr>
      <w:r w:rsidRPr="008870F6">
        <w:rPr>
          <w:color w:val="FF0000"/>
        </w:rPr>
        <w:t>Утверждено</w:t>
      </w:r>
    </w:p>
    <w:p w:rsidR="00907A8D" w:rsidRPr="008870F6" w:rsidRDefault="00907A8D" w:rsidP="00907A8D">
      <w:pPr>
        <w:jc w:val="right"/>
        <w:rPr>
          <w:color w:val="FF0000"/>
        </w:rPr>
      </w:pPr>
      <w:r w:rsidRPr="008870F6">
        <w:rPr>
          <w:color w:val="FF0000"/>
        </w:rPr>
        <w:t xml:space="preserve">Решением Собрания представителей </w:t>
      </w:r>
    </w:p>
    <w:p w:rsidR="00907A8D" w:rsidRPr="008870F6" w:rsidRDefault="00907A8D" w:rsidP="00907A8D">
      <w:pPr>
        <w:jc w:val="right"/>
        <w:rPr>
          <w:color w:val="FF0000"/>
        </w:rPr>
      </w:pPr>
      <w:proofErr w:type="spellStart"/>
      <w:r w:rsidRPr="008870F6">
        <w:rPr>
          <w:color w:val="FF0000"/>
        </w:rPr>
        <w:t>Мокшанского</w:t>
      </w:r>
      <w:proofErr w:type="spellEnd"/>
      <w:r w:rsidRPr="008870F6">
        <w:rPr>
          <w:color w:val="FF0000"/>
        </w:rPr>
        <w:t xml:space="preserve"> района Пензенской области</w:t>
      </w:r>
    </w:p>
    <w:p w:rsidR="00907A8D" w:rsidRPr="00145475" w:rsidRDefault="00907A8D" w:rsidP="00907A8D">
      <w:pPr>
        <w:jc w:val="right"/>
      </w:pPr>
      <w:r w:rsidRPr="008870F6">
        <w:rPr>
          <w:color w:val="FF0000"/>
        </w:rPr>
        <w:t>от____________ №________</w:t>
      </w:r>
    </w:p>
    <w:p w:rsidR="00907A8D" w:rsidRPr="00145475" w:rsidRDefault="00907A8D" w:rsidP="00907A8D">
      <w:pPr>
        <w:jc w:val="right"/>
      </w:pPr>
      <w:r w:rsidRPr="00145475">
        <w:t>Утверждено</w:t>
      </w:r>
    </w:p>
    <w:p w:rsidR="00907A8D" w:rsidRPr="00145475" w:rsidRDefault="00907A8D" w:rsidP="00907A8D">
      <w:pPr>
        <w:jc w:val="right"/>
      </w:pPr>
      <w:r w:rsidRPr="00145475">
        <w:t xml:space="preserve">решением </w:t>
      </w:r>
    </w:p>
    <w:p w:rsidR="00907A8D" w:rsidRPr="00145475" w:rsidRDefault="00907A8D" w:rsidP="00907A8D">
      <w:pPr>
        <w:jc w:val="right"/>
      </w:pPr>
      <w:r w:rsidRPr="00145475">
        <w:t>Комитета местного самоуправления</w:t>
      </w:r>
    </w:p>
    <w:p w:rsidR="00907A8D" w:rsidRPr="00145475" w:rsidRDefault="00907A8D" w:rsidP="00907A8D">
      <w:pPr>
        <w:jc w:val="right"/>
      </w:pPr>
      <w:r w:rsidRPr="00145475">
        <w:t xml:space="preserve"> </w:t>
      </w:r>
      <w:proofErr w:type="spellStart"/>
      <w:r w:rsidRPr="00145475">
        <w:t>Царевщинского</w:t>
      </w:r>
      <w:proofErr w:type="spellEnd"/>
      <w:r w:rsidRPr="00145475">
        <w:t xml:space="preserve"> сельсовета</w:t>
      </w:r>
    </w:p>
    <w:p w:rsidR="00907A8D" w:rsidRPr="00145475" w:rsidRDefault="00907A8D" w:rsidP="00907A8D">
      <w:pPr>
        <w:jc w:val="right"/>
      </w:pPr>
      <w:proofErr w:type="spellStart"/>
      <w:r w:rsidRPr="00145475">
        <w:t>Мокшанского</w:t>
      </w:r>
      <w:proofErr w:type="spellEnd"/>
      <w:r w:rsidRPr="00145475">
        <w:t xml:space="preserve"> района </w:t>
      </w:r>
    </w:p>
    <w:p w:rsidR="00907A8D" w:rsidRPr="00145475" w:rsidRDefault="00907A8D" w:rsidP="00907A8D">
      <w:pPr>
        <w:jc w:val="right"/>
      </w:pPr>
      <w:r w:rsidRPr="00145475">
        <w:t>Пензенской области</w:t>
      </w:r>
    </w:p>
    <w:p w:rsidR="00907A8D" w:rsidRPr="00145475" w:rsidRDefault="00907A8D" w:rsidP="00907A8D">
      <w:pPr>
        <w:jc w:val="right"/>
        <w:rPr>
          <w:b/>
          <w:bCs/>
        </w:rPr>
      </w:pPr>
      <w:r>
        <w:t>о</w:t>
      </w:r>
      <w:r w:rsidRPr="00145475">
        <w:t>т</w:t>
      </w:r>
      <w:r>
        <w:t xml:space="preserve"> </w:t>
      </w:r>
      <w:r w:rsidRPr="00DF0FCC">
        <w:rPr>
          <w:spacing w:val="-2"/>
        </w:rPr>
        <w:t xml:space="preserve">20.11.2024 </w:t>
      </w:r>
      <w:r w:rsidRPr="00DF0FCC">
        <w:rPr>
          <w:sz w:val="28"/>
          <w:szCs w:val="28"/>
        </w:rPr>
        <w:t xml:space="preserve">№ </w:t>
      </w:r>
      <w:r w:rsidR="00B51F26">
        <w:rPr>
          <w:spacing w:val="-2"/>
        </w:rPr>
        <w:t>24-9/</w:t>
      </w:r>
      <w:r w:rsidRPr="00DF0FCC">
        <w:rPr>
          <w:spacing w:val="-2"/>
        </w:rPr>
        <w:t>4</w:t>
      </w:r>
      <w:r>
        <w:t xml:space="preserve"> </w:t>
      </w:r>
    </w:p>
    <w:p w:rsidR="00907A8D" w:rsidRPr="00145475" w:rsidRDefault="00907A8D" w:rsidP="00907A8D">
      <w:pPr>
        <w:jc w:val="center"/>
        <w:rPr>
          <w:b/>
          <w:bCs/>
        </w:rPr>
      </w:pPr>
    </w:p>
    <w:p w:rsidR="00907A8D" w:rsidRPr="004E6BD0" w:rsidRDefault="00907A8D" w:rsidP="00907A8D">
      <w:pPr>
        <w:jc w:val="center"/>
        <w:rPr>
          <w:b/>
          <w:bCs/>
        </w:rPr>
      </w:pPr>
    </w:p>
    <w:p w:rsidR="00907A8D" w:rsidRPr="004E6BD0" w:rsidRDefault="00907A8D" w:rsidP="00907A8D">
      <w:pPr>
        <w:jc w:val="center"/>
        <w:rPr>
          <w:b/>
          <w:bCs/>
        </w:rPr>
      </w:pPr>
    </w:p>
    <w:p w:rsidR="00907A8D" w:rsidRPr="004E6BD0" w:rsidRDefault="00907A8D" w:rsidP="00907A8D">
      <w:pPr>
        <w:jc w:val="center"/>
        <w:rPr>
          <w:b/>
          <w:bCs/>
        </w:rPr>
      </w:pPr>
    </w:p>
    <w:p w:rsidR="00907A8D" w:rsidRPr="004E6BD0" w:rsidRDefault="00907A8D" w:rsidP="00907A8D">
      <w:pPr>
        <w:jc w:val="center"/>
        <w:rPr>
          <w:b/>
          <w:bCs/>
        </w:rPr>
      </w:pPr>
      <w:r w:rsidRPr="004E6BD0">
        <w:rPr>
          <w:b/>
          <w:bCs/>
        </w:rPr>
        <w:t>Соглашение № __</w:t>
      </w:r>
    </w:p>
    <w:p w:rsidR="00907A8D" w:rsidRPr="004E6BD0" w:rsidRDefault="00907A8D" w:rsidP="00907A8D">
      <w:pPr>
        <w:jc w:val="center"/>
        <w:rPr>
          <w:b/>
          <w:bCs/>
        </w:rPr>
      </w:pPr>
      <w:r w:rsidRPr="004E6BD0">
        <w:rPr>
          <w:b/>
          <w:bCs/>
        </w:rPr>
        <w:t xml:space="preserve">между администрацией </w:t>
      </w:r>
      <w:proofErr w:type="spellStart"/>
      <w:r w:rsidRPr="004E6BD0">
        <w:rPr>
          <w:b/>
          <w:bCs/>
        </w:rPr>
        <w:t>Мокшанского</w:t>
      </w:r>
      <w:proofErr w:type="spellEnd"/>
      <w:r w:rsidRPr="004E6BD0">
        <w:rPr>
          <w:b/>
          <w:bCs/>
        </w:rPr>
        <w:t xml:space="preserve"> района Пензенской области и администрацией  </w:t>
      </w:r>
      <w:proofErr w:type="spellStart"/>
      <w:r w:rsidRPr="004E6BD0">
        <w:rPr>
          <w:b/>
          <w:bCs/>
        </w:rPr>
        <w:t>Царевщинского</w:t>
      </w:r>
      <w:proofErr w:type="spellEnd"/>
      <w:r w:rsidRPr="004E6BD0">
        <w:rPr>
          <w:b/>
          <w:bCs/>
        </w:rPr>
        <w:t xml:space="preserve"> сельсовета </w:t>
      </w:r>
      <w:proofErr w:type="spellStart"/>
      <w:r w:rsidRPr="004E6BD0">
        <w:rPr>
          <w:b/>
          <w:bCs/>
        </w:rPr>
        <w:t>Мокшанского</w:t>
      </w:r>
      <w:proofErr w:type="spellEnd"/>
      <w:r w:rsidRPr="004E6BD0">
        <w:rPr>
          <w:b/>
          <w:bCs/>
        </w:rPr>
        <w:t xml:space="preserve"> района Пензенской области о передаче (принятии) части полномочий по осуществлению внутреннего финансового контроля</w:t>
      </w:r>
    </w:p>
    <w:p w:rsidR="00907A8D" w:rsidRPr="004E6BD0" w:rsidRDefault="00907A8D" w:rsidP="00907A8D">
      <w:r w:rsidRPr="004E6BD0">
        <w:t xml:space="preserve"> </w:t>
      </w:r>
    </w:p>
    <w:p w:rsidR="00907A8D" w:rsidRPr="004E6BD0" w:rsidRDefault="00907A8D" w:rsidP="00907A8D">
      <w:r w:rsidRPr="004E6BD0">
        <w:t xml:space="preserve">с. </w:t>
      </w:r>
      <w:proofErr w:type="spellStart"/>
      <w:r w:rsidRPr="004E6BD0">
        <w:t>Царевщино</w:t>
      </w:r>
      <w:proofErr w:type="spellEnd"/>
      <w:r w:rsidRPr="004E6BD0">
        <w:t xml:space="preserve">                                                                                          </w:t>
      </w:r>
    </w:p>
    <w:p w:rsidR="00907A8D" w:rsidRPr="004E6BD0" w:rsidRDefault="00907A8D" w:rsidP="00907A8D">
      <w:pPr>
        <w:ind w:firstLine="709"/>
        <w:jc w:val="both"/>
      </w:pPr>
      <w:r w:rsidRPr="004E6BD0">
        <w:t xml:space="preserve">Администрация  </w:t>
      </w:r>
      <w:proofErr w:type="spellStart"/>
      <w:r w:rsidRPr="004E6BD0">
        <w:t>Царевщинского</w:t>
      </w:r>
      <w:proofErr w:type="spellEnd"/>
      <w:r w:rsidRPr="004E6BD0">
        <w:t xml:space="preserve"> сельсовета </w:t>
      </w:r>
      <w:proofErr w:type="spellStart"/>
      <w:r w:rsidRPr="004E6BD0">
        <w:t>Мокшанского</w:t>
      </w:r>
      <w:proofErr w:type="spellEnd"/>
      <w:r w:rsidRPr="004E6BD0">
        <w:t xml:space="preserve"> района Пензенской области, именуемая в дальнейшем «Администрация поселения», в лице главы администрации  </w:t>
      </w:r>
      <w:proofErr w:type="spellStart"/>
      <w:r w:rsidRPr="004E6BD0">
        <w:t>Царевщинского</w:t>
      </w:r>
      <w:proofErr w:type="spellEnd"/>
      <w:r w:rsidRPr="004E6BD0">
        <w:t xml:space="preserve"> сельсовета </w:t>
      </w:r>
      <w:proofErr w:type="spellStart"/>
      <w:r w:rsidRPr="004E6BD0">
        <w:t>Мокшанского</w:t>
      </w:r>
      <w:proofErr w:type="spellEnd"/>
      <w:r w:rsidRPr="004E6BD0">
        <w:t xml:space="preserve"> района Пензенской области </w:t>
      </w:r>
      <w:proofErr w:type="spellStart"/>
      <w:r w:rsidRPr="004E6BD0">
        <w:t>Адышкиной</w:t>
      </w:r>
      <w:proofErr w:type="spellEnd"/>
      <w:r w:rsidRPr="004E6BD0">
        <w:t xml:space="preserve"> Ольги Александровны, действующего на основании Устава  </w:t>
      </w:r>
      <w:proofErr w:type="spellStart"/>
      <w:r w:rsidRPr="004E6BD0">
        <w:t>Царевщинского</w:t>
      </w:r>
      <w:proofErr w:type="spellEnd"/>
      <w:r w:rsidRPr="004E6BD0">
        <w:t xml:space="preserve"> сельсовета </w:t>
      </w:r>
      <w:proofErr w:type="spellStart"/>
      <w:r w:rsidRPr="004E6BD0">
        <w:t>Мокшанского</w:t>
      </w:r>
      <w:proofErr w:type="spellEnd"/>
      <w:r w:rsidRPr="004E6BD0">
        <w:t xml:space="preserve"> района Пензенской области, с одной стороны, и администрация </w:t>
      </w:r>
      <w:proofErr w:type="spellStart"/>
      <w:r w:rsidRPr="004E6BD0">
        <w:t>Мокшанского</w:t>
      </w:r>
      <w:proofErr w:type="spellEnd"/>
      <w:r w:rsidRPr="004E6BD0">
        <w:t xml:space="preserve"> района Пензенской области, именуемая в дальнейшем «Администрация района», в лице главы </w:t>
      </w:r>
      <w:proofErr w:type="spellStart"/>
      <w:r w:rsidRPr="004E6BD0">
        <w:t>Мокшанского</w:t>
      </w:r>
      <w:proofErr w:type="spellEnd"/>
      <w:r w:rsidRPr="004E6BD0">
        <w:t xml:space="preserve"> района Пензенской области Тихомирова Николая Николаевича, действующего на основании Устава </w:t>
      </w:r>
      <w:proofErr w:type="spellStart"/>
      <w:r w:rsidRPr="004E6BD0">
        <w:t>Мокшанского</w:t>
      </w:r>
      <w:proofErr w:type="spellEnd"/>
      <w:r w:rsidRPr="004E6BD0">
        <w:t xml:space="preserve"> района Пензенской области, с другой стороны, вместе именуемые «Стороны», в соответствии с требованиями Бюджетного кодекса Российской Федерации, руководствуясь статьей 14, ч. 4 статьи 15 Федерального закона от 06.10.2003 № 131-ФЗ «Об общих принципах организации местного самоуправления в Российской Федерации», заключили настоящее Соглашение о нижеследующем:  </w:t>
      </w:r>
    </w:p>
    <w:p w:rsidR="00907A8D" w:rsidRPr="004E6BD0" w:rsidRDefault="00907A8D" w:rsidP="00907A8D">
      <w:pPr>
        <w:jc w:val="center"/>
      </w:pPr>
      <w:r w:rsidRPr="004E6BD0">
        <w:rPr>
          <w:b/>
          <w:bCs/>
        </w:rPr>
        <w:lastRenderedPageBreak/>
        <w:t>1. ПРЕДМЕТ СОГЛАШЕНИЯ</w:t>
      </w:r>
      <w:r w:rsidRPr="004E6BD0">
        <w:t xml:space="preserve"> </w:t>
      </w:r>
    </w:p>
    <w:p w:rsidR="00907A8D" w:rsidRPr="004E6BD0" w:rsidRDefault="00907A8D" w:rsidP="00907A8D">
      <w:pPr>
        <w:jc w:val="both"/>
      </w:pPr>
      <w:r w:rsidRPr="004E6BD0">
        <w:t>1.1. Администрация поселения передает, а Администрация района принимает осуществление части полномочий по осуществлению внутреннего финансового контроля, а именно:</w:t>
      </w:r>
    </w:p>
    <w:p w:rsidR="00907A8D" w:rsidRPr="004E6BD0" w:rsidRDefault="00907A8D" w:rsidP="00907A8D">
      <w:pPr>
        <w:pStyle w:val="ConsPlusNormal"/>
        <w:ind w:firstLine="540"/>
        <w:jc w:val="both"/>
        <w:rPr>
          <w:sz w:val="24"/>
          <w:szCs w:val="24"/>
        </w:rPr>
      </w:pPr>
      <w:r w:rsidRPr="004E6BD0">
        <w:rPr>
          <w:sz w:val="24"/>
          <w:szCs w:val="24"/>
        </w:rPr>
        <w:t xml:space="preserve"> 1.1.1. 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907A8D" w:rsidRPr="004E6BD0" w:rsidRDefault="00907A8D" w:rsidP="00907A8D">
      <w:pPr>
        <w:pStyle w:val="ConsPlusNormal"/>
        <w:ind w:firstLine="540"/>
        <w:jc w:val="both"/>
        <w:rPr>
          <w:sz w:val="24"/>
          <w:szCs w:val="24"/>
        </w:rPr>
      </w:pPr>
      <w:r w:rsidRPr="004E6BD0">
        <w:rPr>
          <w:sz w:val="24"/>
          <w:szCs w:val="24"/>
        </w:rPr>
        <w:t>1.1.2. 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муниципальных контрактов;</w:t>
      </w:r>
    </w:p>
    <w:p w:rsidR="00907A8D" w:rsidRPr="004E6BD0" w:rsidRDefault="00907A8D" w:rsidP="00907A8D">
      <w:pPr>
        <w:pStyle w:val="ConsPlusNormal"/>
        <w:ind w:firstLine="540"/>
        <w:jc w:val="both"/>
        <w:rPr>
          <w:sz w:val="24"/>
          <w:szCs w:val="24"/>
        </w:rPr>
      </w:pPr>
      <w:r w:rsidRPr="004E6BD0">
        <w:rPr>
          <w:sz w:val="24"/>
          <w:szCs w:val="24"/>
        </w:rPr>
        <w:t>1.1.3. 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муниципальных контрактов;</w:t>
      </w:r>
    </w:p>
    <w:p w:rsidR="00907A8D" w:rsidRPr="004E6BD0" w:rsidRDefault="00907A8D" w:rsidP="00907A8D">
      <w:pPr>
        <w:pStyle w:val="ConsPlusNormal"/>
        <w:ind w:firstLine="540"/>
        <w:jc w:val="both"/>
        <w:rPr>
          <w:sz w:val="24"/>
          <w:szCs w:val="24"/>
        </w:rPr>
      </w:pPr>
      <w:r w:rsidRPr="004E6BD0">
        <w:rPr>
          <w:sz w:val="24"/>
          <w:szCs w:val="24"/>
        </w:rPr>
        <w:t>1.1.4.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бюджета.</w:t>
      </w:r>
    </w:p>
    <w:p w:rsidR="00907A8D" w:rsidRPr="004E6BD0" w:rsidRDefault="00907A8D" w:rsidP="00907A8D">
      <w:pPr>
        <w:pStyle w:val="ConsPlusNormal"/>
        <w:ind w:firstLine="540"/>
        <w:jc w:val="both"/>
        <w:rPr>
          <w:sz w:val="24"/>
          <w:szCs w:val="24"/>
        </w:rPr>
      </w:pPr>
      <w:r w:rsidRPr="004E6BD0">
        <w:rPr>
          <w:sz w:val="24"/>
          <w:szCs w:val="24"/>
        </w:rPr>
        <w:t>1.1.5.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07A8D" w:rsidRPr="004E6BD0" w:rsidRDefault="00907A8D" w:rsidP="00907A8D">
      <w:pPr>
        <w:pStyle w:val="ConsPlusNormal"/>
        <w:ind w:firstLine="540"/>
        <w:jc w:val="both"/>
        <w:rPr>
          <w:sz w:val="24"/>
          <w:szCs w:val="24"/>
        </w:rPr>
      </w:pPr>
      <w:r w:rsidRPr="004E6BD0">
        <w:rPr>
          <w:sz w:val="24"/>
          <w:szCs w:val="24"/>
        </w:rPr>
        <w:t>1.2. Внутренний финансовый контроль администраций поселений</w:t>
      </w:r>
      <w:r w:rsidRPr="004E6BD0">
        <w:rPr>
          <w:color w:val="FF0000"/>
          <w:sz w:val="24"/>
          <w:szCs w:val="24"/>
        </w:rPr>
        <w:t xml:space="preserve"> </w:t>
      </w:r>
      <w:r w:rsidRPr="004E6BD0">
        <w:rPr>
          <w:sz w:val="24"/>
          <w:szCs w:val="24"/>
        </w:rPr>
        <w:t>устанавливается, соответственно, федеральными законами, нормативными правовыми актами Правительства РФ, высшего исполнительного органа государственной власти субъекта РФ, муниципальными правовыми актами местных администраций, а также стандартами осуществления внутреннего государственного (муниципального) финансового контроля.</w:t>
      </w:r>
    </w:p>
    <w:p w:rsidR="00907A8D" w:rsidRPr="004E6BD0" w:rsidRDefault="00907A8D" w:rsidP="00907A8D"/>
    <w:p w:rsidR="00907A8D" w:rsidRPr="004E6BD0" w:rsidRDefault="00907A8D" w:rsidP="00907A8D">
      <w:pPr>
        <w:jc w:val="center"/>
      </w:pPr>
      <w:r w:rsidRPr="004E6BD0">
        <w:rPr>
          <w:b/>
          <w:bCs/>
        </w:rPr>
        <w:t>2.</w:t>
      </w:r>
      <w:r w:rsidRPr="004E6BD0">
        <w:t xml:space="preserve"> </w:t>
      </w:r>
      <w:r w:rsidRPr="004E6BD0">
        <w:rPr>
          <w:b/>
          <w:bCs/>
        </w:rPr>
        <w:t>ПОРЯДОК ОПРЕДЕЛЕНИЯ ЕЖЕГОДНОГО ОБЪЕМА МЕЖБЮДЖЕТНЫХ ТРАНСФЕРТОВ</w:t>
      </w:r>
      <w:r w:rsidRPr="004E6BD0">
        <w:t xml:space="preserve"> </w:t>
      </w:r>
    </w:p>
    <w:p w:rsidR="00907A8D" w:rsidRPr="004E6BD0" w:rsidRDefault="00907A8D" w:rsidP="00907A8D">
      <w:pPr>
        <w:jc w:val="both"/>
      </w:pPr>
      <w:r w:rsidRPr="004E6BD0">
        <w:t xml:space="preserve">2.1. Финансовые средства, необходимые для исполнения полномочий, предоставляются Администрацией поселения в бюджет </w:t>
      </w:r>
      <w:proofErr w:type="spellStart"/>
      <w:r w:rsidRPr="004E6BD0">
        <w:t>Мокшанского</w:t>
      </w:r>
      <w:proofErr w:type="spellEnd"/>
      <w:r w:rsidRPr="004E6BD0">
        <w:t xml:space="preserve"> района в форме межбюджетных трансфертов в соответствии с Бюджетным кодексом Российской Федерации, включенных в решения о бюджете </w:t>
      </w:r>
      <w:proofErr w:type="spellStart"/>
      <w:r w:rsidRPr="004E6BD0">
        <w:t>Мокшанского</w:t>
      </w:r>
      <w:proofErr w:type="spellEnd"/>
      <w:r w:rsidRPr="004E6BD0">
        <w:t xml:space="preserve"> района и решение о бюджете поселения. Годовой норматив финансовых средств, необходимых для осуществления переданной части полномочий, осуществляется из расчета – 600 (шестьсот) рублей. </w:t>
      </w:r>
    </w:p>
    <w:p w:rsidR="00907A8D" w:rsidRPr="004E6BD0" w:rsidRDefault="00907A8D" w:rsidP="00907A8D">
      <w:pPr>
        <w:jc w:val="both"/>
      </w:pPr>
      <w:r w:rsidRPr="004E6BD0">
        <w:t xml:space="preserve">2.2. Денежные средства в размере 1/4 от установленного объема межбюджетных трансфертов, ежеквартально перечисляются </w:t>
      </w:r>
      <w:proofErr w:type="spellStart"/>
      <w:r w:rsidRPr="004E6BD0">
        <w:t>Царевщинским</w:t>
      </w:r>
      <w:proofErr w:type="spellEnd"/>
      <w:r w:rsidRPr="004E6BD0">
        <w:t xml:space="preserve"> сельсоветом </w:t>
      </w:r>
      <w:proofErr w:type="spellStart"/>
      <w:r w:rsidRPr="004E6BD0">
        <w:t>Мокшанского</w:t>
      </w:r>
      <w:proofErr w:type="spellEnd"/>
      <w:r w:rsidRPr="004E6BD0">
        <w:t xml:space="preserve"> района Пензенской области в бюджет </w:t>
      </w:r>
      <w:proofErr w:type="spellStart"/>
      <w:r w:rsidRPr="004E6BD0">
        <w:t>Мокшанского</w:t>
      </w:r>
      <w:proofErr w:type="spellEnd"/>
      <w:r w:rsidRPr="004E6BD0">
        <w:t xml:space="preserve"> района в срок до 10 числа каждого квартала. </w:t>
      </w:r>
    </w:p>
    <w:p w:rsidR="00907A8D" w:rsidRPr="004E6BD0" w:rsidRDefault="00907A8D" w:rsidP="00907A8D">
      <w:pPr>
        <w:ind w:firstLine="709"/>
        <w:jc w:val="both"/>
      </w:pPr>
      <w:r w:rsidRPr="004E6BD0">
        <w:t>Размер межбюджетных трансфертов определен по следующей методике:</w:t>
      </w:r>
    </w:p>
    <w:p w:rsidR="00907A8D" w:rsidRPr="004E6BD0" w:rsidRDefault="00907A8D" w:rsidP="00907A8D">
      <w:pPr>
        <w:ind w:firstLine="709"/>
        <w:jc w:val="both"/>
      </w:pPr>
    </w:p>
    <w:p w:rsidR="00907A8D" w:rsidRPr="004E6BD0" w:rsidRDefault="00907A8D" w:rsidP="00907A8D">
      <w:r w:rsidRPr="004E6BD0">
        <w:t xml:space="preserve">                                               </w:t>
      </w:r>
      <w:proofErr w:type="spellStart"/>
      <w:r w:rsidRPr="004E6BD0">
        <w:t>Vм.т</w:t>
      </w:r>
      <w:proofErr w:type="spellEnd"/>
      <w:r w:rsidRPr="004E6BD0">
        <w:t xml:space="preserve">. = S </w:t>
      </w:r>
      <w:proofErr w:type="spellStart"/>
      <w:r w:rsidRPr="004E6BD0">
        <w:t>мат.обесп</w:t>
      </w:r>
      <w:proofErr w:type="spellEnd"/>
      <w:r w:rsidRPr="004E6BD0">
        <w:t xml:space="preserve">. х К 1 (К2), </w:t>
      </w:r>
    </w:p>
    <w:p w:rsidR="00907A8D" w:rsidRPr="004E6BD0" w:rsidRDefault="00907A8D" w:rsidP="00907A8D">
      <w:r w:rsidRPr="004E6BD0">
        <w:t>где:</w:t>
      </w:r>
    </w:p>
    <w:p w:rsidR="00907A8D" w:rsidRPr="004E6BD0" w:rsidRDefault="00907A8D" w:rsidP="00907A8D">
      <w:pPr>
        <w:jc w:val="both"/>
      </w:pPr>
      <w:r w:rsidRPr="004E6BD0">
        <w:t xml:space="preserve">S </w:t>
      </w:r>
      <w:proofErr w:type="spellStart"/>
      <w:r w:rsidRPr="004E6BD0">
        <w:t>мат.обесп</w:t>
      </w:r>
      <w:proofErr w:type="spellEnd"/>
      <w:r w:rsidRPr="004E6BD0">
        <w:t xml:space="preserve"> – расходы на обеспечение оргтехникой, расходными материалами;</w:t>
      </w:r>
    </w:p>
    <w:p w:rsidR="00907A8D" w:rsidRPr="004E6BD0" w:rsidRDefault="00907A8D" w:rsidP="00907A8D">
      <w:pPr>
        <w:jc w:val="both"/>
      </w:pPr>
      <w:r w:rsidRPr="004E6BD0">
        <w:t>К1 – поправочный коэффициент, где численность постоянного населения муниципального образования от 1 до 10000 человек равен 1;</w:t>
      </w:r>
    </w:p>
    <w:p w:rsidR="00907A8D" w:rsidRPr="004E6BD0" w:rsidRDefault="00907A8D" w:rsidP="00907A8D">
      <w:pPr>
        <w:jc w:val="both"/>
      </w:pPr>
      <w:r w:rsidRPr="004E6BD0">
        <w:t>К2 – поправочный коэффициент, где численность постоянного населения муниципального образования свыше 10000 человек равен 1,73.</w:t>
      </w:r>
    </w:p>
    <w:p w:rsidR="00907A8D" w:rsidRPr="004E6BD0" w:rsidRDefault="00907A8D" w:rsidP="00907A8D">
      <w:pPr>
        <w:ind w:firstLine="709"/>
        <w:jc w:val="both"/>
      </w:pPr>
      <w:r w:rsidRPr="004E6BD0">
        <w:t>2.3. Стороны ежегодно определяют объем межбюджетных трансфертов, необходимых для осуществления передаваемых полномочий.</w:t>
      </w:r>
    </w:p>
    <w:p w:rsidR="00907A8D" w:rsidRPr="004E6BD0" w:rsidRDefault="00907A8D" w:rsidP="00907A8D">
      <w:pPr>
        <w:ind w:firstLine="709"/>
        <w:jc w:val="both"/>
      </w:pPr>
      <w:r w:rsidRPr="004E6BD0">
        <w:t xml:space="preserve">2.4. Формирование, перечисление и учет межбюджетных трансфертов, предоставляемых из бюджета </w:t>
      </w:r>
      <w:proofErr w:type="spellStart"/>
      <w:r w:rsidRPr="004E6BD0">
        <w:t>Царевщинского</w:t>
      </w:r>
      <w:proofErr w:type="spellEnd"/>
      <w:r w:rsidRPr="004E6BD0">
        <w:t xml:space="preserve"> сельсовета </w:t>
      </w:r>
      <w:proofErr w:type="spellStart"/>
      <w:r w:rsidRPr="004E6BD0">
        <w:t>Мокшанского</w:t>
      </w:r>
      <w:proofErr w:type="spellEnd"/>
      <w:r w:rsidRPr="004E6BD0">
        <w:t xml:space="preserve"> района Пензенской области бюджету </w:t>
      </w:r>
      <w:proofErr w:type="spellStart"/>
      <w:r w:rsidRPr="004E6BD0">
        <w:t>Мокшанского</w:t>
      </w:r>
      <w:proofErr w:type="spellEnd"/>
      <w:r w:rsidRPr="004E6BD0">
        <w:t xml:space="preserve"> района Пензенской области на реализацию части полномочий, указанных в пункте 1.1. </w:t>
      </w:r>
      <w:r w:rsidRPr="004E6BD0">
        <w:lastRenderedPageBreak/>
        <w:t xml:space="preserve">настоящего Соглашения, осуществляется в соответствии с бюджетным законодательством Российской Федерации. </w:t>
      </w:r>
    </w:p>
    <w:p w:rsidR="00907A8D" w:rsidRPr="004E6BD0" w:rsidRDefault="00907A8D" w:rsidP="00907A8D">
      <w:pPr>
        <w:jc w:val="center"/>
      </w:pPr>
      <w:r w:rsidRPr="004E6BD0">
        <w:rPr>
          <w:b/>
          <w:bCs/>
        </w:rPr>
        <w:t>3. ПРАВА И ОБЯЗАННОСТИ СТОРОН</w:t>
      </w:r>
      <w:r w:rsidRPr="004E6BD0">
        <w:t xml:space="preserve"> </w:t>
      </w:r>
    </w:p>
    <w:p w:rsidR="00907A8D" w:rsidRPr="004E6BD0" w:rsidRDefault="00907A8D" w:rsidP="00907A8D">
      <w:pPr>
        <w:ind w:firstLine="709"/>
        <w:jc w:val="both"/>
      </w:pPr>
      <w:r w:rsidRPr="004E6BD0">
        <w:t>3.1. Администрация поселения имеет право:</w:t>
      </w:r>
    </w:p>
    <w:p w:rsidR="00907A8D" w:rsidRPr="004E6BD0" w:rsidRDefault="00907A8D" w:rsidP="00907A8D">
      <w:pPr>
        <w:ind w:firstLine="709"/>
        <w:jc w:val="both"/>
      </w:pPr>
      <w:r w:rsidRPr="004E6BD0">
        <w:t>-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относящимся к теме и основным вопросам, подлежащим изучению в ходе проведения контрольного мероприятия;</w:t>
      </w:r>
    </w:p>
    <w:p w:rsidR="00907A8D" w:rsidRPr="004E6BD0" w:rsidRDefault="00907A8D" w:rsidP="00907A8D">
      <w:pPr>
        <w:ind w:firstLine="709"/>
        <w:jc w:val="both"/>
      </w:pPr>
      <w:r w:rsidRPr="004E6BD0">
        <w:t>-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p>
    <w:p w:rsidR="00907A8D" w:rsidRPr="004E6BD0" w:rsidRDefault="00907A8D" w:rsidP="00907A8D">
      <w:pPr>
        <w:ind w:firstLine="709"/>
        <w:jc w:val="both"/>
      </w:pPr>
      <w:r w:rsidRPr="004E6BD0">
        <w:t>- представлять в орган контроля возражения в письменной форме на акт (заключение), оформленный по результатам проверки, ревизии (обследования) в течении 3-к рабочих дней.</w:t>
      </w:r>
    </w:p>
    <w:p w:rsidR="00907A8D" w:rsidRPr="004E6BD0" w:rsidRDefault="00907A8D" w:rsidP="00907A8D">
      <w:pPr>
        <w:jc w:val="both"/>
      </w:pPr>
      <w:r w:rsidRPr="004E6BD0">
        <w:t xml:space="preserve">          - представлять документы, сведения и сообщать информацию, обязательную для включения в акт по результатам контрольного мероприятия, акт встречной проверки;</w:t>
      </w:r>
    </w:p>
    <w:p w:rsidR="00907A8D" w:rsidRPr="004E6BD0" w:rsidRDefault="00907A8D" w:rsidP="00907A8D">
      <w:pPr>
        <w:jc w:val="both"/>
      </w:pPr>
      <w:r w:rsidRPr="004E6BD0">
        <w:t xml:space="preserve">         - предоставлять доступ к своим информационным базам и банкам данных;</w:t>
      </w:r>
    </w:p>
    <w:p w:rsidR="00907A8D" w:rsidRPr="004E6BD0" w:rsidRDefault="00907A8D" w:rsidP="00907A8D">
      <w:pPr>
        <w:jc w:val="both"/>
      </w:pPr>
      <w:r w:rsidRPr="004E6BD0">
        <w:t xml:space="preserve">         - совместно с должностным лицом, проводящим контрольное мероприятие, организовывать и участвовать в проведении инвентаризации денежных средств и материальных ценностей;</w:t>
      </w:r>
    </w:p>
    <w:p w:rsidR="00907A8D" w:rsidRPr="004E6BD0" w:rsidRDefault="00907A8D" w:rsidP="00907A8D">
      <w:pPr>
        <w:jc w:val="both"/>
      </w:pPr>
      <w:r w:rsidRPr="004E6BD0">
        <w:t xml:space="preserve">        - знакомиться с материалами и результатами контрольного мероприятия;</w:t>
      </w:r>
    </w:p>
    <w:p w:rsidR="00907A8D" w:rsidRPr="004E6BD0" w:rsidRDefault="00907A8D" w:rsidP="00907A8D">
      <w:pPr>
        <w:jc w:val="both"/>
      </w:pPr>
      <w:r w:rsidRPr="004E6BD0">
        <w:t xml:space="preserve">         - на досудебное (внесудебное) рассмотрение жалоб (претензий) в процессе исполнения контрольного мероприятия.</w:t>
      </w:r>
    </w:p>
    <w:p w:rsidR="00907A8D" w:rsidRPr="004E6BD0" w:rsidRDefault="00907A8D" w:rsidP="00907A8D">
      <w:pPr>
        <w:ind w:firstLine="709"/>
        <w:jc w:val="both"/>
      </w:pPr>
      <w:r w:rsidRPr="004E6BD0">
        <w:t>3.2. Администрация поселения обязана:</w:t>
      </w:r>
    </w:p>
    <w:p w:rsidR="00907A8D" w:rsidRPr="004E6BD0" w:rsidRDefault="00907A8D" w:rsidP="00907A8D">
      <w:pPr>
        <w:ind w:firstLine="709"/>
        <w:jc w:val="both"/>
      </w:pPr>
      <w:r w:rsidRPr="004E6BD0">
        <w:t xml:space="preserve">- перечислять в бюджет </w:t>
      </w:r>
      <w:proofErr w:type="spellStart"/>
      <w:r w:rsidRPr="004E6BD0">
        <w:t>Мокшанского</w:t>
      </w:r>
      <w:proofErr w:type="spellEnd"/>
      <w:r w:rsidRPr="004E6BD0">
        <w:t xml:space="preserve"> района финансовые средства в виде межбюджетных трансфертов, предназначенные для исполнения переданных по настоящему Соглашению части полномочий, в размере и порядке, установленных разделом 2 настоящего Соглашения.</w:t>
      </w:r>
    </w:p>
    <w:p w:rsidR="00907A8D" w:rsidRPr="004E6BD0" w:rsidRDefault="00907A8D" w:rsidP="00907A8D">
      <w:pPr>
        <w:jc w:val="both"/>
      </w:pPr>
      <w:r w:rsidRPr="004E6BD0">
        <w:t xml:space="preserve">            - представлять необходимые объяснения, в том числе письменные, справки и сведения по вопросам, возникающим в ходе контрольного мероприятия, а также копии документов, заверенные в установленном законодательством порядке;</w:t>
      </w:r>
    </w:p>
    <w:p w:rsidR="00907A8D" w:rsidRPr="004E6BD0" w:rsidRDefault="00907A8D" w:rsidP="00907A8D">
      <w:pPr>
        <w:jc w:val="both"/>
      </w:pPr>
      <w:r w:rsidRPr="004E6BD0">
        <w:t xml:space="preserve">            - своевременно устранять выявленные нарушения законодательства в финансово-бюджетной сфере;</w:t>
      </w:r>
    </w:p>
    <w:p w:rsidR="00907A8D" w:rsidRPr="004E6BD0" w:rsidRDefault="00907A8D" w:rsidP="00907A8D">
      <w:pPr>
        <w:ind w:firstLine="709"/>
        <w:jc w:val="both"/>
      </w:pPr>
      <w:r w:rsidRPr="004E6BD0">
        <w:t>- исполнять иные обязанности в соответствии с требованиями действующего законодательства, регулирующего отношения, возникающие при осуществлении внутреннего муниципального финансового контроля.</w:t>
      </w:r>
    </w:p>
    <w:p w:rsidR="00907A8D" w:rsidRPr="004E6BD0" w:rsidRDefault="00907A8D" w:rsidP="00907A8D">
      <w:pPr>
        <w:autoSpaceDE w:val="0"/>
        <w:autoSpaceDN w:val="0"/>
        <w:adjustRightInd w:val="0"/>
        <w:ind w:firstLine="540"/>
        <w:jc w:val="both"/>
      </w:pPr>
      <w:r w:rsidRPr="004E6BD0">
        <w:t>- выполнять законные требования должностных лиц органа контроля;</w:t>
      </w:r>
    </w:p>
    <w:p w:rsidR="00907A8D" w:rsidRPr="004E6BD0" w:rsidRDefault="00907A8D" w:rsidP="00907A8D">
      <w:pPr>
        <w:autoSpaceDE w:val="0"/>
        <w:autoSpaceDN w:val="0"/>
        <w:adjustRightInd w:val="0"/>
        <w:ind w:firstLine="540"/>
        <w:jc w:val="both"/>
      </w:pPr>
      <w:r w:rsidRPr="004E6BD0">
        <w:t>- давать должностным лицам органа контроля объяснения в письменной или устной формах, необходимые для проведения контрольных мероприятий;</w:t>
      </w:r>
    </w:p>
    <w:p w:rsidR="00907A8D" w:rsidRPr="004E6BD0" w:rsidRDefault="00907A8D" w:rsidP="00907A8D">
      <w:pPr>
        <w:autoSpaceDE w:val="0"/>
        <w:autoSpaceDN w:val="0"/>
        <w:adjustRightInd w:val="0"/>
        <w:ind w:firstLine="540"/>
        <w:jc w:val="both"/>
      </w:pPr>
      <w:r w:rsidRPr="004E6BD0">
        <w:t>- представлять своевременно и в полном объеме должностным лицам органа контроля по их запросам информацию, документы и материалы, необходимые для проведения контрольных мероприятий;</w:t>
      </w:r>
    </w:p>
    <w:p w:rsidR="00907A8D" w:rsidRPr="004E6BD0" w:rsidRDefault="00907A8D" w:rsidP="00907A8D">
      <w:pPr>
        <w:autoSpaceDE w:val="0"/>
        <w:autoSpaceDN w:val="0"/>
        <w:adjustRightInd w:val="0"/>
        <w:ind w:firstLine="540"/>
        <w:jc w:val="both"/>
      </w:pPr>
      <w:r w:rsidRPr="004E6BD0">
        <w:t>- предоставлять должностным лицам, принимающим участие в проведении выездной проверки (ревизии, обследования), допуск в помещения и на территории, которые занимают объекты контроля, а также доступ к объектам экспертизы и исследования;</w:t>
      </w:r>
    </w:p>
    <w:p w:rsidR="00907A8D" w:rsidRPr="004E6BD0" w:rsidRDefault="00907A8D" w:rsidP="00907A8D">
      <w:pPr>
        <w:autoSpaceDE w:val="0"/>
        <w:autoSpaceDN w:val="0"/>
        <w:adjustRightInd w:val="0"/>
        <w:ind w:firstLine="540"/>
        <w:jc w:val="both"/>
      </w:pPr>
      <w:r w:rsidRPr="004E6BD0">
        <w:t>-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907A8D" w:rsidRPr="004E6BD0" w:rsidRDefault="00907A8D" w:rsidP="00907A8D">
      <w:pPr>
        <w:autoSpaceDE w:val="0"/>
        <w:autoSpaceDN w:val="0"/>
        <w:adjustRightInd w:val="0"/>
        <w:ind w:firstLine="540"/>
        <w:jc w:val="both"/>
      </w:pPr>
      <w:r w:rsidRPr="004E6BD0">
        <w:t xml:space="preserve">- уведомлять должностных лиц, принимающих участие в проведении контрольных мероприятий, о фото- и видеосъемке, </w:t>
      </w:r>
      <w:proofErr w:type="spellStart"/>
      <w:r w:rsidRPr="004E6BD0">
        <w:t>звуко</w:t>
      </w:r>
      <w:proofErr w:type="spellEnd"/>
      <w:r w:rsidRPr="004E6BD0">
        <w:t>- и видеозаписи действий этих должностных лиц;</w:t>
      </w:r>
    </w:p>
    <w:p w:rsidR="00907A8D" w:rsidRPr="004E6BD0" w:rsidRDefault="00907A8D" w:rsidP="00907A8D">
      <w:pPr>
        <w:autoSpaceDE w:val="0"/>
        <w:autoSpaceDN w:val="0"/>
        <w:adjustRightInd w:val="0"/>
        <w:ind w:firstLine="540"/>
        <w:jc w:val="both"/>
      </w:pPr>
      <w:r w:rsidRPr="004E6BD0">
        <w:t>- предоставлять необходимый для осуществления контрольных мероприятий доступ к информационным системам, владельцем или оператором которых является объект контроля;</w:t>
      </w:r>
    </w:p>
    <w:p w:rsidR="00907A8D" w:rsidRPr="004E6BD0" w:rsidRDefault="00907A8D" w:rsidP="00907A8D">
      <w:pPr>
        <w:autoSpaceDE w:val="0"/>
        <w:autoSpaceDN w:val="0"/>
        <w:adjustRightInd w:val="0"/>
        <w:ind w:firstLine="540"/>
        <w:jc w:val="both"/>
      </w:pPr>
      <w:r w:rsidRPr="004E6BD0">
        <w:t>- не совершать действий (бездействия), направленных на воспрепятствование проведению контрольного мероприятия.</w:t>
      </w:r>
    </w:p>
    <w:p w:rsidR="00907A8D" w:rsidRPr="004E6BD0" w:rsidRDefault="00907A8D" w:rsidP="00907A8D">
      <w:pPr>
        <w:ind w:firstLine="709"/>
      </w:pPr>
      <w:r w:rsidRPr="004E6BD0">
        <w:lastRenderedPageBreak/>
        <w:t>3.3. Администрация района, в лице финансового управления Администрации района имеет право:</w:t>
      </w:r>
    </w:p>
    <w:p w:rsidR="00907A8D" w:rsidRPr="004E6BD0" w:rsidRDefault="00907A8D" w:rsidP="00907A8D">
      <w:pPr>
        <w:ind w:firstLine="709"/>
        <w:jc w:val="both"/>
      </w:pPr>
      <w:r w:rsidRPr="004E6BD0">
        <w:t>-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
    <w:p w:rsidR="00907A8D" w:rsidRPr="004E6BD0" w:rsidRDefault="00907A8D" w:rsidP="00907A8D">
      <w:pPr>
        <w:ind w:firstLine="709"/>
        <w:jc w:val="both"/>
      </w:pPr>
      <w:r w:rsidRPr="004E6BD0">
        <w:t>- получать объяснения у объекта контроля в письменной или устной формах, необходимые для проведения контрольных мероприятий;</w:t>
      </w:r>
    </w:p>
    <w:p w:rsidR="00907A8D" w:rsidRPr="004E6BD0" w:rsidRDefault="00907A8D" w:rsidP="00907A8D">
      <w:pPr>
        <w:autoSpaceDE w:val="0"/>
        <w:autoSpaceDN w:val="0"/>
        <w:adjustRightInd w:val="0"/>
        <w:ind w:firstLine="540"/>
        <w:jc w:val="both"/>
      </w:pPr>
      <w:r w:rsidRPr="004E6BD0">
        <w:t>- при осуществлении выездных проверок (ревизий, обследований) беспрепятственно по предъявлении документа, удостоверяющего личность (служебного удостоверения), и копии правового акта органа контроля о проведении контрольного мероприятия посещать помещения и территории, которые занимают объекты контроля, в отношении которых проводится контрольное мероприятие, требовать предъявления поставленных товаров, результатов выполненных работ, оказанных услуг;</w:t>
      </w:r>
    </w:p>
    <w:p w:rsidR="00907A8D" w:rsidRPr="004E6BD0" w:rsidRDefault="00907A8D" w:rsidP="00907A8D">
      <w:pPr>
        <w:autoSpaceDE w:val="0"/>
        <w:autoSpaceDN w:val="0"/>
        <w:adjustRightInd w:val="0"/>
        <w:ind w:firstLine="540"/>
        <w:jc w:val="both"/>
      </w:pPr>
      <w:r w:rsidRPr="004E6BD0">
        <w:t>-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w:t>
      </w:r>
    </w:p>
    <w:p w:rsidR="00907A8D" w:rsidRPr="004E6BD0" w:rsidRDefault="00907A8D" w:rsidP="00907A8D">
      <w:pPr>
        <w:autoSpaceDE w:val="0"/>
        <w:autoSpaceDN w:val="0"/>
        <w:adjustRightInd w:val="0"/>
        <w:ind w:firstLine="540"/>
        <w:jc w:val="both"/>
      </w:pPr>
      <w:r w:rsidRPr="004E6BD0">
        <w:t>а) независимых экспертов (специализированных экспертных организаций);</w:t>
      </w:r>
    </w:p>
    <w:p w:rsidR="00907A8D" w:rsidRPr="004E6BD0" w:rsidRDefault="00907A8D" w:rsidP="00907A8D">
      <w:pPr>
        <w:autoSpaceDE w:val="0"/>
        <w:autoSpaceDN w:val="0"/>
        <w:adjustRightInd w:val="0"/>
        <w:ind w:firstLine="540"/>
        <w:jc w:val="both"/>
      </w:pPr>
      <w:r w:rsidRPr="004E6BD0">
        <w:t>б) специалистов учреждений, подведомственных органу контроля.</w:t>
      </w:r>
    </w:p>
    <w:p w:rsidR="00907A8D" w:rsidRPr="004E6BD0" w:rsidRDefault="00907A8D" w:rsidP="00907A8D">
      <w:pPr>
        <w:autoSpaceDE w:val="0"/>
        <w:autoSpaceDN w:val="0"/>
        <w:adjustRightInd w:val="0"/>
        <w:ind w:firstLine="540"/>
        <w:jc w:val="both"/>
      </w:pPr>
      <w:r w:rsidRPr="004E6BD0">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 органом контроля;</w:t>
      </w:r>
    </w:p>
    <w:p w:rsidR="00907A8D" w:rsidRPr="004E6BD0" w:rsidRDefault="00907A8D" w:rsidP="00907A8D">
      <w:pPr>
        <w:autoSpaceDE w:val="0"/>
        <w:autoSpaceDN w:val="0"/>
        <w:adjustRightInd w:val="0"/>
        <w:ind w:firstLine="540"/>
        <w:jc w:val="both"/>
      </w:pPr>
      <w:r w:rsidRPr="004E6BD0">
        <w:t>под специалистом учреждения, подведомственного органу контроля, понимается работник казенного, бюджетного, автономного учреждения, функции и полномочия учредителя которого осуществляет орган контроля, привлекаемый к проведению контрольного мероприятия на основании поручения руководителя (заместителя руководителя) органа контроля;</w:t>
      </w:r>
    </w:p>
    <w:p w:rsidR="00907A8D" w:rsidRPr="004E6BD0" w:rsidRDefault="00907A8D" w:rsidP="00907A8D">
      <w:pPr>
        <w:autoSpaceDE w:val="0"/>
        <w:autoSpaceDN w:val="0"/>
        <w:adjustRightInd w:val="0"/>
        <w:ind w:firstLine="540"/>
        <w:jc w:val="both"/>
      </w:pPr>
      <w:r w:rsidRPr="004E6BD0">
        <w:t xml:space="preserve">- получать необходимый для осуществления внутреннего муниципального финансового контроля доступ к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w:t>
      </w:r>
      <w:hyperlink r:id="rId7" w:history="1">
        <w:r w:rsidRPr="004E6BD0">
          <w:rPr>
            <w:color w:val="0000FF"/>
          </w:rPr>
          <w:t>законом</w:t>
        </w:r>
      </w:hyperlink>
      <w:r w:rsidRPr="004E6BD0">
        <w:t xml:space="preserve"> тайне;</w:t>
      </w:r>
    </w:p>
    <w:p w:rsidR="00907A8D" w:rsidRPr="004E6BD0" w:rsidRDefault="00907A8D" w:rsidP="00907A8D">
      <w:pPr>
        <w:autoSpaceDE w:val="0"/>
        <w:autoSpaceDN w:val="0"/>
        <w:adjustRightInd w:val="0"/>
        <w:ind w:firstLine="540"/>
        <w:jc w:val="both"/>
      </w:pPr>
      <w:r w:rsidRPr="004E6BD0">
        <w:t>-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w:t>
      </w:r>
    </w:p>
    <w:p w:rsidR="00907A8D" w:rsidRPr="004E6BD0" w:rsidRDefault="00907A8D" w:rsidP="00907A8D">
      <w:pPr>
        <w:ind w:firstLine="709"/>
        <w:jc w:val="both"/>
      </w:pPr>
      <w:r w:rsidRPr="004E6BD0">
        <w:t>- истребовать у объекта контроля документы, относящиеся к контрольному мероприятию;</w:t>
      </w:r>
    </w:p>
    <w:p w:rsidR="00907A8D" w:rsidRPr="004E6BD0" w:rsidRDefault="00907A8D" w:rsidP="00907A8D">
      <w:pPr>
        <w:ind w:firstLine="709"/>
        <w:jc w:val="both"/>
      </w:pPr>
      <w:r w:rsidRPr="004E6BD0">
        <w:t>- посещать территорию и помещения объекта контроля;</w:t>
      </w:r>
    </w:p>
    <w:p w:rsidR="00907A8D" w:rsidRPr="004E6BD0" w:rsidRDefault="00907A8D" w:rsidP="00907A8D">
      <w:pPr>
        <w:ind w:firstLine="709"/>
        <w:jc w:val="both"/>
      </w:pPr>
      <w:r w:rsidRPr="004E6BD0">
        <w:t>-получать устные и письменные объяснения должностных лиц и иных лиц объекта контроля;</w:t>
      </w:r>
    </w:p>
    <w:p w:rsidR="00907A8D" w:rsidRPr="004E6BD0" w:rsidRDefault="00907A8D" w:rsidP="00907A8D">
      <w:pPr>
        <w:ind w:firstLine="709"/>
      </w:pPr>
      <w:r w:rsidRPr="004E6BD0">
        <w:t>- проводить опросы потребителей муниципальных услуг.</w:t>
      </w:r>
    </w:p>
    <w:p w:rsidR="00907A8D" w:rsidRPr="004E6BD0" w:rsidRDefault="00907A8D" w:rsidP="00907A8D">
      <w:pPr>
        <w:ind w:firstLine="709"/>
        <w:jc w:val="both"/>
      </w:pPr>
      <w:r w:rsidRPr="004E6BD0">
        <w:t>-осуществлять внутренний муниципальный финансовый контроль путем проведения контрольных мероприятий в форме ревизий, проверок, обследований.</w:t>
      </w:r>
    </w:p>
    <w:p w:rsidR="00907A8D" w:rsidRPr="004E6BD0" w:rsidRDefault="00907A8D" w:rsidP="00907A8D">
      <w:pPr>
        <w:ind w:firstLine="709"/>
        <w:jc w:val="both"/>
      </w:pPr>
      <w:r w:rsidRPr="004E6BD0">
        <w:t>- направлять объектам контроля акты, заключения, представления и (или) предписания;</w:t>
      </w:r>
    </w:p>
    <w:p w:rsidR="00907A8D" w:rsidRPr="004E6BD0" w:rsidRDefault="00907A8D" w:rsidP="00907A8D">
      <w:pPr>
        <w:ind w:firstLine="709"/>
        <w:jc w:val="both"/>
      </w:pPr>
      <w:r w:rsidRPr="004E6BD0">
        <w:t>- направлять финансовым органам (органам управления государственными внебюджетными фондами) уведомления о применении бюджетных мер принуждения;</w:t>
      </w:r>
    </w:p>
    <w:p w:rsidR="00907A8D" w:rsidRPr="004E6BD0" w:rsidRDefault="00907A8D" w:rsidP="00907A8D">
      <w:pPr>
        <w:ind w:firstLine="709"/>
        <w:jc w:val="both"/>
      </w:pPr>
      <w:r w:rsidRPr="004E6BD0">
        <w:t>- осуществлять производство по делам об административных правонарушениях в порядке, установленном законодательством об административных правонарушениях;</w:t>
      </w:r>
    </w:p>
    <w:p w:rsidR="00907A8D" w:rsidRPr="004E6BD0" w:rsidRDefault="00907A8D" w:rsidP="00907A8D">
      <w:pPr>
        <w:ind w:firstLine="709"/>
        <w:jc w:val="both"/>
      </w:pPr>
      <w:r w:rsidRPr="004E6BD0">
        <w:t>- назначить (организовать) проведение экспертиз, необходимых для проведения проверок, ревизий и обследований;</w:t>
      </w:r>
    </w:p>
    <w:p w:rsidR="00907A8D" w:rsidRPr="004E6BD0" w:rsidRDefault="00907A8D" w:rsidP="00907A8D">
      <w:pPr>
        <w:ind w:firstLine="709"/>
        <w:jc w:val="both"/>
      </w:pPr>
      <w:r w:rsidRPr="004E6BD0">
        <w:t>- получать необходимый 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907A8D" w:rsidRPr="004E6BD0" w:rsidRDefault="00907A8D" w:rsidP="00907A8D">
      <w:pPr>
        <w:autoSpaceDE w:val="0"/>
        <w:autoSpaceDN w:val="0"/>
        <w:adjustRightInd w:val="0"/>
        <w:ind w:firstLine="540"/>
        <w:jc w:val="both"/>
      </w:pPr>
      <w:r w:rsidRPr="004E6BD0">
        <w:lastRenderedPageBreak/>
        <w:t xml:space="preserve">- направлять в суд иски о признании осуществленных закупок товаров, работ, услуг для обеспечения государственных (муниципальных) нужд недействительными в соответствии с Гражданским </w:t>
      </w:r>
      <w:hyperlink r:id="rId8" w:history="1">
        <w:r w:rsidRPr="004E6BD0">
          <w:rPr>
            <w:color w:val="0000FF"/>
          </w:rPr>
          <w:t>кодексом</w:t>
        </w:r>
      </w:hyperlink>
      <w:r w:rsidRPr="004E6BD0">
        <w:t xml:space="preserve"> Российской Федерации.</w:t>
      </w:r>
    </w:p>
    <w:p w:rsidR="00907A8D" w:rsidRPr="004E6BD0" w:rsidRDefault="00907A8D" w:rsidP="00907A8D">
      <w:pPr>
        <w:ind w:firstLine="709"/>
        <w:jc w:val="both"/>
      </w:pPr>
      <w:r w:rsidRPr="004E6BD0">
        <w:t>3.4. Администрация района в лице финансового управления Администрации района обязана:</w:t>
      </w:r>
    </w:p>
    <w:p w:rsidR="00907A8D" w:rsidRPr="004E6BD0" w:rsidRDefault="00907A8D" w:rsidP="00907A8D">
      <w:pPr>
        <w:ind w:firstLine="709"/>
        <w:jc w:val="both"/>
      </w:pPr>
      <w:r w:rsidRPr="004E6BD0">
        <w:t>- своевременно и в полной мере исполнять в соответствии с бюджетным законодательством Российской Федерации и иными правовыми актами, регулирующими бюджетные правоотношения, полномочия органа контроля по осуществлению внутреннего финансового контроля;</w:t>
      </w:r>
    </w:p>
    <w:p w:rsidR="00907A8D" w:rsidRPr="004E6BD0" w:rsidRDefault="00907A8D" w:rsidP="00907A8D">
      <w:pPr>
        <w:autoSpaceDE w:val="0"/>
        <w:autoSpaceDN w:val="0"/>
        <w:adjustRightInd w:val="0"/>
        <w:ind w:firstLine="540"/>
        <w:jc w:val="both"/>
      </w:pPr>
      <w:r w:rsidRPr="004E6BD0">
        <w:t>- соблюдать права и законные интересы объектов контроля, в отношении которых проводятся контрольные мероприятия;</w:t>
      </w:r>
    </w:p>
    <w:p w:rsidR="00907A8D" w:rsidRPr="004E6BD0" w:rsidRDefault="00907A8D" w:rsidP="00907A8D">
      <w:pPr>
        <w:autoSpaceDE w:val="0"/>
        <w:autoSpaceDN w:val="0"/>
        <w:adjustRightInd w:val="0"/>
        <w:ind w:firstLine="540"/>
        <w:jc w:val="both"/>
      </w:pPr>
      <w:r w:rsidRPr="004E6BD0">
        <w:t>- проводить контрольные мероприятия в соответствии с правовым актом органа контроля о проведении контрольного мероприятия, при необходимости предъявлять копию правового акта органа контроля о проведении контрольного мероприятия;</w:t>
      </w:r>
    </w:p>
    <w:p w:rsidR="00907A8D" w:rsidRPr="004E6BD0" w:rsidRDefault="00907A8D" w:rsidP="00907A8D">
      <w:pPr>
        <w:autoSpaceDE w:val="0"/>
        <w:autoSpaceDN w:val="0"/>
        <w:adjustRightInd w:val="0"/>
        <w:ind w:firstLine="540"/>
        <w:jc w:val="both"/>
      </w:pPr>
      <w:r w:rsidRPr="004E6BD0">
        <w:t>- не совершать действий, направленных на воспрепятствование осуществлению деятельности объекта контроля при проведении контрольного мероприятия;</w:t>
      </w:r>
    </w:p>
    <w:p w:rsidR="00907A8D" w:rsidRPr="004E6BD0" w:rsidRDefault="00907A8D" w:rsidP="00907A8D">
      <w:pPr>
        <w:autoSpaceDE w:val="0"/>
        <w:autoSpaceDN w:val="0"/>
        <w:adjustRightInd w:val="0"/>
        <w:ind w:firstLine="540"/>
        <w:jc w:val="both"/>
      </w:pPr>
      <w:r w:rsidRPr="004E6BD0">
        <w:t>-  знакомить руководителя (представителя) объекта контроля с копией правового акта органа контроля о проведении контрольного мероприятия с правовым актом органа контроля о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заключениями);</w:t>
      </w:r>
    </w:p>
    <w:p w:rsidR="00907A8D" w:rsidRPr="004E6BD0" w:rsidRDefault="00907A8D" w:rsidP="00907A8D">
      <w:pPr>
        <w:autoSpaceDE w:val="0"/>
        <w:autoSpaceDN w:val="0"/>
        <w:adjustRightInd w:val="0"/>
        <w:ind w:firstLine="540"/>
        <w:jc w:val="both"/>
      </w:pPr>
      <w:r w:rsidRPr="004E6BD0">
        <w:t>-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в ходе выездной проверки (ревизии, обследования) и давать пояснения по вопросам, относящимся к предмету контрольного мероприятия;</w:t>
      </w:r>
    </w:p>
    <w:p w:rsidR="00907A8D" w:rsidRPr="004E6BD0" w:rsidRDefault="00907A8D" w:rsidP="00907A8D">
      <w:pPr>
        <w:autoSpaceDE w:val="0"/>
        <w:autoSpaceDN w:val="0"/>
        <w:adjustRightInd w:val="0"/>
        <w:ind w:firstLine="540"/>
        <w:jc w:val="both"/>
      </w:pPr>
      <w:r w:rsidRPr="004E6BD0">
        <w:t>- направлять представления, предписания об устранении выявленных нарушений в случаях, предусмотренных бюджетным законодательством Российской Федерации;</w:t>
      </w:r>
    </w:p>
    <w:p w:rsidR="00907A8D" w:rsidRPr="004E6BD0" w:rsidRDefault="00907A8D" w:rsidP="00907A8D">
      <w:pPr>
        <w:autoSpaceDE w:val="0"/>
        <w:autoSpaceDN w:val="0"/>
        <w:adjustRightInd w:val="0"/>
        <w:ind w:firstLine="540"/>
        <w:jc w:val="both"/>
      </w:pPr>
      <w:r w:rsidRPr="004E6BD0">
        <w:t>-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907A8D" w:rsidRPr="004E6BD0" w:rsidRDefault="00907A8D" w:rsidP="00907A8D">
      <w:pPr>
        <w:autoSpaceDE w:val="0"/>
        <w:autoSpaceDN w:val="0"/>
        <w:adjustRightInd w:val="0"/>
        <w:ind w:firstLine="540"/>
        <w:jc w:val="both"/>
      </w:pPr>
      <w:r w:rsidRPr="004E6BD0">
        <w:t>-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
    <w:p w:rsidR="00907A8D" w:rsidRPr="004E6BD0" w:rsidRDefault="00907A8D" w:rsidP="00907A8D">
      <w:pPr>
        <w:autoSpaceDE w:val="0"/>
        <w:autoSpaceDN w:val="0"/>
        <w:adjustRightInd w:val="0"/>
        <w:ind w:firstLine="540"/>
        <w:jc w:val="both"/>
      </w:pPr>
      <w:r w:rsidRPr="004E6BD0">
        <w:t>- обращаться в суд с исковыми заявлениями о возмещении ущерба публично-правовому образованию, признании закупок недействительными в случаях, предусмотренных законодательством Российской Федерации;</w:t>
      </w:r>
    </w:p>
    <w:p w:rsidR="00907A8D" w:rsidRPr="004E6BD0" w:rsidRDefault="00907A8D" w:rsidP="00907A8D">
      <w:pPr>
        <w:autoSpaceDE w:val="0"/>
        <w:autoSpaceDN w:val="0"/>
        <w:adjustRightInd w:val="0"/>
        <w:ind w:firstLine="540"/>
        <w:jc w:val="both"/>
      </w:pPr>
      <w:r w:rsidRPr="004E6BD0">
        <w:t>-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w:t>
      </w:r>
    </w:p>
    <w:p w:rsidR="00907A8D" w:rsidRPr="004E6BD0" w:rsidRDefault="00907A8D" w:rsidP="00907A8D">
      <w:pPr>
        <w:autoSpaceDE w:val="0"/>
        <w:autoSpaceDN w:val="0"/>
        <w:adjustRightInd w:val="0"/>
        <w:ind w:firstLine="540"/>
        <w:jc w:val="both"/>
      </w:pPr>
      <w:r w:rsidRPr="004E6BD0">
        <w:t>- направлять в адрес государственного органа (должностного лица)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p>
    <w:p w:rsidR="00907A8D" w:rsidRPr="004E6BD0" w:rsidRDefault="00907A8D" w:rsidP="00907A8D">
      <w:pPr>
        <w:ind w:firstLine="709"/>
        <w:jc w:val="both"/>
      </w:pPr>
      <w:r w:rsidRPr="004E6BD0">
        <w:t>- осуществлять переданные ей Администрацией поселения части полномочия в соответствии с пунктом 1.1 настоящего Соглашения и действующим законодательством в пределах выделенных на эти цели финансовых средств;</w:t>
      </w:r>
    </w:p>
    <w:p w:rsidR="00907A8D" w:rsidRPr="004E6BD0" w:rsidRDefault="00907A8D" w:rsidP="00907A8D">
      <w:pPr>
        <w:ind w:firstLine="709"/>
        <w:jc w:val="both"/>
      </w:pPr>
      <w:r w:rsidRPr="004E6BD0">
        <w:t>-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части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поселения;</w:t>
      </w:r>
    </w:p>
    <w:p w:rsidR="00907A8D" w:rsidRPr="004E6BD0" w:rsidRDefault="00907A8D" w:rsidP="00907A8D">
      <w:pPr>
        <w:ind w:firstLine="709"/>
        <w:jc w:val="both"/>
      </w:pPr>
      <w:r w:rsidRPr="004E6BD0">
        <w:t xml:space="preserve">- осуществлять контроль за целевым использованием бюджетных средств Администраций поселения; </w:t>
      </w:r>
    </w:p>
    <w:p w:rsidR="00907A8D" w:rsidRPr="004E6BD0" w:rsidRDefault="00907A8D" w:rsidP="00907A8D">
      <w:pPr>
        <w:ind w:firstLine="709"/>
        <w:jc w:val="both"/>
      </w:pPr>
      <w:r w:rsidRPr="004E6BD0">
        <w:t>- осуществлять переданные части полномочия надлежащим образом в соответствии с действующим законодательством.</w:t>
      </w:r>
    </w:p>
    <w:p w:rsidR="00907A8D" w:rsidRPr="004E6BD0" w:rsidRDefault="00907A8D" w:rsidP="00907A8D">
      <w:pPr>
        <w:autoSpaceDE w:val="0"/>
        <w:autoSpaceDN w:val="0"/>
        <w:adjustRightInd w:val="0"/>
        <w:ind w:firstLine="540"/>
        <w:jc w:val="both"/>
      </w:pPr>
      <w:r w:rsidRPr="004E6BD0">
        <w:lastRenderedPageBreak/>
        <w:t>3.5. Должностные лица органа контроля при привлечении независимого эксперта (работника специализированной экспертной организации), специалиста иного государственного органа, не являющегося органом контроля, специалиста учреждения, подведомственного органу контроля (далее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
    <w:p w:rsidR="00907A8D" w:rsidRPr="004E6BD0" w:rsidRDefault="00907A8D" w:rsidP="00907A8D">
      <w:pPr>
        <w:autoSpaceDE w:val="0"/>
        <w:autoSpaceDN w:val="0"/>
        <w:adjustRightInd w:val="0"/>
        <w:ind w:firstLine="540"/>
        <w:jc w:val="both"/>
      </w:pPr>
      <w:r w:rsidRPr="004E6BD0">
        <w:t>- высшее или среднее профессиональное образование по специальности, требуемой в области экспертизы;</w:t>
      </w:r>
    </w:p>
    <w:p w:rsidR="00907A8D" w:rsidRPr="004E6BD0" w:rsidRDefault="00907A8D" w:rsidP="00907A8D">
      <w:pPr>
        <w:autoSpaceDE w:val="0"/>
        <w:autoSpaceDN w:val="0"/>
        <w:adjustRightInd w:val="0"/>
        <w:ind w:firstLine="540"/>
        <w:jc w:val="both"/>
      </w:pPr>
      <w:r w:rsidRPr="004E6BD0">
        <w:t>- стаж работы по специальности, требуемой в области экспертизы, не менее 3 лет;</w:t>
      </w:r>
    </w:p>
    <w:p w:rsidR="00907A8D" w:rsidRPr="004E6BD0" w:rsidRDefault="00907A8D" w:rsidP="00907A8D">
      <w:pPr>
        <w:autoSpaceDE w:val="0"/>
        <w:autoSpaceDN w:val="0"/>
        <w:adjustRightInd w:val="0"/>
        <w:ind w:firstLine="540"/>
        <w:jc w:val="both"/>
      </w:pPr>
      <w:r w:rsidRPr="004E6BD0">
        <w:t>- квалификационный аттестат, лицензия или аккредитация, требуемые в области экспертизы;</w:t>
      </w:r>
    </w:p>
    <w:p w:rsidR="00907A8D" w:rsidRPr="004E6BD0" w:rsidRDefault="00907A8D" w:rsidP="00907A8D">
      <w:pPr>
        <w:autoSpaceDE w:val="0"/>
        <w:autoSpaceDN w:val="0"/>
        <w:adjustRightInd w:val="0"/>
        <w:ind w:firstLine="540"/>
        <w:jc w:val="both"/>
      </w:pPr>
      <w:r w:rsidRPr="004E6BD0">
        <w:t>- знание законодательства Российской Федерации, регулирующего предмет экспертизы;</w:t>
      </w:r>
    </w:p>
    <w:p w:rsidR="00907A8D" w:rsidRPr="004E6BD0" w:rsidRDefault="00907A8D" w:rsidP="00907A8D">
      <w:pPr>
        <w:autoSpaceDE w:val="0"/>
        <w:autoSpaceDN w:val="0"/>
        <w:adjustRightInd w:val="0"/>
        <w:ind w:firstLine="540"/>
        <w:jc w:val="both"/>
      </w:pPr>
      <w:r w:rsidRPr="004E6BD0">
        <w:t>- умение использовать необходимые для подготовки и оформления экспертных заключений программно-технические средства;</w:t>
      </w:r>
    </w:p>
    <w:p w:rsidR="00907A8D" w:rsidRPr="004E6BD0" w:rsidRDefault="00907A8D" w:rsidP="00907A8D">
      <w:pPr>
        <w:autoSpaceDE w:val="0"/>
        <w:autoSpaceDN w:val="0"/>
        <w:adjustRightInd w:val="0"/>
        <w:ind w:firstLine="540"/>
        <w:jc w:val="both"/>
      </w:pPr>
      <w:r w:rsidRPr="004E6BD0">
        <w:t>-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p>
    <w:p w:rsidR="00907A8D" w:rsidRPr="004E6BD0" w:rsidRDefault="00907A8D" w:rsidP="00907A8D">
      <w:pPr>
        <w:autoSpaceDE w:val="0"/>
        <w:autoSpaceDN w:val="0"/>
        <w:adjustRightInd w:val="0"/>
        <w:ind w:firstLine="540"/>
        <w:jc w:val="both"/>
      </w:pPr>
      <w:r w:rsidRPr="004E6BD0">
        <w:t>- специальные профессиональные навыки в зависимости от типа экспертизы.</w:t>
      </w:r>
    </w:p>
    <w:p w:rsidR="00907A8D" w:rsidRPr="004E6BD0" w:rsidRDefault="00907A8D" w:rsidP="00907A8D">
      <w:pPr>
        <w:autoSpaceDE w:val="0"/>
        <w:autoSpaceDN w:val="0"/>
        <w:adjustRightInd w:val="0"/>
        <w:ind w:firstLine="540"/>
        <w:jc w:val="both"/>
      </w:pPr>
      <w:bookmarkStart w:id="1" w:name="Par41"/>
      <w:bookmarkEnd w:id="1"/>
      <w:r w:rsidRPr="004E6BD0">
        <w:t>3.6. 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w:t>
      </w:r>
    </w:p>
    <w:p w:rsidR="00907A8D" w:rsidRPr="004E6BD0" w:rsidRDefault="00907A8D" w:rsidP="00907A8D">
      <w:pPr>
        <w:autoSpaceDE w:val="0"/>
        <w:autoSpaceDN w:val="0"/>
        <w:adjustRightInd w:val="0"/>
        <w:ind w:firstLine="540"/>
        <w:jc w:val="both"/>
      </w:pPr>
      <w:r w:rsidRPr="004E6BD0">
        <w:t>- заинтересованность специалиста в результатах контрольного мероприятия;</w:t>
      </w:r>
    </w:p>
    <w:p w:rsidR="00907A8D" w:rsidRPr="004E6BD0" w:rsidRDefault="00907A8D" w:rsidP="00907A8D">
      <w:pPr>
        <w:autoSpaceDE w:val="0"/>
        <w:autoSpaceDN w:val="0"/>
        <w:adjustRightInd w:val="0"/>
        <w:ind w:firstLine="540"/>
        <w:jc w:val="both"/>
      </w:pPr>
      <w:r w:rsidRPr="004E6BD0">
        <w:t>-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p>
    <w:p w:rsidR="00907A8D" w:rsidRPr="004E6BD0" w:rsidRDefault="00907A8D" w:rsidP="00907A8D">
      <w:pPr>
        <w:autoSpaceDE w:val="0"/>
        <w:autoSpaceDN w:val="0"/>
        <w:adjustRightInd w:val="0"/>
        <w:ind w:firstLine="540"/>
        <w:jc w:val="both"/>
      </w:pPr>
      <w:r w:rsidRPr="004E6BD0">
        <w:t>-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p>
    <w:p w:rsidR="00907A8D" w:rsidRPr="004E6BD0" w:rsidRDefault="00907A8D" w:rsidP="00907A8D">
      <w:pPr>
        <w:autoSpaceDE w:val="0"/>
        <w:autoSpaceDN w:val="0"/>
        <w:adjustRightInd w:val="0"/>
        <w:ind w:firstLine="540"/>
        <w:jc w:val="both"/>
      </w:pPr>
      <w:r w:rsidRPr="004E6BD0">
        <w:t>- признание лица, являющегося специалистом, недееспособным или ограниченно дееспособным по решению суда;</w:t>
      </w:r>
    </w:p>
    <w:p w:rsidR="00907A8D" w:rsidRPr="004E6BD0" w:rsidRDefault="00907A8D" w:rsidP="00907A8D">
      <w:pPr>
        <w:autoSpaceDE w:val="0"/>
        <w:autoSpaceDN w:val="0"/>
        <w:adjustRightInd w:val="0"/>
        <w:ind w:firstLine="540"/>
        <w:jc w:val="both"/>
      </w:pPr>
      <w:r w:rsidRPr="004E6BD0">
        <w:t xml:space="preserve">-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w:t>
      </w:r>
      <w:hyperlink r:id="rId9" w:history="1">
        <w:r w:rsidRPr="004E6BD0">
          <w:rPr>
            <w:color w:val="0000FF"/>
          </w:rPr>
          <w:t>законом</w:t>
        </w:r>
      </w:hyperlink>
      <w:r w:rsidRPr="004E6BD0">
        <w:t xml:space="preserve"> "О контрактной системе в сфере закупок товаров, работ, услуг для обеспечения государственных и муниципальных нужд".</w:t>
      </w:r>
    </w:p>
    <w:p w:rsidR="00907A8D" w:rsidRPr="004E6BD0" w:rsidRDefault="00907A8D" w:rsidP="00907A8D">
      <w:pPr>
        <w:autoSpaceDE w:val="0"/>
        <w:autoSpaceDN w:val="0"/>
        <w:adjustRightInd w:val="0"/>
        <w:ind w:firstLine="540"/>
        <w:jc w:val="both"/>
      </w:pPr>
      <w:r w:rsidRPr="004E6BD0">
        <w:t xml:space="preserve">3.7. В случае отсутствия одного из указанных в </w:t>
      </w:r>
      <w:hyperlink w:anchor="Par33" w:history="1">
        <w:r w:rsidRPr="004E6BD0">
          <w:rPr>
            <w:color w:val="0000FF"/>
          </w:rPr>
          <w:t>пункте 3.5</w:t>
        </w:r>
      </w:hyperlink>
      <w:r w:rsidRPr="004E6BD0">
        <w:t xml:space="preserve"> стандарта условий, подтверждающих наличие у специалиста специальных знаний, опыта, квалификации, и (или) выявления одного из указанных в </w:t>
      </w:r>
      <w:hyperlink w:anchor="Par41" w:history="1">
        <w:r w:rsidRPr="004E6BD0">
          <w:rPr>
            <w:color w:val="0000FF"/>
          </w:rPr>
          <w:t>пункте 3.6</w:t>
        </w:r>
      </w:hyperlink>
      <w:r w:rsidRPr="004E6BD0">
        <w:t xml:space="preserve"> соглашения обстоятельств, исключающих участие 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p>
    <w:p w:rsidR="00907A8D" w:rsidRPr="004E6BD0" w:rsidRDefault="00907A8D" w:rsidP="00907A8D">
      <w:pPr>
        <w:ind w:firstLine="709"/>
        <w:jc w:val="both"/>
      </w:pPr>
      <w:r w:rsidRPr="004E6BD0">
        <w:t>3.8. Стороны согласились в том, что Администрация района в лице финансового управления осуществляет в рамках предоставленной компетенции внутренний финансовый контроль путем проведения контрольных мероприятий в форме ревизий, проверок, обследований.</w:t>
      </w:r>
    </w:p>
    <w:p w:rsidR="00907A8D" w:rsidRPr="004E6BD0" w:rsidRDefault="00907A8D" w:rsidP="00907A8D">
      <w:pPr>
        <w:ind w:firstLine="709"/>
        <w:jc w:val="both"/>
      </w:pPr>
      <w:r w:rsidRPr="004E6BD0">
        <w:t>3.9. На период действия настоящего Соглашения вопросы по осуществлению внутреннего финансового контроля находятся в компетенции Администрации района в лице финансового управления Администрации района.</w:t>
      </w:r>
    </w:p>
    <w:p w:rsidR="00907A8D" w:rsidRPr="004E6BD0" w:rsidRDefault="00907A8D" w:rsidP="00907A8D">
      <w:pPr>
        <w:ind w:firstLine="709"/>
        <w:jc w:val="both"/>
      </w:pPr>
      <w:r w:rsidRPr="004E6BD0">
        <w:t xml:space="preserve">3.10. В случае невозможности надлежащего исполнения переданных части полномочий Администрация района сообщает об этом в письменной форме Администрации поселения в срок за один месяц с момента установления факта невозможности надлежащего исполнения переданных части полномочий. </w:t>
      </w:r>
    </w:p>
    <w:p w:rsidR="00907A8D" w:rsidRPr="004E6BD0" w:rsidRDefault="00907A8D" w:rsidP="00907A8D">
      <w:pPr>
        <w:ind w:firstLine="709"/>
        <w:jc w:val="both"/>
      </w:pPr>
    </w:p>
    <w:p w:rsidR="00907A8D" w:rsidRPr="004E6BD0" w:rsidRDefault="00907A8D" w:rsidP="00907A8D">
      <w:pPr>
        <w:jc w:val="center"/>
      </w:pPr>
      <w:r w:rsidRPr="004E6BD0">
        <w:rPr>
          <w:b/>
          <w:bCs/>
        </w:rPr>
        <w:t>4. ОТВЕТСТВЕННОСТЬ СТОРОН</w:t>
      </w:r>
      <w:r w:rsidRPr="004E6BD0">
        <w:t xml:space="preserve"> </w:t>
      </w:r>
    </w:p>
    <w:p w:rsidR="00907A8D" w:rsidRPr="004E6BD0" w:rsidRDefault="00907A8D" w:rsidP="00907A8D">
      <w:pPr>
        <w:ind w:firstLine="709"/>
        <w:jc w:val="both"/>
      </w:pPr>
      <w:r w:rsidRPr="004E6BD0">
        <w:t xml:space="preserve">4.1. Установление факта ненадлежащего осуществления Администрацией района переданных ей части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фактической суммы расходов, подтвержденных документально, с момента подписания </w:t>
      </w:r>
      <w:r w:rsidRPr="004E6BD0">
        <w:lastRenderedPageBreak/>
        <w:t>Соглашения о расторжении или получения письменного уведомления о расторжении Соглашения в одностороннем порядке.</w:t>
      </w:r>
    </w:p>
    <w:p w:rsidR="00907A8D" w:rsidRPr="004E6BD0" w:rsidRDefault="00907A8D" w:rsidP="00907A8D">
      <w:pPr>
        <w:ind w:firstLine="709"/>
        <w:jc w:val="both"/>
      </w:pPr>
      <w:r w:rsidRPr="004E6BD0">
        <w:t>4.2. Администрация района несет ответственность за осуществление переданных ей части полномочий в той мере, в какой эти полномочия обеспечены финансовыми средствами.</w:t>
      </w:r>
    </w:p>
    <w:p w:rsidR="00907A8D" w:rsidRPr="004E6BD0" w:rsidRDefault="00907A8D" w:rsidP="00907A8D">
      <w:pPr>
        <w:ind w:firstLine="709"/>
        <w:jc w:val="both"/>
      </w:pPr>
      <w:r w:rsidRPr="004E6BD0">
        <w:t>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части полномочий, Администрация района вправе требовать расторжения данного Соглашения.</w:t>
      </w:r>
    </w:p>
    <w:p w:rsidR="00907A8D" w:rsidRPr="004E6BD0" w:rsidRDefault="00907A8D" w:rsidP="00907A8D">
      <w:pPr>
        <w:ind w:firstLine="709"/>
        <w:jc w:val="both"/>
      </w:pPr>
      <w:r w:rsidRPr="004E6BD0">
        <w:t xml:space="preserve">4.4. За неисполнение условий настоящего Соглашения, устанавливается штраф в размере одной трехсотой действующей ключевой ставки Центрального банка Российской Федерации от  </w:t>
      </w:r>
      <w:r w:rsidRPr="004E6BD0">
        <w:rPr>
          <w:color w:val="FF0000"/>
        </w:rPr>
        <w:t xml:space="preserve"> </w:t>
      </w:r>
      <w:r w:rsidRPr="004E6BD0">
        <w:t>суммы, установленной п. 2.1 настоящего Соглашения.</w:t>
      </w:r>
    </w:p>
    <w:p w:rsidR="00907A8D" w:rsidRPr="004E6BD0" w:rsidRDefault="00907A8D" w:rsidP="00907A8D">
      <w:pPr>
        <w:ind w:firstLine="709"/>
        <w:jc w:val="both"/>
      </w:pPr>
    </w:p>
    <w:p w:rsidR="00907A8D" w:rsidRPr="004E6BD0" w:rsidRDefault="00907A8D" w:rsidP="00907A8D">
      <w:pPr>
        <w:jc w:val="center"/>
        <w:rPr>
          <w:b/>
          <w:bCs/>
        </w:rPr>
      </w:pPr>
      <w:r w:rsidRPr="004E6BD0">
        <w:rPr>
          <w:b/>
          <w:bCs/>
        </w:rPr>
        <w:t>5. СРОК ДЕЙСТВИЯ, ОСНОВАНИЯ И ПОРЯДОК ПРЕКРАЩЕНИЯ</w:t>
      </w:r>
    </w:p>
    <w:p w:rsidR="00907A8D" w:rsidRPr="004E6BD0" w:rsidRDefault="00907A8D" w:rsidP="00907A8D">
      <w:pPr>
        <w:jc w:val="center"/>
      </w:pPr>
      <w:r w:rsidRPr="004E6BD0">
        <w:rPr>
          <w:b/>
          <w:bCs/>
        </w:rPr>
        <w:t>ДЕЙСТВИЯ СОГЛАШЕНИЯ</w:t>
      </w:r>
      <w:r w:rsidRPr="004E6BD0">
        <w:t xml:space="preserve"> </w:t>
      </w:r>
    </w:p>
    <w:p w:rsidR="00907A8D" w:rsidRPr="004E6BD0" w:rsidRDefault="00907A8D" w:rsidP="00907A8D">
      <w:pPr>
        <w:ind w:firstLine="709"/>
        <w:jc w:val="both"/>
      </w:pPr>
      <w:r w:rsidRPr="004E6BD0">
        <w:t>5.1. Настоящее Соглашение заключено на срок действия полномочий, составляющий один финансовый год.</w:t>
      </w:r>
      <w:r w:rsidRPr="004E6BD0">
        <w:rPr>
          <w:color w:val="FF0000"/>
        </w:rPr>
        <w:t xml:space="preserve"> </w:t>
      </w:r>
      <w:r w:rsidRPr="004E6BD0">
        <w:t>Срок устанавливается с 01.01.2025г. по 31.12.2025г.</w:t>
      </w:r>
    </w:p>
    <w:p w:rsidR="00907A8D" w:rsidRPr="004E6BD0" w:rsidRDefault="00907A8D" w:rsidP="00907A8D">
      <w:pPr>
        <w:ind w:firstLine="709"/>
        <w:jc w:val="both"/>
      </w:pPr>
      <w:r w:rsidRPr="004E6BD0">
        <w:t xml:space="preserve">5.2. Настоящее Соглашение вступает в силу с момента его утверждения решениями представительных органов </w:t>
      </w:r>
      <w:proofErr w:type="spellStart"/>
      <w:r w:rsidRPr="004E6BD0">
        <w:t>Мокшанского</w:t>
      </w:r>
      <w:proofErr w:type="spellEnd"/>
      <w:r w:rsidRPr="004E6BD0">
        <w:t xml:space="preserve"> района Пензенской области и  </w:t>
      </w:r>
      <w:proofErr w:type="spellStart"/>
      <w:r w:rsidRPr="004E6BD0">
        <w:t>Царевщинского</w:t>
      </w:r>
      <w:proofErr w:type="spellEnd"/>
      <w:r w:rsidRPr="004E6BD0">
        <w:t xml:space="preserve"> сельсовета </w:t>
      </w:r>
      <w:proofErr w:type="spellStart"/>
      <w:r w:rsidRPr="004E6BD0">
        <w:t>Мокшанского</w:t>
      </w:r>
      <w:proofErr w:type="spellEnd"/>
      <w:r w:rsidRPr="004E6BD0">
        <w:t xml:space="preserve"> района Пензенской области.</w:t>
      </w:r>
    </w:p>
    <w:p w:rsidR="00907A8D" w:rsidRPr="004E6BD0" w:rsidRDefault="00907A8D" w:rsidP="00907A8D">
      <w:pPr>
        <w:ind w:firstLine="709"/>
        <w:jc w:val="both"/>
      </w:pPr>
      <w:r w:rsidRPr="004E6BD0">
        <w:t>5.3. Действие настоящего Соглашения может быть прекращено досрочно:</w:t>
      </w:r>
    </w:p>
    <w:p w:rsidR="00907A8D" w:rsidRPr="004E6BD0" w:rsidRDefault="00907A8D" w:rsidP="00907A8D">
      <w:pPr>
        <w:ind w:firstLine="709"/>
        <w:jc w:val="both"/>
      </w:pPr>
      <w:r w:rsidRPr="004E6BD0">
        <w:t>5.3.1. По соглашению Сторон.</w:t>
      </w:r>
    </w:p>
    <w:p w:rsidR="00907A8D" w:rsidRPr="004E6BD0" w:rsidRDefault="00907A8D" w:rsidP="00907A8D">
      <w:pPr>
        <w:ind w:firstLine="709"/>
        <w:jc w:val="both"/>
      </w:pPr>
      <w:r w:rsidRPr="004E6BD0">
        <w:t>5.3.2. В одностороннем порядке в случае:</w:t>
      </w:r>
    </w:p>
    <w:p w:rsidR="00907A8D" w:rsidRPr="004E6BD0" w:rsidRDefault="00907A8D" w:rsidP="00907A8D">
      <w:pPr>
        <w:ind w:firstLine="709"/>
        <w:jc w:val="both"/>
      </w:pPr>
      <w:r w:rsidRPr="004E6BD0">
        <w:t>- изменения действующего законодательства Российской Федерации и (или) законодательства Пензенской области;</w:t>
      </w:r>
    </w:p>
    <w:p w:rsidR="00907A8D" w:rsidRPr="004E6BD0" w:rsidRDefault="00907A8D" w:rsidP="00907A8D">
      <w:pPr>
        <w:ind w:firstLine="709"/>
        <w:jc w:val="both"/>
      </w:pPr>
      <w:r w:rsidRPr="004E6BD0">
        <w:t>- при существенном нарушении условий настоящего Соглашения, при котором дальнейшее исполнение настоящего Соглашения становится невозможным;</w:t>
      </w:r>
    </w:p>
    <w:p w:rsidR="00907A8D" w:rsidRPr="004E6BD0" w:rsidRDefault="00907A8D" w:rsidP="00907A8D">
      <w:pPr>
        <w:ind w:firstLine="709"/>
        <w:jc w:val="both"/>
      </w:pPr>
      <w:r w:rsidRPr="004E6BD0">
        <w:t>- если полномочия могут быть наиболее эффективно осуществлены Администрацией поселения самостоятельно.</w:t>
      </w:r>
    </w:p>
    <w:p w:rsidR="00907A8D" w:rsidRPr="004E6BD0" w:rsidRDefault="00907A8D" w:rsidP="00907A8D">
      <w:pPr>
        <w:ind w:firstLine="709"/>
        <w:jc w:val="both"/>
      </w:pPr>
      <w:r w:rsidRPr="004E6BD0">
        <w:t>5.4. Уведомление о расторжении настоящего Соглашения в одностороннем порядке направляется второй стороне не менее чем за месяц до предполагаемого срока расторжения Соглашения, при этом второй стороне возмещаются все убытки, связанные с досрочным расторжением соглашения.</w:t>
      </w:r>
    </w:p>
    <w:p w:rsidR="00907A8D" w:rsidRPr="004E6BD0" w:rsidRDefault="00907A8D" w:rsidP="00907A8D">
      <w:pPr>
        <w:ind w:firstLine="709"/>
        <w:jc w:val="center"/>
        <w:rPr>
          <w:b/>
        </w:rPr>
      </w:pPr>
      <w:r w:rsidRPr="004E6BD0">
        <w:rPr>
          <w:b/>
        </w:rPr>
        <w:t>6. ПОРЯДОК ИЗМЕНЕНИЯ СОГЛАШЕНИЯ</w:t>
      </w:r>
    </w:p>
    <w:p w:rsidR="00907A8D" w:rsidRPr="004E6BD0" w:rsidRDefault="00907A8D" w:rsidP="00907A8D">
      <w:pPr>
        <w:autoSpaceDE w:val="0"/>
        <w:autoSpaceDN w:val="0"/>
        <w:adjustRightInd w:val="0"/>
        <w:ind w:firstLine="720"/>
        <w:jc w:val="both"/>
      </w:pPr>
      <w:r w:rsidRPr="004E6BD0">
        <w:t>6.1. Все изменения к настоящему Соглашению, вносятся по взаимному согласию сторон и оформляются дополнительными соглашениями.</w:t>
      </w:r>
    </w:p>
    <w:p w:rsidR="00907A8D" w:rsidRPr="004E6BD0" w:rsidRDefault="00907A8D" w:rsidP="00907A8D">
      <w:pPr>
        <w:autoSpaceDE w:val="0"/>
        <w:autoSpaceDN w:val="0"/>
        <w:adjustRightInd w:val="0"/>
        <w:ind w:firstLine="720"/>
        <w:jc w:val="both"/>
      </w:pPr>
      <w:r w:rsidRPr="004E6BD0">
        <w:t>Дополнительные соглашения являются неотъемлемыми частями ранее заключенных соглашений.</w:t>
      </w:r>
    </w:p>
    <w:p w:rsidR="00907A8D" w:rsidRPr="004E6BD0" w:rsidRDefault="00907A8D" w:rsidP="00907A8D">
      <w:pPr>
        <w:autoSpaceDE w:val="0"/>
        <w:autoSpaceDN w:val="0"/>
        <w:adjustRightInd w:val="0"/>
        <w:ind w:firstLine="720"/>
        <w:jc w:val="both"/>
      </w:pPr>
      <w:r w:rsidRPr="004E6BD0">
        <w:t>6.2. Дополнительное соглашение заключается в порядке, установленном для заключения соглашений, в соответствии с настоящим Порядком.</w:t>
      </w:r>
    </w:p>
    <w:p w:rsidR="00907A8D" w:rsidRPr="004E6BD0" w:rsidRDefault="00907A8D" w:rsidP="00907A8D">
      <w:pPr>
        <w:autoSpaceDE w:val="0"/>
        <w:autoSpaceDN w:val="0"/>
        <w:adjustRightInd w:val="0"/>
        <w:ind w:firstLine="720"/>
        <w:jc w:val="both"/>
      </w:pPr>
      <w:r w:rsidRPr="004E6BD0">
        <w:t xml:space="preserve">Дополнительное соглашение считается заключенным и вступает в силу со дня вступления в силу решения Собрания представителей </w:t>
      </w:r>
      <w:proofErr w:type="spellStart"/>
      <w:r w:rsidRPr="004E6BD0">
        <w:t>Мокшанского</w:t>
      </w:r>
      <w:proofErr w:type="spellEnd"/>
      <w:r w:rsidRPr="004E6BD0">
        <w:t xml:space="preserve"> района Пензенской области и решения Комитета Местного самоуправления  </w:t>
      </w:r>
      <w:proofErr w:type="spellStart"/>
      <w:r w:rsidRPr="004E6BD0">
        <w:t>Царевщинского</w:t>
      </w:r>
      <w:proofErr w:type="spellEnd"/>
      <w:r w:rsidRPr="004E6BD0">
        <w:t xml:space="preserve">  сельсовета </w:t>
      </w:r>
      <w:proofErr w:type="spellStart"/>
      <w:r w:rsidRPr="004E6BD0">
        <w:t>Мокшанского</w:t>
      </w:r>
      <w:proofErr w:type="spellEnd"/>
      <w:r w:rsidRPr="004E6BD0">
        <w:t xml:space="preserve"> района Пензенской области об утверждении дополнительного соглашения.</w:t>
      </w:r>
    </w:p>
    <w:p w:rsidR="00907A8D" w:rsidRPr="004E6BD0" w:rsidRDefault="00907A8D" w:rsidP="00907A8D">
      <w:pPr>
        <w:autoSpaceDE w:val="0"/>
        <w:autoSpaceDN w:val="0"/>
        <w:adjustRightInd w:val="0"/>
        <w:ind w:firstLine="720"/>
        <w:jc w:val="both"/>
      </w:pPr>
      <w:r w:rsidRPr="004E6BD0">
        <w:t xml:space="preserve">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 </w:t>
      </w:r>
    </w:p>
    <w:p w:rsidR="00907A8D" w:rsidRPr="004E6BD0" w:rsidRDefault="00907A8D" w:rsidP="00907A8D">
      <w:pPr>
        <w:ind w:firstLine="709"/>
        <w:jc w:val="center"/>
      </w:pPr>
      <w:r w:rsidRPr="004E6BD0">
        <w:rPr>
          <w:b/>
          <w:bCs/>
        </w:rPr>
        <w:t>7. ЗАКЛЮЧИТЕЛЬНЫЕ ПОЛОЖЕНИЯ</w:t>
      </w:r>
      <w:r w:rsidRPr="004E6BD0">
        <w:t xml:space="preserve"> </w:t>
      </w:r>
    </w:p>
    <w:p w:rsidR="00907A8D" w:rsidRPr="004E6BD0" w:rsidRDefault="00907A8D" w:rsidP="00907A8D">
      <w:pPr>
        <w:ind w:firstLine="709"/>
        <w:jc w:val="both"/>
      </w:pPr>
      <w:r w:rsidRPr="004E6BD0">
        <w:t>7.1. Настоящее Соглашение составлено в двух экземплярах, имеющих одинаковую юридическую силу, по одному для каждой из Сторон.</w:t>
      </w:r>
    </w:p>
    <w:p w:rsidR="00907A8D" w:rsidRPr="004E6BD0" w:rsidRDefault="00907A8D" w:rsidP="00907A8D">
      <w:pPr>
        <w:ind w:firstLine="709"/>
        <w:jc w:val="both"/>
      </w:pPr>
      <w:r w:rsidRPr="004E6BD0">
        <w:t>7.3. По вопросам, не урегулированным настоящим Соглашением, Стороны руководствуются действующим законодательством.</w:t>
      </w:r>
    </w:p>
    <w:p w:rsidR="00907A8D" w:rsidRPr="004E6BD0" w:rsidRDefault="00907A8D" w:rsidP="00907A8D">
      <w:pPr>
        <w:ind w:firstLine="709"/>
        <w:jc w:val="both"/>
      </w:pPr>
      <w:r w:rsidRPr="004E6BD0">
        <w:t>7.4. Споры, связанные с исполнением настоящего Соглашения, разрешаются путем проведения переговоров или в судебном порядке.</w:t>
      </w:r>
    </w:p>
    <w:p w:rsidR="00907A8D" w:rsidRPr="004E6BD0" w:rsidRDefault="00907A8D" w:rsidP="00907A8D">
      <w:pPr>
        <w:ind w:firstLine="709"/>
        <w:jc w:val="both"/>
      </w:pPr>
      <w:r w:rsidRPr="004E6BD0">
        <w:t xml:space="preserve"> </w:t>
      </w:r>
    </w:p>
    <w:p w:rsidR="00907A8D" w:rsidRPr="004E6BD0" w:rsidRDefault="00907A8D" w:rsidP="00907A8D">
      <w:pPr>
        <w:ind w:firstLine="709"/>
        <w:jc w:val="both"/>
        <w:rPr>
          <w:b/>
          <w:bCs/>
        </w:rPr>
      </w:pPr>
      <w:r w:rsidRPr="004E6BD0">
        <w:lastRenderedPageBreak/>
        <w:t xml:space="preserve">                              </w:t>
      </w:r>
      <w:r w:rsidRPr="004E6BD0">
        <w:rPr>
          <w:b/>
          <w:bCs/>
        </w:rPr>
        <w:t>8. РЕКВИЗИТЫ И ПОДПИСИ СТОРОН</w:t>
      </w:r>
    </w:p>
    <w:p w:rsidR="00907A8D" w:rsidRPr="004E6BD0" w:rsidRDefault="00907A8D" w:rsidP="00907A8D">
      <w:pPr>
        <w:jc w:val="center"/>
        <w:rPr>
          <w:b/>
          <w:bCs/>
        </w:rPr>
      </w:pPr>
      <w:r w:rsidRPr="004E6BD0">
        <w:rPr>
          <w:rFonts w:ascii="Calibri" w:hAnsi="Calibri" w:cs="Calibri"/>
          <w:noProof/>
          <w:sz w:val="22"/>
          <w:szCs w:val="22"/>
        </w:rPr>
        <mc:AlternateContent>
          <mc:Choice Requires="wps">
            <w:drawing>
              <wp:anchor distT="0" distB="0" distL="114300" distR="114300" simplePos="0" relativeHeight="251659264" behindDoc="0" locked="0" layoutInCell="1" allowOverlap="1">
                <wp:simplePos x="0" y="0"/>
                <wp:positionH relativeFrom="column">
                  <wp:posOffset>-173990</wp:posOffset>
                </wp:positionH>
                <wp:positionV relativeFrom="paragraph">
                  <wp:posOffset>203835</wp:posOffset>
                </wp:positionV>
                <wp:extent cx="3448685" cy="1853565"/>
                <wp:effectExtent l="7620" t="5715" r="10795" b="762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1853565"/>
                        </a:xfrm>
                        <a:prstGeom prst="rect">
                          <a:avLst/>
                        </a:prstGeom>
                        <a:solidFill>
                          <a:srgbClr val="FFFFFF"/>
                        </a:solidFill>
                        <a:ln w="9525">
                          <a:solidFill>
                            <a:srgbClr val="FFFFFF"/>
                          </a:solidFill>
                          <a:miter lim="800000"/>
                          <a:headEnd/>
                          <a:tailEnd/>
                        </a:ln>
                      </wps:spPr>
                      <wps:txbx>
                        <w:txbxContent>
                          <w:p w:rsidR="00907A8D" w:rsidRPr="00847A9D" w:rsidRDefault="00907A8D" w:rsidP="00907A8D">
                            <w:r w:rsidRPr="00847A9D">
                              <w:t xml:space="preserve">Администрация </w:t>
                            </w:r>
                            <w:proofErr w:type="spellStart"/>
                            <w:r w:rsidRPr="00847A9D">
                              <w:t>Мокшанского</w:t>
                            </w:r>
                            <w:proofErr w:type="spellEnd"/>
                            <w:r w:rsidRPr="00847A9D">
                              <w:t xml:space="preserve"> района Пензенской области</w:t>
                            </w:r>
                          </w:p>
                          <w:p w:rsidR="00907A8D" w:rsidRPr="00847A9D" w:rsidRDefault="00907A8D" w:rsidP="00907A8D">
                            <w:pPr>
                              <w:jc w:val="both"/>
                            </w:pPr>
                            <w:r w:rsidRPr="00847A9D">
                              <w:t xml:space="preserve">442370, Пензенская область, </w:t>
                            </w:r>
                            <w:proofErr w:type="spellStart"/>
                            <w:r w:rsidRPr="00847A9D">
                              <w:t>Мокшанский</w:t>
                            </w:r>
                            <w:proofErr w:type="spellEnd"/>
                            <w:r w:rsidRPr="00847A9D">
                              <w:t xml:space="preserve"> район, </w:t>
                            </w:r>
                            <w:proofErr w:type="spellStart"/>
                            <w:r w:rsidRPr="00847A9D">
                              <w:t>р.п.Мокшан</w:t>
                            </w:r>
                            <w:proofErr w:type="spellEnd"/>
                            <w:r w:rsidRPr="00847A9D">
                              <w:t xml:space="preserve">, ул. </w:t>
                            </w:r>
                            <w:proofErr w:type="spellStart"/>
                            <w:r w:rsidRPr="00847A9D">
                              <w:t>Поцелуева</w:t>
                            </w:r>
                            <w:proofErr w:type="spellEnd"/>
                            <w:r w:rsidRPr="00847A9D">
                              <w:t>, дом 1</w:t>
                            </w:r>
                          </w:p>
                          <w:p w:rsidR="00907A8D" w:rsidRPr="00847A9D" w:rsidRDefault="00907A8D" w:rsidP="00907A8D">
                            <w:pPr>
                              <w:jc w:val="both"/>
                            </w:pPr>
                            <w:r w:rsidRPr="00847A9D">
                              <w:t xml:space="preserve">Глава </w:t>
                            </w:r>
                            <w:proofErr w:type="spellStart"/>
                            <w:r w:rsidRPr="00847A9D">
                              <w:t>Мокшанского</w:t>
                            </w:r>
                            <w:proofErr w:type="spellEnd"/>
                            <w:r w:rsidRPr="00847A9D">
                              <w:t xml:space="preserve"> района Пензенской области</w:t>
                            </w:r>
                          </w:p>
                          <w:p w:rsidR="00907A8D" w:rsidRDefault="00907A8D" w:rsidP="00907A8D">
                            <w:pPr>
                              <w:jc w:val="both"/>
                            </w:pPr>
                            <w:r w:rsidRPr="00847A9D">
                              <w:t xml:space="preserve">  </w:t>
                            </w:r>
                          </w:p>
                          <w:p w:rsidR="00907A8D" w:rsidRDefault="00907A8D" w:rsidP="00907A8D">
                            <w:pPr>
                              <w:jc w:val="both"/>
                            </w:pPr>
                          </w:p>
                          <w:p w:rsidR="00907A8D" w:rsidRPr="00847A9D" w:rsidRDefault="00907A8D" w:rsidP="00907A8D">
                            <w:pPr>
                              <w:jc w:val="both"/>
                            </w:pPr>
                          </w:p>
                          <w:p w:rsidR="00907A8D" w:rsidRPr="00847A9D" w:rsidRDefault="00907A8D" w:rsidP="00907A8D">
                            <w:pPr>
                              <w:jc w:val="both"/>
                            </w:pPr>
                            <w:r w:rsidRPr="00847A9D">
                              <w:t xml:space="preserve">___________________ </w:t>
                            </w:r>
                            <w:proofErr w:type="spellStart"/>
                            <w:r w:rsidRPr="00847A9D">
                              <w:t>Н.Н.Тихомиров</w:t>
                            </w:r>
                            <w:proofErr w:type="spellEnd"/>
                          </w:p>
                          <w:p w:rsidR="00907A8D" w:rsidRPr="00847A9D" w:rsidRDefault="00907A8D" w:rsidP="00907A8D">
                            <w:pPr>
                              <w:jc w:val="both"/>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left:0;text-align:left;margin-left:-13.7pt;margin-top:16.05pt;width:271.55pt;height:14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" strokecolor="white">
                <v:textbox style="mso-fit-shape-to-text:t">
                  <w:txbxContent>
                    <w:p w:rsidR="00907A8D" w:rsidRPr="00847A9D" w:rsidRDefault="00907A8D" w:rsidP="00907A8D">
                      <w:r w:rsidRPr="00847A9D">
                        <w:t xml:space="preserve">Администрация </w:t>
                      </w:r>
                      <w:proofErr w:type="spellStart"/>
                      <w:r w:rsidRPr="00847A9D">
                        <w:t>Мокшанского</w:t>
                      </w:r>
                      <w:proofErr w:type="spellEnd"/>
                      <w:r w:rsidRPr="00847A9D">
                        <w:t xml:space="preserve"> района Пензенской области</w:t>
                      </w:r>
                    </w:p>
                    <w:p w:rsidR="00907A8D" w:rsidRPr="00847A9D" w:rsidRDefault="00907A8D" w:rsidP="00907A8D">
                      <w:pPr>
                        <w:jc w:val="both"/>
                      </w:pPr>
                      <w:r w:rsidRPr="00847A9D">
                        <w:t xml:space="preserve">442370, Пензенская область, </w:t>
                      </w:r>
                      <w:proofErr w:type="spellStart"/>
                      <w:r w:rsidRPr="00847A9D">
                        <w:t>Мокшанский</w:t>
                      </w:r>
                      <w:proofErr w:type="spellEnd"/>
                      <w:r w:rsidRPr="00847A9D">
                        <w:t xml:space="preserve"> район, </w:t>
                      </w:r>
                      <w:proofErr w:type="spellStart"/>
                      <w:r w:rsidRPr="00847A9D">
                        <w:t>р.п.Мокшан</w:t>
                      </w:r>
                      <w:proofErr w:type="spellEnd"/>
                      <w:r w:rsidRPr="00847A9D">
                        <w:t xml:space="preserve">, ул. </w:t>
                      </w:r>
                      <w:proofErr w:type="spellStart"/>
                      <w:r w:rsidRPr="00847A9D">
                        <w:t>Поцелуева</w:t>
                      </w:r>
                      <w:proofErr w:type="spellEnd"/>
                      <w:r w:rsidRPr="00847A9D">
                        <w:t>, дом 1</w:t>
                      </w:r>
                    </w:p>
                    <w:p w:rsidR="00907A8D" w:rsidRPr="00847A9D" w:rsidRDefault="00907A8D" w:rsidP="00907A8D">
                      <w:pPr>
                        <w:jc w:val="both"/>
                      </w:pPr>
                      <w:r w:rsidRPr="00847A9D">
                        <w:t xml:space="preserve">Глава </w:t>
                      </w:r>
                      <w:proofErr w:type="spellStart"/>
                      <w:r w:rsidRPr="00847A9D">
                        <w:t>Мокшанского</w:t>
                      </w:r>
                      <w:proofErr w:type="spellEnd"/>
                      <w:r w:rsidRPr="00847A9D">
                        <w:t xml:space="preserve"> района Пензенской области</w:t>
                      </w:r>
                    </w:p>
                    <w:p w:rsidR="00907A8D" w:rsidRDefault="00907A8D" w:rsidP="00907A8D">
                      <w:pPr>
                        <w:jc w:val="both"/>
                      </w:pPr>
                      <w:r w:rsidRPr="00847A9D">
                        <w:t xml:space="preserve">  </w:t>
                      </w:r>
                    </w:p>
                    <w:p w:rsidR="00907A8D" w:rsidRDefault="00907A8D" w:rsidP="00907A8D">
                      <w:pPr>
                        <w:jc w:val="both"/>
                      </w:pPr>
                    </w:p>
                    <w:p w:rsidR="00907A8D" w:rsidRPr="00847A9D" w:rsidRDefault="00907A8D" w:rsidP="00907A8D">
                      <w:pPr>
                        <w:jc w:val="both"/>
                      </w:pPr>
                    </w:p>
                    <w:p w:rsidR="00907A8D" w:rsidRPr="00847A9D" w:rsidRDefault="00907A8D" w:rsidP="00907A8D">
                      <w:pPr>
                        <w:jc w:val="both"/>
                      </w:pPr>
                      <w:r w:rsidRPr="00847A9D">
                        <w:t xml:space="preserve">___________________ </w:t>
                      </w:r>
                      <w:proofErr w:type="spellStart"/>
                      <w:r w:rsidRPr="00847A9D">
                        <w:t>Н.Н.Тихомиров</w:t>
                      </w:r>
                      <w:proofErr w:type="spellEnd"/>
                    </w:p>
                    <w:p w:rsidR="00907A8D" w:rsidRPr="00847A9D" w:rsidRDefault="00907A8D" w:rsidP="00907A8D">
                      <w:pPr>
                        <w:jc w:val="both"/>
                      </w:pPr>
                    </w:p>
                  </w:txbxContent>
                </v:textbox>
              </v:shape>
            </w:pict>
          </mc:Fallback>
        </mc:AlternateContent>
      </w:r>
    </w:p>
    <w:p w:rsidR="00907A8D" w:rsidRPr="004E6BD0" w:rsidRDefault="00907A8D" w:rsidP="00907A8D">
      <w:r w:rsidRPr="004E6BD0">
        <w:rPr>
          <w:rFonts w:ascii="Calibri" w:hAnsi="Calibri" w:cs="Calibri"/>
          <w:noProof/>
          <w:sz w:val="22"/>
          <w:szCs w:val="22"/>
        </w:rPr>
        <mc:AlternateContent>
          <mc:Choice Requires="wps">
            <w:drawing>
              <wp:anchor distT="0" distB="0" distL="114300" distR="114300" simplePos="0" relativeHeight="251660288" behindDoc="0" locked="0" layoutInCell="1" allowOverlap="1">
                <wp:simplePos x="0" y="0"/>
                <wp:positionH relativeFrom="column">
                  <wp:posOffset>3505200</wp:posOffset>
                </wp:positionH>
                <wp:positionV relativeFrom="paragraph">
                  <wp:posOffset>17145</wp:posOffset>
                </wp:positionV>
                <wp:extent cx="3069590" cy="2400300"/>
                <wp:effectExtent l="10160" t="13335" r="6350" b="571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9590" cy="2400300"/>
                        </a:xfrm>
                        <a:prstGeom prst="rect">
                          <a:avLst/>
                        </a:prstGeom>
                        <a:solidFill>
                          <a:srgbClr val="FFFFFF"/>
                        </a:solidFill>
                        <a:ln w="9525">
                          <a:solidFill>
                            <a:srgbClr val="FFFFFF"/>
                          </a:solidFill>
                          <a:miter lim="800000"/>
                          <a:headEnd/>
                          <a:tailEnd/>
                        </a:ln>
                      </wps:spPr>
                      <wps:txbx>
                        <w:txbxContent>
                          <w:p w:rsidR="00907A8D" w:rsidRPr="00847A9D" w:rsidRDefault="00907A8D" w:rsidP="00907A8D">
                            <w:r w:rsidRPr="00847A9D">
                              <w:t xml:space="preserve">Администрация  </w:t>
                            </w:r>
                            <w:proofErr w:type="spellStart"/>
                            <w:r>
                              <w:t>Царевщинского</w:t>
                            </w:r>
                            <w:proofErr w:type="spellEnd"/>
                            <w:r w:rsidRPr="00847A9D">
                              <w:t xml:space="preserve"> сельсовета </w:t>
                            </w:r>
                            <w:proofErr w:type="spellStart"/>
                            <w:r w:rsidRPr="00847A9D">
                              <w:t>Мокшанского</w:t>
                            </w:r>
                            <w:proofErr w:type="spellEnd"/>
                            <w:r w:rsidRPr="00847A9D">
                              <w:t xml:space="preserve"> района Пензенской области</w:t>
                            </w:r>
                          </w:p>
                          <w:p w:rsidR="00907A8D" w:rsidRDefault="00907A8D" w:rsidP="00907A8D">
                            <w:pPr>
                              <w:jc w:val="both"/>
                            </w:pPr>
                            <w:r w:rsidRPr="004E6BD0">
                              <w:t xml:space="preserve">442376, Пензенская область, </w:t>
                            </w:r>
                            <w:proofErr w:type="spellStart"/>
                            <w:r w:rsidRPr="004E6BD0">
                              <w:t>Мокшанский</w:t>
                            </w:r>
                            <w:proofErr w:type="spellEnd"/>
                            <w:r w:rsidRPr="004E6BD0">
                              <w:t xml:space="preserve"> район, с.Царевщино, ул. Центральная, д. 72</w:t>
                            </w:r>
                          </w:p>
                          <w:p w:rsidR="00907A8D" w:rsidRPr="00847A9D" w:rsidRDefault="00907A8D" w:rsidP="00907A8D">
                            <w:pPr>
                              <w:jc w:val="both"/>
                            </w:pPr>
                          </w:p>
                          <w:p w:rsidR="00907A8D" w:rsidRDefault="00907A8D" w:rsidP="00907A8D">
                            <w:pPr>
                              <w:rPr>
                                <w:sz w:val="26"/>
                                <w:szCs w:val="26"/>
                              </w:rPr>
                            </w:pPr>
                            <w:r w:rsidRPr="00AB5CCE">
                              <w:t xml:space="preserve">Глава администрации  </w:t>
                            </w:r>
                            <w:proofErr w:type="spellStart"/>
                            <w:r>
                              <w:t>Царевщинского</w:t>
                            </w:r>
                            <w:proofErr w:type="spellEnd"/>
                            <w:r w:rsidRPr="00AB5CCE">
                              <w:t xml:space="preserve"> сельсовета </w:t>
                            </w:r>
                            <w:proofErr w:type="spellStart"/>
                            <w:r w:rsidRPr="00AB5CCE">
                              <w:t>Мокшанского</w:t>
                            </w:r>
                            <w:proofErr w:type="spellEnd"/>
                            <w:r w:rsidRPr="00AB5CCE">
                              <w:t xml:space="preserve"> района Пензенской области</w:t>
                            </w:r>
                          </w:p>
                          <w:p w:rsidR="00907A8D" w:rsidRPr="00847A9D" w:rsidRDefault="00907A8D" w:rsidP="00907A8D">
                            <w:pPr>
                              <w:rPr>
                                <w:sz w:val="26"/>
                                <w:szCs w:val="26"/>
                              </w:rPr>
                            </w:pPr>
                          </w:p>
                          <w:p w:rsidR="00907A8D" w:rsidRPr="00847A9D" w:rsidRDefault="00907A8D" w:rsidP="00907A8D">
                            <w:pPr>
                              <w:rPr>
                                <w:sz w:val="26"/>
                                <w:szCs w:val="26"/>
                              </w:rPr>
                            </w:pPr>
                            <w:r w:rsidRPr="00847A9D">
                              <w:rPr>
                                <w:sz w:val="26"/>
                                <w:szCs w:val="26"/>
                              </w:rPr>
                              <w:t xml:space="preserve">__________________ </w:t>
                            </w:r>
                            <w:proofErr w:type="spellStart"/>
                            <w:r>
                              <w:rPr>
                                <w:sz w:val="26"/>
                                <w:szCs w:val="26"/>
                              </w:rPr>
                              <w:t>О.А.Адышкина</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 o:spid="_x0000_s1027" type="#_x0000_t202" style="position:absolute;margin-left:276pt;margin-top:1.35pt;width:241.7pt;height:1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" strokecolor="white">
                <v:textbox>
                  <w:txbxContent>
                    <w:p w:rsidR="00907A8D" w:rsidRPr="00847A9D" w:rsidRDefault="00907A8D" w:rsidP="00907A8D">
                      <w:r w:rsidRPr="00847A9D">
                        <w:t xml:space="preserve">Администрация  </w:t>
                      </w:r>
                      <w:proofErr w:type="spellStart"/>
                      <w:r>
                        <w:t>Царевщинского</w:t>
                      </w:r>
                      <w:proofErr w:type="spellEnd"/>
                      <w:r w:rsidRPr="00847A9D">
                        <w:t xml:space="preserve"> сельсовета </w:t>
                      </w:r>
                      <w:proofErr w:type="spellStart"/>
                      <w:r w:rsidRPr="00847A9D">
                        <w:t>Мокшанского</w:t>
                      </w:r>
                      <w:proofErr w:type="spellEnd"/>
                      <w:r w:rsidRPr="00847A9D">
                        <w:t xml:space="preserve"> района Пензенской области</w:t>
                      </w:r>
                    </w:p>
                    <w:p w:rsidR="00907A8D" w:rsidRDefault="00907A8D" w:rsidP="00907A8D">
                      <w:pPr>
                        <w:jc w:val="both"/>
                      </w:pPr>
                      <w:r w:rsidRPr="004E6BD0">
                        <w:t xml:space="preserve">442376, Пензенская область, </w:t>
                      </w:r>
                      <w:proofErr w:type="spellStart"/>
                      <w:r w:rsidRPr="004E6BD0">
                        <w:t>Мокшанский</w:t>
                      </w:r>
                      <w:proofErr w:type="spellEnd"/>
                      <w:r w:rsidRPr="004E6BD0">
                        <w:t xml:space="preserve"> район, с.Царевщино, ул. Центральная, д. 72</w:t>
                      </w:r>
                    </w:p>
                    <w:p w:rsidR="00907A8D" w:rsidRPr="00847A9D" w:rsidRDefault="00907A8D" w:rsidP="00907A8D">
                      <w:pPr>
                        <w:jc w:val="both"/>
                      </w:pPr>
                    </w:p>
                    <w:p w:rsidR="00907A8D" w:rsidRDefault="00907A8D" w:rsidP="00907A8D">
                      <w:pPr>
                        <w:rPr>
                          <w:sz w:val="26"/>
                          <w:szCs w:val="26"/>
                        </w:rPr>
                      </w:pPr>
                      <w:r w:rsidRPr="00AB5CCE">
                        <w:t xml:space="preserve">Глава администрации  </w:t>
                      </w:r>
                      <w:proofErr w:type="spellStart"/>
                      <w:r>
                        <w:t>Царевщинского</w:t>
                      </w:r>
                      <w:proofErr w:type="spellEnd"/>
                      <w:r w:rsidRPr="00AB5CCE">
                        <w:t xml:space="preserve"> сельсовета </w:t>
                      </w:r>
                      <w:proofErr w:type="spellStart"/>
                      <w:r w:rsidRPr="00AB5CCE">
                        <w:t>Мокшанского</w:t>
                      </w:r>
                      <w:proofErr w:type="spellEnd"/>
                      <w:r w:rsidRPr="00AB5CCE">
                        <w:t xml:space="preserve"> района Пензенской области</w:t>
                      </w:r>
                    </w:p>
                    <w:p w:rsidR="00907A8D" w:rsidRPr="00847A9D" w:rsidRDefault="00907A8D" w:rsidP="00907A8D">
                      <w:pPr>
                        <w:rPr>
                          <w:sz w:val="26"/>
                          <w:szCs w:val="26"/>
                        </w:rPr>
                      </w:pPr>
                    </w:p>
                    <w:p w:rsidR="00907A8D" w:rsidRPr="00847A9D" w:rsidRDefault="00907A8D" w:rsidP="00907A8D">
                      <w:pPr>
                        <w:rPr>
                          <w:sz w:val="26"/>
                          <w:szCs w:val="26"/>
                        </w:rPr>
                      </w:pPr>
                      <w:r w:rsidRPr="00847A9D">
                        <w:rPr>
                          <w:sz w:val="26"/>
                          <w:szCs w:val="26"/>
                        </w:rPr>
                        <w:t xml:space="preserve">__________________ </w:t>
                      </w:r>
                      <w:proofErr w:type="spellStart"/>
                      <w:r>
                        <w:rPr>
                          <w:sz w:val="26"/>
                          <w:szCs w:val="26"/>
                        </w:rPr>
                        <w:t>О.А.Адышкина</w:t>
                      </w:r>
                      <w:proofErr w:type="spellEnd"/>
                    </w:p>
                  </w:txbxContent>
                </v:textbox>
              </v:shape>
            </w:pict>
          </mc:Fallback>
        </mc:AlternateContent>
      </w:r>
      <w:r w:rsidRPr="004E6BD0">
        <w:t xml:space="preserve"> </w:t>
      </w:r>
    </w:p>
    <w:p w:rsidR="00907A8D" w:rsidRPr="004E6BD0" w:rsidRDefault="00907A8D" w:rsidP="00907A8D"/>
    <w:p w:rsidR="00907A8D" w:rsidRPr="004E6BD0" w:rsidRDefault="00907A8D" w:rsidP="00907A8D"/>
    <w:p w:rsidR="00907A8D" w:rsidRPr="004E6BD0" w:rsidRDefault="00907A8D" w:rsidP="00907A8D"/>
    <w:p w:rsidR="00907A8D" w:rsidRPr="004E6BD0" w:rsidRDefault="00907A8D" w:rsidP="00907A8D"/>
    <w:p w:rsidR="00907A8D" w:rsidRPr="004E6BD0" w:rsidRDefault="00907A8D" w:rsidP="00907A8D"/>
    <w:p w:rsidR="00907A8D" w:rsidRPr="004E6BD0" w:rsidRDefault="00907A8D" w:rsidP="00907A8D"/>
    <w:p w:rsidR="00907A8D" w:rsidRPr="004E6BD0" w:rsidRDefault="00907A8D" w:rsidP="00907A8D"/>
    <w:p w:rsidR="00907A8D" w:rsidRPr="004E6BD0" w:rsidRDefault="00907A8D" w:rsidP="00907A8D">
      <w:pPr>
        <w:jc w:val="both"/>
      </w:pPr>
    </w:p>
    <w:p w:rsidR="00907A8D" w:rsidRPr="004E6BD0" w:rsidRDefault="00907A8D" w:rsidP="00907A8D">
      <w:r w:rsidRPr="004E6BD0">
        <w:t>М.П.</w:t>
      </w:r>
    </w:p>
    <w:p w:rsidR="00907A8D" w:rsidRPr="004E6BD0" w:rsidRDefault="00907A8D" w:rsidP="00907A8D"/>
    <w:p w:rsidR="00907A8D" w:rsidRPr="004E6BD0" w:rsidRDefault="00907A8D" w:rsidP="00907A8D">
      <w:r w:rsidRPr="004E6BD0">
        <w:t>Согласовано:</w:t>
      </w:r>
    </w:p>
    <w:p w:rsidR="00907A8D" w:rsidRPr="004E6BD0" w:rsidRDefault="00907A8D" w:rsidP="00907A8D">
      <w:r w:rsidRPr="004E6BD0">
        <w:t xml:space="preserve">Финансовое управление </w:t>
      </w:r>
    </w:p>
    <w:p w:rsidR="00907A8D" w:rsidRPr="004E6BD0" w:rsidRDefault="00907A8D" w:rsidP="00907A8D">
      <w:r w:rsidRPr="004E6BD0">
        <w:t xml:space="preserve">администрации </w:t>
      </w:r>
      <w:proofErr w:type="spellStart"/>
      <w:r w:rsidRPr="004E6BD0">
        <w:t>Мокшанского</w:t>
      </w:r>
      <w:proofErr w:type="spellEnd"/>
      <w:r w:rsidRPr="004E6BD0">
        <w:t xml:space="preserve"> района</w:t>
      </w:r>
    </w:p>
    <w:p w:rsidR="00907A8D" w:rsidRPr="004E6BD0" w:rsidRDefault="00907A8D" w:rsidP="00907A8D">
      <w:r w:rsidRPr="004E6BD0">
        <w:t>Пензенской области</w:t>
      </w:r>
    </w:p>
    <w:p w:rsidR="00907A8D" w:rsidRPr="004E6BD0" w:rsidRDefault="00907A8D" w:rsidP="00907A8D"/>
    <w:p w:rsidR="00907A8D" w:rsidRPr="004E6BD0" w:rsidRDefault="00907A8D" w:rsidP="00907A8D">
      <w:r w:rsidRPr="004E6BD0">
        <w:t>Тимофеева Н.В. _____________________</w:t>
      </w:r>
    </w:p>
    <w:p w:rsidR="00907A8D" w:rsidRPr="004E6BD0" w:rsidRDefault="00907A8D" w:rsidP="00907A8D">
      <w:pPr>
        <w:jc w:val="center"/>
        <w:rPr>
          <w:b/>
          <w:bCs/>
        </w:rPr>
      </w:pPr>
    </w:p>
    <w:p w:rsidR="00907A8D" w:rsidRPr="004E6BD0" w:rsidRDefault="00907A8D" w:rsidP="00907A8D">
      <w:pPr>
        <w:jc w:val="center"/>
        <w:rPr>
          <w:b/>
          <w:bCs/>
        </w:rPr>
      </w:pPr>
    </w:p>
    <w:p w:rsidR="00907A8D" w:rsidRPr="004E6BD0" w:rsidRDefault="00907A8D" w:rsidP="00907A8D">
      <w:pPr>
        <w:jc w:val="center"/>
        <w:rPr>
          <w:b/>
          <w:bCs/>
        </w:rPr>
      </w:pPr>
    </w:p>
    <w:p w:rsidR="00907A8D" w:rsidRPr="004E6BD0" w:rsidRDefault="00907A8D" w:rsidP="00907A8D">
      <w:pPr>
        <w:jc w:val="center"/>
        <w:rPr>
          <w:b/>
          <w:bCs/>
        </w:rPr>
      </w:pPr>
      <w:r w:rsidRPr="004E6BD0">
        <w:rPr>
          <w:b/>
          <w:bCs/>
        </w:rPr>
        <w:br w:type="page"/>
      </w:r>
      <w:r w:rsidRPr="004E6BD0">
        <w:rPr>
          <w:b/>
          <w:bCs/>
        </w:rPr>
        <w:lastRenderedPageBreak/>
        <w:t>Приложение</w:t>
      </w:r>
    </w:p>
    <w:p w:rsidR="00907A8D" w:rsidRPr="004E6BD0" w:rsidRDefault="00907A8D" w:rsidP="00907A8D">
      <w:pPr>
        <w:jc w:val="center"/>
        <w:rPr>
          <w:b/>
          <w:bCs/>
        </w:rPr>
      </w:pPr>
      <w:r w:rsidRPr="004E6BD0">
        <w:rPr>
          <w:b/>
          <w:bCs/>
        </w:rPr>
        <w:t>к соглашению «_______№________» от «____» ______ 20____ года</w:t>
      </w:r>
    </w:p>
    <w:p w:rsidR="00907A8D" w:rsidRPr="004E6BD0" w:rsidRDefault="00907A8D" w:rsidP="00907A8D">
      <w:pPr>
        <w:jc w:val="center"/>
        <w:rPr>
          <w:b/>
          <w:bCs/>
        </w:rPr>
      </w:pPr>
      <w:r w:rsidRPr="004E6BD0">
        <w:rPr>
          <w:b/>
          <w:bCs/>
        </w:rPr>
        <w:t xml:space="preserve"> о передаче (принятии) части полномочий</w:t>
      </w:r>
    </w:p>
    <w:p w:rsidR="00907A8D" w:rsidRPr="004E6BD0" w:rsidRDefault="00907A8D" w:rsidP="00907A8D">
      <w:pPr>
        <w:jc w:val="center"/>
        <w:rPr>
          <w:b/>
          <w:bCs/>
        </w:rPr>
      </w:pPr>
      <w:r w:rsidRPr="004E6BD0">
        <w:rPr>
          <w:b/>
          <w:bCs/>
        </w:rPr>
        <w:t xml:space="preserve"> по осуществлению внутреннего финансового контроля</w:t>
      </w:r>
    </w:p>
    <w:p w:rsidR="00907A8D" w:rsidRPr="004E6BD0" w:rsidRDefault="00907A8D" w:rsidP="00907A8D">
      <w:pPr>
        <w:jc w:val="center"/>
        <w:rPr>
          <w:b/>
          <w:bCs/>
        </w:rPr>
      </w:pPr>
      <w:r w:rsidRPr="004E6BD0">
        <w:rPr>
          <w:b/>
          <w:bCs/>
        </w:rPr>
        <w:t xml:space="preserve">между администрацией </w:t>
      </w:r>
      <w:proofErr w:type="spellStart"/>
      <w:r w:rsidRPr="004E6BD0">
        <w:rPr>
          <w:b/>
          <w:bCs/>
        </w:rPr>
        <w:t>Мокшанского</w:t>
      </w:r>
      <w:proofErr w:type="spellEnd"/>
      <w:r w:rsidRPr="004E6BD0">
        <w:rPr>
          <w:b/>
          <w:bCs/>
        </w:rPr>
        <w:t xml:space="preserve"> района </w:t>
      </w:r>
    </w:p>
    <w:p w:rsidR="00907A8D" w:rsidRPr="004E6BD0" w:rsidRDefault="00907A8D" w:rsidP="00907A8D">
      <w:pPr>
        <w:jc w:val="center"/>
        <w:rPr>
          <w:b/>
          <w:bCs/>
        </w:rPr>
      </w:pPr>
      <w:r w:rsidRPr="004E6BD0">
        <w:rPr>
          <w:b/>
          <w:bCs/>
        </w:rPr>
        <w:t xml:space="preserve">и Администрацией </w:t>
      </w:r>
      <w:proofErr w:type="spellStart"/>
      <w:r w:rsidRPr="004E6BD0">
        <w:rPr>
          <w:b/>
          <w:bCs/>
        </w:rPr>
        <w:t>Царевщинского</w:t>
      </w:r>
      <w:proofErr w:type="spellEnd"/>
      <w:r w:rsidRPr="004E6BD0">
        <w:rPr>
          <w:b/>
          <w:bCs/>
        </w:rPr>
        <w:t xml:space="preserve"> сельсовета </w:t>
      </w:r>
      <w:proofErr w:type="spellStart"/>
      <w:r w:rsidRPr="004E6BD0">
        <w:rPr>
          <w:b/>
          <w:bCs/>
        </w:rPr>
        <w:t>Мокшанского</w:t>
      </w:r>
      <w:proofErr w:type="spellEnd"/>
      <w:r w:rsidRPr="004E6BD0">
        <w:rPr>
          <w:b/>
          <w:bCs/>
        </w:rPr>
        <w:t xml:space="preserve"> района</w:t>
      </w:r>
    </w:p>
    <w:p w:rsidR="00907A8D" w:rsidRPr="004E6BD0" w:rsidRDefault="00907A8D" w:rsidP="00907A8D">
      <w:pPr>
        <w:rPr>
          <w:b/>
          <w:bCs/>
        </w:rPr>
      </w:pPr>
    </w:p>
    <w:p w:rsidR="00907A8D" w:rsidRPr="004E6BD0" w:rsidRDefault="00907A8D" w:rsidP="00907A8D">
      <w:pPr>
        <w:rPr>
          <w:b/>
          <w:bCs/>
        </w:rPr>
      </w:pPr>
    </w:p>
    <w:p w:rsidR="00907A8D" w:rsidRPr="004E6BD0" w:rsidRDefault="00907A8D" w:rsidP="00907A8D">
      <w:pPr>
        <w:ind w:firstLine="709"/>
        <w:jc w:val="both"/>
      </w:pPr>
      <w:r w:rsidRPr="004E6BD0">
        <w:t>Объем межбюджетных трансфертов (</w:t>
      </w:r>
      <w:proofErr w:type="spellStart"/>
      <w:r w:rsidRPr="004E6BD0">
        <w:t>Vм.т</w:t>
      </w:r>
      <w:proofErr w:type="spellEnd"/>
      <w:r w:rsidRPr="004E6BD0">
        <w:t xml:space="preserve">) – </w:t>
      </w:r>
      <w:r w:rsidRPr="004E6BD0">
        <w:rPr>
          <w:b/>
        </w:rPr>
        <w:t>600,00</w:t>
      </w:r>
      <w:r w:rsidRPr="004E6BD0">
        <w:t xml:space="preserve"> руб.;</w:t>
      </w:r>
    </w:p>
    <w:p w:rsidR="00907A8D" w:rsidRPr="004E6BD0" w:rsidRDefault="00907A8D" w:rsidP="00907A8D">
      <w:pPr>
        <w:ind w:firstLine="709"/>
        <w:jc w:val="both"/>
      </w:pPr>
      <w:r w:rsidRPr="004E6BD0">
        <w:t xml:space="preserve">Планируемая средняя сумма расходов на обеспечение оргтехникой, расходными материалами (S </w:t>
      </w:r>
      <w:proofErr w:type="spellStart"/>
      <w:r w:rsidRPr="004E6BD0">
        <w:t>мат.обесп</w:t>
      </w:r>
      <w:proofErr w:type="spellEnd"/>
      <w:r w:rsidRPr="004E6BD0">
        <w:t>); – 600 руб.;</w:t>
      </w:r>
    </w:p>
    <w:p w:rsidR="00907A8D" w:rsidRPr="004E6BD0" w:rsidRDefault="00907A8D" w:rsidP="00907A8D">
      <w:pPr>
        <w:ind w:firstLine="709"/>
        <w:jc w:val="both"/>
      </w:pPr>
      <w:r w:rsidRPr="004E6BD0">
        <w:t>К1 – поправочный коэффициент, где численность постоянного населения муниципального образования от 1 до 10000 человек равен 1;</w:t>
      </w:r>
    </w:p>
    <w:p w:rsidR="00907A8D" w:rsidRPr="004E6BD0" w:rsidRDefault="00907A8D" w:rsidP="00907A8D">
      <w:pPr>
        <w:ind w:firstLine="709"/>
        <w:jc w:val="both"/>
      </w:pPr>
      <w:r w:rsidRPr="004E6BD0">
        <w:t>К2 – поправочный коэффициент, где численность постоянного населения муниципального образования свыше 10000 человек равен 1,73.</w:t>
      </w:r>
    </w:p>
    <w:p w:rsidR="00907A8D" w:rsidRPr="004E6BD0" w:rsidRDefault="00907A8D" w:rsidP="00907A8D">
      <w:pPr>
        <w:ind w:firstLine="709"/>
      </w:pPr>
    </w:p>
    <w:p w:rsidR="00907A8D" w:rsidRPr="004E6BD0" w:rsidRDefault="00907A8D" w:rsidP="00907A8D">
      <w:pPr>
        <w:rPr>
          <w:b/>
          <w:bCs/>
        </w:rPr>
      </w:pPr>
      <w:r w:rsidRPr="004E6BD0">
        <w:rPr>
          <w:b/>
          <w:bCs/>
        </w:rPr>
        <w:t>Подписи Сторон:</w:t>
      </w:r>
    </w:p>
    <w:p w:rsidR="00907A8D" w:rsidRPr="004E6BD0" w:rsidRDefault="00907A8D" w:rsidP="00907A8D">
      <w:pPr>
        <w:rPr>
          <w:b/>
          <w:bCs/>
        </w:rPr>
      </w:pPr>
    </w:p>
    <w:p w:rsidR="00907A8D" w:rsidRPr="004E6BD0" w:rsidRDefault="00907A8D" w:rsidP="00907A8D">
      <w:r w:rsidRPr="004E6BD0">
        <w:t xml:space="preserve">Глава администрации </w:t>
      </w:r>
    </w:p>
    <w:p w:rsidR="00907A8D" w:rsidRPr="004E6BD0" w:rsidRDefault="00907A8D" w:rsidP="00907A8D">
      <w:proofErr w:type="spellStart"/>
      <w:r w:rsidRPr="004E6BD0">
        <w:t>Царевщинского</w:t>
      </w:r>
      <w:proofErr w:type="spellEnd"/>
      <w:r w:rsidRPr="004E6BD0">
        <w:t xml:space="preserve"> сельсовета</w:t>
      </w:r>
    </w:p>
    <w:p w:rsidR="00907A8D" w:rsidRPr="004E6BD0" w:rsidRDefault="00907A8D" w:rsidP="00907A8D">
      <w:proofErr w:type="spellStart"/>
      <w:r w:rsidRPr="004E6BD0">
        <w:t>Мокшанского</w:t>
      </w:r>
      <w:proofErr w:type="spellEnd"/>
      <w:r w:rsidRPr="004E6BD0">
        <w:t xml:space="preserve"> района </w:t>
      </w:r>
    </w:p>
    <w:p w:rsidR="00907A8D" w:rsidRPr="004E6BD0" w:rsidRDefault="00907A8D" w:rsidP="00907A8D">
      <w:pPr>
        <w:tabs>
          <w:tab w:val="left" w:pos="7856"/>
        </w:tabs>
      </w:pPr>
    </w:p>
    <w:p w:rsidR="00907A8D" w:rsidRPr="004E6BD0" w:rsidRDefault="00907A8D" w:rsidP="00907A8D">
      <w:pPr>
        <w:tabs>
          <w:tab w:val="left" w:pos="7856"/>
        </w:tabs>
      </w:pPr>
      <w:proofErr w:type="spellStart"/>
      <w:r w:rsidRPr="004E6BD0">
        <w:t>Адышкина</w:t>
      </w:r>
      <w:proofErr w:type="spellEnd"/>
      <w:r w:rsidRPr="004E6BD0">
        <w:t xml:space="preserve"> О.А.__________________ </w:t>
      </w:r>
    </w:p>
    <w:p w:rsidR="00907A8D" w:rsidRPr="004E6BD0" w:rsidRDefault="00907A8D" w:rsidP="00907A8D"/>
    <w:p w:rsidR="00907A8D" w:rsidRPr="004E6BD0" w:rsidRDefault="00907A8D" w:rsidP="00907A8D"/>
    <w:p w:rsidR="00907A8D" w:rsidRPr="004E6BD0" w:rsidRDefault="00907A8D" w:rsidP="00907A8D">
      <w:r w:rsidRPr="004E6BD0">
        <w:t xml:space="preserve">Глава </w:t>
      </w:r>
      <w:proofErr w:type="spellStart"/>
      <w:r w:rsidRPr="004E6BD0">
        <w:t>Мокшанского</w:t>
      </w:r>
      <w:proofErr w:type="spellEnd"/>
      <w:r w:rsidRPr="004E6BD0">
        <w:t xml:space="preserve"> района </w:t>
      </w:r>
    </w:p>
    <w:p w:rsidR="00907A8D" w:rsidRPr="004E6BD0" w:rsidRDefault="00907A8D" w:rsidP="00907A8D"/>
    <w:p w:rsidR="00907A8D" w:rsidRPr="004E6BD0" w:rsidRDefault="00907A8D" w:rsidP="00907A8D">
      <w:r w:rsidRPr="004E6BD0">
        <w:t>Тихомиров Н.Н. ___________________</w:t>
      </w:r>
    </w:p>
    <w:p w:rsidR="00907A8D" w:rsidRPr="004E6BD0" w:rsidRDefault="00907A8D" w:rsidP="00907A8D"/>
    <w:p w:rsidR="00907A8D" w:rsidRPr="004E6BD0" w:rsidRDefault="00907A8D" w:rsidP="00907A8D"/>
    <w:p w:rsidR="00907A8D" w:rsidRPr="004E6BD0" w:rsidRDefault="00907A8D" w:rsidP="00907A8D">
      <w:r w:rsidRPr="004E6BD0">
        <w:t>«СОГЛАСОВАНО»:</w:t>
      </w:r>
    </w:p>
    <w:p w:rsidR="00907A8D" w:rsidRPr="004E6BD0" w:rsidRDefault="00907A8D" w:rsidP="00907A8D">
      <w:r w:rsidRPr="004E6BD0">
        <w:t xml:space="preserve">Финансовое управление </w:t>
      </w:r>
    </w:p>
    <w:p w:rsidR="00907A8D" w:rsidRPr="004E6BD0" w:rsidRDefault="00907A8D" w:rsidP="00907A8D">
      <w:r w:rsidRPr="004E6BD0">
        <w:t xml:space="preserve">администрации </w:t>
      </w:r>
      <w:proofErr w:type="spellStart"/>
      <w:r w:rsidRPr="004E6BD0">
        <w:t>Мокшанского</w:t>
      </w:r>
      <w:proofErr w:type="spellEnd"/>
      <w:r w:rsidRPr="004E6BD0">
        <w:t xml:space="preserve"> района</w:t>
      </w:r>
    </w:p>
    <w:p w:rsidR="00907A8D" w:rsidRPr="004E6BD0" w:rsidRDefault="00907A8D" w:rsidP="00907A8D">
      <w:r w:rsidRPr="004E6BD0">
        <w:t xml:space="preserve">Пензенской области </w:t>
      </w:r>
    </w:p>
    <w:p w:rsidR="00907A8D" w:rsidRPr="004E6BD0" w:rsidRDefault="00907A8D" w:rsidP="00907A8D"/>
    <w:p w:rsidR="00907A8D" w:rsidRPr="004E6BD0" w:rsidRDefault="00907A8D" w:rsidP="00907A8D">
      <w:pPr>
        <w:rPr>
          <w:color w:val="FFFFFF"/>
        </w:rPr>
      </w:pPr>
      <w:r w:rsidRPr="004E6BD0">
        <w:t>Тимофеева Н.В. _____________________</w:t>
      </w:r>
    </w:p>
    <w:p w:rsidR="00907A8D" w:rsidRDefault="00907A8D" w:rsidP="00907A8D">
      <w:pPr>
        <w:shd w:val="clear" w:color="auto" w:fill="FFFFFF"/>
        <w:tabs>
          <w:tab w:val="left" w:pos="0"/>
        </w:tabs>
        <w:spacing w:before="7" w:line="324" w:lineRule="exact"/>
        <w:ind w:left="50"/>
        <w:rPr>
          <w:color w:val="000000"/>
        </w:rPr>
      </w:pPr>
    </w:p>
    <w:p w:rsidR="00907A8D" w:rsidRDefault="00907A8D" w:rsidP="00907A8D"/>
    <w:p w:rsidR="00907A8D" w:rsidRDefault="00907A8D" w:rsidP="00907A8D">
      <w:pPr>
        <w:jc w:val="center"/>
        <w:rPr>
          <w:b/>
          <w:bCs/>
        </w:rPr>
      </w:pPr>
    </w:p>
    <w:p w:rsidR="00907A8D" w:rsidRDefault="00907A8D" w:rsidP="00907A8D">
      <w:pPr>
        <w:jc w:val="center"/>
        <w:rPr>
          <w:b/>
          <w:bCs/>
        </w:rPr>
      </w:pPr>
    </w:p>
    <w:p w:rsidR="00F87DA2" w:rsidRPr="008916F4" w:rsidRDefault="00F87DA2" w:rsidP="00F87DA2">
      <w:pPr>
        <w:pStyle w:val="ConsPlusTitle"/>
        <w:widowControl/>
        <w:jc w:val="center"/>
        <w:outlineLvl w:val="0"/>
        <w:rPr>
          <w:sz w:val="28"/>
          <w:szCs w:val="28"/>
        </w:rPr>
      </w:pPr>
    </w:p>
    <w:p w:rsidR="00F87DA2" w:rsidRPr="008916F4" w:rsidRDefault="00F87DA2" w:rsidP="00F87DA2">
      <w:pPr>
        <w:pStyle w:val="ConsPlusTitle"/>
        <w:widowControl/>
        <w:jc w:val="center"/>
        <w:outlineLvl w:val="0"/>
        <w:rPr>
          <w:sz w:val="28"/>
          <w:szCs w:val="28"/>
        </w:rPr>
      </w:pPr>
    </w:p>
    <w:p w:rsidR="00F87DA2" w:rsidRPr="008916F4" w:rsidRDefault="00F87DA2" w:rsidP="00F87DA2">
      <w:pPr>
        <w:rPr>
          <w:sz w:val="28"/>
          <w:szCs w:val="28"/>
        </w:rPr>
      </w:pPr>
    </w:p>
    <w:p w:rsidR="00F87DA2" w:rsidRPr="008916F4" w:rsidRDefault="00F87DA2" w:rsidP="00F87DA2">
      <w:pPr>
        <w:rPr>
          <w:sz w:val="28"/>
          <w:szCs w:val="28"/>
        </w:rPr>
      </w:pPr>
    </w:p>
    <w:p w:rsidR="00F87DA2" w:rsidRPr="008916F4" w:rsidRDefault="00F87DA2" w:rsidP="00F87DA2">
      <w:pPr>
        <w:pStyle w:val="ConsPlusTitle"/>
        <w:widowControl/>
        <w:outlineLvl w:val="0"/>
        <w:rPr>
          <w:sz w:val="28"/>
          <w:szCs w:val="28"/>
        </w:rPr>
      </w:pPr>
    </w:p>
    <w:p w:rsidR="00F87DA2" w:rsidRPr="008916F4" w:rsidRDefault="00F87DA2" w:rsidP="00F87DA2">
      <w:pPr>
        <w:pStyle w:val="ConsPlusTitle"/>
        <w:widowControl/>
        <w:jc w:val="center"/>
        <w:outlineLvl w:val="0"/>
        <w:rPr>
          <w:sz w:val="28"/>
          <w:szCs w:val="28"/>
        </w:rPr>
      </w:pPr>
    </w:p>
    <w:p w:rsidR="004D52D4" w:rsidRDefault="004D52D4" w:rsidP="007967C5">
      <w:pPr>
        <w:tabs>
          <w:tab w:val="left" w:pos="7651"/>
        </w:tabs>
        <w:rPr>
          <w:b/>
          <w:bCs/>
          <w:sz w:val="22"/>
          <w:szCs w:val="22"/>
        </w:rPr>
      </w:pPr>
    </w:p>
    <w:p w:rsidR="007967C5" w:rsidRDefault="007967C5" w:rsidP="007967C5">
      <w:pPr>
        <w:tabs>
          <w:tab w:val="left" w:pos="7651"/>
        </w:tabs>
        <w:rPr>
          <w:b/>
          <w:bCs/>
          <w:sz w:val="22"/>
          <w:szCs w:val="22"/>
        </w:rPr>
      </w:pPr>
      <w:r>
        <w:rPr>
          <w:b/>
          <w:bCs/>
          <w:sz w:val="22"/>
          <w:szCs w:val="22"/>
        </w:rPr>
        <w:t>Главный редактор: Забродина С.В.</w:t>
      </w:r>
    </w:p>
    <w:p w:rsidR="007967C5" w:rsidRDefault="007967C5" w:rsidP="007967C5">
      <w:pPr>
        <w:pStyle w:val="15"/>
        <w:spacing w:before="0" w:beforeAutospacing="0" w:after="0" w:afterAutospacing="0"/>
        <w:rPr>
          <w:sz w:val="22"/>
          <w:szCs w:val="22"/>
        </w:rPr>
      </w:pPr>
      <w:r>
        <w:rPr>
          <w:b/>
          <w:sz w:val="22"/>
          <w:szCs w:val="22"/>
        </w:rPr>
        <w:t>Учредители:</w:t>
      </w:r>
      <w:r>
        <w:rPr>
          <w:sz w:val="22"/>
          <w:szCs w:val="22"/>
        </w:rPr>
        <w:t xml:space="preserve">  Комитет местного самоуправления </w:t>
      </w:r>
      <w:proofErr w:type="spellStart"/>
      <w:r>
        <w:rPr>
          <w:sz w:val="22"/>
          <w:szCs w:val="22"/>
        </w:rPr>
        <w:t>Царевщинского</w:t>
      </w:r>
      <w:proofErr w:type="spellEnd"/>
      <w:r>
        <w:rPr>
          <w:sz w:val="22"/>
          <w:szCs w:val="22"/>
        </w:rPr>
        <w:t xml:space="preserve">  сельсовета </w:t>
      </w:r>
      <w:proofErr w:type="spellStart"/>
      <w:r>
        <w:rPr>
          <w:sz w:val="22"/>
          <w:szCs w:val="22"/>
        </w:rPr>
        <w:t>Мокшанского</w:t>
      </w:r>
      <w:proofErr w:type="spellEnd"/>
      <w:r>
        <w:rPr>
          <w:sz w:val="22"/>
          <w:szCs w:val="22"/>
        </w:rPr>
        <w:t xml:space="preserve"> района Пензенской области.</w:t>
      </w:r>
    </w:p>
    <w:p w:rsidR="007967C5" w:rsidRPr="00ED213B" w:rsidRDefault="007967C5" w:rsidP="007967C5">
      <w:pPr>
        <w:rPr>
          <w:sz w:val="26"/>
          <w:szCs w:val="26"/>
        </w:rPr>
      </w:pPr>
      <w:r>
        <w:rPr>
          <w:b/>
          <w:sz w:val="22"/>
          <w:szCs w:val="22"/>
        </w:rPr>
        <w:t>Отпечатано:</w:t>
      </w:r>
      <w:r>
        <w:rPr>
          <w:sz w:val="22"/>
          <w:szCs w:val="22"/>
        </w:rPr>
        <w:t xml:space="preserve"> В администрации </w:t>
      </w:r>
      <w:proofErr w:type="spellStart"/>
      <w:r>
        <w:rPr>
          <w:sz w:val="22"/>
          <w:szCs w:val="22"/>
        </w:rPr>
        <w:t>Царевщинского</w:t>
      </w:r>
      <w:proofErr w:type="spellEnd"/>
      <w:r>
        <w:rPr>
          <w:sz w:val="22"/>
          <w:szCs w:val="22"/>
        </w:rPr>
        <w:t xml:space="preserve"> сельсовета </w:t>
      </w:r>
      <w:proofErr w:type="spellStart"/>
      <w:r>
        <w:rPr>
          <w:sz w:val="22"/>
          <w:szCs w:val="22"/>
        </w:rPr>
        <w:t>Мокшанского</w:t>
      </w:r>
      <w:proofErr w:type="spellEnd"/>
      <w:r>
        <w:rPr>
          <w:sz w:val="22"/>
          <w:szCs w:val="22"/>
        </w:rPr>
        <w:t xml:space="preserve"> района  Пензенской области.</w:t>
      </w:r>
    </w:p>
    <w:p w:rsidR="007967C5" w:rsidRDefault="007967C5" w:rsidP="007967C5">
      <w:pPr>
        <w:pStyle w:val="13"/>
        <w:tabs>
          <w:tab w:val="left" w:pos="708"/>
          <w:tab w:val="left" w:pos="8640"/>
        </w:tabs>
        <w:spacing w:before="0"/>
        <w:jc w:val="left"/>
        <w:rPr>
          <w:sz w:val="22"/>
          <w:szCs w:val="22"/>
        </w:rPr>
      </w:pPr>
      <w:r>
        <w:rPr>
          <w:b/>
          <w:sz w:val="22"/>
          <w:szCs w:val="22"/>
        </w:rPr>
        <w:t xml:space="preserve"> Тираж:</w:t>
      </w:r>
      <w:r>
        <w:rPr>
          <w:sz w:val="22"/>
          <w:szCs w:val="22"/>
        </w:rPr>
        <w:t xml:space="preserve">   30 экз.</w:t>
      </w:r>
      <w:r>
        <w:rPr>
          <w:sz w:val="22"/>
          <w:szCs w:val="22"/>
        </w:rPr>
        <w:tab/>
      </w:r>
    </w:p>
    <w:p w:rsidR="007967C5" w:rsidRDefault="007967C5" w:rsidP="00893053">
      <w:pPr>
        <w:pStyle w:val="13"/>
        <w:tabs>
          <w:tab w:val="left" w:pos="708"/>
        </w:tabs>
        <w:spacing w:before="0"/>
        <w:jc w:val="left"/>
        <w:rPr>
          <w:sz w:val="22"/>
          <w:szCs w:val="22"/>
        </w:rPr>
      </w:pPr>
      <w:r>
        <w:rPr>
          <w:b/>
          <w:sz w:val="22"/>
          <w:szCs w:val="22"/>
        </w:rPr>
        <w:lastRenderedPageBreak/>
        <w:t>Адрес редакции ,издателя, типографии (совпадает):</w:t>
      </w:r>
      <w:r>
        <w:rPr>
          <w:sz w:val="22"/>
          <w:szCs w:val="22"/>
        </w:rPr>
        <w:t xml:space="preserve">    442376, Пензенская область, </w:t>
      </w:r>
      <w:proofErr w:type="spellStart"/>
      <w:r>
        <w:rPr>
          <w:sz w:val="22"/>
          <w:szCs w:val="22"/>
        </w:rPr>
        <w:t>Мокшанский</w:t>
      </w:r>
      <w:proofErr w:type="spellEnd"/>
      <w:r>
        <w:rPr>
          <w:sz w:val="22"/>
          <w:szCs w:val="22"/>
        </w:rPr>
        <w:t xml:space="preserve"> район, с. </w:t>
      </w:r>
      <w:proofErr w:type="spellStart"/>
      <w:r>
        <w:rPr>
          <w:sz w:val="22"/>
          <w:szCs w:val="22"/>
        </w:rPr>
        <w:t>Царевщино</w:t>
      </w:r>
      <w:proofErr w:type="spellEnd"/>
      <w:r>
        <w:rPr>
          <w:sz w:val="22"/>
          <w:szCs w:val="22"/>
        </w:rPr>
        <w:t>, ул. Центральная, д. 72</w:t>
      </w:r>
    </w:p>
    <w:sectPr w:rsidR="007967C5" w:rsidSect="004D52D4">
      <w:pgSz w:w="11907" w:h="16840" w:code="9"/>
      <w:pgMar w:top="1247" w:right="567" w:bottom="709" w:left="85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B1"/>
    <w:family w:val="swiss"/>
    <w:pitch w:val="variable"/>
    <w:sig w:usb0="00000801" w:usb1="00000000" w:usb2="00000000" w:usb3="00000000" w:csb0="00000020"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5">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2">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suff w:val="nothing"/>
      <w:lvlText w:val=""/>
      <w:lvlJc w:val="left"/>
      <w:pPr>
        <w:ind w:firstLine="4958"/>
      </w:pPr>
    </w:lvl>
  </w:abstractNum>
  <w:abstractNum w:abstractNumId="13">
    <w:nsid w:val="18A244D2"/>
    <w:multiLevelType w:val="hybridMultilevel"/>
    <w:tmpl w:val="EE76D39C"/>
    <w:lvl w:ilvl="0" w:tplc="0419000F">
      <w:start w:val="1"/>
      <w:numFmt w:val="decimal"/>
      <w:pStyle w:val="a"/>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1">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4">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7">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1">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0"/>
  </w:num>
  <w:num w:numId="4">
    <w:abstractNumId w:val="1"/>
  </w:num>
  <w:num w:numId="5">
    <w:abstractNumId w:val="2"/>
  </w:num>
  <w:num w:numId="6">
    <w:abstractNumId w:val="3"/>
  </w:num>
  <w:num w:numId="7">
    <w:abstractNumId w:val="25"/>
  </w:num>
  <w:num w:numId="8">
    <w:abstractNumId w:val="26"/>
    <w:lvlOverride w:ilvl="0">
      <w:startOverride w:val="1"/>
    </w:lvlOverride>
    <w:lvlOverride w:ilvl="1"/>
    <w:lvlOverride w:ilvl="2"/>
    <w:lvlOverride w:ilvl="3"/>
    <w:lvlOverride w:ilvl="4"/>
    <w:lvlOverride w:ilvl="5"/>
    <w:lvlOverride w:ilvl="6"/>
    <w:lvlOverride w:ilvl="7"/>
    <w:lvlOverride w:ilvl="8"/>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0"/>
  </w:num>
  <w:num w:numId="12">
    <w:abstractNumId w:val="27"/>
  </w:num>
  <w:num w:numId="13">
    <w:abstractNumId w:val="23"/>
  </w:num>
  <w:num w:numId="14">
    <w:abstractNumId w:val="15"/>
  </w:num>
  <w:num w:numId="15">
    <w:abstractNumId w:val="19"/>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0"/>
  </w:num>
  <w:num w:numId="19">
    <w:abstractNumId w:val="11"/>
  </w:num>
  <w:num w:numId="20">
    <w:abstractNumId w:val="30"/>
  </w:num>
  <w:num w:numId="21">
    <w:abstractNumId w:val="7"/>
  </w:num>
  <w:num w:numId="22">
    <w:abstractNumId w:val="24"/>
  </w:num>
  <w:num w:numId="23">
    <w:abstractNumId w:val="29"/>
  </w:num>
  <w:num w:numId="24">
    <w:abstractNumId w:val="31"/>
  </w:num>
  <w:num w:numId="25">
    <w:abstractNumId w:val="8"/>
  </w:num>
  <w:num w:numId="26">
    <w:abstractNumId w:val="18"/>
  </w:num>
  <w:num w:numId="27">
    <w:abstractNumId w:val="22"/>
  </w:num>
  <w:num w:numId="28">
    <w:abstractNumId w:val="21"/>
  </w:num>
  <w:num w:numId="29">
    <w:abstractNumId w:val="16"/>
  </w:num>
  <w:num w:numId="30">
    <w:abstractNumId w:val="17"/>
  </w:num>
  <w:num w:numId="31">
    <w:abstractNumId w:val="28"/>
  </w:num>
  <w:num w:numId="32">
    <w:abstractNumId w:val="32"/>
  </w:num>
  <w:num w:numId="33">
    <w:abstractNumId w:val="6"/>
  </w:num>
  <w:num w:numId="34">
    <w:abstractNumId w:val="5"/>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15B"/>
    <w:rsid w:val="000076D7"/>
    <w:rsid w:val="00011B86"/>
    <w:rsid w:val="00012956"/>
    <w:rsid w:val="00014F6D"/>
    <w:rsid w:val="00015CEA"/>
    <w:rsid w:val="000168C6"/>
    <w:rsid w:val="00031110"/>
    <w:rsid w:val="00036FCE"/>
    <w:rsid w:val="00046EE3"/>
    <w:rsid w:val="00047521"/>
    <w:rsid w:val="00070CE9"/>
    <w:rsid w:val="00073137"/>
    <w:rsid w:val="00076C7C"/>
    <w:rsid w:val="000A5844"/>
    <w:rsid w:val="000C6CFF"/>
    <w:rsid w:val="000D59FC"/>
    <w:rsid w:val="000D7C2F"/>
    <w:rsid w:val="000F6A85"/>
    <w:rsid w:val="00114312"/>
    <w:rsid w:val="001201DC"/>
    <w:rsid w:val="00127698"/>
    <w:rsid w:val="00147951"/>
    <w:rsid w:val="00151B7A"/>
    <w:rsid w:val="001718BB"/>
    <w:rsid w:val="00176467"/>
    <w:rsid w:val="00191B72"/>
    <w:rsid w:val="0019250A"/>
    <w:rsid w:val="00195984"/>
    <w:rsid w:val="001A03C0"/>
    <w:rsid w:val="001C0424"/>
    <w:rsid w:val="001C390B"/>
    <w:rsid w:val="001C3BDD"/>
    <w:rsid w:val="001D02F1"/>
    <w:rsid w:val="001D3460"/>
    <w:rsid w:val="001E0DD8"/>
    <w:rsid w:val="001E3CF9"/>
    <w:rsid w:val="001E4E3E"/>
    <w:rsid w:val="001E79FB"/>
    <w:rsid w:val="001F1F5A"/>
    <w:rsid w:val="001F47F9"/>
    <w:rsid w:val="0020348E"/>
    <w:rsid w:val="00206985"/>
    <w:rsid w:val="00224B5B"/>
    <w:rsid w:val="00225EDD"/>
    <w:rsid w:val="00237137"/>
    <w:rsid w:val="0024063C"/>
    <w:rsid w:val="0025199A"/>
    <w:rsid w:val="00265692"/>
    <w:rsid w:val="00277A1E"/>
    <w:rsid w:val="00291E49"/>
    <w:rsid w:val="002A1218"/>
    <w:rsid w:val="002C56F8"/>
    <w:rsid w:val="00321E5F"/>
    <w:rsid w:val="00325D32"/>
    <w:rsid w:val="00355238"/>
    <w:rsid w:val="00355ECC"/>
    <w:rsid w:val="0035673C"/>
    <w:rsid w:val="00364E4D"/>
    <w:rsid w:val="00384926"/>
    <w:rsid w:val="0039103E"/>
    <w:rsid w:val="003936B0"/>
    <w:rsid w:val="00397123"/>
    <w:rsid w:val="003C2ED1"/>
    <w:rsid w:val="003C3742"/>
    <w:rsid w:val="003C4380"/>
    <w:rsid w:val="003C43BA"/>
    <w:rsid w:val="003C734E"/>
    <w:rsid w:val="003D6B8F"/>
    <w:rsid w:val="003D6D44"/>
    <w:rsid w:val="003F5820"/>
    <w:rsid w:val="00407000"/>
    <w:rsid w:val="0041034F"/>
    <w:rsid w:val="004131BB"/>
    <w:rsid w:val="00423A08"/>
    <w:rsid w:val="00426DB8"/>
    <w:rsid w:val="00433C37"/>
    <w:rsid w:val="00433C5B"/>
    <w:rsid w:val="00441F23"/>
    <w:rsid w:val="00445270"/>
    <w:rsid w:val="00455949"/>
    <w:rsid w:val="00456439"/>
    <w:rsid w:val="00463CC3"/>
    <w:rsid w:val="00480C59"/>
    <w:rsid w:val="00483027"/>
    <w:rsid w:val="00483554"/>
    <w:rsid w:val="0049217E"/>
    <w:rsid w:val="004A5F0F"/>
    <w:rsid w:val="004D357A"/>
    <w:rsid w:val="004D52D4"/>
    <w:rsid w:val="004E535D"/>
    <w:rsid w:val="004F730B"/>
    <w:rsid w:val="00502633"/>
    <w:rsid w:val="0050304C"/>
    <w:rsid w:val="005416D3"/>
    <w:rsid w:val="00543702"/>
    <w:rsid w:val="00550A88"/>
    <w:rsid w:val="00563EE0"/>
    <w:rsid w:val="0057461A"/>
    <w:rsid w:val="00576C12"/>
    <w:rsid w:val="00592021"/>
    <w:rsid w:val="005B2F8C"/>
    <w:rsid w:val="005B58E7"/>
    <w:rsid w:val="005B6C04"/>
    <w:rsid w:val="005D7790"/>
    <w:rsid w:val="005F54AC"/>
    <w:rsid w:val="0060365C"/>
    <w:rsid w:val="006073DD"/>
    <w:rsid w:val="00636B58"/>
    <w:rsid w:val="00640FD3"/>
    <w:rsid w:val="006657B9"/>
    <w:rsid w:val="00670F82"/>
    <w:rsid w:val="00685323"/>
    <w:rsid w:val="00686A5D"/>
    <w:rsid w:val="006938F9"/>
    <w:rsid w:val="006976F8"/>
    <w:rsid w:val="006A11AF"/>
    <w:rsid w:val="006B3571"/>
    <w:rsid w:val="006C41E0"/>
    <w:rsid w:val="006C7146"/>
    <w:rsid w:val="006D361C"/>
    <w:rsid w:val="006D40DD"/>
    <w:rsid w:val="006D44C8"/>
    <w:rsid w:val="006E2E4F"/>
    <w:rsid w:val="006E46DA"/>
    <w:rsid w:val="006E53F2"/>
    <w:rsid w:val="006E71F3"/>
    <w:rsid w:val="006F779D"/>
    <w:rsid w:val="0070737E"/>
    <w:rsid w:val="00710748"/>
    <w:rsid w:val="00717929"/>
    <w:rsid w:val="00717E6D"/>
    <w:rsid w:val="00724D87"/>
    <w:rsid w:val="00736B52"/>
    <w:rsid w:val="0075122E"/>
    <w:rsid w:val="00757701"/>
    <w:rsid w:val="00773D26"/>
    <w:rsid w:val="00780FEB"/>
    <w:rsid w:val="0079586C"/>
    <w:rsid w:val="00795C94"/>
    <w:rsid w:val="007967C5"/>
    <w:rsid w:val="00797F21"/>
    <w:rsid w:val="007A74DB"/>
    <w:rsid w:val="007B03C1"/>
    <w:rsid w:val="007B03CA"/>
    <w:rsid w:val="007B30D8"/>
    <w:rsid w:val="007C1918"/>
    <w:rsid w:val="00800F0B"/>
    <w:rsid w:val="00812CEA"/>
    <w:rsid w:val="00820BE6"/>
    <w:rsid w:val="00831E98"/>
    <w:rsid w:val="00832EDE"/>
    <w:rsid w:val="00850BD4"/>
    <w:rsid w:val="00860C88"/>
    <w:rsid w:val="00867705"/>
    <w:rsid w:val="00870873"/>
    <w:rsid w:val="00873E64"/>
    <w:rsid w:val="008751D6"/>
    <w:rsid w:val="0087604B"/>
    <w:rsid w:val="008760B3"/>
    <w:rsid w:val="00880BFB"/>
    <w:rsid w:val="00883E09"/>
    <w:rsid w:val="00884A3D"/>
    <w:rsid w:val="00893053"/>
    <w:rsid w:val="008A5CD6"/>
    <w:rsid w:val="008B248E"/>
    <w:rsid w:val="008B3CE6"/>
    <w:rsid w:val="008B5C56"/>
    <w:rsid w:val="008C36B9"/>
    <w:rsid w:val="008D1B71"/>
    <w:rsid w:val="008D5C1C"/>
    <w:rsid w:val="008D7FBB"/>
    <w:rsid w:val="008F363E"/>
    <w:rsid w:val="008F6077"/>
    <w:rsid w:val="00905572"/>
    <w:rsid w:val="00907A8D"/>
    <w:rsid w:val="00921A40"/>
    <w:rsid w:val="00924158"/>
    <w:rsid w:val="009267C3"/>
    <w:rsid w:val="009507B7"/>
    <w:rsid w:val="009509D1"/>
    <w:rsid w:val="00950D98"/>
    <w:rsid w:val="00954C61"/>
    <w:rsid w:val="0096107B"/>
    <w:rsid w:val="00966B27"/>
    <w:rsid w:val="00973668"/>
    <w:rsid w:val="009751D9"/>
    <w:rsid w:val="009762CB"/>
    <w:rsid w:val="0098616D"/>
    <w:rsid w:val="009A10A7"/>
    <w:rsid w:val="009B50E7"/>
    <w:rsid w:val="009C3C3B"/>
    <w:rsid w:val="009C5DB1"/>
    <w:rsid w:val="009D5F62"/>
    <w:rsid w:val="009F0D2F"/>
    <w:rsid w:val="009F140F"/>
    <w:rsid w:val="009F31DA"/>
    <w:rsid w:val="009F5D6E"/>
    <w:rsid w:val="009F5E3E"/>
    <w:rsid w:val="00A078D3"/>
    <w:rsid w:val="00A1735B"/>
    <w:rsid w:val="00A17846"/>
    <w:rsid w:val="00A37316"/>
    <w:rsid w:val="00A43851"/>
    <w:rsid w:val="00A55BE5"/>
    <w:rsid w:val="00A6115A"/>
    <w:rsid w:val="00A6265E"/>
    <w:rsid w:val="00A753DE"/>
    <w:rsid w:val="00AB64B7"/>
    <w:rsid w:val="00AB7372"/>
    <w:rsid w:val="00AC19A1"/>
    <w:rsid w:val="00AC44F9"/>
    <w:rsid w:val="00AD132C"/>
    <w:rsid w:val="00AD2A96"/>
    <w:rsid w:val="00AD32FA"/>
    <w:rsid w:val="00B056C6"/>
    <w:rsid w:val="00B2190D"/>
    <w:rsid w:val="00B40D9E"/>
    <w:rsid w:val="00B46DFE"/>
    <w:rsid w:val="00B47355"/>
    <w:rsid w:val="00B51D60"/>
    <w:rsid w:val="00B51F26"/>
    <w:rsid w:val="00B57BA8"/>
    <w:rsid w:val="00B66A8A"/>
    <w:rsid w:val="00B77DA4"/>
    <w:rsid w:val="00B956F6"/>
    <w:rsid w:val="00B971F3"/>
    <w:rsid w:val="00BC13CD"/>
    <w:rsid w:val="00BC4ED5"/>
    <w:rsid w:val="00BD20C8"/>
    <w:rsid w:val="00C03CFC"/>
    <w:rsid w:val="00C1277A"/>
    <w:rsid w:val="00C257A0"/>
    <w:rsid w:val="00C2715B"/>
    <w:rsid w:val="00C46C04"/>
    <w:rsid w:val="00C62427"/>
    <w:rsid w:val="00C85A2A"/>
    <w:rsid w:val="00C90C29"/>
    <w:rsid w:val="00C97D29"/>
    <w:rsid w:val="00CA0585"/>
    <w:rsid w:val="00CA1973"/>
    <w:rsid w:val="00CB12CE"/>
    <w:rsid w:val="00CB58D9"/>
    <w:rsid w:val="00CD16E7"/>
    <w:rsid w:val="00CD5DA5"/>
    <w:rsid w:val="00CE1EDD"/>
    <w:rsid w:val="00CE5AE6"/>
    <w:rsid w:val="00CF2DCE"/>
    <w:rsid w:val="00D03D3B"/>
    <w:rsid w:val="00D1444C"/>
    <w:rsid w:val="00D149F0"/>
    <w:rsid w:val="00D1647A"/>
    <w:rsid w:val="00D40A53"/>
    <w:rsid w:val="00D4202F"/>
    <w:rsid w:val="00D43EBE"/>
    <w:rsid w:val="00D55BCD"/>
    <w:rsid w:val="00D5633D"/>
    <w:rsid w:val="00D96E39"/>
    <w:rsid w:val="00DD31CA"/>
    <w:rsid w:val="00DD6A20"/>
    <w:rsid w:val="00DF1F1C"/>
    <w:rsid w:val="00DF6CBF"/>
    <w:rsid w:val="00E31399"/>
    <w:rsid w:val="00E41CBC"/>
    <w:rsid w:val="00E50545"/>
    <w:rsid w:val="00E557B9"/>
    <w:rsid w:val="00E56AD4"/>
    <w:rsid w:val="00E64F97"/>
    <w:rsid w:val="00E714D3"/>
    <w:rsid w:val="00E7493E"/>
    <w:rsid w:val="00E76548"/>
    <w:rsid w:val="00E825EE"/>
    <w:rsid w:val="00EB1B19"/>
    <w:rsid w:val="00EC2E55"/>
    <w:rsid w:val="00ED5C3C"/>
    <w:rsid w:val="00EE256C"/>
    <w:rsid w:val="00F004DC"/>
    <w:rsid w:val="00F13D28"/>
    <w:rsid w:val="00F14D09"/>
    <w:rsid w:val="00F25202"/>
    <w:rsid w:val="00F26817"/>
    <w:rsid w:val="00F44418"/>
    <w:rsid w:val="00F45142"/>
    <w:rsid w:val="00F53173"/>
    <w:rsid w:val="00F53529"/>
    <w:rsid w:val="00F74F91"/>
    <w:rsid w:val="00F85A38"/>
    <w:rsid w:val="00F87DA2"/>
    <w:rsid w:val="00F9460A"/>
    <w:rsid w:val="00FA4A25"/>
    <w:rsid w:val="00FA6E39"/>
    <w:rsid w:val="00FB45A0"/>
    <w:rsid w:val="00FC629C"/>
    <w:rsid w:val="00FF0CCD"/>
    <w:rsid w:val="00FF1779"/>
    <w:rsid w:val="00FF5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0831797-4CAD-4178-9C92-06DCB584F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annotation text" w:uiPriority="0"/>
    <w:lsdException w:name="header" w:uiPriority="0"/>
    <w:lsdException w:name="footer" w:uiPriority="0"/>
    <w:lsdException w:name="caption" w:semiHidden="1" w:uiPriority="0" w:unhideWhenUsed="1" w:qFormat="1"/>
    <w:lsdException w:name="annotation reference" w:uiPriority="0"/>
    <w:lsdException w:name="page number" w:uiPriority="0"/>
    <w:lsdException w:name="List Number" w:semiHidden="1" w:unhideWhenUsed="1"/>
    <w:lsdException w:name="List 4" w:semiHidden="1" w:unhideWhenUsed="1"/>
    <w:lsdException w:name="List 5" w:semiHidden="1" w:unhideWhenUsed="1"/>
    <w:lsdException w:name="Title" w:uiPriority="0" w:qFormat="1"/>
    <w:lsdException w:name="Signature" w:uiPriority="0"/>
    <w:lsdException w:name="Default Paragraph Font" w:semiHidden="1" w:uiPriority="1" w:unhideWhenUsed="1"/>
    <w:lsdException w:name="Body Text" w:uiPriority="0"/>
    <w:lsdException w:name="Body Text Indent" w:uiPriority="0"/>
    <w:lsdException w:name="Subtitle" w:uiPriority="11" w:qFormat="1"/>
    <w:lsdException w:name="Salutation" w:semiHidden="1" w:unhideWhenUsed="1"/>
    <w:lsdException w:name="Date" w:semiHidden="1" w:unhideWhenUsed="1"/>
    <w:lsdException w:name="Body Text First Indent" w:semiHidden="1" w:unhideWhenUsed="1"/>
    <w:lsdException w:name="Body Text 3" w:uiPriority="0"/>
    <w:lsdException w:name="Body Text Indent 2" w:uiPriority="0"/>
    <w:lsdException w:name="Strong" w:uiPriority="22" w:qFormat="1"/>
    <w:lsdException w:name="Emphasis" w:uiPriority="20" w:qFormat="1"/>
    <w:lsdException w:name="Normal Table" w:semiHidden="1" w:unhideWhenUsed="1"/>
    <w:lsdException w:name="annotation subject"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
    <w:name w:val="heading 1"/>
    <w:basedOn w:val="a0"/>
    <w:next w:val="a0"/>
    <w:link w:val="10"/>
    <w:qFormat/>
    <w:pPr>
      <w:keepNext/>
      <w:spacing w:line="360" w:lineRule="auto"/>
      <w:ind w:firstLine="709"/>
      <w:jc w:val="both"/>
      <w:outlineLvl w:val="0"/>
    </w:pPr>
    <w:rPr>
      <w:sz w:val="28"/>
      <w:szCs w:val="28"/>
    </w:rPr>
  </w:style>
  <w:style w:type="paragraph" w:styleId="2">
    <w:name w:val="heading 2"/>
    <w:basedOn w:val="a0"/>
    <w:next w:val="a0"/>
    <w:link w:val="20"/>
    <w:qFormat/>
    <w:pPr>
      <w:keepNext/>
      <w:spacing w:line="360" w:lineRule="auto"/>
      <w:ind w:firstLine="709"/>
      <w:jc w:val="both"/>
      <w:outlineLvl w:val="1"/>
    </w:pPr>
    <w:rPr>
      <w:b/>
      <w:bCs/>
      <w:sz w:val="28"/>
      <w:szCs w:val="28"/>
    </w:rPr>
  </w:style>
  <w:style w:type="paragraph" w:styleId="30">
    <w:name w:val="heading 3"/>
    <w:basedOn w:val="a0"/>
    <w:next w:val="a0"/>
    <w:link w:val="31"/>
    <w:qFormat/>
    <w:pPr>
      <w:keepNext/>
      <w:jc w:val="center"/>
      <w:outlineLvl w:val="2"/>
    </w:pPr>
    <w:rPr>
      <w:b/>
      <w:bCs/>
      <w:sz w:val="28"/>
      <w:szCs w:val="28"/>
    </w:rPr>
  </w:style>
  <w:style w:type="paragraph" w:styleId="40">
    <w:name w:val="heading 4"/>
    <w:basedOn w:val="a0"/>
    <w:next w:val="a0"/>
    <w:link w:val="41"/>
    <w:qFormat/>
    <w:pPr>
      <w:keepNext/>
      <w:spacing w:line="360" w:lineRule="auto"/>
      <w:ind w:left="709"/>
      <w:jc w:val="both"/>
      <w:outlineLvl w:val="3"/>
    </w:pPr>
    <w:rPr>
      <w:b/>
      <w:bCs/>
      <w:sz w:val="28"/>
      <w:szCs w:val="28"/>
    </w:rPr>
  </w:style>
  <w:style w:type="paragraph" w:styleId="5">
    <w:name w:val="heading 5"/>
    <w:basedOn w:val="a0"/>
    <w:next w:val="a0"/>
    <w:link w:val="50"/>
    <w:qFormat/>
    <w:pPr>
      <w:keepNext/>
      <w:jc w:val="both"/>
      <w:outlineLvl w:val="4"/>
    </w:pPr>
    <w:rPr>
      <w:b/>
      <w:bCs/>
      <w:sz w:val="28"/>
      <w:szCs w:val="28"/>
    </w:rPr>
  </w:style>
  <w:style w:type="paragraph" w:styleId="6">
    <w:name w:val="heading 6"/>
    <w:basedOn w:val="a0"/>
    <w:next w:val="a0"/>
    <w:link w:val="60"/>
    <w:qFormat/>
    <w:pPr>
      <w:keepNext/>
      <w:jc w:val="center"/>
      <w:outlineLvl w:val="5"/>
    </w:pPr>
    <w:rPr>
      <w:sz w:val="28"/>
      <w:szCs w:val="28"/>
    </w:rPr>
  </w:style>
  <w:style w:type="paragraph" w:styleId="7">
    <w:name w:val="heading 7"/>
    <w:basedOn w:val="a0"/>
    <w:next w:val="a0"/>
    <w:link w:val="70"/>
    <w:qFormat/>
    <w:pPr>
      <w:keepNext/>
      <w:outlineLvl w:val="6"/>
    </w:pPr>
    <w:rPr>
      <w:b/>
      <w:bCs/>
      <w:sz w:val="28"/>
      <w:szCs w:val="28"/>
    </w:rPr>
  </w:style>
  <w:style w:type="paragraph" w:styleId="8">
    <w:name w:val="heading 8"/>
    <w:basedOn w:val="a0"/>
    <w:next w:val="a0"/>
    <w:link w:val="80"/>
    <w:qFormat/>
    <w:rsid w:val="000D59FC"/>
    <w:pPr>
      <w:keepNext/>
      <w:jc w:val="center"/>
      <w:outlineLvl w:val="7"/>
    </w:pPr>
    <w:rPr>
      <w:b/>
      <w:bCs/>
      <w:szCs w:val="20"/>
      <w:lang w:val="x-none" w:eastAsia="x-none"/>
    </w:rPr>
  </w:style>
  <w:style w:type="paragraph" w:styleId="9">
    <w:name w:val="heading 9"/>
    <w:basedOn w:val="a0"/>
    <w:next w:val="5"/>
    <w:link w:val="90"/>
    <w:qFormat/>
    <w:rsid w:val="00B056C6"/>
    <w:pPr>
      <w:keepNext/>
      <w:keepLines/>
      <w:spacing w:after="120" w:line="240" w:lineRule="exact"/>
      <w:ind w:firstLine="4958"/>
      <w:jc w:val="right"/>
      <w:outlineLvl w:val="8"/>
    </w:pPr>
    <w:rPr>
      <w:b/>
      <w:i/>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Pr>
      <w:rFonts w:asciiTheme="majorHAnsi" w:eastAsiaTheme="majorEastAsia" w:hAnsiTheme="majorHAnsi" w:cs="Times New Roman"/>
      <w:b/>
      <w:bCs/>
      <w:kern w:val="32"/>
      <w:sz w:val="32"/>
      <w:szCs w:val="32"/>
    </w:rPr>
  </w:style>
  <w:style w:type="character" w:customStyle="1" w:styleId="20">
    <w:name w:val="Заголовок 2 Знак"/>
    <w:basedOn w:val="a1"/>
    <w:link w:val="2"/>
    <w:locked/>
    <w:rPr>
      <w:rFonts w:asciiTheme="majorHAnsi" w:eastAsiaTheme="majorEastAsia" w:hAnsiTheme="majorHAnsi" w:cs="Times New Roman"/>
      <w:b/>
      <w:bCs/>
      <w:i/>
      <w:iCs/>
      <w:sz w:val="28"/>
      <w:szCs w:val="28"/>
    </w:rPr>
  </w:style>
  <w:style w:type="character" w:customStyle="1" w:styleId="31">
    <w:name w:val="Заголовок 3 Знак"/>
    <w:basedOn w:val="a1"/>
    <w:link w:val="30"/>
    <w:locked/>
    <w:rPr>
      <w:rFonts w:asciiTheme="majorHAnsi" w:eastAsiaTheme="majorEastAsia" w:hAnsiTheme="majorHAnsi" w:cs="Times New Roman"/>
      <w:b/>
      <w:bCs/>
      <w:sz w:val="26"/>
      <w:szCs w:val="26"/>
    </w:rPr>
  </w:style>
  <w:style w:type="character" w:customStyle="1" w:styleId="41">
    <w:name w:val="Заголовок 4 Знак"/>
    <w:basedOn w:val="a1"/>
    <w:link w:val="40"/>
    <w:locked/>
    <w:rPr>
      <w:rFonts w:asciiTheme="minorHAnsi" w:eastAsiaTheme="minorEastAsia" w:hAnsiTheme="minorHAnsi" w:cs="Times New Roman"/>
      <w:b/>
      <w:bCs/>
      <w:sz w:val="28"/>
      <w:szCs w:val="28"/>
    </w:rPr>
  </w:style>
  <w:style w:type="character" w:customStyle="1" w:styleId="50">
    <w:name w:val="Заголовок 5 Знак"/>
    <w:basedOn w:val="a1"/>
    <w:link w:val="5"/>
    <w:locked/>
    <w:rPr>
      <w:rFonts w:asciiTheme="minorHAnsi" w:eastAsiaTheme="minorEastAsia" w:hAnsiTheme="minorHAnsi" w:cs="Times New Roman"/>
      <w:b/>
      <w:bCs/>
      <w:i/>
      <w:iCs/>
      <w:sz w:val="26"/>
      <w:szCs w:val="26"/>
    </w:rPr>
  </w:style>
  <w:style w:type="character" w:customStyle="1" w:styleId="60">
    <w:name w:val="Заголовок 6 Знак"/>
    <w:basedOn w:val="a1"/>
    <w:link w:val="6"/>
    <w:locked/>
    <w:rPr>
      <w:rFonts w:asciiTheme="minorHAnsi" w:eastAsiaTheme="minorEastAsia" w:hAnsiTheme="minorHAnsi" w:cs="Times New Roman"/>
      <w:b/>
      <w:bCs/>
      <w:sz w:val="22"/>
      <w:szCs w:val="22"/>
    </w:rPr>
  </w:style>
  <w:style w:type="character" w:customStyle="1" w:styleId="70">
    <w:name w:val="Заголовок 7 Знак"/>
    <w:basedOn w:val="a1"/>
    <w:link w:val="7"/>
    <w:locked/>
    <w:rPr>
      <w:rFonts w:asciiTheme="minorHAnsi" w:eastAsiaTheme="minorEastAsia" w:hAnsiTheme="minorHAnsi" w:cs="Times New Roman"/>
      <w:sz w:val="24"/>
      <w:szCs w:val="24"/>
    </w:rPr>
  </w:style>
  <w:style w:type="paragraph" w:styleId="a4">
    <w:name w:val="Body Text"/>
    <w:basedOn w:val="a0"/>
    <w:link w:val="a5"/>
    <w:pPr>
      <w:jc w:val="center"/>
    </w:pPr>
    <w:rPr>
      <w:b/>
      <w:bCs/>
      <w:sz w:val="28"/>
      <w:szCs w:val="28"/>
    </w:rPr>
  </w:style>
  <w:style w:type="character" w:customStyle="1" w:styleId="a5">
    <w:name w:val="Основной текст Знак"/>
    <w:basedOn w:val="a1"/>
    <w:link w:val="a4"/>
    <w:locked/>
    <w:rPr>
      <w:rFonts w:cs="Times New Roman"/>
      <w:sz w:val="24"/>
      <w:szCs w:val="24"/>
    </w:rPr>
  </w:style>
  <w:style w:type="paragraph" w:styleId="a6">
    <w:name w:val="Body Text Indent"/>
    <w:basedOn w:val="a0"/>
    <w:link w:val="a7"/>
    <w:pPr>
      <w:jc w:val="center"/>
    </w:pPr>
    <w:rPr>
      <w:sz w:val="28"/>
      <w:szCs w:val="28"/>
    </w:rPr>
  </w:style>
  <w:style w:type="character" w:customStyle="1" w:styleId="a7">
    <w:name w:val="Основной текст с отступом Знак"/>
    <w:basedOn w:val="a1"/>
    <w:link w:val="a6"/>
    <w:locked/>
    <w:rPr>
      <w:rFonts w:cs="Times New Roman"/>
      <w:sz w:val="24"/>
      <w:szCs w:val="24"/>
    </w:rPr>
  </w:style>
  <w:style w:type="paragraph" w:styleId="21">
    <w:name w:val="Body Text Indent 2"/>
    <w:basedOn w:val="a0"/>
    <w:link w:val="22"/>
    <w:pPr>
      <w:ind w:firstLine="709"/>
      <w:jc w:val="both"/>
    </w:pPr>
  </w:style>
  <w:style w:type="character" w:customStyle="1" w:styleId="22">
    <w:name w:val="Основной текст с отступом 2 Знак"/>
    <w:basedOn w:val="a1"/>
    <w:link w:val="21"/>
    <w:semiHidden/>
    <w:locked/>
    <w:rPr>
      <w:rFonts w:cs="Times New Roman"/>
      <w:sz w:val="24"/>
      <w:szCs w:val="24"/>
    </w:rPr>
  </w:style>
  <w:style w:type="paragraph" w:styleId="32">
    <w:name w:val="Body Text Indent 3"/>
    <w:basedOn w:val="a0"/>
    <w:link w:val="33"/>
    <w:uiPriority w:val="99"/>
    <w:pPr>
      <w:ind w:firstLine="709"/>
    </w:pPr>
    <w:rPr>
      <w:b/>
      <w:bCs/>
      <w:sz w:val="28"/>
      <w:szCs w:val="28"/>
    </w:rPr>
  </w:style>
  <w:style w:type="character" w:customStyle="1" w:styleId="33">
    <w:name w:val="Основной текст с отступом 3 Знак"/>
    <w:basedOn w:val="a1"/>
    <w:link w:val="32"/>
    <w:uiPriority w:val="99"/>
    <w:semiHidden/>
    <w:locked/>
    <w:rPr>
      <w:rFonts w:cs="Times New Roman"/>
      <w:sz w:val="16"/>
      <w:szCs w:val="16"/>
    </w:rPr>
  </w:style>
  <w:style w:type="paragraph" w:styleId="a8">
    <w:name w:val="Balloon Text"/>
    <w:basedOn w:val="a0"/>
    <w:link w:val="a9"/>
    <w:rsid w:val="007B30D8"/>
    <w:rPr>
      <w:rFonts w:ascii="Tahoma" w:hAnsi="Tahoma" w:cs="Tahoma"/>
      <w:sz w:val="16"/>
      <w:szCs w:val="16"/>
    </w:rPr>
  </w:style>
  <w:style w:type="character" w:customStyle="1" w:styleId="a9">
    <w:name w:val="Текст выноски Знак"/>
    <w:basedOn w:val="a1"/>
    <w:link w:val="a8"/>
    <w:semiHidden/>
    <w:locked/>
    <w:rPr>
      <w:rFonts w:ascii="Tahoma" w:hAnsi="Tahoma" w:cs="Tahoma"/>
      <w:sz w:val="16"/>
      <w:szCs w:val="16"/>
    </w:rPr>
  </w:style>
  <w:style w:type="table" w:styleId="aa">
    <w:name w:val="Table Grid"/>
    <w:basedOn w:val="a2"/>
    <w:rsid w:val="004F73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Стиль"/>
    <w:basedOn w:val="a0"/>
    <w:rsid w:val="001718BB"/>
    <w:pPr>
      <w:widowControl w:val="0"/>
      <w:numPr>
        <w:numId w:val="1"/>
      </w:numPr>
      <w:adjustRightInd w:val="0"/>
      <w:spacing w:after="160" w:line="240" w:lineRule="exact"/>
      <w:jc w:val="center"/>
    </w:pPr>
    <w:rPr>
      <w:b/>
      <w:i/>
      <w:sz w:val="28"/>
      <w:szCs w:val="20"/>
      <w:lang w:val="en-GB" w:eastAsia="en-US"/>
    </w:rPr>
  </w:style>
  <w:style w:type="paragraph" w:customStyle="1" w:styleId="211">
    <w:name w:val="Знак2 Знак Знак1 Знак1 Знак Знак Знак Знак Знак Знак Знак Знак Знак Знак Знак Знак"/>
    <w:basedOn w:val="a0"/>
    <w:rsid w:val="007B03C1"/>
    <w:pPr>
      <w:spacing w:after="160" w:line="240" w:lineRule="exact"/>
    </w:pPr>
    <w:rPr>
      <w:rFonts w:ascii="Verdana" w:hAnsi="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0"/>
    <w:rsid w:val="00B57BA8"/>
    <w:pPr>
      <w:widowControl w:val="0"/>
      <w:tabs>
        <w:tab w:val="num" w:pos="1080"/>
      </w:tabs>
      <w:adjustRightInd w:val="0"/>
      <w:spacing w:after="160" w:line="240" w:lineRule="exact"/>
      <w:ind w:left="1080" w:hanging="360"/>
      <w:jc w:val="center"/>
    </w:pPr>
    <w:rPr>
      <w:b/>
      <w:i/>
      <w:sz w:val="28"/>
      <w:szCs w:val="20"/>
      <w:lang w:val="en-GB" w:eastAsia="en-US"/>
    </w:rPr>
  </w:style>
  <w:style w:type="paragraph" w:styleId="23">
    <w:name w:val="Body Text 2"/>
    <w:basedOn w:val="a0"/>
    <w:link w:val="24"/>
    <w:uiPriority w:val="99"/>
    <w:unhideWhenUsed/>
    <w:rsid w:val="00D1647A"/>
    <w:pPr>
      <w:spacing w:after="120" w:line="480" w:lineRule="auto"/>
    </w:pPr>
  </w:style>
  <w:style w:type="character" w:customStyle="1" w:styleId="24">
    <w:name w:val="Основной текст 2 Знак"/>
    <w:basedOn w:val="a1"/>
    <w:link w:val="23"/>
    <w:uiPriority w:val="99"/>
    <w:locked/>
    <w:rsid w:val="00D1647A"/>
    <w:rPr>
      <w:rFonts w:cs="Times New Roman"/>
      <w:sz w:val="24"/>
      <w:szCs w:val="24"/>
    </w:rPr>
  </w:style>
  <w:style w:type="paragraph" w:customStyle="1" w:styleId="11">
    <w:name w:val="Знак Знак Знак1 Знак Знак Знак Знак"/>
    <w:basedOn w:val="a0"/>
    <w:rsid w:val="00D1647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pple-converted-space">
    <w:name w:val="apple-converted-space"/>
    <w:basedOn w:val="a1"/>
    <w:rsid w:val="007C1918"/>
    <w:rPr>
      <w:rFonts w:cs="Times New Roman"/>
    </w:rPr>
  </w:style>
  <w:style w:type="paragraph" w:styleId="ab">
    <w:name w:val="Normal (Web)"/>
    <w:basedOn w:val="a0"/>
    <w:uiPriority w:val="99"/>
    <w:unhideWhenUsed/>
    <w:rsid w:val="009751D9"/>
    <w:pPr>
      <w:spacing w:before="100" w:beforeAutospacing="1" w:after="100" w:afterAutospacing="1"/>
    </w:pPr>
  </w:style>
  <w:style w:type="character" w:customStyle="1" w:styleId="ac">
    <w:name w:val="Цветовое выделение"/>
    <w:rsid w:val="009751D9"/>
    <w:rPr>
      <w:b/>
      <w:color w:val="26282F"/>
    </w:rPr>
  </w:style>
  <w:style w:type="character" w:customStyle="1" w:styleId="42">
    <w:name w:val="Основной текст (4)_"/>
    <w:link w:val="43"/>
    <w:rsid w:val="009751D9"/>
    <w:rPr>
      <w:sz w:val="26"/>
      <w:szCs w:val="26"/>
      <w:shd w:val="clear" w:color="auto" w:fill="FFFFFF"/>
    </w:rPr>
  </w:style>
  <w:style w:type="paragraph" w:customStyle="1" w:styleId="43">
    <w:name w:val="Основной текст (4)"/>
    <w:basedOn w:val="a0"/>
    <w:link w:val="42"/>
    <w:rsid w:val="009751D9"/>
    <w:pPr>
      <w:widowControl w:val="0"/>
      <w:shd w:val="clear" w:color="auto" w:fill="FFFFFF"/>
      <w:spacing w:line="322" w:lineRule="exact"/>
      <w:ind w:hanging="360"/>
      <w:jc w:val="both"/>
    </w:pPr>
    <w:rPr>
      <w:sz w:val="26"/>
      <w:szCs w:val="26"/>
    </w:rPr>
  </w:style>
  <w:style w:type="character" w:customStyle="1" w:styleId="ad">
    <w:name w:val="Основной текст_"/>
    <w:link w:val="12"/>
    <w:rsid w:val="009751D9"/>
    <w:rPr>
      <w:sz w:val="28"/>
      <w:szCs w:val="28"/>
    </w:rPr>
  </w:style>
  <w:style w:type="paragraph" w:customStyle="1" w:styleId="12">
    <w:name w:val="Основной текст1"/>
    <w:basedOn w:val="a0"/>
    <w:link w:val="ad"/>
    <w:rsid w:val="009751D9"/>
    <w:pPr>
      <w:widowControl w:val="0"/>
      <w:spacing w:after="160"/>
      <w:ind w:firstLine="400"/>
    </w:pPr>
    <w:rPr>
      <w:sz w:val="28"/>
      <w:szCs w:val="28"/>
    </w:rPr>
  </w:style>
  <w:style w:type="paragraph" w:customStyle="1" w:styleId="13">
    <w:name w:val="Стиль1"/>
    <w:basedOn w:val="a0"/>
    <w:link w:val="14"/>
    <w:qFormat/>
    <w:rsid w:val="007967C5"/>
    <w:pPr>
      <w:spacing w:before="120"/>
      <w:jc w:val="both"/>
      <w:outlineLvl w:val="5"/>
    </w:pPr>
    <w:rPr>
      <w:szCs w:val="20"/>
    </w:rPr>
  </w:style>
  <w:style w:type="paragraph" w:customStyle="1" w:styleId="15">
    <w:name w:val="Нижний колонтитул1"/>
    <w:basedOn w:val="a0"/>
    <w:rsid w:val="007967C5"/>
    <w:pPr>
      <w:spacing w:before="100" w:beforeAutospacing="1" w:after="100" w:afterAutospacing="1"/>
    </w:pPr>
  </w:style>
  <w:style w:type="paragraph" w:styleId="ae">
    <w:name w:val="No Spacing"/>
    <w:uiPriority w:val="1"/>
    <w:qFormat/>
    <w:rsid w:val="004D52D4"/>
    <w:rPr>
      <w:rFonts w:eastAsia="SimSun"/>
      <w:sz w:val="22"/>
      <w:szCs w:val="22"/>
      <w:lang w:eastAsia="en-US"/>
    </w:rPr>
  </w:style>
  <w:style w:type="paragraph" w:customStyle="1" w:styleId="ConsPlusTitle">
    <w:name w:val="ConsPlusTitle"/>
    <w:rsid w:val="004D52D4"/>
    <w:pPr>
      <w:widowControl w:val="0"/>
      <w:autoSpaceDE w:val="0"/>
      <w:autoSpaceDN w:val="0"/>
    </w:pPr>
    <w:rPr>
      <w:rFonts w:cs="Calibri"/>
      <w:b/>
      <w:sz w:val="22"/>
      <w:szCs w:val="22"/>
    </w:rPr>
  </w:style>
  <w:style w:type="paragraph" w:customStyle="1" w:styleId="ConsPlusNormal">
    <w:name w:val="ConsPlusNormal"/>
    <w:link w:val="ConsPlusNormal0"/>
    <w:qFormat/>
    <w:rsid w:val="004D52D4"/>
    <w:pPr>
      <w:widowControl w:val="0"/>
      <w:autoSpaceDE w:val="0"/>
      <w:autoSpaceDN w:val="0"/>
    </w:pPr>
    <w:rPr>
      <w:rFonts w:cs="Calibri"/>
      <w:sz w:val="22"/>
      <w:szCs w:val="22"/>
    </w:rPr>
  </w:style>
  <w:style w:type="character" w:customStyle="1" w:styleId="90">
    <w:name w:val="Заголовок 9 Знак"/>
    <w:basedOn w:val="a1"/>
    <w:link w:val="9"/>
    <w:rsid w:val="00B056C6"/>
    <w:rPr>
      <w:b/>
      <w:i/>
      <w:sz w:val="24"/>
      <w:szCs w:val="24"/>
      <w:lang w:val="en-GB" w:eastAsia="en-US"/>
    </w:rPr>
  </w:style>
  <w:style w:type="paragraph" w:styleId="af">
    <w:name w:val="footer"/>
    <w:basedOn w:val="a0"/>
    <w:link w:val="af0"/>
    <w:rsid w:val="00B056C6"/>
    <w:pPr>
      <w:widowControl w:val="0"/>
      <w:tabs>
        <w:tab w:val="center" w:pos="4677"/>
        <w:tab w:val="right" w:pos="9355"/>
      </w:tabs>
    </w:pPr>
    <w:rPr>
      <w:sz w:val="20"/>
      <w:szCs w:val="20"/>
    </w:rPr>
  </w:style>
  <w:style w:type="character" w:customStyle="1" w:styleId="af0">
    <w:name w:val="Нижний колонтитул Знак"/>
    <w:basedOn w:val="a1"/>
    <w:link w:val="af"/>
    <w:rsid w:val="00B056C6"/>
  </w:style>
  <w:style w:type="character" w:styleId="af1">
    <w:name w:val="page number"/>
    <w:basedOn w:val="a1"/>
    <w:rsid w:val="00B056C6"/>
  </w:style>
  <w:style w:type="paragraph" w:styleId="af2">
    <w:name w:val="header"/>
    <w:basedOn w:val="a0"/>
    <w:link w:val="af3"/>
    <w:unhideWhenUsed/>
    <w:rsid w:val="00B056C6"/>
    <w:pPr>
      <w:tabs>
        <w:tab w:val="center" w:pos="4677"/>
        <w:tab w:val="right" w:pos="9355"/>
      </w:tabs>
      <w:spacing w:after="160" w:line="259" w:lineRule="auto"/>
    </w:pPr>
    <w:rPr>
      <w:rFonts w:ascii="Calibri" w:eastAsia="Calibri" w:hAnsi="Calibri"/>
      <w:sz w:val="22"/>
      <w:szCs w:val="22"/>
      <w:lang w:eastAsia="en-US"/>
    </w:rPr>
  </w:style>
  <w:style w:type="character" w:customStyle="1" w:styleId="af3">
    <w:name w:val="Верхний колонтитул Знак"/>
    <w:basedOn w:val="a1"/>
    <w:link w:val="af2"/>
    <w:rsid w:val="00B056C6"/>
    <w:rPr>
      <w:rFonts w:ascii="Calibri" w:eastAsia="Calibri" w:hAnsi="Calibri"/>
      <w:sz w:val="22"/>
      <w:szCs w:val="22"/>
      <w:lang w:eastAsia="en-US"/>
    </w:rPr>
  </w:style>
  <w:style w:type="character" w:styleId="af4">
    <w:name w:val="Hyperlink"/>
    <w:uiPriority w:val="99"/>
    <w:unhideWhenUsed/>
    <w:rsid w:val="00B056C6"/>
    <w:rPr>
      <w:color w:val="0563C1"/>
      <w:u w:val="single"/>
    </w:rPr>
  </w:style>
  <w:style w:type="character" w:customStyle="1" w:styleId="af5">
    <w:name w:val="Неразрешенное упоминание"/>
    <w:uiPriority w:val="99"/>
    <w:semiHidden/>
    <w:unhideWhenUsed/>
    <w:rsid w:val="00B056C6"/>
    <w:rPr>
      <w:color w:val="605E5C"/>
      <w:shd w:val="clear" w:color="auto" w:fill="E1DFDD"/>
    </w:rPr>
  </w:style>
  <w:style w:type="paragraph" w:customStyle="1" w:styleId="ConsPlusNonformat">
    <w:name w:val="ConsPlusNonformat"/>
    <w:rsid w:val="00B056C6"/>
    <w:pPr>
      <w:widowControl w:val="0"/>
      <w:autoSpaceDE w:val="0"/>
      <w:autoSpaceDN w:val="0"/>
      <w:adjustRightInd w:val="0"/>
    </w:pPr>
    <w:rPr>
      <w:rFonts w:ascii="Courier New" w:hAnsi="Courier New" w:cs="Courier New"/>
    </w:rPr>
  </w:style>
  <w:style w:type="paragraph" w:customStyle="1" w:styleId="ConsNormal">
    <w:name w:val="ConsNormal"/>
    <w:rsid w:val="00B056C6"/>
    <w:pPr>
      <w:widowControl w:val="0"/>
      <w:autoSpaceDE w:val="0"/>
      <w:autoSpaceDN w:val="0"/>
      <w:adjustRightInd w:val="0"/>
      <w:ind w:right="19772" w:firstLine="720"/>
    </w:pPr>
    <w:rPr>
      <w:rFonts w:ascii="Arial" w:hAnsi="Arial"/>
    </w:rPr>
  </w:style>
  <w:style w:type="paragraph" w:customStyle="1" w:styleId="af6">
    <w:name w:val="Заголовок статьи"/>
    <w:basedOn w:val="a0"/>
    <w:next w:val="a0"/>
    <w:rsid w:val="00B056C6"/>
    <w:pPr>
      <w:widowControl w:val="0"/>
      <w:autoSpaceDE w:val="0"/>
      <w:autoSpaceDN w:val="0"/>
      <w:adjustRightInd w:val="0"/>
      <w:ind w:left="1612" w:hanging="892"/>
      <w:jc w:val="both"/>
    </w:pPr>
    <w:rPr>
      <w:rFonts w:ascii="Arial" w:hAnsi="Arial" w:cs="Arial"/>
      <w:sz w:val="20"/>
      <w:szCs w:val="20"/>
    </w:rPr>
  </w:style>
  <w:style w:type="paragraph" w:customStyle="1" w:styleId="af7">
    <w:name w:val="Комментарий"/>
    <w:basedOn w:val="a0"/>
    <w:next w:val="a0"/>
    <w:rsid w:val="00B056C6"/>
    <w:pPr>
      <w:widowControl w:val="0"/>
      <w:autoSpaceDE w:val="0"/>
      <w:autoSpaceDN w:val="0"/>
      <w:adjustRightInd w:val="0"/>
      <w:ind w:left="170"/>
      <w:jc w:val="both"/>
    </w:pPr>
    <w:rPr>
      <w:rFonts w:ascii="Arial" w:hAnsi="Arial" w:cs="Arial"/>
      <w:i/>
      <w:iCs/>
      <w:color w:val="800080"/>
      <w:sz w:val="20"/>
      <w:szCs w:val="20"/>
    </w:rPr>
  </w:style>
  <w:style w:type="paragraph" w:customStyle="1" w:styleId="25">
    <w:name w:val="Стиль2"/>
    <w:basedOn w:val="13"/>
    <w:qFormat/>
    <w:rsid w:val="00B056C6"/>
    <w:pPr>
      <w:tabs>
        <w:tab w:val="num" w:pos="5040"/>
      </w:tabs>
      <w:spacing w:before="60"/>
      <w:outlineLvl w:val="6"/>
    </w:pPr>
  </w:style>
  <w:style w:type="paragraph" w:customStyle="1" w:styleId="3">
    <w:name w:val="Стиль3"/>
    <w:basedOn w:val="a0"/>
    <w:rsid w:val="00B056C6"/>
    <w:pPr>
      <w:numPr>
        <w:numId w:val="2"/>
      </w:numPr>
      <w:tabs>
        <w:tab w:val="clear" w:pos="644"/>
        <w:tab w:val="num" w:pos="567"/>
      </w:tabs>
      <w:ind w:left="567" w:hanging="397"/>
      <w:jc w:val="both"/>
    </w:pPr>
    <w:rPr>
      <w:szCs w:val="20"/>
    </w:rPr>
  </w:style>
  <w:style w:type="paragraph" w:customStyle="1" w:styleId="4">
    <w:name w:val="Стиль4"/>
    <w:basedOn w:val="a0"/>
    <w:qFormat/>
    <w:rsid w:val="00B056C6"/>
    <w:pPr>
      <w:numPr>
        <w:ilvl w:val="7"/>
        <w:numId w:val="3"/>
      </w:numPr>
      <w:jc w:val="both"/>
    </w:pPr>
    <w:rPr>
      <w:szCs w:val="20"/>
    </w:rPr>
  </w:style>
  <w:style w:type="paragraph" w:styleId="af8">
    <w:name w:val="Title"/>
    <w:basedOn w:val="a0"/>
    <w:link w:val="af9"/>
    <w:qFormat/>
    <w:rsid w:val="00B056C6"/>
    <w:pPr>
      <w:spacing w:after="480"/>
      <w:jc w:val="center"/>
    </w:pPr>
    <w:rPr>
      <w:b/>
      <w:sz w:val="28"/>
      <w:szCs w:val="20"/>
    </w:rPr>
  </w:style>
  <w:style w:type="character" w:customStyle="1" w:styleId="af9">
    <w:name w:val="Название Знак"/>
    <w:basedOn w:val="a1"/>
    <w:link w:val="af8"/>
    <w:rsid w:val="00B056C6"/>
    <w:rPr>
      <w:b/>
      <w:sz w:val="28"/>
    </w:rPr>
  </w:style>
  <w:style w:type="numbering" w:customStyle="1" w:styleId="16">
    <w:name w:val="Нет списка1"/>
    <w:next w:val="a3"/>
    <w:semiHidden/>
    <w:rsid w:val="00B056C6"/>
  </w:style>
  <w:style w:type="character" w:styleId="afa">
    <w:name w:val="FollowedHyperlink"/>
    <w:uiPriority w:val="99"/>
    <w:rsid w:val="00B056C6"/>
    <w:rPr>
      <w:b/>
      <w:i/>
      <w:color w:val="800080"/>
      <w:sz w:val="28"/>
      <w:u w:val="single"/>
      <w:lang w:val="en-GB" w:eastAsia="en-US" w:bidi="ar-SA"/>
    </w:rPr>
  </w:style>
  <w:style w:type="paragraph" w:customStyle="1" w:styleId="xl25">
    <w:name w:val="xl2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rsid w:val="00B056C6"/>
    <w:pPr>
      <w:spacing w:before="100" w:beforeAutospacing="1" w:after="100" w:afterAutospacing="1"/>
      <w:jc w:val="center"/>
    </w:pPr>
    <w:rPr>
      <w:rFonts w:ascii="Arial CYR" w:hAnsi="Arial CYR" w:cs="Arial CYR"/>
      <w:i/>
      <w:iCs/>
    </w:rPr>
  </w:style>
  <w:style w:type="paragraph" w:customStyle="1" w:styleId="xl47">
    <w:name w:val="xl47"/>
    <w:basedOn w:val="a0"/>
    <w:rsid w:val="00B056C6"/>
    <w:pPr>
      <w:spacing w:before="100" w:beforeAutospacing="1" w:after="100" w:afterAutospacing="1"/>
    </w:pPr>
    <w:rPr>
      <w:b/>
      <w:bCs/>
    </w:rPr>
  </w:style>
  <w:style w:type="paragraph" w:customStyle="1" w:styleId="xl48">
    <w:name w:val="xl48"/>
    <w:basedOn w:val="a0"/>
    <w:rsid w:val="00B056C6"/>
    <w:pPr>
      <w:spacing w:before="100" w:beforeAutospacing="1" w:after="100" w:afterAutospacing="1"/>
    </w:pPr>
    <w:rPr>
      <w:b/>
      <w:bCs/>
      <w:sz w:val="22"/>
      <w:szCs w:val="22"/>
    </w:rPr>
  </w:style>
  <w:style w:type="paragraph" w:customStyle="1" w:styleId="xl49">
    <w:name w:val="xl4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rsid w:val="00B056C6"/>
    <w:pPr>
      <w:spacing w:before="100" w:beforeAutospacing="1" w:after="100" w:afterAutospacing="1"/>
      <w:textAlignment w:val="top"/>
    </w:pPr>
    <w:rPr>
      <w:rFonts w:ascii="Arial CYR" w:hAnsi="Arial CYR" w:cs="Arial CYR"/>
    </w:rPr>
  </w:style>
  <w:style w:type="paragraph" w:customStyle="1" w:styleId="xl54">
    <w:name w:val="xl5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rsid w:val="00B056C6"/>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rsid w:val="00B056C6"/>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rsid w:val="00B056C6"/>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rsid w:val="00B056C6"/>
    <w:pPr>
      <w:spacing w:before="100" w:beforeAutospacing="1" w:after="100" w:afterAutospacing="1"/>
      <w:jc w:val="right"/>
      <w:textAlignment w:val="top"/>
    </w:pPr>
  </w:style>
  <w:style w:type="paragraph" w:customStyle="1" w:styleId="xl77">
    <w:name w:val="xl77"/>
    <w:basedOn w:val="a0"/>
    <w:rsid w:val="00B056C6"/>
    <w:pPr>
      <w:spacing w:before="100" w:beforeAutospacing="1" w:after="100" w:afterAutospacing="1"/>
      <w:jc w:val="right"/>
      <w:textAlignment w:val="top"/>
    </w:pPr>
  </w:style>
  <w:style w:type="paragraph" w:customStyle="1" w:styleId="xl78">
    <w:name w:val="xl78"/>
    <w:basedOn w:val="a0"/>
    <w:rsid w:val="00B056C6"/>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rsid w:val="00B056C6"/>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rsid w:val="00B056C6"/>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rsid w:val="00B056C6"/>
    <w:pPr>
      <w:spacing w:before="100" w:beforeAutospacing="1" w:after="100" w:afterAutospacing="1"/>
      <w:jc w:val="right"/>
      <w:textAlignment w:val="top"/>
    </w:pPr>
  </w:style>
  <w:style w:type="paragraph" w:customStyle="1" w:styleId="xl94">
    <w:name w:val="xl94"/>
    <w:basedOn w:val="a0"/>
    <w:rsid w:val="00B056C6"/>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B056C6"/>
    <w:rPr>
      <w:rFonts w:cs="Calibri"/>
      <w:sz w:val="22"/>
      <w:szCs w:val="22"/>
    </w:rPr>
  </w:style>
  <w:style w:type="character" w:customStyle="1" w:styleId="afb">
    <w:name w:val="Знак Знак"/>
    <w:rsid w:val="00B056C6"/>
    <w:rPr>
      <w:sz w:val="24"/>
      <w:lang w:val="ru-RU" w:eastAsia="ru-RU" w:bidi="ar-SA"/>
    </w:rPr>
  </w:style>
  <w:style w:type="character" w:styleId="afc">
    <w:name w:val="annotation reference"/>
    <w:rsid w:val="00B056C6"/>
    <w:rPr>
      <w:sz w:val="16"/>
      <w:szCs w:val="16"/>
    </w:rPr>
  </w:style>
  <w:style w:type="paragraph" w:styleId="afd">
    <w:name w:val="annotation text"/>
    <w:basedOn w:val="a0"/>
    <w:link w:val="afe"/>
    <w:rsid w:val="00B056C6"/>
    <w:rPr>
      <w:sz w:val="20"/>
      <w:szCs w:val="20"/>
    </w:rPr>
  </w:style>
  <w:style w:type="character" w:customStyle="1" w:styleId="afe">
    <w:name w:val="Текст примечания Знак"/>
    <w:basedOn w:val="a1"/>
    <w:link w:val="afd"/>
    <w:rsid w:val="00B056C6"/>
  </w:style>
  <w:style w:type="paragraph" w:styleId="aff">
    <w:name w:val="annotation subject"/>
    <w:basedOn w:val="afd"/>
    <w:next w:val="afd"/>
    <w:link w:val="aff0"/>
    <w:rsid w:val="00B056C6"/>
    <w:rPr>
      <w:b/>
      <w:bCs/>
      <w:i/>
      <w:sz w:val="28"/>
      <w:lang w:val="en-GB" w:eastAsia="en-US"/>
    </w:rPr>
  </w:style>
  <w:style w:type="character" w:customStyle="1" w:styleId="aff0">
    <w:name w:val="Тема примечания Знак"/>
    <w:basedOn w:val="afe"/>
    <w:link w:val="aff"/>
    <w:rsid w:val="00B056C6"/>
    <w:rPr>
      <w:b/>
      <w:bCs/>
      <w:i/>
      <w:sz w:val="28"/>
      <w:lang w:val="en-GB" w:eastAsia="en-US"/>
    </w:rPr>
  </w:style>
  <w:style w:type="paragraph" w:customStyle="1" w:styleId="aff1">
    <w:name w:val="Знак"/>
    <w:basedOn w:val="a0"/>
    <w:rsid w:val="00B056C6"/>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aff2">
    <w:name w:val="Подпись Знак"/>
    <w:link w:val="aff3"/>
    <w:rsid w:val="00B056C6"/>
    <w:rPr>
      <w:sz w:val="24"/>
    </w:rPr>
  </w:style>
  <w:style w:type="paragraph" w:styleId="aff3">
    <w:name w:val="Signature"/>
    <w:basedOn w:val="a0"/>
    <w:link w:val="aff2"/>
    <w:rsid w:val="00B056C6"/>
    <w:pPr>
      <w:ind w:left="4252"/>
    </w:pPr>
    <w:rPr>
      <w:szCs w:val="20"/>
    </w:rPr>
  </w:style>
  <w:style w:type="character" w:customStyle="1" w:styleId="17">
    <w:name w:val="Подпись Знак1"/>
    <w:basedOn w:val="a1"/>
    <w:uiPriority w:val="99"/>
    <w:rsid w:val="00B056C6"/>
    <w:rPr>
      <w:sz w:val="24"/>
      <w:szCs w:val="24"/>
    </w:rPr>
  </w:style>
  <w:style w:type="paragraph" w:customStyle="1" w:styleId="51">
    <w:name w:val="Знак Знак5 Знак Знак Знак Знак"/>
    <w:basedOn w:val="a0"/>
    <w:rsid w:val="00B056C6"/>
    <w:pPr>
      <w:spacing w:after="160" w:line="240" w:lineRule="exact"/>
    </w:pPr>
    <w:rPr>
      <w:rFonts w:ascii="Arial" w:hAnsi="Arial" w:cs="Arial"/>
      <w:sz w:val="20"/>
      <w:szCs w:val="20"/>
      <w:lang w:val="fr-FR" w:eastAsia="en-US"/>
    </w:rPr>
  </w:style>
  <w:style w:type="character" w:customStyle="1" w:styleId="14">
    <w:name w:val="Стиль1 Знак"/>
    <w:link w:val="13"/>
    <w:locked/>
    <w:rsid w:val="00B056C6"/>
    <w:rPr>
      <w:sz w:val="24"/>
    </w:rPr>
  </w:style>
  <w:style w:type="paragraph" w:customStyle="1" w:styleId="msonormal0">
    <w:name w:val="msonormal"/>
    <w:basedOn w:val="a0"/>
    <w:rsid w:val="00B056C6"/>
    <w:pPr>
      <w:spacing w:before="100" w:beforeAutospacing="1" w:after="100" w:afterAutospacing="1"/>
    </w:pPr>
  </w:style>
  <w:style w:type="character" w:customStyle="1" w:styleId="18">
    <w:name w:val="Гиперссылка1"/>
    <w:basedOn w:val="a1"/>
    <w:rsid w:val="00B77DA4"/>
  </w:style>
  <w:style w:type="character" w:customStyle="1" w:styleId="26">
    <w:name w:val="Гиперссылка2"/>
    <w:basedOn w:val="a1"/>
    <w:rsid w:val="00B77DA4"/>
  </w:style>
  <w:style w:type="paragraph" w:customStyle="1" w:styleId="19">
    <w:name w:val="Обычный (веб)1"/>
    <w:aliases w:val="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next w:val="ab"/>
    <w:uiPriority w:val="99"/>
    <w:qFormat/>
    <w:rsid w:val="00B77DA4"/>
    <w:pPr>
      <w:spacing w:before="100" w:beforeAutospacing="1" w:after="100" w:afterAutospacing="1"/>
    </w:pPr>
  </w:style>
  <w:style w:type="character" w:customStyle="1" w:styleId="80">
    <w:name w:val="Заголовок 8 Знак"/>
    <w:basedOn w:val="a1"/>
    <w:link w:val="8"/>
    <w:rsid w:val="000D59FC"/>
    <w:rPr>
      <w:b/>
      <w:bCs/>
      <w:sz w:val="24"/>
      <w:lang w:val="x-none" w:eastAsia="x-none"/>
    </w:rPr>
  </w:style>
  <w:style w:type="paragraph" w:styleId="aff4">
    <w:name w:val="List Paragraph"/>
    <w:basedOn w:val="a0"/>
    <w:uiPriority w:val="99"/>
    <w:qFormat/>
    <w:rsid w:val="000D59FC"/>
    <w:pPr>
      <w:ind w:left="720"/>
      <w:contextualSpacing/>
    </w:pPr>
    <w:rPr>
      <w:szCs w:val="20"/>
    </w:rPr>
  </w:style>
  <w:style w:type="paragraph" w:styleId="aff5">
    <w:name w:val="caption"/>
    <w:basedOn w:val="a0"/>
    <w:next w:val="a0"/>
    <w:qFormat/>
    <w:rsid w:val="000D59FC"/>
    <w:pPr>
      <w:jc w:val="center"/>
    </w:pPr>
    <w:rPr>
      <w:b/>
      <w:sz w:val="40"/>
      <w:szCs w:val="20"/>
    </w:rPr>
  </w:style>
  <w:style w:type="paragraph" w:styleId="aff6">
    <w:name w:val="footnote text"/>
    <w:basedOn w:val="a0"/>
    <w:link w:val="aff7"/>
    <w:rsid w:val="000D59FC"/>
    <w:pPr>
      <w:widowControl w:val="0"/>
    </w:pPr>
    <w:rPr>
      <w:sz w:val="20"/>
      <w:szCs w:val="20"/>
      <w:lang w:val="x-none" w:eastAsia="x-none"/>
    </w:rPr>
  </w:style>
  <w:style w:type="character" w:customStyle="1" w:styleId="aff7">
    <w:name w:val="Текст сноски Знак"/>
    <w:basedOn w:val="a1"/>
    <w:link w:val="aff6"/>
    <w:rsid w:val="000D59FC"/>
    <w:rPr>
      <w:lang w:val="x-none" w:eastAsia="x-none"/>
    </w:rPr>
  </w:style>
  <w:style w:type="paragraph" w:styleId="34">
    <w:name w:val="Body Text 3"/>
    <w:basedOn w:val="a0"/>
    <w:link w:val="35"/>
    <w:rsid w:val="000D59FC"/>
    <w:pPr>
      <w:tabs>
        <w:tab w:val="left" w:pos="5720"/>
        <w:tab w:val="left" w:pos="12630"/>
        <w:tab w:val="right" w:pos="16177"/>
      </w:tabs>
      <w:snapToGrid w:val="0"/>
      <w:jc w:val="right"/>
    </w:pPr>
    <w:rPr>
      <w:lang w:val="x-none" w:eastAsia="x-none"/>
    </w:rPr>
  </w:style>
  <w:style w:type="character" w:customStyle="1" w:styleId="35">
    <w:name w:val="Основной текст 3 Знак"/>
    <w:basedOn w:val="a1"/>
    <w:link w:val="34"/>
    <w:rsid w:val="000D59FC"/>
    <w:rPr>
      <w:sz w:val="24"/>
      <w:szCs w:val="24"/>
      <w:lang w:val="x-none" w:eastAsia="x-none"/>
    </w:rPr>
  </w:style>
  <w:style w:type="paragraph" w:customStyle="1" w:styleId="xl95">
    <w:name w:val="xl95"/>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0"/>
    <w:rsid w:val="000D59F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0"/>
    <w:rsid w:val="000D59F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0"/>
    <w:rsid w:val="000D59F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0"/>
    <w:rsid w:val="000D59FC"/>
    <w:pPr>
      <w:spacing w:before="100" w:beforeAutospacing="1" w:after="100" w:afterAutospacing="1"/>
      <w:jc w:val="right"/>
      <w:textAlignment w:val="top"/>
    </w:pPr>
  </w:style>
  <w:style w:type="paragraph" w:customStyle="1" w:styleId="xl116">
    <w:name w:val="xl116"/>
    <w:basedOn w:val="a0"/>
    <w:rsid w:val="000D59FC"/>
    <w:pPr>
      <w:spacing w:before="100" w:beforeAutospacing="1" w:after="100" w:afterAutospacing="1"/>
      <w:jc w:val="right"/>
      <w:textAlignment w:val="top"/>
    </w:pPr>
  </w:style>
  <w:style w:type="paragraph" w:customStyle="1" w:styleId="xl117">
    <w:name w:val="xl117"/>
    <w:basedOn w:val="a0"/>
    <w:rsid w:val="000D59FC"/>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0"/>
    <w:rsid w:val="000D59F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0"/>
    <w:rsid w:val="000D59F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0"/>
    <w:rsid w:val="000D59F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0"/>
    <w:rsid w:val="000D59F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0"/>
    <w:rsid w:val="000D59F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0"/>
    <w:rsid w:val="000D59F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0"/>
    <w:rsid w:val="000D59FC"/>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0"/>
    <w:rsid w:val="000D59FC"/>
    <w:pPr>
      <w:spacing w:before="100" w:beforeAutospacing="1" w:after="100" w:afterAutospacing="1"/>
      <w:jc w:val="right"/>
      <w:textAlignment w:val="top"/>
    </w:pPr>
  </w:style>
  <w:style w:type="paragraph" w:customStyle="1" w:styleId="xl133">
    <w:name w:val="xl133"/>
    <w:basedOn w:val="a0"/>
    <w:rsid w:val="000D59FC"/>
    <w:pPr>
      <w:spacing w:before="100" w:beforeAutospacing="1" w:after="100" w:afterAutospacing="1"/>
      <w:jc w:val="center"/>
      <w:textAlignment w:val="top"/>
    </w:pPr>
    <w:rPr>
      <w:rFonts w:ascii="Arial CYR" w:hAnsi="Arial CYR" w:cs="Arial CYR"/>
      <w:b/>
      <w:bCs/>
      <w:sz w:val="22"/>
      <w:szCs w:val="22"/>
    </w:rPr>
  </w:style>
  <w:style w:type="table" w:customStyle="1" w:styleId="1a">
    <w:name w:val="Сетка таблицы1"/>
    <w:basedOn w:val="a2"/>
    <w:next w:val="aa"/>
    <w:rsid w:val="000D59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0D59FC"/>
    <w:rPr>
      <w:i/>
      <w:iCs/>
      <w:color w:val="000000"/>
      <w:spacing w:val="-10"/>
      <w:w w:val="100"/>
      <w:position w:val="0"/>
      <w:sz w:val="9"/>
      <w:szCs w:val="9"/>
      <w:shd w:val="clear" w:color="auto" w:fill="FFFFFF"/>
      <w:lang w:val="ru-RU"/>
    </w:rPr>
  </w:style>
  <w:style w:type="character" w:customStyle="1" w:styleId="27">
    <w:name w:val="Основной текст (2)_"/>
    <w:link w:val="28"/>
    <w:rsid w:val="000D59FC"/>
    <w:rPr>
      <w:rFonts w:ascii="David" w:eastAsia="David" w:hAnsi="David" w:cs="David"/>
      <w:sz w:val="15"/>
      <w:szCs w:val="15"/>
      <w:shd w:val="clear" w:color="auto" w:fill="FFFFFF"/>
    </w:rPr>
  </w:style>
  <w:style w:type="paragraph" w:customStyle="1" w:styleId="28">
    <w:name w:val="Основной текст (2)"/>
    <w:basedOn w:val="a0"/>
    <w:link w:val="27"/>
    <w:rsid w:val="000D59FC"/>
    <w:pPr>
      <w:widowControl w:val="0"/>
      <w:shd w:val="clear" w:color="auto" w:fill="FFFFFF"/>
      <w:spacing w:line="0" w:lineRule="atLeast"/>
      <w:jc w:val="right"/>
    </w:pPr>
    <w:rPr>
      <w:rFonts w:ascii="David" w:eastAsia="David" w:hAnsi="David" w:cs="David"/>
      <w:sz w:val="15"/>
      <w:szCs w:val="15"/>
    </w:rPr>
  </w:style>
  <w:style w:type="character" w:customStyle="1" w:styleId="36">
    <w:name w:val="Основной текст (3)_"/>
    <w:link w:val="37"/>
    <w:rsid w:val="000D59FC"/>
    <w:rPr>
      <w:rFonts w:cs="Calibri"/>
      <w:sz w:val="8"/>
      <w:szCs w:val="8"/>
      <w:shd w:val="clear" w:color="auto" w:fill="FFFFFF"/>
    </w:rPr>
  </w:style>
  <w:style w:type="paragraph" w:customStyle="1" w:styleId="37">
    <w:name w:val="Основной текст (3)"/>
    <w:basedOn w:val="a0"/>
    <w:link w:val="36"/>
    <w:rsid w:val="000D59FC"/>
    <w:pPr>
      <w:widowControl w:val="0"/>
      <w:shd w:val="clear" w:color="auto" w:fill="FFFFFF"/>
      <w:spacing w:after="660" w:line="0" w:lineRule="atLeast"/>
    </w:pPr>
    <w:rPr>
      <w:rFonts w:cs="Calibri"/>
      <w:sz w:val="8"/>
      <w:szCs w:val="8"/>
    </w:rPr>
  </w:style>
  <w:style w:type="character" w:customStyle="1" w:styleId="1b">
    <w:name w:val="Заголовок №1_"/>
    <w:link w:val="1c"/>
    <w:rsid w:val="000D59FC"/>
    <w:rPr>
      <w:b/>
      <w:bCs/>
      <w:sz w:val="27"/>
      <w:szCs w:val="27"/>
      <w:shd w:val="clear" w:color="auto" w:fill="FFFFFF"/>
    </w:rPr>
  </w:style>
  <w:style w:type="paragraph" w:customStyle="1" w:styleId="1c">
    <w:name w:val="Заголовок №1"/>
    <w:basedOn w:val="a0"/>
    <w:link w:val="1b"/>
    <w:rsid w:val="000D59FC"/>
    <w:pPr>
      <w:widowControl w:val="0"/>
      <w:shd w:val="clear" w:color="auto" w:fill="FFFFFF"/>
      <w:spacing w:before="360" w:after="360" w:line="0" w:lineRule="atLeast"/>
      <w:jc w:val="center"/>
      <w:outlineLvl w:val="0"/>
    </w:pPr>
    <w:rPr>
      <w:b/>
      <w:bCs/>
      <w:sz w:val="27"/>
      <w:szCs w:val="27"/>
    </w:rPr>
  </w:style>
  <w:style w:type="numbering" w:customStyle="1" w:styleId="110">
    <w:name w:val="Нет списка11"/>
    <w:next w:val="a3"/>
    <w:uiPriority w:val="99"/>
    <w:semiHidden/>
    <w:unhideWhenUsed/>
    <w:rsid w:val="000D59FC"/>
  </w:style>
  <w:style w:type="character" w:customStyle="1" w:styleId="130">
    <w:name w:val="Знак Знак13"/>
    <w:rsid w:val="000D59FC"/>
    <w:rPr>
      <w:b/>
      <w:bCs w:val="0"/>
      <w:sz w:val="28"/>
      <w:lang w:val="ru-RU" w:eastAsia="ru-RU" w:bidi="ar-SA"/>
    </w:rPr>
  </w:style>
  <w:style w:type="character" w:customStyle="1" w:styleId="52">
    <w:name w:val="Знак Знак5"/>
    <w:rsid w:val="000D59FC"/>
    <w:rPr>
      <w:sz w:val="24"/>
      <w:lang w:val="ru-RU" w:eastAsia="ru-RU" w:bidi="ar-SA"/>
    </w:rPr>
  </w:style>
  <w:style w:type="paragraph" w:customStyle="1" w:styleId="s1">
    <w:name w:val="s_1"/>
    <w:basedOn w:val="a0"/>
    <w:rsid w:val="00F87DA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10A6F8F6D52522C39182CEBFFBE00DF359B266954547A010F64C927F96226C5002B857928216F3AA1B33F8ACs960H" TargetMode="External"/><Relationship Id="rId3" Type="http://schemas.openxmlformats.org/officeDocument/2006/relationships/styles" Target="styles.xml"/><Relationship Id="rId7" Type="http://schemas.openxmlformats.org/officeDocument/2006/relationships/hyperlink" Target="consultantplus://offline/ref=7792C7755F80DDA0D0843875553A94FFCEFCA16D8943E5D4A00C501D21533CFC2B37FA17EB451C99964DB940aD7A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792C7755F80DDA0D0843875553A94FFC4FAA9618048B8DEA8555C1F265C63F93E26A21BEF5E02908151BB42D8a77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C01A402-F22B-49D3-AC28-1143E90C6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4134</Words>
  <Characters>23568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lpstr>
    </vt:vector>
  </TitlesOfParts>
  <Company> </Company>
  <LinksUpToDate>false</LinksUpToDate>
  <CharactersWithSpaces>27647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voshod</dc:creator>
  <cp:keywords/>
  <dc:description/>
  <cp:lastModifiedBy>hp</cp:lastModifiedBy>
  <cp:revision>2</cp:revision>
  <cp:lastPrinted>2024-08-28T08:50:00Z</cp:lastPrinted>
  <dcterms:created xsi:type="dcterms:W3CDTF">2024-11-22T10:32:00Z</dcterms:created>
  <dcterms:modified xsi:type="dcterms:W3CDTF">2024-11-22T10:32:00Z</dcterms:modified>
</cp:coreProperties>
</file>