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F80563" w:rsidP="007967C5">
      <w:r>
        <w:rPr>
          <w:b/>
        </w:rPr>
        <w:t>22</w:t>
      </w:r>
      <w:r w:rsidR="007967C5">
        <w:rPr>
          <w:b/>
        </w:rPr>
        <w:t xml:space="preserve"> </w:t>
      </w:r>
      <w:r w:rsidR="00F87DA2">
        <w:rPr>
          <w:b/>
        </w:rPr>
        <w:t>ноября</w:t>
      </w:r>
      <w:r w:rsidR="00893053">
        <w:rPr>
          <w:b/>
        </w:rPr>
        <w:t xml:space="preserve"> </w:t>
      </w:r>
      <w:r w:rsidR="00B056C6">
        <w:rPr>
          <w:b/>
        </w:rPr>
        <w:t>2024 года     №  3</w:t>
      </w:r>
      <w:r>
        <w:rPr>
          <w:b/>
        </w:rPr>
        <w:t>9</w:t>
      </w:r>
      <w:r w:rsidR="007967C5">
        <w:rPr>
          <w:b/>
        </w:rPr>
        <w:t xml:space="preserve"> (7</w:t>
      </w:r>
      <w:r w:rsidR="00B77DA4">
        <w:rPr>
          <w:b/>
        </w:rPr>
        <w:t>1</w:t>
      </w:r>
      <w:r>
        <w:rPr>
          <w:b/>
        </w:rPr>
        <w:t>8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F80563" w:rsidRDefault="00F80563" w:rsidP="00F80563">
      <w:pPr>
        <w:jc w:val="center"/>
        <w:rPr>
          <w:b/>
          <w:sz w:val="28"/>
          <w:szCs w:val="28"/>
        </w:rPr>
      </w:pPr>
      <w:bookmarkStart w:id="0" w:name="_Hlk101432705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563" w:rsidRDefault="00F80563" w:rsidP="00F80563">
      <w:pPr>
        <w:jc w:val="center"/>
        <w:rPr>
          <w:b/>
          <w:sz w:val="28"/>
          <w:szCs w:val="28"/>
        </w:rPr>
      </w:pPr>
    </w:p>
    <w:p w:rsidR="00F80563" w:rsidRDefault="00F80563" w:rsidP="00F80563">
      <w:pPr>
        <w:jc w:val="center"/>
        <w:rPr>
          <w:b/>
          <w:sz w:val="28"/>
          <w:szCs w:val="28"/>
        </w:rPr>
      </w:pPr>
    </w:p>
    <w:p w:rsidR="00F80563" w:rsidRDefault="00F80563" w:rsidP="00F80563">
      <w:pPr>
        <w:jc w:val="center"/>
        <w:rPr>
          <w:b/>
          <w:sz w:val="28"/>
          <w:szCs w:val="28"/>
        </w:rPr>
      </w:pPr>
    </w:p>
    <w:p w:rsidR="00F80563" w:rsidRDefault="00F80563" w:rsidP="00F80563">
      <w:pPr>
        <w:jc w:val="center"/>
        <w:rPr>
          <w:b/>
          <w:sz w:val="28"/>
          <w:szCs w:val="28"/>
        </w:rPr>
      </w:pP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ЦАРЕВЩИНСКОГО СЕЛЬСОВЕТА 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СОЗЫВА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80563" w:rsidRPr="00583698" w:rsidRDefault="00F80563" w:rsidP="00F80563">
      <w:pPr>
        <w:tabs>
          <w:tab w:val="left" w:pos="9072"/>
        </w:tabs>
        <w:jc w:val="center"/>
        <w:rPr>
          <w:spacing w:val="-2"/>
          <w:sz w:val="26"/>
          <w:szCs w:val="26"/>
        </w:rPr>
      </w:pPr>
      <w:r w:rsidRPr="00583698">
        <w:rPr>
          <w:bCs/>
          <w:sz w:val="26"/>
          <w:szCs w:val="26"/>
        </w:rPr>
        <w:t xml:space="preserve">от </w:t>
      </w:r>
      <w:bookmarkEnd w:id="0"/>
      <w:r w:rsidRPr="00583698">
        <w:rPr>
          <w:spacing w:val="-2"/>
          <w:sz w:val="26"/>
          <w:szCs w:val="26"/>
        </w:rPr>
        <w:t>22.11.2024 №26-10/4</w:t>
      </w:r>
    </w:p>
    <w:p w:rsidR="00F80563" w:rsidRDefault="00F80563" w:rsidP="00F80563">
      <w:pPr>
        <w:pStyle w:val="ab"/>
        <w:spacing w:before="240" w:beforeAutospacing="0" w:after="60" w:afterAutospacing="0"/>
        <w:jc w:val="center"/>
        <w:rPr>
          <w:bCs/>
        </w:rPr>
      </w:pPr>
      <w:r w:rsidRPr="00EF43CC">
        <w:rPr>
          <w:bCs/>
        </w:rPr>
        <w:t xml:space="preserve">с. </w:t>
      </w:r>
      <w:r>
        <w:rPr>
          <w:bCs/>
        </w:rPr>
        <w:t>Царевщино</w:t>
      </w:r>
    </w:p>
    <w:p w:rsidR="00F80563" w:rsidRPr="00EF43CC" w:rsidRDefault="00F80563" w:rsidP="00F80563">
      <w:pPr>
        <w:pStyle w:val="ab"/>
        <w:spacing w:before="240" w:beforeAutospacing="0" w:after="60" w:afterAutospacing="0"/>
        <w:jc w:val="center"/>
      </w:pPr>
    </w:p>
    <w:p w:rsidR="00F80563" w:rsidRPr="00EF43CC" w:rsidRDefault="00F80563" w:rsidP="00F80563">
      <w:pPr>
        <w:jc w:val="center"/>
        <w:rPr>
          <w:b/>
          <w:sz w:val="26"/>
          <w:szCs w:val="26"/>
        </w:rPr>
      </w:pPr>
      <w:r w:rsidRPr="00030842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030842">
        <w:rPr>
          <w:b/>
          <w:sz w:val="26"/>
          <w:szCs w:val="26"/>
        </w:rPr>
        <w:t xml:space="preserve"> сельсовета Мокшанского района Пензенской области от 16.11.2020 № 111-31/7</w:t>
      </w:r>
      <w:r w:rsidRPr="00030842">
        <w:rPr>
          <w:sz w:val="26"/>
          <w:szCs w:val="26"/>
        </w:rPr>
        <w:t xml:space="preserve"> </w:t>
      </w:r>
      <w:r w:rsidRPr="00030842">
        <w:rPr>
          <w:b/>
          <w:sz w:val="26"/>
          <w:szCs w:val="26"/>
        </w:rPr>
        <w:t>«Об установлении земельного налога»</w:t>
      </w:r>
    </w:p>
    <w:p w:rsidR="00F80563" w:rsidRDefault="00F80563" w:rsidP="00F80563">
      <w:pPr>
        <w:pStyle w:val="ab"/>
        <w:ind w:firstLine="567"/>
      </w:pPr>
      <w:r>
        <w:t xml:space="preserve">В соответствии с главой 31 Налогового кодекса Российской Федерации, </w:t>
      </w:r>
      <w:hyperlink r:id="rId7" w:tgtFrame="_blank" w:history="1">
        <w:r>
          <w:rPr>
            <w:rStyle w:val="hyperlink"/>
            <w:rFonts w:eastAsiaTheme="majorEastAsia"/>
            <w:color w:val="0000FF"/>
            <w:u w:val="single"/>
          </w:rPr>
          <w:t>Уставом Засечного сельсовета Мокшанского района Пензенской области</w:t>
        </w:r>
      </w:hyperlink>
      <w:r>
        <w:t>,</w:t>
      </w:r>
    </w:p>
    <w:p w:rsidR="00F80563" w:rsidRPr="00EF43CC" w:rsidRDefault="00F80563" w:rsidP="00F80563">
      <w:pPr>
        <w:pStyle w:val="ab"/>
        <w:jc w:val="center"/>
        <w:rPr>
          <w:b/>
        </w:rPr>
      </w:pPr>
      <w:r w:rsidRPr="00EF43CC">
        <w:rPr>
          <w:b/>
        </w:rPr>
        <w:t xml:space="preserve">Комитет местного самоуправления </w:t>
      </w:r>
      <w:r>
        <w:rPr>
          <w:b/>
        </w:rPr>
        <w:t>Царевщинского</w:t>
      </w:r>
      <w:r w:rsidRPr="00EF43CC">
        <w:rPr>
          <w:b/>
        </w:rPr>
        <w:t xml:space="preserve"> сельсовета Мокшанского района Пензенской области решил: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Царевщинского сельсовета Мокшанского района Пензенской области </w:t>
      </w:r>
      <w:hyperlink r:id="rId8" w:tgtFrame="_blank" w:history="1">
        <w:r w:rsidRPr="00EF43CC">
          <w:rPr>
            <w:rStyle w:val="hyperlink"/>
            <w:rFonts w:eastAsiaTheme="majorEastAsia"/>
          </w:rPr>
          <w:t xml:space="preserve">от </w:t>
        </w:r>
      </w:hyperlink>
      <w:r w:rsidRPr="0008180B">
        <w:rPr>
          <w:spacing w:val="-2"/>
          <w:sz w:val="22"/>
          <w:szCs w:val="22"/>
        </w:rPr>
        <w:t>16.11.2020 № 93-35/3</w:t>
      </w:r>
      <w:r>
        <w:t xml:space="preserve"> «Об установлении земельного налога» следующее изменение, изложив подпункт 1 пункта 2 в следующей редакции: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«1) 0,3 процента в отношении земельных участков: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lastRenderedPageBreak/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нужд;».</w:t>
      </w:r>
    </w:p>
    <w:p w:rsidR="00F80563" w:rsidRPr="0010581C" w:rsidRDefault="00F80563" w:rsidP="00F80563">
      <w:pPr>
        <w:pStyle w:val="ab"/>
        <w:spacing w:before="0" w:beforeAutospacing="0" w:after="0" w:afterAutospacing="0"/>
        <w:jc w:val="both"/>
        <w:rPr>
          <w:bCs/>
        </w:rPr>
      </w:pPr>
      <w:r>
        <w:t xml:space="preserve">        2. Признать утратившим силу решение Комитета местного самоуправления Царевщинского сельсовета Мокшанского района Пензенской области от  </w:t>
      </w:r>
      <w:r>
        <w:rPr>
          <w:spacing w:val="-2"/>
          <w:sz w:val="22"/>
          <w:szCs w:val="22"/>
        </w:rPr>
        <w:t>23.08.2024 356-170/3</w:t>
      </w:r>
      <w:r>
        <w:t xml:space="preserve"> «</w:t>
      </w:r>
      <w:r w:rsidRPr="0008180B">
        <w:rPr>
          <w:bCs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от </w:t>
      </w:r>
      <w:r w:rsidRPr="0008180B">
        <w:rPr>
          <w:spacing w:val="-2"/>
          <w:sz w:val="22"/>
          <w:szCs w:val="22"/>
        </w:rPr>
        <w:t>16.11.2020 № 93-35/3</w:t>
      </w:r>
      <w:r w:rsidRPr="0008180B">
        <w:rPr>
          <w:bCs/>
        </w:rPr>
        <w:tab/>
        <w:t xml:space="preserve"> «Об установлении земельного налога»</w:t>
      </w:r>
      <w:r w:rsidRPr="00A15A56">
        <w:rPr>
          <w:bCs/>
        </w:rPr>
        <w:t>»</w:t>
      </w:r>
      <w:r>
        <w:rPr>
          <w:bCs/>
        </w:rPr>
        <w:t xml:space="preserve"> .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Царевщинского сельсовета». 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4. Настоящее решение вступает в силу с 01.01.2025, но не ранее чем по истечении одного месяца со дня его официального опубликования</w:t>
      </w:r>
    </w:p>
    <w:p w:rsidR="00F80563" w:rsidRDefault="00F80563" w:rsidP="00F80563">
      <w:pPr>
        <w:pStyle w:val="ab"/>
        <w:spacing w:before="0" w:beforeAutospacing="0" w:after="0" w:afterAutospacing="0"/>
        <w:ind w:firstLine="567"/>
        <w:jc w:val="both"/>
      </w:pPr>
      <w:r>
        <w:t>5.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F80563" w:rsidRDefault="00F80563" w:rsidP="00F80563">
      <w:pPr>
        <w:pStyle w:val="ab"/>
        <w:ind w:firstLine="567"/>
        <w:jc w:val="both"/>
      </w:pPr>
      <w:r>
        <w:t> </w:t>
      </w:r>
    </w:p>
    <w:p w:rsidR="00F80563" w:rsidRPr="000752F2" w:rsidRDefault="00F80563" w:rsidP="00F80563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Царевщинского</w:t>
      </w:r>
      <w:r w:rsidRPr="000752F2">
        <w:rPr>
          <w:b/>
          <w:sz w:val="28"/>
          <w:szCs w:val="28"/>
        </w:rPr>
        <w:t xml:space="preserve"> сельсовета</w:t>
      </w:r>
    </w:p>
    <w:p w:rsidR="00F80563" w:rsidRPr="000752F2" w:rsidRDefault="00F80563" w:rsidP="00F80563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>Мокшанского района</w:t>
      </w:r>
    </w:p>
    <w:p w:rsidR="00F80563" w:rsidRPr="000752F2" w:rsidRDefault="00F80563" w:rsidP="00F80563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 xml:space="preserve">Пензенской области                                                    </w:t>
      </w:r>
      <w:r>
        <w:rPr>
          <w:b/>
          <w:sz w:val="28"/>
          <w:szCs w:val="28"/>
        </w:rPr>
        <w:t>Г.А.Петрова</w:t>
      </w:r>
    </w:p>
    <w:p w:rsidR="00F80563" w:rsidRDefault="00F80563" w:rsidP="00F80563">
      <w:pPr>
        <w:pStyle w:val="ab"/>
        <w:ind w:firstLine="567"/>
        <w:jc w:val="both"/>
      </w:pPr>
    </w:p>
    <w:p w:rsidR="00F80563" w:rsidRDefault="00F80563" w:rsidP="00F80563">
      <w:pPr>
        <w:jc w:val="center"/>
        <w:rPr>
          <w:b/>
          <w:bCs/>
        </w:rPr>
      </w:pPr>
    </w:p>
    <w:p w:rsidR="00F80563" w:rsidRPr="00F80563" w:rsidRDefault="00F80563" w:rsidP="00F80563"/>
    <w:p w:rsidR="00F80563" w:rsidRDefault="00F80563" w:rsidP="00F80563">
      <w:pPr>
        <w:jc w:val="center"/>
      </w:pPr>
    </w:p>
    <w:p w:rsidR="00F80563" w:rsidRDefault="00F80563" w:rsidP="00F80563">
      <w:pPr>
        <w:jc w:val="center"/>
        <w:rPr>
          <w:sz w:val="28"/>
          <w:szCs w:val="28"/>
        </w:rPr>
      </w:pPr>
      <w:r>
        <w:tab/>
      </w:r>
      <w:r w:rsidRPr="00BA4C24">
        <w:rPr>
          <w:noProof/>
          <w:sz w:val="28"/>
          <w:szCs w:val="28"/>
        </w:rPr>
        <w:drawing>
          <wp:inline distT="0" distB="0" distL="0" distR="0">
            <wp:extent cx="657225" cy="885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563" w:rsidRDefault="00F80563" w:rsidP="00F80563">
      <w:r w:rsidRPr="00561FBF">
        <w:rPr>
          <w:sz w:val="28"/>
          <w:szCs w:val="28"/>
        </w:rPr>
        <w:t xml:space="preserve">                                                                              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ЦАРЕВЩИНСКОГО СЕЛЬСОВЕТА 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МОКШАНСКОГО РАЙОНА ПЕНЗЕНСКОЙ ОБЛАСТИ</w:t>
      </w:r>
    </w:p>
    <w:p w:rsidR="00F80563" w:rsidRDefault="00F80563" w:rsidP="00F8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СОЗЫВА</w:t>
      </w:r>
    </w:p>
    <w:p w:rsidR="00F80563" w:rsidRDefault="00F80563" w:rsidP="00F80563">
      <w:pPr>
        <w:ind w:right="-142"/>
        <w:jc w:val="center"/>
      </w:pPr>
    </w:p>
    <w:p w:rsidR="00F80563" w:rsidRDefault="00F80563" w:rsidP="00F80563">
      <w:pPr>
        <w:pStyle w:val="1"/>
        <w:jc w:val="center"/>
        <w:rPr>
          <w:b/>
        </w:rPr>
      </w:pPr>
      <w:r>
        <w:t>РЕШЕНИЕ</w:t>
      </w:r>
    </w:p>
    <w:p w:rsidR="00F80563" w:rsidRDefault="00F80563" w:rsidP="00F80563">
      <w:pPr>
        <w:jc w:val="center"/>
        <w:rPr>
          <w:bCs/>
          <w:sz w:val="28"/>
          <w:szCs w:val="28"/>
        </w:rPr>
      </w:pPr>
    </w:p>
    <w:p w:rsidR="00F80563" w:rsidRPr="001B3B36" w:rsidRDefault="00F80563" w:rsidP="00F80563">
      <w:pPr>
        <w:jc w:val="center"/>
        <w:rPr>
          <w:bCs/>
          <w:sz w:val="26"/>
          <w:szCs w:val="26"/>
        </w:rPr>
      </w:pPr>
      <w:r w:rsidRPr="001B3B36">
        <w:rPr>
          <w:bCs/>
          <w:sz w:val="26"/>
          <w:szCs w:val="26"/>
        </w:rPr>
        <w:t xml:space="preserve">от </w:t>
      </w:r>
      <w:r w:rsidRPr="001B3B36">
        <w:rPr>
          <w:spacing w:val="-2"/>
          <w:sz w:val="26"/>
          <w:szCs w:val="26"/>
        </w:rPr>
        <w:t>22.11.2024 №27-10/4</w:t>
      </w:r>
      <w:r w:rsidRPr="001B3B36">
        <w:rPr>
          <w:bCs/>
          <w:sz w:val="26"/>
          <w:szCs w:val="26"/>
        </w:rPr>
        <w:t xml:space="preserve"> </w:t>
      </w:r>
    </w:p>
    <w:p w:rsidR="00F80563" w:rsidRPr="00BA4C24" w:rsidRDefault="00F80563" w:rsidP="00F80563">
      <w:pPr>
        <w:jc w:val="center"/>
        <w:rPr>
          <w:bCs/>
          <w:sz w:val="22"/>
          <w:szCs w:val="22"/>
        </w:rPr>
      </w:pPr>
      <w:r w:rsidRPr="00BA4C24">
        <w:rPr>
          <w:bCs/>
          <w:sz w:val="22"/>
          <w:szCs w:val="22"/>
        </w:rPr>
        <w:t>с.</w:t>
      </w:r>
      <w:r>
        <w:rPr>
          <w:bCs/>
          <w:sz w:val="22"/>
          <w:szCs w:val="22"/>
        </w:rPr>
        <w:t>Царевщино</w:t>
      </w:r>
    </w:p>
    <w:p w:rsidR="00F80563" w:rsidRPr="008E0444" w:rsidRDefault="00F80563" w:rsidP="00F80563">
      <w:pPr>
        <w:rPr>
          <w:b/>
          <w:sz w:val="26"/>
          <w:szCs w:val="26"/>
        </w:rPr>
      </w:pPr>
    </w:p>
    <w:p w:rsidR="00F80563" w:rsidRPr="008E0444" w:rsidRDefault="00F80563" w:rsidP="00F80563">
      <w:pPr>
        <w:tabs>
          <w:tab w:val="left" w:pos="3135"/>
        </w:tabs>
        <w:jc w:val="center"/>
        <w:rPr>
          <w:b/>
          <w:bCs/>
          <w:sz w:val="26"/>
          <w:szCs w:val="26"/>
        </w:rPr>
      </w:pPr>
      <w:r w:rsidRPr="008E0444">
        <w:rPr>
          <w:b/>
          <w:bCs/>
          <w:sz w:val="26"/>
          <w:szCs w:val="26"/>
        </w:rPr>
        <w:t>О внесении изменений в Порядок выплаты лечебных пособий на санаторно-курортное лечение муниципальным служащим Царевщинского сельсовета Мокшанского района Пензенской области, утвержденный решением Комитета местного самоуправления Царевщинского сельсовета Мокшанского района Пензенской области от  04.09.2012</w:t>
      </w:r>
    </w:p>
    <w:p w:rsidR="00F80563" w:rsidRPr="008E0444" w:rsidRDefault="00F80563" w:rsidP="00F80563">
      <w:pPr>
        <w:shd w:val="clear" w:color="auto" w:fill="FFFFFF"/>
        <w:jc w:val="center"/>
        <w:rPr>
          <w:b/>
          <w:bCs/>
          <w:sz w:val="26"/>
          <w:szCs w:val="26"/>
        </w:rPr>
      </w:pPr>
      <w:r w:rsidRPr="008E0444">
        <w:rPr>
          <w:b/>
          <w:bCs/>
          <w:sz w:val="26"/>
          <w:szCs w:val="26"/>
        </w:rPr>
        <w:t>№141-62/1</w:t>
      </w:r>
    </w:p>
    <w:p w:rsidR="00F80563" w:rsidRPr="00BA4C24" w:rsidRDefault="00F80563" w:rsidP="00F80563">
      <w:pPr>
        <w:shd w:val="clear" w:color="auto" w:fill="FFFFFF"/>
      </w:pPr>
    </w:p>
    <w:p w:rsidR="00F80563" w:rsidRPr="00BA4C24" w:rsidRDefault="00F80563" w:rsidP="00F80563">
      <w:pPr>
        <w:shd w:val="clear" w:color="auto" w:fill="FFFFFF"/>
        <w:ind w:firstLine="539"/>
      </w:pPr>
      <w:r w:rsidRPr="00BA4C24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Законом Пензенской области </w:t>
      </w:r>
      <w:r w:rsidRPr="00E91B02">
        <w:rPr>
          <w:sz w:val="21"/>
          <w:szCs w:val="21"/>
        </w:rPr>
        <w:t>от </w:t>
      </w:r>
      <w:r>
        <w:rPr>
          <w:sz w:val="21"/>
          <w:szCs w:val="21"/>
        </w:rPr>
        <w:t xml:space="preserve"> 24.04.2024  </w:t>
      </w:r>
      <w:r w:rsidRPr="00E91B02">
        <w:rPr>
          <w:sz w:val="21"/>
          <w:szCs w:val="21"/>
        </w:rPr>
        <w:t>№ 4208-ЗПО «О муниципальной службе в Пензенской области»</w:t>
      </w:r>
      <w:r w:rsidRPr="00BA4C24">
        <w:t xml:space="preserve">, руководствуясь Уставом </w:t>
      </w:r>
      <w:r>
        <w:t>Царевщинского</w:t>
      </w:r>
      <w:r w:rsidRPr="00BA4C24">
        <w:t xml:space="preserve"> сельсовета Мокшанского района Пензенской области,</w:t>
      </w:r>
    </w:p>
    <w:p w:rsidR="00F80563" w:rsidRPr="00BA4C24" w:rsidRDefault="00F80563" w:rsidP="00F80563">
      <w:pPr>
        <w:shd w:val="clear" w:color="auto" w:fill="FFFFFF"/>
        <w:ind w:firstLine="538"/>
        <w:jc w:val="both"/>
      </w:pPr>
    </w:p>
    <w:p w:rsidR="00F80563" w:rsidRPr="00BA4C24" w:rsidRDefault="00F80563" w:rsidP="00F80563">
      <w:pPr>
        <w:jc w:val="center"/>
        <w:rPr>
          <w:b/>
          <w:bCs/>
        </w:rPr>
      </w:pPr>
      <w:r w:rsidRPr="00BA4C24">
        <w:rPr>
          <w:b/>
          <w:bCs/>
        </w:rPr>
        <w:t xml:space="preserve">Комитет местного самоуправления </w:t>
      </w:r>
      <w:r>
        <w:rPr>
          <w:b/>
          <w:bCs/>
        </w:rPr>
        <w:t>Царевщинского</w:t>
      </w:r>
      <w:r w:rsidRPr="00BA4C24">
        <w:rPr>
          <w:b/>
          <w:bCs/>
        </w:rPr>
        <w:t xml:space="preserve"> сельсовета </w:t>
      </w:r>
    </w:p>
    <w:p w:rsidR="00F80563" w:rsidRPr="00BA4C24" w:rsidRDefault="00F80563" w:rsidP="00F80563">
      <w:pPr>
        <w:jc w:val="center"/>
        <w:rPr>
          <w:b/>
          <w:bCs/>
        </w:rPr>
      </w:pPr>
      <w:r w:rsidRPr="00BA4C24">
        <w:rPr>
          <w:b/>
          <w:bCs/>
        </w:rPr>
        <w:t>Мокшанского района Пензенской области решил:</w:t>
      </w:r>
    </w:p>
    <w:p w:rsidR="00F80563" w:rsidRPr="00BA4C24" w:rsidRDefault="00F80563" w:rsidP="00F80563">
      <w:pPr>
        <w:jc w:val="center"/>
        <w:rPr>
          <w:b/>
          <w:bCs/>
        </w:rPr>
      </w:pPr>
    </w:p>
    <w:p w:rsidR="00F80563" w:rsidRPr="008E0444" w:rsidRDefault="00F80563" w:rsidP="00F80563">
      <w:pPr>
        <w:tabs>
          <w:tab w:val="left" w:pos="3135"/>
        </w:tabs>
        <w:jc w:val="both"/>
        <w:rPr>
          <w:bCs/>
        </w:rPr>
      </w:pPr>
      <w:r w:rsidRPr="008E0444">
        <w:t xml:space="preserve">    1. Внести изменения в пункт 2 Порядка выплаты лечебных пособий на санаторно-курортное лечение </w:t>
      </w:r>
      <w:r w:rsidRPr="008E0444">
        <w:rPr>
          <w:bCs/>
        </w:rPr>
        <w:t>муниципальным служащим Царевщинского сельсовета Мокшанского района Пензенской области</w:t>
      </w:r>
      <w:r w:rsidRPr="008E0444">
        <w:rPr>
          <w:b/>
          <w:bCs/>
        </w:rPr>
        <w:t xml:space="preserve">, </w:t>
      </w:r>
      <w:r w:rsidRPr="008E0444">
        <w:rPr>
          <w:bCs/>
        </w:rPr>
        <w:t>утвержденного решением Комитета местного самоуправления Царевщинского сельсовета Мокшанского района Пензенской области от 04.09.2012</w:t>
      </w:r>
      <w:r>
        <w:rPr>
          <w:bCs/>
        </w:rPr>
        <w:t xml:space="preserve"> </w:t>
      </w:r>
      <w:r w:rsidRPr="008E0444">
        <w:rPr>
          <w:bCs/>
        </w:rPr>
        <w:t>№141-62/1 «</w:t>
      </w:r>
      <w:r w:rsidRPr="008E0444">
        <w:t>Об утверждении Порядка выплаты лечебных пособий на санаторно-курортное лечение муниципальным служащим Царевщинского сельсовета Мокшанского района Пензенской области</w:t>
      </w:r>
      <w:r w:rsidRPr="008E0444">
        <w:rPr>
          <w:bCs/>
        </w:rPr>
        <w:t>» , заменив слова «четырех месячных денежных содержаний» словами «пяти  месячных денежных содержаний».</w:t>
      </w:r>
    </w:p>
    <w:p w:rsidR="00F80563" w:rsidRPr="00BA4C24" w:rsidRDefault="00F80563" w:rsidP="00F80563">
      <w:pPr>
        <w:shd w:val="clear" w:color="auto" w:fill="FFFFFF"/>
        <w:tabs>
          <w:tab w:val="left" w:pos="778"/>
        </w:tabs>
        <w:autoSpaceDE w:val="0"/>
        <w:autoSpaceDN w:val="0"/>
        <w:adjustRightInd w:val="0"/>
        <w:jc w:val="both"/>
      </w:pPr>
      <w:r w:rsidRPr="00BA4C24">
        <w:t xml:space="preserve">     2. Настоящее решение опубликовать в информационном бюллетене «Вести </w:t>
      </w:r>
      <w:r>
        <w:t>Царевщинского</w:t>
      </w:r>
      <w:r w:rsidRPr="00BA4C24">
        <w:t xml:space="preserve"> сельсовета» и разместить на официальной странице администрации </w:t>
      </w:r>
      <w:r>
        <w:t>Царевщинского</w:t>
      </w:r>
      <w:r w:rsidRPr="00BA4C24"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F80563" w:rsidRPr="00BA4C24" w:rsidRDefault="00F80563" w:rsidP="00F80563">
      <w:pPr>
        <w:shd w:val="clear" w:color="auto" w:fill="FFFFFF"/>
        <w:tabs>
          <w:tab w:val="left" w:pos="778"/>
        </w:tabs>
        <w:autoSpaceDE w:val="0"/>
        <w:autoSpaceDN w:val="0"/>
        <w:adjustRightInd w:val="0"/>
        <w:jc w:val="both"/>
        <w:rPr>
          <w:spacing w:val="-15"/>
        </w:rPr>
      </w:pPr>
      <w:r w:rsidRPr="00BA4C24">
        <w:t xml:space="preserve">    3. Настоящее решение вступает в силу на следующий день после дня его официального опубликования</w:t>
      </w:r>
      <w:r>
        <w:t xml:space="preserve"> и распространяется на правоотношения, возникшие с 1 января 2024 года</w:t>
      </w:r>
      <w:r w:rsidRPr="00BA4C24">
        <w:t>.</w:t>
      </w:r>
    </w:p>
    <w:p w:rsidR="00F80563" w:rsidRPr="00BA4C24" w:rsidRDefault="00F80563" w:rsidP="00F80563">
      <w:pPr>
        <w:shd w:val="clear" w:color="auto" w:fill="FFFFFF"/>
        <w:autoSpaceDE w:val="0"/>
        <w:autoSpaceDN w:val="0"/>
        <w:adjustRightInd w:val="0"/>
        <w:ind w:left="75"/>
        <w:jc w:val="both"/>
        <w:rPr>
          <w:spacing w:val="-14"/>
        </w:rPr>
      </w:pPr>
      <w:r w:rsidRPr="00BA4C24">
        <w:t xml:space="preserve">   4. Контроль за исполнением настоящего решения возложить на главу </w:t>
      </w:r>
      <w:r>
        <w:t>Царевщинского</w:t>
      </w:r>
      <w:r w:rsidRPr="00BA4C24">
        <w:t xml:space="preserve"> сельсовета Мокшанского района Пензенской области.</w:t>
      </w:r>
    </w:p>
    <w:p w:rsidR="00F80563" w:rsidRPr="00BA4C24" w:rsidRDefault="00F80563" w:rsidP="00F80563">
      <w:pPr>
        <w:shd w:val="clear" w:color="auto" w:fill="FFFFFF"/>
        <w:tabs>
          <w:tab w:val="left" w:pos="7766"/>
        </w:tabs>
        <w:rPr>
          <w:b/>
          <w:bCs/>
          <w:spacing w:val="-3"/>
        </w:rPr>
      </w:pPr>
    </w:p>
    <w:p w:rsidR="00F80563" w:rsidRPr="00BA4C24" w:rsidRDefault="00F80563" w:rsidP="00F80563">
      <w:pPr>
        <w:shd w:val="clear" w:color="auto" w:fill="FFFFFF"/>
        <w:tabs>
          <w:tab w:val="left" w:pos="7766"/>
        </w:tabs>
        <w:rPr>
          <w:b/>
          <w:bCs/>
          <w:spacing w:val="-3"/>
        </w:rPr>
      </w:pPr>
      <w:r w:rsidRPr="00BA4C24">
        <w:rPr>
          <w:b/>
          <w:bCs/>
          <w:spacing w:val="-3"/>
        </w:rPr>
        <w:t xml:space="preserve">Глава </w:t>
      </w:r>
      <w:r>
        <w:rPr>
          <w:b/>
          <w:bCs/>
          <w:spacing w:val="-3"/>
        </w:rPr>
        <w:t>Царевщинского</w:t>
      </w:r>
      <w:r w:rsidRPr="00BA4C24">
        <w:rPr>
          <w:b/>
          <w:bCs/>
          <w:spacing w:val="-3"/>
        </w:rPr>
        <w:t xml:space="preserve"> сельсовета</w:t>
      </w:r>
    </w:p>
    <w:p w:rsidR="00F80563" w:rsidRPr="00BA4C24" w:rsidRDefault="00F80563" w:rsidP="00F80563">
      <w:pPr>
        <w:shd w:val="clear" w:color="auto" w:fill="FFFFFF"/>
        <w:tabs>
          <w:tab w:val="left" w:pos="7766"/>
        </w:tabs>
        <w:rPr>
          <w:b/>
          <w:bCs/>
          <w:spacing w:val="-3"/>
        </w:rPr>
      </w:pPr>
      <w:r w:rsidRPr="00BA4C24">
        <w:rPr>
          <w:b/>
          <w:bCs/>
          <w:spacing w:val="-3"/>
        </w:rPr>
        <w:t xml:space="preserve">Мокшанского района </w:t>
      </w:r>
    </w:p>
    <w:p w:rsidR="00F80563" w:rsidRPr="00BA4C24" w:rsidRDefault="00F80563" w:rsidP="00F80563">
      <w:pPr>
        <w:shd w:val="clear" w:color="auto" w:fill="FFFFFF"/>
        <w:tabs>
          <w:tab w:val="left" w:pos="7766"/>
        </w:tabs>
        <w:rPr>
          <w:spacing w:val="-4"/>
        </w:rPr>
      </w:pPr>
      <w:r w:rsidRPr="00BA4C24">
        <w:rPr>
          <w:b/>
          <w:bCs/>
          <w:spacing w:val="-3"/>
        </w:rPr>
        <w:t xml:space="preserve">Пензенской области                                                               </w:t>
      </w:r>
      <w:r w:rsidRPr="00BA4C24">
        <w:rPr>
          <w:b/>
          <w:bCs/>
        </w:rPr>
        <w:t xml:space="preserve">   </w:t>
      </w:r>
      <w:r>
        <w:rPr>
          <w:b/>
          <w:bCs/>
          <w:spacing w:val="-2"/>
        </w:rPr>
        <w:t>Г.А.Петрова</w:t>
      </w:r>
    </w:p>
    <w:p w:rsidR="00F80563" w:rsidRPr="00BA4C24" w:rsidRDefault="00F80563" w:rsidP="00F80563">
      <w:pPr>
        <w:shd w:val="clear" w:color="auto" w:fill="FFFFFF"/>
        <w:tabs>
          <w:tab w:val="left" w:pos="7875"/>
          <w:tab w:val="right" w:pos="9355"/>
        </w:tabs>
        <w:rPr>
          <w:spacing w:val="-4"/>
        </w:rPr>
      </w:pPr>
      <w:r w:rsidRPr="00BA4C24">
        <w:rPr>
          <w:spacing w:val="-4"/>
        </w:rPr>
        <w:tab/>
      </w:r>
    </w:p>
    <w:p w:rsidR="00F80563" w:rsidRPr="00BA4C24" w:rsidRDefault="00F80563" w:rsidP="00F80563">
      <w:pPr>
        <w:shd w:val="clear" w:color="auto" w:fill="FFFFFF"/>
        <w:tabs>
          <w:tab w:val="left" w:pos="7875"/>
          <w:tab w:val="right" w:pos="9355"/>
        </w:tabs>
        <w:rPr>
          <w:spacing w:val="-4"/>
        </w:rPr>
      </w:pPr>
    </w:p>
    <w:p w:rsidR="00F80563" w:rsidRDefault="00F80563" w:rsidP="00F80563">
      <w:pPr>
        <w:tabs>
          <w:tab w:val="left" w:pos="2400"/>
        </w:tabs>
      </w:pPr>
    </w:p>
    <w:p w:rsidR="00E75795" w:rsidRDefault="00E75795" w:rsidP="00E75795">
      <w:pPr>
        <w:spacing w:before="240" w:after="60"/>
        <w:ind w:firstLine="567"/>
        <w:jc w:val="center"/>
        <w:rPr>
          <w:b/>
          <w:bCs/>
          <w:color w:val="000000"/>
        </w:rPr>
      </w:pPr>
      <w:r w:rsidRPr="009B0FAE">
        <w:rPr>
          <w:b/>
          <w:bCs/>
          <w:noProof/>
          <w:color w:val="000000"/>
        </w:rPr>
        <w:lastRenderedPageBreak/>
        <w:drawing>
          <wp:inline distT="0" distB="0" distL="0" distR="0" wp14:anchorId="242683A2" wp14:editId="7494B13E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95" w:rsidRPr="009B0FAE" w:rsidRDefault="00E75795" w:rsidP="00E75795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 w:rsidRPr="009B0FAE">
        <w:rPr>
          <w:b/>
          <w:bCs/>
          <w:color w:val="000000"/>
          <w:sz w:val="28"/>
          <w:szCs w:val="28"/>
        </w:rPr>
        <w:t xml:space="preserve">АДМИНИСТРАЦИЯ </w:t>
      </w:r>
      <w:r>
        <w:rPr>
          <w:b/>
          <w:bCs/>
          <w:color w:val="000000"/>
          <w:sz w:val="28"/>
          <w:szCs w:val="28"/>
        </w:rPr>
        <w:t>ЦАРЕВЩИНСКОГО</w:t>
      </w:r>
      <w:r w:rsidRPr="009B0FAE">
        <w:rPr>
          <w:b/>
          <w:bCs/>
          <w:color w:val="000000"/>
          <w:sz w:val="28"/>
          <w:szCs w:val="28"/>
        </w:rPr>
        <w:t xml:space="preserve"> СЕЛЬСОВЕТА </w:t>
      </w:r>
    </w:p>
    <w:p w:rsidR="00E75795" w:rsidRPr="009B0FAE" w:rsidRDefault="00E75795" w:rsidP="00E75795">
      <w:pPr>
        <w:ind w:firstLine="567"/>
        <w:jc w:val="center"/>
        <w:rPr>
          <w:color w:val="000000"/>
          <w:sz w:val="28"/>
          <w:szCs w:val="28"/>
        </w:rPr>
      </w:pPr>
      <w:r w:rsidRPr="009B0FAE">
        <w:rPr>
          <w:b/>
          <w:bCs/>
          <w:color w:val="000000"/>
          <w:sz w:val="28"/>
          <w:szCs w:val="28"/>
        </w:rPr>
        <w:t>МОКШАНСКОГО РАЙОНА</w:t>
      </w:r>
      <w:r w:rsidRPr="009B0FAE">
        <w:rPr>
          <w:color w:val="000000"/>
          <w:sz w:val="28"/>
          <w:szCs w:val="28"/>
        </w:rPr>
        <w:t xml:space="preserve"> </w:t>
      </w:r>
      <w:r w:rsidRPr="009B0FAE">
        <w:rPr>
          <w:b/>
          <w:bCs/>
          <w:color w:val="000000"/>
          <w:sz w:val="28"/>
          <w:szCs w:val="28"/>
        </w:rPr>
        <w:t>ПЕНЗЕНСКОЙ ОБЛАСТИ</w:t>
      </w:r>
    </w:p>
    <w:p w:rsidR="00E75795" w:rsidRPr="009B0FAE" w:rsidRDefault="00E75795" w:rsidP="00E75795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 w:rsidRPr="009B0FAE">
        <w:rPr>
          <w:b/>
          <w:bCs/>
          <w:color w:val="000000"/>
          <w:sz w:val="28"/>
          <w:szCs w:val="28"/>
        </w:rPr>
        <w:t>ПОСТАНОВЛЕНИЕ</w:t>
      </w:r>
    </w:p>
    <w:p w:rsidR="00E75795" w:rsidRDefault="00E75795" w:rsidP="00E75795">
      <w:pPr>
        <w:ind w:firstLine="567"/>
        <w:jc w:val="center"/>
        <w:rPr>
          <w:bCs/>
          <w:color w:val="000000"/>
        </w:rPr>
      </w:pPr>
    </w:p>
    <w:p w:rsidR="00E75795" w:rsidRDefault="00E75795" w:rsidP="00E75795">
      <w:pPr>
        <w:ind w:firstLine="567"/>
        <w:jc w:val="center"/>
        <w:rPr>
          <w:bCs/>
          <w:color w:val="000000"/>
        </w:rPr>
      </w:pPr>
      <w:r w:rsidRPr="00783714">
        <w:rPr>
          <w:bCs/>
          <w:color w:val="000000"/>
        </w:rPr>
        <w:t xml:space="preserve">от </w:t>
      </w:r>
      <w:r>
        <w:rPr>
          <w:bCs/>
          <w:color w:val="000000"/>
        </w:rPr>
        <w:t xml:space="preserve">22.11.2024 </w:t>
      </w:r>
      <w:r w:rsidRPr="00783714">
        <w:rPr>
          <w:bCs/>
          <w:color w:val="000000"/>
        </w:rPr>
        <w:t>№ </w:t>
      </w:r>
      <w:r>
        <w:rPr>
          <w:bCs/>
          <w:color w:val="000000"/>
        </w:rPr>
        <w:t>107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Cs/>
          <w:color w:val="000000"/>
        </w:rPr>
        <w:t>с. </w:t>
      </w:r>
      <w:r>
        <w:rPr>
          <w:bCs/>
          <w:color w:val="000000"/>
        </w:rPr>
        <w:t>Царевщино</w:t>
      </w:r>
    </w:p>
    <w:p w:rsidR="00E75795" w:rsidRPr="009B0FAE" w:rsidRDefault="00E75795" w:rsidP="00E75795">
      <w:pPr>
        <w:spacing w:before="240" w:after="60"/>
        <w:ind w:firstLine="567"/>
        <w:jc w:val="center"/>
        <w:rPr>
          <w:color w:val="000000"/>
          <w:sz w:val="26"/>
          <w:szCs w:val="26"/>
        </w:rPr>
      </w:pPr>
      <w:r w:rsidRPr="009B0FAE">
        <w:rPr>
          <w:b/>
          <w:bCs/>
          <w:color w:val="000000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/>
          <w:bCs/>
          <w:color w:val="000000"/>
          <w:sz w:val="26"/>
          <w:szCs w:val="26"/>
        </w:rPr>
        <w:t>5</w:t>
      </w:r>
      <w:r w:rsidRPr="009B0FAE">
        <w:rPr>
          <w:b/>
          <w:bCs/>
          <w:color w:val="000000"/>
          <w:sz w:val="26"/>
          <w:szCs w:val="26"/>
        </w:rPr>
        <w:t xml:space="preserve"> год в области муниципального контроля в сфере благоустройства на территории </w:t>
      </w:r>
      <w:r>
        <w:rPr>
          <w:b/>
          <w:bCs/>
          <w:color w:val="000000"/>
          <w:sz w:val="26"/>
          <w:szCs w:val="26"/>
        </w:rPr>
        <w:t>Царевщинского</w:t>
      </w:r>
      <w:r w:rsidRPr="009B0FAE">
        <w:rPr>
          <w:b/>
          <w:bCs/>
          <w:color w:val="000000"/>
          <w:sz w:val="26"/>
          <w:szCs w:val="26"/>
        </w:rPr>
        <w:t xml:space="preserve"> сельсовета Мокшанский район Пензенской области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11" w:tgtFrame="_blank" w:history="1">
        <w:r w:rsidRPr="009B0FAE">
          <w:rPr>
            <w:color w:val="0000FF"/>
            <w:sz w:val="26"/>
            <w:szCs w:val="26"/>
          </w:rPr>
          <w:t xml:space="preserve">Уставом </w:t>
        </w:r>
        <w:r>
          <w:rPr>
            <w:color w:val="0000FF"/>
            <w:sz w:val="26"/>
            <w:szCs w:val="26"/>
          </w:rPr>
          <w:t>Царевщинского</w:t>
        </w:r>
        <w:r w:rsidRPr="009B0FAE">
          <w:rPr>
            <w:color w:val="0000FF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9B0FAE">
        <w:rPr>
          <w:color w:val="000000"/>
          <w:sz w:val="26"/>
          <w:szCs w:val="26"/>
        </w:rPr>
        <w:t xml:space="preserve">, решением Комитета местного самоуправления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 Мокшанского района Пензенской области </w:t>
      </w:r>
      <w:hyperlink r:id="rId12" w:tgtFrame="_blank" w:history="1">
        <w:r w:rsidRPr="009B0FAE">
          <w:rPr>
            <w:color w:val="0000FF"/>
            <w:sz w:val="26"/>
            <w:szCs w:val="26"/>
          </w:rPr>
          <w:t xml:space="preserve">от </w:t>
        </w:r>
        <w:r>
          <w:rPr>
            <w:color w:val="0000FF"/>
            <w:sz w:val="26"/>
            <w:szCs w:val="26"/>
          </w:rPr>
          <w:t>29.10</w:t>
        </w:r>
        <w:r w:rsidRPr="009B0FAE">
          <w:rPr>
            <w:color w:val="0000FF"/>
            <w:sz w:val="26"/>
            <w:szCs w:val="26"/>
          </w:rPr>
          <w:t>.2021 №1</w:t>
        </w:r>
        <w:r>
          <w:rPr>
            <w:color w:val="0000FF"/>
            <w:sz w:val="26"/>
            <w:szCs w:val="26"/>
          </w:rPr>
          <w:t>5</w:t>
        </w:r>
        <w:r w:rsidRPr="009B0FAE">
          <w:rPr>
            <w:color w:val="0000FF"/>
            <w:sz w:val="26"/>
            <w:szCs w:val="26"/>
          </w:rPr>
          <w:t>5-</w:t>
        </w:r>
        <w:r>
          <w:rPr>
            <w:color w:val="0000FF"/>
            <w:sz w:val="26"/>
            <w:szCs w:val="26"/>
          </w:rPr>
          <w:t>7</w:t>
        </w:r>
        <w:r w:rsidRPr="009B0FAE">
          <w:rPr>
            <w:color w:val="0000FF"/>
            <w:sz w:val="26"/>
            <w:szCs w:val="26"/>
          </w:rPr>
          <w:t>4/</w:t>
        </w:r>
      </w:hyperlink>
      <w:r>
        <w:rPr>
          <w:color w:val="0000FF"/>
          <w:sz w:val="26"/>
          <w:szCs w:val="26"/>
        </w:rPr>
        <w:t>3</w:t>
      </w:r>
      <w:r w:rsidRPr="009B0FAE">
        <w:rPr>
          <w:color w:val="000000"/>
          <w:sz w:val="26"/>
          <w:szCs w:val="26"/>
        </w:rPr>
        <w:t> «Об утверждении П</w:t>
      </w:r>
      <w:bookmarkStart w:id="1" w:name="_Hlk73706793"/>
      <w:r w:rsidRPr="009B0FAE">
        <w:rPr>
          <w:color w:val="000000"/>
          <w:sz w:val="26"/>
          <w:szCs w:val="26"/>
        </w:rPr>
        <w:t>оложения о муниципальном контроле</w:t>
      </w:r>
      <w:bookmarkEnd w:id="1"/>
      <w:r w:rsidRPr="009B0FAE">
        <w:rPr>
          <w:color w:val="000000"/>
          <w:sz w:val="26"/>
          <w:szCs w:val="26"/>
        </w:rPr>
        <w:t xml:space="preserve"> в сфере благоустройства в </w:t>
      </w:r>
      <w:r>
        <w:rPr>
          <w:color w:val="000000"/>
          <w:sz w:val="26"/>
          <w:szCs w:val="26"/>
        </w:rPr>
        <w:t>Царевщинском</w:t>
      </w:r>
      <w:r w:rsidRPr="009B0FAE">
        <w:rPr>
          <w:color w:val="000000"/>
          <w:sz w:val="26"/>
          <w:szCs w:val="26"/>
        </w:rPr>
        <w:t xml:space="preserve"> сельсовете Мокшанского района Пензенской области»,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 </w:t>
      </w:r>
    </w:p>
    <w:p w:rsidR="00E75795" w:rsidRPr="009B0FAE" w:rsidRDefault="00E75795" w:rsidP="00E75795">
      <w:pPr>
        <w:ind w:firstLine="567"/>
        <w:jc w:val="center"/>
        <w:rPr>
          <w:b/>
          <w:color w:val="000000"/>
          <w:sz w:val="26"/>
          <w:szCs w:val="26"/>
        </w:rPr>
      </w:pPr>
      <w:r w:rsidRPr="009B0FAE">
        <w:rPr>
          <w:b/>
          <w:color w:val="000000"/>
          <w:sz w:val="26"/>
          <w:szCs w:val="26"/>
        </w:rPr>
        <w:t xml:space="preserve">Администрация </w:t>
      </w:r>
      <w:r>
        <w:rPr>
          <w:b/>
          <w:color w:val="000000"/>
          <w:sz w:val="26"/>
          <w:szCs w:val="26"/>
        </w:rPr>
        <w:t>Царевщинского</w:t>
      </w:r>
      <w:r w:rsidRPr="009B0FAE">
        <w:rPr>
          <w:b/>
          <w:color w:val="000000"/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E75795" w:rsidRPr="009B0FAE" w:rsidRDefault="00E75795" w:rsidP="00E75795">
      <w:pPr>
        <w:ind w:firstLine="567"/>
        <w:jc w:val="center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 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1. Утвердить прилагаемую программу профилактики рисков причинения вреда (ущерба) охраняемым законом ценностям на 202</w:t>
      </w:r>
      <w:r>
        <w:rPr>
          <w:color w:val="000000"/>
          <w:sz w:val="26"/>
          <w:szCs w:val="26"/>
        </w:rPr>
        <w:t>5</w:t>
      </w:r>
      <w:r w:rsidRPr="009B0FAE">
        <w:rPr>
          <w:color w:val="000000"/>
          <w:sz w:val="26"/>
          <w:szCs w:val="26"/>
        </w:rPr>
        <w:t xml:space="preserve"> год в области муниципального контроля в сфере благоустройства на территории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 Мокшанский район Пензенской области.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 Признать утратившим силу постановление</w:t>
      </w:r>
      <w:r w:rsidRPr="009B0FAE">
        <w:rPr>
          <w:color w:val="000000"/>
          <w:sz w:val="26"/>
          <w:szCs w:val="26"/>
        </w:rPr>
        <w:t xml:space="preserve"> администрации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 Мокшан</w:t>
      </w:r>
      <w:r>
        <w:rPr>
          <w:color w:val="000000"/>
          <w:sz w:val="26"/>
          <w:szCs w:val="26"/>
        </w:rPr>
        <w:t xml:space="preserve">ского района Пензенской области </w:t>
      </w:r>
      <w:hyperlink r:id="rId13" w:tgtFrame="_blank" w:history="1">
        <w:r>
          <w:rPr>
            <w:color w:val="0000FF"/>
            <w:sz w:val="26"/>
            <w:szCs w:val="26"/>
          </w:rPr>
          <w:t>от 07.12</w:t>
        </w:r>
        <w:r w:rsidRPr="009B0FAE">
          <w:rPr>
            <w:color w:val="0000FF"/>
            <w:sz w:val="26"/>
            <w:szCs w:val="26"/>
          </w:rPr>
          <w:t>.20</w:t>
        </w:r>
        <w:r>
          <w:rPr>
            <w:color w:val="0000FF"/>
            <w:sz w:val="26"/>
            <w:szCs w:val="26"/>
          </w:rPr>
          <w:t>23</w:t>
        </w:r>
        <w:r w:rsidRPr="009B0FAE">
          <w:rPr>
            <w:color w:val="0000FF"/>
            <w:sz w:val="26"/>
            <w:szCs w:val="26"/>
          </w:rPr>
          <w:t xml:space="preserve"> №1</w:t>
        </w:r>
      </w:hyperlink>
      <w:r>
        <w:rPr>
          <w:color w:val="0000FF"/>
          <w:sz w:val="26"/>
          <w:szCs w:val="26"/>
        </w:rPr>
        <w:t>07</w:t>
      </w:r>
      <w:r w:rsidRPr="009B0FAE">
        <w:rPr>
          <w:color w:val="000000"/>
          <w:sz w:val="26"/>
          <w:szCs w:val="26"/>
        </w:rPr>
        <w:t> «Об утверждении программы профилактики рисков причинения вреда (ущерба) охраняемым законом ценностям на 202</w:t>
      </w:r>
      <w:r>
        <w:rPr>
          <w:color w:val="000000"/>
          <w:sz w:val="26"/>
          <w:szCs w:val="26"/>
        </w:rPr>
        <w:t>4</w:t>
      </w:r>
      <w:r w:rsidRPr="009B0FAE">
        <w:rPr>
          <w:color w:val="000000"/>
          <w:sz w:val="26"/>
          <w:szCs w:val="26"/>
        </w:rPr>
        <w:t xml:space="preserve"> год в области муниципального контроля в сфере благоустройства на территории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 Мокша</w:t>
      </w:r>
      <w:r>
        <w:rPr>
          <w:color w:val="000000"/>
          <w:sz w:val="26"/>
          <w:szCs w:val="26"/>
        </w:rPr>
        <w:t>нский район Пензенской области».</w:t>
      </w:r>
    </w:p>
    <w:p w:rsidR="00E75795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 xml:space="preserve">3. Опубликовать настоящее постановление в информационном бюллетене «Вести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сельсовета» и разместить на официальной странице администрации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14" w:history="1">
        <w:r w:rsidRPr="000341FD">
          <w:rPr>
            <w:rStyle w:val="af4"/>
            <w:rFonts w:eastAsiaTheme="minorEastAsia"/>
          </w:rPr>
          <w:t>https://mokshan.pnzreg.ru/authority/oms-munitsipalnogo-obrazovaniya/administratsiya-tsarevshchinskogo-selsoveta/</w:t>
        </w:r>
      </w:hyperlink>
      <w:r w:rsidRPr="000341FD">
        <w:rPr>
          <w:color w:val="000000"/>
          <w:sz w:val="26"/>
          <w:szCs w:val="26"/>
        </w:rPr>
        <w:t>.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4. Настоящее постановление вступает в силу с 01.01.202</w:t>
      </w:r>
      <w:r>
        <w:rPr>
          <w:color w:val="000000"/>
          <w:sz w:val="26"/>
          <w:szCs w:val="26"/>
        </w:rPr>
        <w:t>5</w:t>
      </w:r>
      <w:r w:rsidRPr="009B0FAE">
        <w:rPr>
          <w:color w:val="000000"/>
          <w:sz w:val="26"/>
          <w:szCs w:val="26"/>
        </w:rPr>
        <w:t>.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 xml:space="preserve">5. Контроль за исполнением настоящего постановления возложить на главу администрации </w:t>
      </w:r>
      <w:r>
        <w:rPr>
          <w:color w:val="000000"/>
          <w:sz w:val="26"/>
          <w:szCs w:val="26"/>
        </w:rPr>
        <w:t>Царевщинского</w:t>
      </w:r>
      <w:r w:rsidRPr="009B0FAE">
        <w:rPr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 </w:t>
      </w:r>
    </w:p>
    <w:p w:rsidR="00E75795" w:rsidRPr="009B0FAE" w:rsidRDefault="00E75795" w:rsidP="00E75795">
      <w:pPr>
        <w:ind w:firstLine="567"/>
        <w:rPr>
          <w:b/>
          <w:color w:val="000000"/>
          <w:sz w:val="26"/>
          <w:szCs w:val="26"/>
        </w:rPr>
      </w:pPr>
      <w:r w:rsidRPr="009B0FAE">
        <w:rPr>
          <w:b/>
          <w:color w:val="000000"/>
          <w:sz w:val="26"/>
          <w:szCs w:val="26"/>
        </w:rPr>
        <w:t>Глава администрации</w:t>
      </w:r>
    </w:p>
    <w:p w:rsidR="00E75795" w:rsidRPr="009B0FAE" w:rsidRDefault="00E75795" w:rsidP="00E75795">
      <w:pPr>
        <w:ind w:firstLine="567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Царевщинского</w:t>
      </w:r>
      <w:r w:rsidRPr="009B0FAE">
        <w:rPr>
          <w:b/>
          <w:color w:val="000000"/>
          <w:sz w:val="26"/>
          <w:szCs w:val="26"/>
        </w:rPr>
        <w:t xml:space="preserve"> сельсовета </w:t>
      </w:r>
    </w:p>
    <w:p w:rsidR="00E75795" w:rsidRPr="009B0FAE" w:rsidRDefault="00E75795" w:rsidP="00E75795">
      <w:pPr>
        <w:ind w:firstLine="567"/>
        <w:rPr>
          <w:b/>
          <w:color w:val="000000"/>
          <w:sz w:val="26"/>
          <w:szCs w:val="26"/>
        </w:rPr>
      </w:pPr>
      <w:r w:rsidRPr="009B0FAE">
        <w:rPr>
          <w:b/>
          <w:color w:val="000000"/>
          <w:sz w:val="26"/>
          <w:szCs w:val="26"/>
        </w:rPr>
        <w:t>Мокшанского района</w:t>
      </w:r>
    </w:p>
    <w:p w:rsidR="00E75795" w:rsidRPr="009B0FAE" w:rsidRDefault="00E75795" w:rsidP="00E75795">
      <w:pPr>
        <w:ind w:firstLine="567"/>
        <w:rPr>
          <w:b/>
          <w:color w:val="000000"/>
          <w:sz w:val="26"/>
          <w:szCs w:val="26"/>
        </w:rPr>
      </w:pPr>
      <w:r w:rsidRPr="009B0FAE">
        <w:rPr>
          <w:b/>
          <w:color w:val="000000"/>
          <w:sz w:val="26"/>
          <w:szCs w:val="26"/>
        </w:rPr>
        <w:t xml:space="preserve">Пензенской области                                     </w:t>
      </w:r>
      <w:r>
        <w:rPr>
          <w:b/>
          <w:color w:val="000000"/>
          <w:sz w:val="26"/>
          <w:szCs w:val="26"/>
        </w:rPr>
        <w:t>О.А.Адышкина</w:t>
      </w:r>
    </w:p>
    <w:p w:rsidR="00E75795" w:rsidRPr="009B0FAE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9B0FAE">
        <w:rPr>
          <w:color w:val="000000"/>
          <w:sz w:val="26"/>
          <w:szCs w:val="26"/>
        </w:rPr>
        <w:t> </w:t>
      </w: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Pr="009B0FAE" w:rsidRDefault="00E75795" w:rsidP="00E75795">
      <w:pPr>
        <w:ind w:firstLine="567"/>
        <w:jc w:val="right"/>
        <w:rPr>
          <w:color w:val="000000"/>
          <w:sz w:val="26"/>
          <w:szCs w:val="26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Default="00E75795" w:rsidP="00E75795">
      <w:pPr>
        <w:ind w:firstLine="567"/>
        <w:jc w:val="right"/>
        <w:rPr>
          <w:color w:val="000000"/>
        </w:rPr>
      </w:pP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Приложение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УТВЕРЖДЕНО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постановлением администрации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>
        <w:rPr>
          <w:color w:val="000000"/>
        </w:rPr>
        <w:t>Царевщинского</w:t>
      </w:r>
      <w:r w:rsidRPr="00783714">
        <w:rPr>
          <w:color w:val="000000"/>
        </w:rPr>
        <w:t xml:space="preserve"> сельсовета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Мокшанского района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Пензенской области</w:t>
      </w:r>
    </w:p>
    <w:p w:rsidR="00E75795" w:rsidRPr="00783714" w:rsidRDefault="00E75795" w:rsidP="00E75795">
      <w:pPr>
        <w:ind w:firstLine="567"/>
        <w:jc w:val="right"/>
        <w:rPr>
          <w:color w:val="000000"/>
        </w:rPr>
      </w:pPr>
      <w:r w:rsidRPr="00783714">
        <w:rPr>
          <w:color w:val="000000"/>
        </w:rPr>
        <w:t>от</w:t>
      </w:r>
      <w:r>
        <w:rPr>
          <w:color w:val="000000"/>
        </w:rPr>
        <w:t xml:space="preserve"> 22.11.2024 </w:t>
      </w:r>
      <w:r w:rsidRPr="00783714">
        <w:rPr>
          <w:color w:val="000000"/>
        </w:rPr>
        <w:t>№</w:t>
      </w:r>
      <w:r>
        <w:rPr>
          <w:color w:val="000000"/>
        </w:rPr>
        <w:t>107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 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>
        <w:rPr>
          <w:b/>
          <w:bCs/>
          <w:color w:val="000000"/>
        </w:rPr>
        <w:t>5</w:t>
      </w:r>
      <w:r w:rsidRPr="00783714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r>
        <w:rPr>
          <w:b/>
          <w:bCs/>
          <w:color w:val="000000"/>
        </w:rPr>
        <w:t>Царевщинского</w:t>
      </w:r>
      <w:r w:rsidRPr="00783714">
        <w:rPr>
          <w:b/>
          <w:bCs/>
          <w:color w:val="000000"/>
        </w:rPr>
        <w:t xml:space="preserve"> сельсовета Мокшанского района Пензенской области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 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929"/>
      </w:tblGrid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t>Программа профилактики рисков причинения вреда (ущерба) охраняемым законом ценностям на 202</w:t>
            </w:r>
            <w:r>
              <w:t>5</w:t>
            </w:r>
            <w:r w:rsidRPr="00783714">
              <w:t xml:space="preserve"> год в области муниципального контроля в сфере благоустройства на территории </w:t>
            </w:r>
            <w:r>
              <w:t>Царевщинского</w:t>
            </w:r>
            <w:r w:rsidRPr="00783714">
              <w:t xml:space="preserve"> сельсовета Мокшанского района Пензенской области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t xml:space="preserve">Администрация </w:t>
            </w:r>
            <w:r>
              <w:t>Царевщинского</w:t>
            </w:r>
            <w:r w:rsidRPr="00783714">
              <w:t xml:space="preserve"> сельсовета Мокшанского района Пензенской области(далее - Администрация)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3) снижение размера ущерба, причиняемого охраняемым законом ценностям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t>1) укрепление системы профилактики нарушений обязательных требований;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3) снижение административной нагрузки на контролируемых лиц;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center"/>
            </w:pPr>
            <w:r w:rsidRPr="00783714">
              <w:t>202</w:t>
            </w:r>
            <w:r>
              <w:t>5</w:t>
            </w:r>
            <w:r w:rsidRPr="00783714">
              <w:t xml:space="preserve"> год</w:t>
            </w:r>
          </w:p>
        </w:tc>
      </w:tr>
      <w:tr w:rsidR="00E75795" w:rsidRPr="00783714" w:rsidTr="00E93376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8D6B24" w:rsidRDefault="00E75795" w:rsidP="00E93376">
            <w:pPr>
              <w:ind w:firstLine="567"/>
              <w:jc w:val="both"/>
            </w:pPr>
            <w:r w:rsidRPr="008D6B24">
              <w:t>1) снижение рисков причинения вреда охраняемым законом ценностям;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2) 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lastRenderedPageBreak/>
              <w:t>3) внедрение различных способов профилактики;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4) разработка и внедрение технологий профилактической работы внутри контрольного органа;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5) разработка образцов эффективного, законопослушного поведения подконтрольных субъектов;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6) обеспечение квалифицированной профилактической работы должностных лиц отдела муниципального контроля;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7) повышение прозрачности деятельности отдела муниципального контроля;</w:t>
            </w:r>
          </w:p>
          <w:p w:rsidR="00E75795" w:rsidRPr="008D6B24" w:rsidRDefault="00E75795" w:rsidP="00E93376">
            <w:pPr>
              <w:ind w:firstLine="567"/>
              <w:jc w:val="both"/>
            </w:pPr>
            <w:r w:rsidRPr="008D6B24">
              <w:t>8) повышение уровня правовой грамотности подконтрольных субъектов;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8D6B24">
              <w:t>9) мотивация подконтрольных субъектов к добросовестному поведению.</w:t>
            </w:r>
          </w:p>
        </w:tc>
      </w:tr>
    </w:tbl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lastRenderedPageBreak/>
        <w:t> 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color w:val="000000"/>
        </w:rPr>
        <w:t>5</w:t>
      </w:r>
      <w:r w:rsidRPr="00783714">
        <w:rPr>
          <w:color w:val="000000"/>
        </w:rPr>
        <w:t xml:space="preserve"> год в области муниципального контроля в сфере благоустройства на территории </w:t>
      </w:r>
      <w:r>
        <w:rPr>
          <w:color w:val="000000"/>
        </w:rPr>
        <w:t>Царевщинского</w:t>
      </w:r>
      <w:r w:rsidRPr="00783714">
        <w:rPr>
          <w:color w:val="000000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Профилактическое сопровождение контролируемых лиц направлено на: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 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1.1.Вид муниципального контроля: муниципальный контроль в сфере благоустройства.</w:t>
      </w:r>
    </w:p>
    <w:p w:rsidR="00E75795" w:rsidRPr="003121E9" w:rsidRDefault="00E75795" w:rsidP="00E75795">
      <w:pPr>
        <w:ind w:firstLine="567"/>
        <w:jc w:val="both"/>
        <w:rPr>
          <w:color w:val="000000"/>
        </w:rPr>
      </w:pPr>
      <w:r w:rsidRPr="003121E9">
        <w:rPr>
          <w:color w:val="000000"/>
        </w:rPr>
        <w:t>1.2.Предметом муниципального контроля в сфере благоустройства являются:</w:t>
      </w:r>
    </w:p>
    <w:p w:rsidR="00E75795" w:rsidRPr="003121E9" w:rsidRDefault="00E75795" w:rsidP="00E75795">
      <w:pPr>
        <w:ind w:firstLine="567"/>
        <w:jc w:val="both"/>
        <w:rPr>
          <w:color w:val="000000"/>
        </w:rPr>
      </w:pPr>
      <w:r w:rsidRPr="003121E9">
        <w:rPr>
          <w:color w:val="000000"/>
        </w:rPr>
        <w:t xml:space="preserve">-соблюдение требований Правил благоустройства территории Царевщинского сельсовета Мокшанского района Пензенской области, утвержденных решением Комитета местного самоуправления Царевщинского сельсовета Мокшанского района Пензенской области от </w:t>
      </w:r>
      <w:r w:rsidRPr="003121E9">
        <w:rPr>
          <w:spacing w:val="-2"/>
        </w:rPr>
        <w:t>30.08.2024 361-172/3</w:t>
      </w:r>
      <w:r w:rsidRPr="003121E9">
        <w:rPr>
          <w:color w:val="000000"/>
        </w:rPr>
        <w:t>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color w:val="000000"/>
        </w:rPr>
        <w:t>4</w:t>
      </w:r>
      <w:r w:rsidRPr="00783714">
        <w:rPr>
          <w:color w:val="000000"/>
        </w:rPr>
        <w:t xml:space="preserve"> году Администрацией не проводились.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 </w:t>
      </w: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2. Цели и задачи реализации Программы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2.1.Целями Программы являются: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2)предупреждение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3)снижение размера ущерба, причиняемого охраняемым законом ценностям.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2.2.Задачами Программы являются: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1)укрепление системы профилактики нарушений обязательных требований;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3)снижение административной нагрузки на контролируемых лиц;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В положении о виде контроля самостоятельная оценка соблюдения обязательных требований (самообследование) не предусмотрена, соответственно, в программе способы самообследования в автоматизированном режиме не определены.</w:t>
      </w:r>
    </w:p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 </w:t>
      </w:r>
    </w:p>
    <w:p w:rsidR="00E75795" w:rsidRPr="004F5C5A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3. Перечень профилактических мероприятий, сроки (периодичность) их проведени</w:t>
      </w:r>
      <w:r>
        <w:rPr>
          <w:b/>
          <w:bCs/>
          <w:color w:val="000000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136"/>
        <w:gridCol w:w="2385"/>
        <w:gridCol w:w="2180"/>
      </w:tblGrid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Default="00E75795" w:rsidP="00E93376">
            <w:r w:rsidRPr="00783714">
              <w:t>№</w:t>
            </w:r>
          </w:p>
          <w:p w:rsidR="00E75795" w:rsidRPr="00783714" w:rsidRDefault="00E75795" w:rsidP="00E93376">
            <w:r w:rsidRPr="00783714">
              <w:t>п/п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783714" w:rsidRDefault="00E75795" w:rsidP="00E93376">
            <w:r w:rsidRPr="00783714"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783714" w:rsidRDefault="00E75795" w:rsidP="00E93376">
            <w:r w:rsidRPr="00783714"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783714" w:rsidRDefault="00E75795" w:rsidP="00E93376">
            <w:r w:rsidRPr="00783714">
              <w:t>Ответственное должностное лицо</w:t>
            </w:r>
          </w:p>
        </w:tc>
      </w:tr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r w:rsidRPr="00783714"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>
              <w:t>Царевщинского</w:t>
            </w:r>
            <w:r w:rsidRPr="00783714"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 </w:t>
            </w:r>
            <w:r w:rsidRPr="00783714">
              <w:lastRenderedPageBreak/>
              <w:t>информации, а также при наличии технической 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both"/>
            </w:pPr>
            <w:r w:rsidRPr="00783714"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center"/>
            </w:pPr>
            <w:r>
              <w:lastRenderedPageBreak/>
              <w:t>2</w:t>
            </w:r>
            <w:r w:rsidRPr="00783714">
              <w:t>2</w:t>
            </w:r>
            <w: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Обобщение правоприменительной практики</w:t>
            </w:r>
          </w:p>
          <w:p w:rsidR="00E75795" w:rsidRPr="00783714" w:rsidRDefault="00E75795" w:rsidP="00E93376">
            <w:pPr>
              <w:jc w:val="both"/>
            </w:pPr>
            <w:r w:rsidRPr="00783714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 30 января года, следующего за годом обобщения правоприменительной практики.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center"/>
            </w:pPr>
            <w:r>
              <w:t>3</w:t>
            </w:r>
            <w:r w:rsidRPr="00783714">
              <w:t>3</w:t>
            </w:r>
            <w: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Объявление предостережения</w:t>
            </w:r>
          </w:p>
          <w:p w:rsidR="00E75795" w:rsidRPr="00783714" w:rsidRDefault="00E75795" w:rsidP="00E93376">
            <w:pPr>
              <w:jc w:val="both"/>
            </w:pPr>
            <w:r w:rsidRPr="00783714"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center"/>
            </w:pPr>
            <w:r>
              <w:t>4</w:t>
            </w:r>
            <w:r w:rsidRPr="00783714">
              <w:t>4</w:t>
            </w:r>
            <w: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Консультирование</w:t>
            </w:r>
          </w:p>
          <w:p w:rsidR="00E75795" w:rsidRPr="00783714" w:rsidRDefault="00E75795" w:rsidP="00E93376">
            <w:pPr>
              <w:jc w:val="both"/>
            </w:pPr>
            <w:r w:rsidRPr="00783714">
              <w:t>Осуществляется по вопросам, связанным с организацией и осуществлением муниципального контроля: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1) порядка проведения контрольных мероприятий;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lastRenderedPageBreak/>
              <w:t>2) периодичности проведения контрольных мероприятий;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3) порядка принятия решений по итогам контрольных мероприятий;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4) порядка обжалования решений Контрольного органа.</w:t>
            </w:r>
          </w:p>
          <w:p w:rsidR="00E75795" w:rsidRPr="00783714" w:rsidRDefault="00E75795" w:rsidP="00E93376">
            <w:pPr>
              <w:jc w:val="both"/>
            </w:pPr>
            <w:r w:rsidRPr="00783714">
              <w:t>Консультирование осуществляется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E75795" w:rsidRPr="00783714" w:rsidRDefault="00E75795" w:rsidP="00E93376">
            <w:pPr>
              <w:ind w:firstLine="567"/>
              <w:jc w:val="both"/>
            </w:pPr>
            <w:r w:rsidRPr="00783714"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lastRenderedPageBreak/>
              <w:t xml:space="preserve">ежедневно, кроме выходных и праздничных дней с 09:30 до 16:00 (пятница и предпраздничные дни с 09:30 до 15:30), </w:t>
            </w:r>
            <w:r w:rsidRPr="00783714">
              <w:lastRenderedPageBreak/>
              <w:t>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lastRenderedPageBreak/>
              <w:t>Должностное лицо,</w:t>
            </w:r>
          </w:p>
          <w:p w:rsidR="00E75795" w:rsidRPr="00783714" w:rsidRDefault="00E75795" w:rsidP="00E93376">
            <w:pPr>
              <w:jc w:val="both"/>
            </w:pPr>
            <w:r w:rsidRPr="00783714">
              <w:t xml:space="preserve">к должностным обязанностям которого относится осуществление </w:t>
            </w:r>
            <w:r w:rsidRPr="00783714">
              <w:lastRenderedPageBreak/>
              <w:t>муниципального контроля в сфере благоустройства</w:t>
            </w:r>
          </w:p>
        </w:tc>
      </w:tr>
      <w:tr w:rsidR="00E75795" w:rsidRPr="00783714" w:rsidTr="00E93376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ind w:firstLine="567"/>
              <w:jc w:val="center"/>
            </w:pPr>
            <w:r>
              <w:lastRenderedPageBreak/>
              <w:t>5</w:t>
            </w:r>
            <w:r w:rsidRPr="00783714">
              <w:t>5</w:t>
            </w:r>
            <w: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Профилактический визит</w:t>
            </w:r>
          </w:p>
          <w:p w:rsidR="00E75795" w:rsidRPr="00783714" w:rsidRDefault="00E75795" w:rsidP="00E93376">
            <w:pPr>
              <w:jc w:val="both"/>
            </w:pPr>
            <w:r w:rsidRPr="00783714"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Должностное лицо,</w:t>
            </w:r>
          </w:p>
          <w:p w:rsidR="00E75795" w:rsidRPr="00783714" w:rsidRDefault="00E75795" w:rsidP="00E93376">
            <w:pPr>
              <w:jc w:val="both"/>
            </w:pPr>
            <w:r w:rsidRPr="00783714"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E75795" w:rsidRPr="00783714" w:rsidRDefault="00E75795" w:rsidP="00E75795">
      <w:pPr>
        <w:ind w:firstLine="567"/>
        <w:jc w:val="both"/>
        <w:rPr>
          <w:color w:val="000000"/>
        </w:rPr>
      </w:pPr>
    </w:p>
    <w:p w:rsidR="00E75795" w:rsidRPr="00783714" w:rsidRDefault="00E75795" w:rsidP="00E75795">
      <w:pPr>
        <w:ind w:firstLine="567"/>
        <w:jc w:val="center"/>
        <w:rPr>
          <w:color w:val="000000"/>
        </w:rPr>
      </w:pPr>
      <w:r w:rsidRPr="00783714">
        <w:rPr>
          <w:b/>
          <w:bCs/>
          <w:color w:val="000000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162"/>
        <w:gridCol w:w="1348"/>
      </w:tblGrid>
      <w:tr w:rsidR="00E75795" w:rsidRPr="00783714" w:rsidTr="00E93376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lastRenderedPageBreak/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Величина</w:t>
            </w:r>
          </w:p>
        </w:tc>
      </w:tr>
      <w:tr w:rsidR="00E75795" w:rsidRPr="00783714" w:rsidTr="00E93376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100%</w:t>
            </w:r>
          </w:p>
        </w:tc>
      </w:tr>
      <w:tr w:rsidR="00E75795" w:rsidRPr="00783714" w:rsidTr="00E93376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Исполнено</w:t>
            </w:r>
          </w:p>
        </w:tc>
      </w:tr>
      <w:tr w:rsidR="00E75795" w:rsidRPr="00783714" w:rsidTr="00E93376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80%</w:t>
            </w:r>
          </w:p>
        </w:tc>
      </w:tr>
      <w:tr w:rsidR="00E75795" w:rsidRPr="00783714" w:rsidTr="00E93376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783714" w:rsidRDefault="00E75795" w:rsidP="00E93376">
            <w:pPr>
              <w:jc w:val="both"/>
            </w:pPr>
            <w:r w:rsidRPr="00783714">
              <w:t>100%</w:t>
            </w:r>
          </w:p>
        </w:tc>
      </w:tr>
    </w:tbl>
    <w:p w:rsidR="00E75795" w:rsidRPr="00783714" w:rsidRDefault="00E75795" w:rsidP="00E75795">
      <w:pPr>
        <w:ind w:firstLine="567"/>
        <w:jc w:val="both"/>
        <w:rPr>
          <w:color w:val="000000"/>
        </w:rPr>
      </w:pPr>
      <w:r w:rsidRPr="00783714">
        <w:rPr>
          <w:color w:val="000000"/>
        </w:rPr>
        <w:t> </w:t>
      </w:r>
    </w:p>
    <w:p w:rsidR="00E75795" w:rsidRDefault="00E75795" w:rsidP="00E75795">
      <w:pPr>
        <w:ind w:firstLine="633"/>
        <w:jc w:val="center"/>
        <w:rPr>
          <w:b/>
          <w:bCs/>
          <w:color w:val="000000"/>
        </w:rPr>
      </w:pPr>
      <w:r w:rsidRPr="009B0FAE">
        <w:rPr>
          <w:b/>
          <w:bCs/>
          <w:noProof/>
          <w:color w:val="000000"/>
        </w:rPr>
        <w:drawing>
          <wp:inline distT="0" distB="0" distL="0" distR="0" wp14:anchorId="707E0A2B" wp14:editId="2E5915D9">
            <wp:extent cx="657225" cy="83820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95" w:rsidRDefault="00E75795" w:rsidP="00E75795">
      <w:pPr>
        <w:ind w:firstLine="633"/>
        <w:jc w:val="center"/>
        <w:rPr>
          <w:b/>
          <w:bCs/>
          <w:color w:val="000000"/>
        </w:rPr>
      </w:pPr>
    </w:p>
    <w:p w:rsidR="00E75795" w:rsidRDefault="00E75795" w:rsidP="00E75795">
      <w:pPr>
        <w:ind w:firstLine="633"/>
        <w:jc w:val="center"/>
        <w:rPr>
          <w:b/>
          <w:bCs/>
          <w:color w:val="000000"/>
        </w:rPr>
      </w:pPr>
      <w:r w:rsidRPr="00335136">
        <w:rPr>
          <w:b/>
          <w:bCs/>
          <w:color w:val="000000"/>
        </w:rPr>
        <w:t xml:space="preserve">АДМИНИСТРАЦИЯ </w:t>
      </w:r>
      <w:r>
        <w:rPr>
          <w:b/>
          <w:bCs/>
          <w:color w:val="000000"/>
        </w:rPr>
        <w:t>ЦАРЕВЩИНС</w:t>
      </w:r>
      <w:r w:rsidRPr="00335136">
        <w:rPr>
          <w:b/>
          <w:bCs/>
          <w:color w:val="000000"/>
        </w:rPr>
        <w:t xml:space="preserve">КОГО СЕЛЬСОВЕТА 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МОКШАНСКОГО РАЙОНА</w:t>
      </w:r>
      <w:r>
        <w:rPr>
          <w:color w:val="000000"/>
        </w:rPr>
        <w:t xml:space="preserve"> </w:t>
      </w:r>
      <w:r w:rsidRPr="00335136">
        <w:rPr>
          <w:b/>
          <w:bCs/>
          <w:color w:val="000000"/>
        </w:rPr>
        <w:t>ПЕНЗЕНСКОЙ ОБЛАСТИ</w:t>
      </w:r>
    </w:p>
    <w:p w:rsidR="00E75795" w:rsidRDefault="00E75795" w:rsidP="00E75795">
      <w:pPr>
        <w:ind w:firstLine="633"/>
        <w:jc w:val="center"/>
        <w:rPr>
          <w:b/>
          <w:bCs/>
          <w:color w:val="000000"/>
        </w:rPr>
      </w:pP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ПОСТАНОВЛЕНИЕ</w:t>
      </w:r>
    </w:p>
    <w:p w:rsidR="00E75795" w:rsidRDefault="00E75795" w:rsidP="00E75795">
      <w:pPr>
        <w:ind w:firstLine="633"/>
        <w:jc w:val="center"/>
        <w:rPr>
          <w:b/>
          <w:bCs/>
          <w:color w:val="000000"/>
        </w:rPr>
      </w:pPr>
    </w:p>
    <w:p w:rsidR="00E75795" w:rsidRDefault="00E75795" w:rsidP="00E75795">
      <w:pPr>
        <w:ind w:firstLine="633"/>
        <w:jc w:val="center"/>
        <w:rPr>
          <w:bCs/>
          <w:color w:val="000000"/>
        </w:rPr>
      </w:pPr>
      <w:r w:rsidRPr="00335136">
        <w:rPr>
          <w:bCs/>
          <w:color w:val="000000"/>
        </w:rPr>
        <w:t>от</w:t>
      </w:r>
      <w:r>
        <w:rPr>
          <w:bCs/>
          <w:color w:val="000000"/>
        </w:rPr>
        <w:t xml:space="preserve"> 22.11.2024 </w:t>
      </w:r>
      <w:r w:rsidRPr="00335136">
        <w:rPr>
          <w:bCs/>
          <w:color w:val="000000"/>
        </w:rPr>
        <w:t>№</w:t>
      </w:r>
      <w:r>
        <w:rPr>
          <w:bCs/>
          <w:color w:val="000000"/>
        </w:rPr>
        <w:t>108</w:t>
      </w:r>
      <w:r w:rsidRPr="00335136">
        <w:rPr>
          <w:bCs/>
          <w:color w:val="000000"/>
        </w:rPr>
        <w:t> </w:t>
      </w:r>
    </w:p>
    <w:p w:rsidR="00E75795" w:rsidRPr="00335136" w:rsidRDefault="00E75795" w:rsidP="00E75795">
      <w:pPr>
        <w:ind w:firstLine="633"/>
        <w:jc w:val="center"/>
        <w:rPr>
          <w:bCs/>
          <w:color w:val="000000"/>
        </w:rPr>
      </w:pPr>
      <w:r w:rsidRPr="00335136">
        <w:rPr>
          <w:bCs/>
          <w:color w:val="000000"/>
        </w:rPr>
        <w:t>с.</w:t>
      </w:r>
      <w:r>
        <w:rPr>
          <w:bCs/>
          <w:color w:val="000000"/>
        </w:rPr>
        <w:t>Царевщино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</w:p>
    <w:p w:rsidR="00E75795" w:rsidRPr="000341FD" w:rsidRDefault="00E75795" w:rsidP="00E75795">
      <w:pPr>
        <w:ind w:firstLine="633"/>
        <w:jc w:val="center"/>
        <w:rPr>
          <w:color w:val="000000"/>
          <w:sz w:val="26"/>
          <w:szCs w:val="26"/>
        </w:rPr>
      </w:pPr>
      <w:r w:rsidRPr="000341FD">
        <w:rPr>
          <w:b/>
          <w:bCs/>
          <w:color w:val="000000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Царевщинского сельсовета Мокшанский район Пензенской области на 2025 год</w:t>
      </w:r>
    </w:p>
    <w:p w:rsidR="00E75795" w:rsidRPr="000341FD" w:rsidRDefault="00E75795" w:rsidP="00E75795">
      <w:pPr>
        <w:jc w:val="center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 </w:t>
      </w:r>
    </w:p>
    <w:p w:rsidR="00E75795" w:rsidRPr="000341FD" w:rsidRDefault="00E75795" w:rsidP="00E75795">
      <w:pPr>
        <w:ind w:firstLine="633"/>
        <w:jc w:val="both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15" w:tgtFrame="_blank" w:history="1">
        <w:r w:rsidRPr="000341FD">
          <w:rPr>
            <w:color w:val="0000FF"/>
            <w:sz w:val="26"/>
            <w:szCs w:val="26"/>
          </w:rPr>
          <w:t>Уставом Царевщинского сельсовета Мокшанского района Пензенской области</w:t>
        </w:r>
      </w:hyperlink>
      <w:r w:rsidRPr="000341FD">
        <w:rPr>
          <w:color w:val="000000"/>
          <w:sz w:val="26"/>
          <w:szCs w:val="26"/>
        </w:rPr>
        <w:t>, решением Комитета местного самоуправления Царевщинского сельсовета Мокшанского района Пензенской области </w:t>
      </w:r>
      <w:r>
        <w:rPr>
          <w:color w:val="000000"/>
          <w:sz w:val="26"/>
          <w:szCs w:val="26"/>
        </w:rPr>
        <w:t>от</w:t>
      </w:r>
      <w:hyperlink r:id="rId16" w:tgtFrame="_blank" w:history="1"/>
      <w:r w:rsidRPr="004F3D32">
        <w:rPr>
          <w:color w:val="000000"/>
          <w:sz w:val="26"/>
          <w:szCs w:val="26"/>
        </w:rPr>
        <w:t> </w:t>
      </w:r>
      <w:r w:rsidRPr="004F3D32">
        <w:rPr>
          <w:spacing w:val="-2"/>
        </w:rPr>
        <w:t>29.10.2021 №154-73/3</w:t>
      </w:r>
      <w:r w:rsidRPr="004F3D32">
        <w:t xml:space="preserve"> </w:t>
      </w:r>
      <w:r w:rsidRPr="000341FD">
        <w:rPr>
          <w:color w:val="000000"/>
          <w:sz w:val="26"/>
          <w:szCs w:val="26"/>
        </w:rPr>
        <w:t>«Об утверждении Положения о муниципальном жилищном контроле на территории Царевщинского сельсовета Мокшанского района Пензенской области»,</w:t>
      </w:r>
    </w:p>
    <w:p w:rsidR="00E75795" w:rsidRPr="000341FD" w:rsidRDefault="00E75795" w:rsidP="00E75795">
      <w:pPr>
        <w:ind w:firstLine="633"/>
        <w:jc w:val="center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 </w:t>
      </w:r>
    </w:p>
    <w:p w:rsidR="00E75795" w:rsidRPr="000341FD" w:rsidRDefault="00E75795" w:rsidP="00E75795">
      <w:pPr>
        <w:ind w:firstLine="633"/>
        <w:jc w:val="center"/>
        <w:rPr>
          <w:b/>
          <w:color w:val="000000"/>
          <w:sz w:val="26"/>
          <w:szCs w:val="26"/>
        </w:rPr>
      </w:pPr>
      <w:r w:rsidRPr="000341FD">
        <w:rPr>
          <w:b/>
          <w:color w:val="000000"/>
          <w:sz w:val="26"/>
          <w:szCs w:val="26"/>
        </w:rPr>
        <w:t>Администрация Царевщинского сельсовета Мокшанского района Пензенской области постановляет:</w:t>
      </w:r>
    </w:p>
    <w:p w:rsidR="00E75795" w:rsidRPr="000341FD" w:rsidRDefault="00E75795" w:rsidP="00E75795">
      <w:pPr>
        <w:ind w:firstLine="633"/>
        <w:jc w:val="center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 </w:t>
      </w:r>
    </w:p>
    <w:p w:rsidR="00E75795" w:rsidRPr="000341FD" w:rsidRDefault="00E75795" w:rsidP="00E75795">
      <w:pPr>
        <w:ind w:firstLine="633"/>
        <w:jc w:val="both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Царевщинского сельсовета Мокшанского района Пензенской области на 2025 год.</w:t>
      </w:r>
    </w:p>
    <w:p w:rsidR="00E75795" w:rsidRPr="000341FD" w:rsidRDefault="00E75795" w:rsidP="00E75795">
      <w:pPr>
        <w:ind w:firstLine="567"/>
        <w:jc w:val="both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 xml:space="preserve">2. Признать утратившим силу постановление администрации </w:t>
      </w:r>
      <w:r>
        <w:rPr>
          <w:color w:val="000000"/>
          <w:sz w:val="26"/>
          <w:szCs w:val="26"/>
        </w:rPr>
        <w:t>Царевщинского</w:t>
      </w:r>
      <w:r w:rsidRPr="000341FD">
        <w:rPr>
          <w:color w:val="000000"/>
          <w:sz w:val="26"/>
          <w:szCs w:val="26"/>
        </w:rPr>
        <w:t xml:space="preserve"> сельсовета Мокшанского района Пензенской области  от </w:t>
      </w:r>
      <w:r w:rsidRPr="000341FD">
        <w:rPr>
          <w:sz w:val="26"/>
          <w:szCs w:val="26"/>
        </w:rPr>
        <w:t>07.12.2023 №106</w:t>
      </w:r>
      <w:r w:rsidRPr="000341FD">
        <w:rPr>
          <w:color w:val="000000"/>
          <w:sz w:val="26"/>
          <w:szCs w:val="26"/>
        </w:rPr>
        <w:t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Царевщинского сельсовета Мокшанский район Пензенской области на 2024 год».</w:t>
      </w:r>
    </w:p>
    <w:p w:rsidR="00E75795" w:rsidRPr="000341FD" w:rsidRDefault="00E75795" w:rsidP="00E75795">
      <w:pPr>
        <w:ind w:firstLine="633"/>
        <w:jc w:val="both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>3.</w:t>
      </w:r>
      <w:r w:rsidRPr="000341FD">
        <w:rPr>
          <w:position w:val="-2"/>
          <w:sz w:val="26"/>
          <w:szCs w:val="26"/>
        </w:rPr>
        <w:t xml:space="preserve"> Опубликовать настоящее постановление в информационном бюллетене «Вести Царевщинского сельсовета» и разместить </w:t>
      </w:r>
      <w:r w:rsidRPr="000341FD">
        <w:rPr>
          <w:sz w:val="26"/>
          <w:szCs w:val="26"/>
        </w:rPr>
        <w:t xml:space="preserve">на официальной странице администрации Царевщинского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7" w:history="1">
        <w:r w:rsidRPr="000341FD">
          <w:rPr>
            <w:rStyle w:val="af4"/>
            <w:rFonts w:eastAsiaTheme="majorEastAsia"/>
          </w:rPr>
          <w:t>https://mokshan.pnzreg.ru/authority/oms-munitsipalnogo-obrazovaniya/administratsiya-tsarevshchinskogo-selsoveta/</w:t>
        </w:r>
      </w:hyperlink>
      <w:r w:rsidRPr="000341FD">
        <w:rPr>
          <w:color w:val="000000"/>
          <w:sz w:val="26"/>
          <w:szCs w:val="26"/>
        </w:rPr>
        <w:t>.</w:t>
      </w:r>
    </w:p>
    <w:p w:rsidR="00E75795" w:rsidRPr="000341FD" w:rsidRDefault="00E75795" w:rsidP="00E75795">
      <w:pPr>
        <w:ind w:firstLine="633"/>
        <w:jc w:val="both"/>
        <w:rPr>
          <w:color w:val="000000"/>
          <w:sz w:val="26"/>
          <w:szCs w:val="26"/>
        </w:rPr>
      </w:pPr>
      <w:r w:rsidRPr="000341FD">
        <w:rPr>
          <w:color w:val="000000"/>
          <w:sz w:val="26"/>
          <w:szCs w:val="26"/>
        </w:rPr>
        <w:t xml:space="preserve">4.Настоящее постановление вступает в силу </w:t>
      </w:r>
      <w:r>
        <w:rPr>
          <w:color w:val="000000"/>
          <w:sz w:val="26"/>
          <w:szCs w:val="26"/>
        </w:rPr>
        <w:t>с 01.01.2025 года.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0341FD">
        <w:rPr>
          <w:color w:val="000000"/>
          <w:sz w:val="26"/>
          <w:szCs w:val="26"/>
        </w:rPr>
        <w:t>5.Контроль за исполнением настоящего постановления возложить на главу администрации Царевщинского сельсовета Мокшанского района Пензенской обл</w:t>
      </w:r>
      <w:r w:rsidRPr="00335136">
        <w:rPr>
          <w:color w:val="000000"/>
        </w:rPr>
        <w:t>асти.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 </w:t>
      </w:r>
    </w:p>
    <w:p w:rsidR="00E75795" w:rsidRPr="00335136" w:rsidRDefault="00E75795" w:rsidP="00E75795">
      <w:pPr>
        <w:ind w:firstLine="633"/>
        <w:rPr>
          <w:b/>
          <w:color w:val="000000"/>
        </w:rPr>
      </w:pPr>
      <w:r w:rsidRPr="00335136">
        <w:rPr>
          <w:b/>
          <w:color w:val="000000"/>
        </w:rPr>
        <w:t xml:space="preserve">Глава администрации </w:t>
      </w:r>
    </w:p>
    <w:p w:rsidR="00E75795" w:rsidRPr="00335136" w:rsidRDefault="00E75795" w:rsidP="00E75795">
      <w:pPr>
        <w:ind w:firstLine="633"/>
        <w:rPr>
          <w:b/>
          <w:color w:val="000000"/>
        </w:rPr>
      </w:pPr>
      <w:r>
        <w:rPr>
          <w:b/>
          <w:color w:val="000000"/>
        </w:rPr>
        <w:t>Царевщинс</w:t>
      </w:r>
      <w:r w:rsidRPr="00335136">
        <w:rPr>
          <w:b/>
          <w:color w:val="000000"/>
        </w:rPr>
        <w:t xml:space="preserve">кого сельсовета </w:t>
      </w:r>
    </w:p>
    <w:p w:rsidR="00E75795" w:rsidRPr="00335136" w:rsidRDefault="00E75795" w:rsidP="00E75795">
      <w:pPr>
        <w:ind w:firstLine="633"/>
        <w:rPr>
          <w:b/>
          <w:color w:val="000000"/>
        </w:rPr>
      </w:pPr>
      <w:r w:rsidRPr="00335136">
        <w:rPr>
          <w:b/>
          <w:color w:val="000000"/>
        </w:rPr>
        <w:t>Мокшанского района</w:t>
      </w:r>
    </w:p>
    <w:p w:rsidR="00E75795" w:rsidRPr="00335136" w:rsidRDefault="00E75795" w:rsidP="00E75795">
      <w:pPr>
        <w:ind w:firstLine="633"/>
        <w:rPr>
          <w:b/>
          <w:color w:val="000000"/>
        </w:rPr>
      </w:pPr>
      <w:r w:rsidRPr="00335136">
        <w:rPr>
          <w:b/>
          <w:color w:val="000000"/>
        </w:rPr>
        <w:lastRenderedPageBreak/>
        <w:t xml:space="preserve">Пензенской области                                                                    </w:t>
      </w:r>
      <w:r>
        <w:rPr>
          <w:b/>
          <w:color w:val="000000"/>
        </w:rPr>
        <w:t>О.А.Адышкина</w:t>
      </w:r>
    </w:p>
    <w:p w:rsidR="00E75795" w:rsidRPr="00335136" w:rsidRDefault="00E75795" w:rsidP="00E75795">
      <w:pPr>
        <w:ind w:firstLine="633"/>
        <w:jc w:val="both"/>
        <w:rPr>
          <w:b/>
          <w:color w:val="000000"/>
        </w:rPr>
      </w:pPr>
      <w:r w:rsidRPr="00335136">
        <w:rPr>
          <w:b/>
          <w:color w:val="000000"/>
        </w:rPr>
        <w:t> </w:t>
      </w: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Default="00E75795" w:rsidP="00E75795">
      <w:pPr>
        <w:ind w:firstLine="633"/>
        <w:jc w:val="right"/>
        <w:rPr>
          <w:color w:val="000000"/>
        </w:rPr>
      </w:pPr>
    </w:p>
    <w:p w:rsidR="00E75795" w:rsidRPr="00335136" w:rsidRDefault="00E75795" w:rsidP="00E75795">
      <w:pPr>
        <w:ind w:firstLine="633"/>
        <w:jc w:val="right"/>
        <w:rPr>
          <w:color w:val="000000"/>
        </w:rPr>
      </w:pPr>
      <w:r w:rsidRPr="00335136">
        <w:rPr>
          <w:color w:val="000000"/>
        </w:rPr>
        <w:t>Приложение</w:t>
      </w:r>
    </w:p>
    <w:p w:rsidR="00E75795" w:rsidRPr="00335136" w:rsidRDefault="00E75795" w:rsidP="00E75795">
      <w:pPr>
        <w:ind w:firstLine="633"/>
        <w:jc w:val="right"/>
        <w:rPr>
          <w:color w:val="000000"/>
        </w:rPr>
      </w:pPr>
      <w:r>
        <w:rPr>
          <w:color w:val="000000"/>
        </w:rPr>
        <w:t>УТВЕРЖДЕНА</w:t>
      </w:r>
    </w:p>
    <w:p w:rsidR="00E75795" w:rsidRDefault="00E75795" w:rsidP="00E75795">
      <w:pPr>
        <w:ind w:firstLine="633"/>
        <w:jc w:val="right"/>
        <w:rPr>
          <w:color w:val="000000"/>
        </w:rPr>
      </w:pPr>
      <w:r w:rsidRPr="00335136">
        <w:rPr>
          <w:color w:val="000000"/>
        </w:rPr>
        <w:t>постановлением администрации </w:t>
      </w:r>
      <w:r>
        <w:rPr>
          <w:color w:val="000000"/>
        </w:rPr>
        <w:t>Царевщинс</w:t>
      </w:r>
      <w:r w:rsidRPr="00335136">
        <w:rPr>
          <w:color w:val="000000"/>
        </w:rPr>
        <w:t>кого сельсовета </w:t>
      </w:r>
    </w:p>
    <w:p w:rsidR="00E75795" w:rsidRPr="00335136" w:rsidRDefault="00E75795" w:rsidP="00E75795">
      <w:pPr>
        <w:ind w:firstLine="633"/>
        <w:jc w:val="right"/>
        <w:rPr>
          <w:color w:val="000000"/>
        </w:rPr>
      </w:pPr>
      <w:r w:rsidRPr="00335136">
        <w:rPr>
          <w:color w:val="000000"/>
        </w:rPr>
        <w:t>Мокшанского района</w:t>
      </w:r>
    </w:p>
    <w:p w:rsidR="00E75795" w:rsidRPr="00335136" w:rsidRDefault="00E75795" w:rsidP="00E75795">
      <w:pPr>
        <w:ind w:firstLine="633"/>
        <w:jc w:val="right"/>
        <w:rPr>
          <w:color w:val="000000"/>
        </w:rPr>
      </w:pPr>
      <w:r w:rsidRPr="00335136">
        <w:rPr>
          <w:color w:val="000000"/>
        </w:rPr>
        <w:t>Пензенской области</w:t>
      </w:r>
    </w:p>
    <w:p w:rsidR="00E75795" w:rsidRDefault="00E75795" w:rsidP="00E75795">
      <w:pPr>
        <w:ind w:firstLine="633"/>
        <w:jc w:val="right"/>
        <w:rPr>
          <w:color w:val="000000"/>
        </w:rPr>
      </w:pPr>
      <w:r w:rsidRPr="00335136">
        <w:rPr>
          <w:color w:val="000000"/>
        </w:rPr>
        <w:t xml:space="preserve">от </w:t>
      </w:r>
      <w:r>
        <w:rPr>
          <w:color w:val="000000"/>
        </w:rPr>
        <w:t xml:space="preserve">22.11.2024 </w:t>
      </w:r>
      <w:r w:rsidRPr="00335136">
        <w:rPr>
          <w:color w:val="000000"/>
        </w:rPr>
        <w:t>№</w:t>
      </w:r>
      <w:r>
        <w:rPr>
          <w:color w:val="000000"/>
        </w:rPr>
        <w:t>108</w:t>
      </w:r>
    </w:p>
    <w:p w:rsidR="00E75795" w:rsidRDefault="00E75795" w:rsidP="00E75795">
      <w:pPr>
        <w:ind w:firstLine="633"/>
        <w:jc w:val="center"/>
        <w:rPr>
          <w:color w:val="000000"/>
        </w:rPr>
      </w:pP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 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b/>
          <w:bCs/>
          <w:color w:val="000000"/>
        </w:rPr>
        <w:t>Царевщинс</w:t>
      </w:r>
      <w:r w:rsidRPr="00335136">
        <w:rPr>
          <w:b/>
          <w:bCs/>
          <w:color w:val="000000"/>
        </w:rPr>
        <w:t xml:space="preserve">кого сельсовета Мокшанский район Пензенской области на </w:t>
      </w:r>
      <w:r>
        <w:rPr>
          <w:b/>
          <w:bCs/>
          <w:color w:val="000000"/>
        </w:rPr>
        <w:t>2025</w:t>
      </w:r>
      <w:r w:rsidRPr="00335136">
        <w:rPr>
          <w:b/>
          <w:bCs/>
          <w:color w:val="000000"/>
        </w:rPr>
        <w:t xml:space="preserve"> год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lastRenderedPageBreak/>
        <w:t> 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I. Общие положения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 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r>
        <w:rPr>
          <w:color w:val="000000"/>
        </w:rPr>
        <w:t>Царевщинс</w:t>
      </w:r>
      <w:r w:rsidRPr="00335136">
        <w:rPr>
          <w:color w:val="000000"/>
        </w:rPr>
        <w:t xml:space="preserve">кого сельсовета Мокшанский район Пензенской области на </w:t>
      </w:r>
      <w:r>
        <w:rPr>
          <w:color w:val="000000"/>
        </w:rPr>
        <w:t>2025</w:t>
      </w:r>
      <w:r w:rsidRPr="00335136">
        <w:rPr>
          <w:color w:val="000000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bookmarkStart w:id="2" w:name="sub_1002"/>
      <w:r w:rsidRPr="00335136">
        <w:rPr>
          <w:color w:val="000000"/>
        </w:rPr>
        <w:t>2.Программа разработана в соответствии с:</w:t>
      </w:r>
      <w:bookmarkEnd w:id="2"/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-Федеральным законом от 31.07.2020 №247-ФЗ "Об обязательных требованиях в Российской Федерации";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bookmarkStart w:id="3" w:name="sub_1003"/>
      <w:r w:rsidRPr="00335136">
        <w:rPr>
          <w:color w:val="000000"/>
        </w:rPr>
        <w:t>3.</w:t>
      </w:r>
      <w:bookmarkStart w:id="4" w:name="sub_1004"/>
      <w:bookmarkEnd w:id="3"/>
      <w:r w:rsidRPr="00335136">
        <w:rPr>
          <w:color w:val="000000"/>
        </w:rPr>
        <w:t xml:space="preserve">Срок реализации Программы - </w:t>
      </w:r>
      <w:r>
        <w:rPr>
          <w:color w:val="000000"/>
        </w:rPr>
        <w:t>2025</w:t>
      </w:r>
      <w:r w:rsidRPr="00335136">
        <w:rPr>
          <w:color w:val="000000"/>
        </w:rPr>
        <w:t xml:space="preserve"> год</w:t>
      </w:r>
      <w:bookmarkEnd w:id="4"/>
      <w:r w:rsidRPr="00335136">
        <w:rPr>
          <w:color w:val="000000"/>
        </w:rPr>
        <w:t>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 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t> 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-Жилищный кодекс Российской Федерации;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lastRenderedPageBreak/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 xml:space="preserve">-решение Комитета местного самоуправления </w:t>
      </w:r>
      <w:r>
        <w:rPr>
          <w:color w:val="000000"/>
        </w:rPr>
        <w:t>Царевщинс</w:t>
      </w:r>
      <w:r w:rsidRPr="00335136">
        <w:rPr>
          <w:color w:val="000000"/>
        </w:rPr>
        <w:t>кого сельсовета Мокшанского района Пензенской области </w:t>
      </w:r>
      <w:hyperlink r:id="rId18" w:tgtFrame="_blank" w:history="1">
        <w:r>
          <w:rPr>
            <w:color w:val="0000FF"/>
          </w:rPr>
          <w:t>от 29</w:t>
        </w:r>
        <w:r w:rsidRPr="00335136">
          <w:rPr>
            <w:color w:val="0000FF"/>
          </w:rPr>
          <w:t>.1</w:t>
        </w:r>
        <w:r>
          <w:rPr>
            <w:color w:val="0000FF"/>
          </w:rPr>
          <w:t>0</w:t>
        </w:r>
        <w:r w:rsidRPr="00335136">
          <w:rPr>
            <w:color w:val="0000FF"/>
          </w:rPr>
          <w:t>.2021 №1</w:t>
        </w:r>
        <w:r>
          <w:rPr>
            <w:color w:val="0000FF"/>
          </w:rPr>
          <w:t>5</w:t>
        </w:r>
        <w:r w:rsidRPr="00335136">
          <w:rPr>
            <w:color w:val="0000FF"/>
          </w:rPr>
          <w:t>4-</w:t>
        </w:r>
        <w:r>
          <w:rPr>
            <w:color w:val="0000FF"/>
          </w:rPr>
          <w:t>73/3</w:t>
        </w:r>
      </w:hyperlink>
      <w:r>
        <w:rPr>
          <w:color w:val="0000FF"/>
        </w:rPr>
        <w:t xml:space="preserve"> </w:t>
      </w:r>
      <w:r w:rsidRPr="00335136">
        <w:rPr>
          <w:color w:val="000000"/>
        </w:rPr>
        <w:t xml:space="preserve">«Об утверждении Положения о муниципальном жилищном контроле на территории </w:t>
      </w:r>
      <w:r>
        <w:rPr>
          <w:color w:val="000000"/>
        </w:rPr>
        <w:t>Царевщинс</w:t>
      </w:r>
      <w:r w:rsidRPr="00335136">
        <w:rPr>
          <w:color w:val="000000"/>
        </w:rPr>
        <w:t>кого сельсовета Мокшанского района Пензенской области».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6.Объектами муниципального жилищного контроля являются: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color w:val="000000"/>
        </w:rPr>
        <w:t>4</w:t>
      </w:r>
      <w:r w:rsidRPr="00335136">
        <w:rPr>
          <w:color w:val="000000"/>
        </w:rPr>
        <w:t xml:space="preserve"> году Администрацией </w:t>
      </w:r>
      <w:r>
        <w:rPr>
          <w:color w:val="000000"/>
        </w:rPr>
        <w:t>Царевщинс</w:t>
      </w:r>
      <w:r w:rsidRPr="00335136">
        <w:rPr>
          <w:color w:val="000000"/>
        </w:rPr>
        <w:t>кого сельсовета Мокшанского района Пензенской области не проводились.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bookmarkStart w:id="5" w:name="sub_1200"/>
      <w:r w:rsidRPr="004F3D32">
        <w:rPr>
          <w:color w:val="000000"/>
        </w:rPr>
        <w:t> </w:t>
      </w:r>
      <w:bookmarkEnd w:id="5"/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b/>
          <w:bCs/>
          <w:color w:val="000000"/>
        </w:rPr>
        <w:t>III. Цели и задачи реализации Программы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b/>
          <w:bCs/>
          <w:color w:val="000000"/>
        </w:rPr>
        <w:t> 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bookmarkStart w:id="6" w:name="sub_1005"/>
      <w:r w:rsidRPr="004F3D32">
        <w:rPr>
          <w:color w:val="000000"/>
        </w:rPr>
        <w:t>10.Целями реализации Программы являются:</w:t>
      </w:r>
      <w:bookmarkEnd w:id="6"/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1) стимулирование добросовестного соблюдения обязательных требований всеми контролируемыми лицами;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11.Задачами реализации Программы являются: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lastRenderedPageBreak/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E75795" w:rsidRPr="004F3D32" w:rsidRDefault="00E75795" w:rsidP="00E75795">
      <w:pPr>
        <w:ind w:firstLine="633"/>
        <w:jc w:val="both"/>
        <w:rPr>
          <w:color w:val="000000"/>
        </w:rPr>
      </w:pPr>
      <w:r w:rsidRPr="004F3D32">
        <w:rPr>
          <w:color w:val="000000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bookmarkStart w:id="7" w:name="sub_1150"/>
      <w:r w:rsidRPr="004F3D32">
        <w:rPr>
          <w:b/>
          <w:bCs/>
          <w:color w:val="000000"/>
        </w:rPr>
        <w:t> </w:t>
      </w:r>
      <w:bookmarkEnd w:id="7"/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b/>
          <w:bCs/>
          <w:color w:val="000000"/>
        </w:rPr>
        <w:t>IV. Перечень профилактических мероприятий, сроки (периодичность) их проведения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color w:val="000000"/>
        </w:rPr>
        <w:t> 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color w:val="000000"/>
        </w:rPr>
        <w:t> </w:t>
      </w:r>
    </w:p>
    <w:p w:rsidR="00E75795" w:rsidRPr="004F3D32" w:rsidRDefault="00E75795" w:rsidP="00E75795">
      <w:pPr>
        <w:ind w:firstLine="633"/>
        <w:jc w:val="center"/>
        <w:rPr>
          <w:color w:val="000000"/>
        </w:rPr>
      </w:pPr>
      <w:r w:rsidRPr="004F3D32">
        <w:rPr>
          <w:b/>
          <w:bCs/>
          <w:color w:val="000000"/>
        </w:rPr>
        <w:t xml:space="preserve">V. </w:t>
      </w:r>
    </w:p>
    <w:tbl>
      <w:tblPr>
        <w:tblpPr w:leftFromText="180" w:rightFromText="180" w:vertAnchor="text" w:horzAnchor="margin" w:tblpXSpec="center" w:tblpY="166"/>
        <w:tblW w:w="9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521"/>
        <w:gridCol w:w="1876"/>
        <w:gridCol w:w="2515"/>
      </w:tblGrid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pPr>
              <w:ind w:firstLine="146"/>
              <w:jc w:val="center"/>
            </w:pPr>
            <w:r w:rsidRPr="004F3D32">
              <w:t>№</w:t>
            </w:r>
          </w:p>
          <w:p w:rsidR="00E75795" w:rsidRPr="004F3D32" w:rsidRDefault="00E75795" w:rsidP="00E93376">
            <w:pPr>
              <w:ind w:firstLine="146"/>
              <w:jc w:val="center"/>
            </w:pPr>
            <w:r w:rsidRPr="004F3D32">
              <w:t> 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pPr>
              <w:jc w:val="center"/>
            </w:pPr>
            <w:r w:rsidRPr="004F3D32">
              <w:t>Наименование профилактического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>Срок реализации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pPr>
              <w:ind w:firstLine="567"/>
              <w:jc w:val="center"/>
            </w:pPr>
            <w:r w:rsidRPr="004F3D32">
              <w:t>Ответственные должностные лица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Информирование, посредством размещения (поддержания в актуальном состоянии) на официальной странице администрации Царевщинского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320"/>
            </w:pPr>
            <w:r w:rsidRPr="004F3D32"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года</w:t>
            </w:r>
          </w:p>
          <w:p w:rsidR="00E75795" w:rsidRPr="004F3D32" w:rsidRDefault="00E75795" w:rsidP="00E93376">
            <w:r w:rsidRPr="004F3D32">
              <w:t>(по мере необходимости)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года</w:t>
            </w:r>
          </w:p>
          <w:p w:rsidR="00E75795" w:rsidRPr="004F3D32" w:rsidRDefault="00E75795" w:rsidP="00E93376">
            <w:r w:rsidRPr="004F3D32">
              <w:t>(по мере необходимости)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t>01.01.2025</w:t>
            </w:r>
          </w:p>
          <w:p w:rsidR="00E75795" w:rsidRPr="004F3D32" w:rsidRDefault="00E75795" w:rsidP="00E93376">
            <w:pPr>
              <w:ind w:firstLine="179"/>
            </w:pPr>
            <w:r w:rsidRPr="004F3D32"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 xml:space="preserve">Перечня индикаторов риска нарушения обязательных требований, порядок </w:t>
            </w:r>
            <w:r w:rsidRPr="004F3D32">
              <w:lastRenderedPageBreak/>
              <w:t>отнесения объектов контроля к категориям риска;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lastRenderedPageBreak/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 xml:space="preserve">Должностное лицо, к должностным </w:t>
            </w:r>
            <w:r w:rsidRPr="004F3D32">
              <w:lastRenderedPageBreak/>
              <w:t>обязанностям которого относится осуществление муниципального жилищного контроля 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lastRenderedPageBreak/>
              <w:t>1.6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5 дней</w:t>
            </w:r>
          </w:p>
          <w:p w:rsidR="00E75795" w:rsidRPr="004F3D32" w:rsidRDefault="00E75795" w:rsidP="00E93376">
            <w:r w:rsidRPr="004F3D32">
              <w:t>с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 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Сведений о способах получения консультаций по вопросам соблюдения обязательных требований;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79"/>
            </w:pPr>
            <w:r w:rsidRPr="004F3D32">
              <w:t>01.01.2025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Доклада о муниципальном жилищном контроле.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5 дней с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1.11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5 дней с даты утверждения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  <w:jc w:val="both"/>
            </w:pPr>
            <w:r w:rsidRPr="004F3D32"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>В течение года</w:t>
            </w:r>
          </w:p>
          <w:p w:rsidR="00E75795" w:rsidRPr="004F3D32" w:rsidRDefault="00E75795" w:rsidP="00E93376">
            <w:r w:rsidRPr="004F3D32">
              <w:t>(при наличии оснований)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r w:rsidRPr="004F3D32">
              <w:t xml:space="preserve">Должностное лицо, к должностным обязанностям которого относится осуществление </w:t>
            </w:r>
            <w:r w:rsidRPr="004F3D32">
              <w:lastRenderedPageBreak/>
              <w:t>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</w:pPr>
            <w:r w:rsidRPr="004F3D32">
              <w:lastRenderedPageBreak/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 xml:space="preserve">   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Царевщинского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E75795" w:rsidRPr="004F3D32" w:rsidRDefault="00E75795" w:rsidP="00E93376">
            <w:r w:rsidRPr="004F3D32">
              <w:t xml:space="preserve">   Консультирование осуществляется по вопросам, связанным с организацией и осуществлением муниципального контроля: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1) порядка проведения контрольных мероприятий;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2) периодичности проведения контрольных мероприятий;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3) порядка принятия решений по итогам контрольных мероприятий;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4) порядка обжалования решений Контрольного органа.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Письменное консультирование осуществляется по следующим вопросам: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1) порядок обжалования решений Контрольного органа;</w:t>
            </w:r>
          </w:p>
          <w:p w:rsidR="00E75795" w:rsidRPr="004F3D32" w:rsidRDefault="00E75795" w:rsidP="00E93376">
            <w:pPr>
              <w:ind w:firstLine="567"/>
            </w:pPr>
            <w:r w:rsidRPr="004F3D32">
              <w:t>2) способов и возможностей устранения выявленных нарушений.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E75795" w:rsidRPr="004F3D32" w:rsidTr="00E93376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795" w:rsidRPr="004F3D32" w:rsidRDefault="00E75795" w:rsidP="00E93376">
            <w:pPr>
              <w:ind w:firstLine="146"/>
            </w:pPr>
            <w:r w:rsidRPr="004F3D32"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 xml:space="preserve">   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</w:t>
            </w:r>
            <w:r w:rsidRPr="004F3D32">
              <w:lastRenderedPageBreak/>
              <w:t>контроля исходя из его отнесения к соответствующей категории риска.</w:t>
            </w:r>
          </w:p>
          <w:p w:rsidR="00E75795" w:rsidRPr="004F3D32" w:rsidRDefault="00E75795" w:rsidP="00E93376">
            <w:r w:rsidRPr="004F3D32">
              <w:t xml:space="preserve">  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lastRenderedPageBreak/>
              <w:t>ежеквартально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4F3D32" w:rsidRDefault="00E75795" w:rsidP="00E93376">
            <w:r w:rsidRPr="004F3D32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E75795" w:rsidRPr="00335136" w:rsidRDefault="00E75795" w:rsidP="00E75795">
      <w:pPr>
        <w:ind w:firstLine="633"/>
        <w:jc w:val="center"/>
        <w:rPr>
          <w:color w:val="000000"/>
        </w:rPr>
      </w:pPr>
    </w:p>
    <w:p w:rsidR="00E75795" w:rsidRPr="00335136" w:rsidRDefault="00E75795" w:rsidP="00E75795">
      <w:pPr>
        <w:ind w:firstLine="633"/>
        <w:jc w:val="center"/>
        <w:rPr>
          <w:color w:val="000000"/>
        </w:rPr>
      </w:pPr>
      <w:r w:rsidRPr="00335136">
        <w:rPr>
          <w:b/>
          <w:bCs/>
          <w:color w:val="000000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2637"/>
      </w:tblGrid>
      <w:tr w:rsidR="00E75795" w:rsidRPr="00335136" w:rsidTr="00E9337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pPr>
              <w:jc w:val="center"/>
            </w:pPr>
            <w:r w:rsidRPr="00335136">
              <w:lastRenderedPageBreak/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pPr>
              <w:jc w:val="center"/>
            </w:pPr>
            <w:r w:rsidRPr="00335136">
              <w:t>Исполнение показателя</w:t>
            </w:r>
            <w:r>
              <w:t xml:space="preserve"> 2025</w:t>
            </w:r>
            <w:r w:rsidRPr="00335136">
              <w:t xml:space="preserve"> год, %</w:t>
            </w:r>
          </w:p>
        </w:tc>
      </w:tr>
      <w:tr w:rsidR="00E75795" w:rsidRPr="00335136" w:rsidTr="00E9337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r w:rsidRPr="00335136">
              <w:t xml:space="preserve">Полнота информации, размещенной на официальном сайте </w:t>
            </w:r>
            <w:r>
              <w:t>Царевщинс</w:t>
            </w:r>
            <w:r w:rsidRPr="00335136">
              <w:t>кого сельсовета Мокшанского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pPr>
              <w:jc w:val="center"/>
            </w:pPr>
            <w:r w:rsidRPr="00335136">
              <w:t>100%</w:t>
            </w:r>
          </w:p>
        </w:tc>
      </w:tr>
      <w:tr w:rsidR="00E75795" w:rsidRPr="00335136" w:rsidTr="00E9337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r w:rsidRPr="00335136"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795" w:rsidRPr="00335136" w:rsidRDefault="00E75795" w:rsidP="00E93376">
            <w:pPr>
              <w:jc w:val="center"/>
            </w:pPr>
            <w:r w:rsidRPr="00335136">
              <w:t>100%</w:t>
            </w:r>
          </w:p>
        </w:tc>
      </w:tr>
    </w:tbl>
    <w:p w:rsidR="00E75795" w:rsidRPr="00335136" w:rsidRDefault="00E75795" w:rsidP="00E75795">
      <w:pPr>
        <w:ind w:firstLine="633"/>
        <w:jc w:val="both"/>
        <w:rPr>
          <w:color w:val="000000"/>
        </w:rPr>
      </w:pPr>
      <w:r w:rsidRPr="00335136">
        <w:rPr>
          <w:color w:val="000000"/>
        </w:rPr>
        <w:t> </w:t>
      </w:r>
    </w:p>
    <w:p w:rsidR="00E75795" w:rsidRPr="00335136" w:rsidRDefault="00E75795" w:rsidP="00E75795"/>
    <w:p w:rsidR="00E93376" w:rsidRPr="00337236" w:rsidRDefault="00E93376" w:rsidP="00E93376">
      <w:pPr>
        <w:jc w:val="center"/>
        <w:rPr>
          <w:sz w:val="28"/>
          <w:szCs w:val="28"/>
        </w:rPr>
      </w:pPr>
      <w:bookmarkStart w:id="8" w:name="sub_5"/>
      <w:r w:rsidRPr="00306DC2">
        <w:rPr>
          <w:b/>
          <w:noProof/>
          <w:color w:val="000000"/>
        </w:rPr>
        <w:drawing>
          <wp:inline distT="0" distB="0" distL="0" distR="0" wp14:anchorId="50F58B4A" wp14:editId="76ED6CF2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:rsidR="00E93376" w:rsidRPr="00FC1D2C" w:rsidRDefault="00E93376" w:rsidP="00E93376">
      <w:pPr>
        <w:ind w:firstLine="567"/>
        <w:jc w:val="right"/>
        <w:rPr>
          <w:b/>
          <w:bCs/>
        </w:rPr>
      </w:pPr>
    </w:p>
    <w:p w:rsidR="00E93376" w:rsidRPr="00FC1D2C" w:rsidRDefault="00E93376" w:rsidP="00E93376">
      <w:pPr>
        <w:ind w:firstLine="567"/>
        <w:jc w:val="center"/>
        <w:rPr>
          <w:b/>
          <w:bCs/>
        </w:rPr>
      </w:pPr>
      <w:r w:rsidRPr="00525741">
        <w:rPr>
          <w:b/>
          <w:bCs/>
        </w:rPr>
        <w:t xml:space="preserve">АДМИНИСТРАЦИЯ </w:t>
      </w: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 </w:t>
      </w:r>
    </w:p>
    <w:p w:rsidR="00E93376" w:rsidRDefault="00E93376" w:rsidP="00E93376">
      <w:pPr>
        <w:ind w:firstLine="567"/>
        <w:jc w:val="center"/>
        <w:rPr>
          <w:b/>
          <w:bCs/>
        </w:rPr>
      </w:pPr>
      <w:r w:rsidRPr="00525741">
        <w:rPr>
          <w:b/>
          <w:bCs/>
        </w:rPr>
        <w:t>МОКШАНСКОГО РАЙОНА</w:t>
      </w:r>
      <w:r w:rsidRPr="00FC1D2C">
        <w:rPr>
          <w:b/>
          <w:bCs/>
        </w:rPr>
        <w:t xml:space="preserve"> </w:t>
      </w:r>
      <w:r w:rsidRPr="00525741">
        <w:rPr>
          <w:b/>
          <w:bCs/>
        </w:rPr>
        <w:t>ПЕНЗЕНСКОЙ ОБЛАСТИ</w:t>
      </w:r>
    </w:p>
    <w:p w:rsidR="00E93376" w:rsidRPr="00525741" w:rsidRDefault="00E93376" w:rsidP="00E93376">
      <w:pPr>
        <w:ind w:firstLine="567"/>
        <w:jc w:val="center"/>
      </w:pPr>
    </w:p>
    <w:p w:rsidR="00E93376" w:rsidRDefault="00E93376" w:rsidP="00E93376">
      <w:pPr>
        <w:ind w:firstLine="567"/>
        <w:jc w:val="center"/>
        <w:rPr>
          <w:b/>
          <w:bCs/>
        </w:rPr>
      </w:pPr>
      <w:r w:rsidRPr="00525741">
        <w:rPr>
          <w:b/>
          <w:bCs/>
        </w:rPr>
        <w:t>ПОСТАНОВЛЕНИЕ</w:t>
      </w:r>
    </w:p>
    <w:p w:rsidR="00E93376" w:rsidRPr="00525741" w:rsidRDefault="00E93376" w:rsidP="00E93376">
      <w:pPr>
        <w:ind w:firstLine="567"/>
        <w:jc w:val="center"/>
      </w:pPr>
    </w:p>
    <w:p w:rsidR="00E93376" w:rsidRDefault="00E93376" w:rsidP="00E93376">
      <w:pPr>
        <w:ind w:firstLine="567"/>
        <w:jc w:val="center"/>
      </w:pPr>
      <w:r w:rsidRPr="00337236">
        <w:t xml:space="preserve">от </w:t>
      </w:r>
      <w:r>
        <w:t>22.11.2024№ 109</w:t>
      </w:r>
    </w:p>
    <w:p w:rsidR="00E93376" w:rsidRDefault="00E93376" w:rsidP="00E93376">
      <w:pPr>
        <w:ind w:firstLine="567"/>
        <w:jc w:val="center"/>
      </w:pPr>
      <w:r w:rsidRPr="00525741">
        <w:t xml:space="preserve">с. </w:t>
      </w:r>
      <w:r>
        <w:t>Царевщино</w:t>
      </w:r>
    </w:p>
    <w:p w:rsidR="00E93376" w:rsidRPr="00525741" w:rsidRDefault="00E93376" w:rsidP="00E93376">
      <w:pPr>
        <w:ind w:firstLine="567"/>
        <w:jc w:val="center"/>
      </w:pP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 Мокшанского района Пензенской области на 202</w:t>
      </w:r>
      <w:r>
        <w:rPr>
          <w:b/>
          <w:bCs/>
        </w:rPr>
        <w:t>5</w:t>
      </w:r>
      <w:r w:rsidRPr="00525741">
        <w:rPr>
          <w:b/>
          <w:bCs/>
        </w:rPr>
        <w:t xml:space="preserve"> год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r>
        <w:t>Царевщинского</w:t>
      </w:r>
      <w:r w:rsidRPr="00525741">
        <w:t xml:space="preserve"> сельсовета Мокшанского района Пензенской области </w:t>
      </w:r>
      <w:hyperlink r:id="rId19" w:tgtFrame="_blank" w:history="1">
        <w:r w:rsidRPr="00525741">
          <w:t>от 2</w:t>
        </w:r>
        <w:r>
          <w:t>9.10.2021 № 156</w:t>
        </w:r>
        <w:r w:rsidRPr="00525741">
          <w:t>-7</w:t>
        </w:r>
        <w:r>
          <w:t>5</w:t>
        </w:r>
        <w:r w:rsidRPr="00525741">
          <w:t>/</w:t>
        </w:r>
      </w:hyperlink>
      <w:r>
        <w:t>3</w:t>
      </w:r>
      <w:r w:rsidRPr="00525741">
        <w:t xml:space="preserve"> 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t>Царевщинского</w:t>
      </w:r>
      <w:r w:rsidRPr="00525741">
        <w:t xml:space="preserve"> сельсовета Мокшанского района Пензенской области», руководствуясь </w:t>
      </w:r>
      <w:hyperlink r:id="rId20" w:tgtFrame="_blank" w:history="1">
        <w:r w:rsidRPr="00525741">
          <w:t xml:space="preserve">Уставом </w:t>
        </w:r>
        <w:r>
          <w:t>Царевщинского</w:t>
        </w:r>
        <w:r w:rsidRPr="00525741">
          <w:t xml:space="preserve"> сельсовета Мокшанского района Пензенской области</w:t>
        </w:r>
      </w:hyperlink>
      <w:r w:rsidRPr="00525741">
        <w:t>,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FC1D2C" w:rsidRDefault="00E93376" w:rsidP="00E93376">
      <w:pPr>
        <w:ind w:firstLine="567"/>
        <w:jc w:val="center"/>
        <w:rPr>
          <w:b/>
          <w:bCs/>
        </w:rPr>
      </w:pPr>
      <w:r w:rsidRPr="00FC1D2C">
        <w:rPr>
          <w:b/>
          <w:bCs/>
        </w:rPr>
        <w:t>а</w:t>
      </w:r>
      <w:r w:rsidRPr="00525741">
        <w:rPr>
          <w:b/>
          <w:bCs/>
        </w:rPr>
        <w:t xml:space="preserve">дминистрация </w:t>
      </w: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 Мокшанского района </w:t>
      </w:r>
    </w:p>
    <w:p w:rsidR="00E93376" w:rsidRPr="00525741" w:rsidRDefault="00E93376" w:rsidP="00E93376">
      <w:pPr>
        <w:ind w:firstLine="567"/>
        <w:jc w:val="center"/>
        <w:rPr>
          <w:b/>
          <w:bCs/>
        </w:rPr>
      </w:pPr>
      <w:r w:rsidRPr="00525741">
        <w:rPr>
          <w:b/>
          <w:bCs/>
        </w:rPr>
        <w:t>Пензенской области постановляет: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lastRenderedPageBreak/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 на 202</w:t>
      </w:r>
      <w:r>
        <w:t>5</w:t>
      </w:r>
      <w:r w:rsidRPr="00525741">
        <w:t xml:space="preserve"> год.</w:t>
      </w:r>
    </w:p>
    <w:p w:rsidR="00E93376" w:rsidRPr="00525741" w:rsidRDefault="00E93376" w:rsidP="00E93376">
      <w:pPr>
        <w:ind w:firstLine="567"/>
        <w:jc w:val="both"/>
      </w:pPr>
      <w:r w:rsidRPr="00525741">
        <w:t>2. Пр</w:t>
      </w:r>
      <w:r>
        <w:t>изнать утратившим силу постановление</w:t>
      </w:r>
      <w:r w:rsidRPr="00525741">
        <w:t xml:space="preserve"> администрации </w:t>
      </w:r>
      <w:r>
        <w:t>Царевщинского</w:t>
      </w:r>
      <w:r w:rsidRPr="00525741">
        <w:t xml:space="preserve"> сельсовета Мокшан</w:t>
      </w:r>
      <w:r>
        <w:t>ского района Пензенской области от 07.12.2023 №105</w:t>
      </w:r>
      <w:r w:rsidRPr="00525741">
        <w:t xml:space="preserve"> «</w:t>
      </w:r>
      <w:r w:rsidRPr="00FC1D2C"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t>Царевщинского</w:t>
      </w:r>
      <w:r w:rsidRPr="00FC1D2C">
        <w:t xml:space="preserve"> сельсовета Мокшанского р</w:t>
      </w:r>
      <w:r>
        <w:t>айона Пензенской области на 2024</w:t>
      </w:r>
      <w:r w:rsidRPr="00FC1D2C">
        <w:t xml:space="preserve"> год</w:t>
      </w:r>
      <w:r>
        <w:t>».</w:t>
      </w:r>
    </w:p>
    <w:p w:rsidR="00E93376" w:rsidRPr="006C6965" w:rsidRDefault="00E93376" w:rsidP="00E93376">
      <w:pPr>
        <w:ind w:firstLine="567"/>
        <w:jc w:val="both"/>
        <w:rPr>
          <w:color w:val="000000"/>
          <w:sz w:val="26"/>
          <w:szCs w:val="26"/>
        </w:rPr>
      </w:pPr>
      <w:r w:rsidRPr="00525741">
        <w:t xml:space="preserve">3. Опубликовать настоящее постановление в информационном бюллетене «Вести </w:t>
      </w:r>
      <w:r>
        <w:t>Царевщинского</w:t>
      </w:r>
      <w:r w:rsidRPr="00525741">
        <w:t xml:space="preserve"> сельсовета» и разместить на официальной странице администрации </w:t>
      </w:r>
      <w:r>
        <w:t>Царевщинского</w:t>
      </w:r>
      <w:r w:rsidRPr="00525741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21" w:history="1">
        <w:r w:rsidRPr="000341FD">
          <w:rPr>
            <w:rStyle w:val="af4"/>
            <w:rFonts w:eastAsiaTheme="minorEastAsia"/>
          </w:rPr>
          <w:t>https://mokshan.pnzreg.ru/authority/oms-munitsipalnogo-obrazovaniya/administratsiya-tsarevshchinskogo-selsoveta/</w:t>
        </w:r>
      </w:hyperlink>
      <w:r w:rsidRPr="000341FD">
        <w:rPr>
          <w:color w:val="000000"/>
          <w:sz w:val="26"/>
          <w:szCs w:val="26"/>
        </w:rPr>
        <w:t>.</w:t>
      </w:r>
    </w:p>
    <w:p w:rsidR="00E93376" w:rsidRPr="00525741" w:rsidRDefault="00E93376" w:rsidP="00E93376">
      <w:pPr>
        <w:ind w:firstLine="567"/>
        <w:jc w:val="both"/>
      </w:pPr>
      <w:r w:rsidRPr="00525741">
        <w:t>4. Настоящее постановление вступает в силу с 01.01.202</w:t>
      </w:r>
      <w:r>
        <w:t>5</w:t>
      </w:r>
      <w:r w:rsidRPr="00FC1D2C">
        <w:t xml:space="preserve"> </w:t>
      </w:r>
      <w:r w:rsidRPr="00525741">
        <w:t>г</w:t>
      </w:r>
      <w:r w:rsidRPr="00FC1D2C">
        <w:t>ода</w:t>
      </w:r>
      <w:r w:rsidRPr="00525741">
        <w:t>.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5. Контроль за исполнением настоящего постановления возложить на главу администрации </w:t>
      </w:r>
      <w:r>
        <w:t>Царевщинского</w:t>
      </w:r>
      <w:r w:rsidRPr="00525741">
        <w:t xml:space="preserve"> сельсовета Мокшанского района Пензенской области.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Default="00E93376" w:rsidP="00E93376">
      <w:pPr>
        <w:ind w:firstLine="567"/>
      </w:pPr>
    </w:p>
    <w:p w:rsidR="00E93376" w:rsidRDefault="00E93376" w:rsidP="00E93376">
      <w:pPr>
        <w:ind w:firstLine="567"/>
      </w:pPr>
    </w:p>
    <w:p w:rsidR="00E93376" w:rsidRPr="00FC1D2C" w:rsidRDefault="00E93376" w:rsidP="00E93376">
      <w:pPr>
        <w:ind w:firstLine="567"/>
        <w:rPr>
          <w:b/>
          <w:bCs/>
        </w:rPr>
      </w:pPr>
      <w:r>
        <w:rPr>
          <w:b/>
          <w:bCs/>
        </w:rPr>
        <w:t>Глава</w:t>
      </w:r>
      <w:r w:rsidRPr="00525741">
        <w:rPr>
          <w:b/>
          <w:bCs/>
        </w:rPr>
        <w:t xml:space="preserve"> администрации </w:t>
      </w:r>
    </w:p>
    <w:p w:rsidR="00E93376" w:rsidRPr="00525741" w:rsidRDefault="00E93376" w:rsidP="00E93376">
      <w:pPr>
        <w:ind w:firstLine="567"/>
        <w:rPr>
          <w:b/>
          <w:bCs/>
        </w:rPr>
      </w:pP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</w:t>
      </w:r>
    </w:p>
    <w:p w:rsidR="00E93376" w:rsidRPr="00FC1D2C" w:rsidRDefault="00E93376" w:rsidP="00E93376">
      <w:pPr>
        <w:ind w:firstLine="567"/>
        <w:rPr>
          <w:b/>
          <w:bCs/>
        </w:rPr>
      </w:pPr>
      <w:r w:rsidRPr="00525741">
        <w:rPr>
          <w:b/>
          <w:bCs/>
        </w:rPr>
        <w:t>Мокшанского района </w:t>
      </w:r>
    </w:p>
    <w:p w:rsidR="00E93376" w:rsidRPr="00525741" w:rsidRDefault="00E93376" w:rsidP="00E93376">
      <w:pPr>
        <w:ind w:firstLine="567"/>
        <w:rPr>
          <w:b/>
          <w:bCs/>
        </w:rPr>
      </w:pPr>
      <w:r w:rsidRPr="00525741">
        <w:rPr>
          <w:b/>
          <w:bCs/>
        </w:rPr>
        <w:t>Пензенской области</w:t>
      </w:r>
      <w:r w:rsidRPr="00FC1D2C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>О.А.Адышкина</w:t>
      </w:r>
    </w:p>
    <w:p w:rsidR="00E93376" w:rsidRPr="00525741" w:rsidRDefault="00E93376" w:rsidP="00E93376">
      <w:pPr>
        <w:ind w:firstLine="567"/>
        <w:jc w:val="right"/>
        <w:rPr>
          <w:b/>
          <w:bCs/>
        </w:rPr>
      </w:pPr>
      <w:r w:rsidRPr="00525741">
        <w:rPr>
          <w:b/>
          <w:bCs/>
        </w:rPr>
        <w:t> </w:t>
      </w: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525741" w:rsidRDefault="00E93376" w:rsidP="00E93376">
      <w:pPr>
        <w:ind w:firstLine="567"/>
        <w:jc w:val="right"/>
      </w:pPr>
      <w:r w:rsidRPr="00525741">
        <w:t>Приложение</w:t>
      </w:r>
    </w:p>
    <w:p w:rsidR="00E93376" w:rsidRPr="00525741" w:rsidRDefault="00E93376" w:rsidP="00E93376">
      <w:pPr>
        <w:ind w:firstLine="567"/>
        <w:jc w:val="right"/>
      </w:pPr>
      <w:r w:rsidRPr="00525741">
        <w:t>УТВЕРЖДЕНА</w:t>
      </w:r>
    </w:p>
    <w:p w:rsidR="00E93376" w:rsidRDefault="00E93376" w:rsidP="00E93376">
      <w:pPr>
        <w:ind w:firstLine="567"/>
        <w:jc w:val="right"/>
      </w:pPr>
      <w:r w:rsidRPr="00525741">
        <w:t>постановлением </w:t>
      </w:r>
    </w:p>
    <w:p w:rsidR="00E93376" w:rsidRPr="00525741" w:rsidRDefault="00E93376" w:rsidP="00E93376">
      <w:pPr>
        <w:ind w:firstLine="567"/>
        <w:jc w:val="right"/>
      </w:pPr>
      <w:r w:rsidRPr="00525741">
        <w:t>администрации</w:t>
      </w:r>
    </w:p>
    <w:p w:rsidR="00E93376" w:rsidRPr="00525741" w:rsidRDefault="00E93376" w:rsidP="00E93376">
      <w:pPr>
        <w:ind w:firstLine="567"/>
        <w:jc w:val="right"/>
      </w:pPr>
      <w:r>
        <w:t>Царевщинского</w:t>
      </w:r>
      <w:r w:rsidRPr="00525741">
        <w:t xml:space="preserve"> сельсовета</w:t>
      </w:r>
    </w:p>
    <w:p w:rsidR="00E93376" w:rsidRPr="00525741" w:rsidRDefault="00E93376" w:rsidP="00E93376">
      <w:pPr>
        <w:ind w:firstLine="567"/>
        <w:jc w:val="right"/>
      </w:pPr>
      <w:r w:rsidRPr="00525741">
        <w:t>Мокшанского района</w:t>
      </w:r>
    </w:p>
    <w:p w:rsidR="00E93376" w:rsidRPr="00525741" w:rsidRDefault="00E93376" w:rsidP="00E93376">
      <w:pPr>
        <w:ind w:firstLine="567"/>
        <w:jc w:val="right"/>
      </w:pPr>
      <w:r w:rsidRPr="00525741">
        <w:t>Пензенской области</w:t>
      </w:r>
    </w:p>
    <w:p w:rsidR="00E93376" w:rsidRDefault="00E93376" w:rsidP="00E93376">
      <w:pPr>
        <w:ind w:firstLine="567"/>
        <w:jc w:val="right"/>
      </w:pPr>
      <w:r>
        <w:t>о</w:t>
      </w:r>
      <w:r w:rsidRPr="00337236">
        <w:t xml:space="preserve">т </w:t>
      </w:r>
      <w:r>
        <w:t>22.11.2024 № 109</w:t>
      </w:r>
    </w:p>
    <w:p w:rsidR="00E93376" w:rsidRPr="00525741" w:rsidRDefault="00E93376" w:rsidP="00E93376">
      <w:pPr>
        <w:ind w:firstLine="567"/>
        <w:jc w:val="right"/>
      </w:pPr>
      <w:r w:rsidRPr="00525741">
        <w:t> 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 Мокшанского района Пензенской области на 202</w:t>
      </w:r>
      <w:r>
        <w:rPr>
          <w:b/>
          <w:bCs/>
        </w:rPr>
        <w:t>5</w:t>
      </w:r>
      <w:r w:rsidRPr="00525741">
        <w:rPr>
          <w:b/>
          <w:bCs/>
        </w:rPr>
        <w:t xml:space="preserve"> год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 (далее – муниципальный контроль).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>
        <w:rPr>
          <w:b/>
          <w:bCs/>
        </w:rPr>
        <w:t>Царевщинского</w:t>
      </w:r>
      <w:r w:rsidRPr="00525741">
        <w:rPr>
          <w:b/>
          <w:bCs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>1.1. Объектами при осуществлении вида муниципального контроля являются: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</w:t>
      </w:r>
      <w:r w:rsidRPr="00525741">
        <w:lastRenderedPageBreak/>
        <w:t>предъявляемые к контролируемым лицам, осуществляющим деятельность, действия (бездействие);</w:t>
      </w:r>
    </w:p>
    <w:p w:rsidR="00E93376" w:rsidRPr="00525741" w:rsidRDefault="00E93376" w:rsidP="00E93376">
      <w:pPr>
        <w:ind w:firstLine="567"/>
        <w:jc w:val="both"/>
      </w:pPr>
      <w:r w:rsidRPr="00525741"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E93376" w:rsidRPr="00525741" w:rsidRDefault="00E93376" w:rsidP="00E93376">
      <w:pPr>
        <w:ind w:firstLine="567"/>
        <w:jc w:val="both"/>
      </w:pPr>
      <w:r w:rsidRPr="00525741"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E93376" w:rsidRPr="00525741" w:rsidRDefault="00E93376" w:rsidP="00E93376">
      <w:pPr>
        <w:ind w:firstLine="567"/>
        <w:jc w:val="both"/>
      </w:pPr>
      <w:r w:rsidRPr="00525741"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1.3. Главной задачей администрации </w:t>
      </w:r>
      <w:r>
        <w:t>Царевщинского</w:t>
      </w:r>
      <w:r w:rsidRPr="00525741">
        <w:t xml:space="preserve"> сельсовета Мокшанского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E93376" w:rsidRPr="00525741" w:rsidRDefault="00E93376" w:rsidP="00E93376">
      <w:pPr>
        <w:ind w:firstLine="567"/>
        <w:jc w:val="both"/>
      </w:pPr>
      <w:r w:rsidRPr="00525741">
        <w:t>1.4. В 202</w:t>
      </w:r>
      <w:r>
        <w:t>4</w:t>
      </w:r>
      <w:r w:rsidRPr="00525741">
        <w:t xml:space="preserve"> году мероприятия по муниципальному контролю за сохранностью автомобильных дорог местного значения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 </w:t>
      </w:r>
      <w:bookmarkStart w:id="9" w:name="_Hlk122438930"/>
      <w:r w:rsidRPr="00525741">
        <w:t>не проводились в связи с установлением в текущем году моратория на проведение контрольных мероприятий.</w:t>
      </w:r>
      <w:bookmarkEnd w:id="9"/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II. Цели и задачи реализации Программы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>2.1. Целями реализации Программы являются: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области;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 вследствие нарушений обязательных требований;</w:t>
      </w:r>
    </w:p>
    <w:p w:rsidR="00E93376" w:rsidRPr="00525741" w:rsidRDefault="00E93376" w:rsidP="00E93376">
      <w:pPr>
        <w:ind w:firstLine="567"/>
        <w:jc w:val="both"/>
      </w:pPr>
      <w:r w:rsidRPr="00525741"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E93376" w:rsidRPr="00525741" w:rsidRDefault="00E93376" w:rsidP="00E93376">
      <w:pPr>
        <w:ind w:firstLine="567"/>
        <w:jc w:val="both"/>
      </w:pPr>
      <w:r w:rsidRPr="00525741">
        <w:t>- формирование моделей социально ответственного, добросовестного, правового поведения контролируемых лиц;</w:t>
      </w:r>
    </w:p>
    <w:p w:rsidR="00E93376" w:rsidRPr="00525741" w:rsidRDefault="00E93376" w:rsidP="00E93376">
      <w:pPr>
        <w:ind w:firstLine="567"/>
        <w:jc w:val="both"/>
      </w:pPr>
      <w:r w:rsidRPr="00525741">
        <w:t>- повышение прозрачности системы контрольно-надзорной деятельности.</w:t>
      </w:r>
    </w:p>
    <w:p w:rsidR="00E93376" w:rsidRPr="00525741" w:rsidRDefault="00E93376" w:rsidP="00E93376">
      <w:pPr>
        <w:ind w:firstLine="567"/>
        <w:jc w:val="both"/>
      </w:pPr>
      <w:r w:rsidRPr="00525741">
        <w:t>2.2. Задачами реализации Программы являются: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населенных пунктов </w:t>
      </w:r>
      <w:r>
        <w:t>Царевщинского</w:t>
      </w:r>
      <w:r w:rsidRPr="00525741"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E93376" w:rsidRPr="00525741" w:rsidRDefault="00E93376" w:rsidP="00E93376">
      <w:pPr>
        <w:ind w:firstLine="567"/>
        <w:jc w:val="both"/>
      </w:pPr>
      <w:r w:rsidRPr="00525741"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E93376" w:rsidRPr="00525741" w:rsidRDefault="00E93376" w:rsidP="00E93376">
      <w:pPr>
        <w:ind w:firstLine="567"/>
        <w:jc w:val="both"/>
      </w:pPr>
      <w:r w:rsidRPr="00525741"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E93376" w:rsidRPr="00525741" w:rsidRDefault="00E93376" w:rsidP="00E93376">
      <w:pPr>
        <w:ind w:firstLine="567"/>
        <w:jc w:val="both"/>
      </w:pPr>
      <w:r w:rsidRPr="00525741"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E93376" w:rsidRPr="00525741" w:rsidRDefault="00E93376" w:rsidP="00E93376">
      <w:pPr>
        <w:ind w:firstLine="567"/>
        <w:jc w:val="both"/>
      </w:pPr>
      <w:r w:rsidRPr="00525741"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E93376" w:rsidRPr="00525741" w:rsidRDefault="00E93376" w:rsidP="00E93376">
      <w:pPr>
        <w:ind w:firstLine="567"/>
        <w:jc w:val="both"/>
      </w:pPr>
      <w:r w:rsidRPr="00525741"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E93376" w:rsidRPr="00525741" w:rsidRDefault="00E93376" w:rsidP="00E93376">
      <w:pPr>
        <w:ind w:firstLine="567"/>
        <w:jc w:val="both"/>
      </w:pPr>
      <w:r w:rsidRPr="00525741"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E93376" w:rsidRPr="00525741" w:rsidRDefault="00E93376" w:rsidP="00E93376">
      <w:pPr>
        <w:ind w:firstLine="567"/>
        <w:jc w:val="both"/>
      </w:pPr>
      <w:r w:rsidRPr="00525741">
        <w:t>- снижение издержек контрольно-надзорной деятельности и административной нагрузки на контролируемых лиц.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Default="00E93376" w:rsidP="00E93376">
      <w:pPr>
        <w:ind w:firstLine="567"/>
        <w:jc w:val="center"/>
        <w:rPr>
          <w:b/>
          <w:bCs/>
        </w:rPr>
      </w:pPr>
      <w:r w:rsidRPr="00525741">
        <w:rPr>
          <w:b/>
          <w:bCs/>
        </w:rPr>
        <w:t xml:space="preserve">III. Перечень профилактических мероприятий, сроки (периодичность) 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их проведения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 xml:space="preserve">3.1.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t>Царевщинского</w:t>
      </w:r>
      <w:r w:rsidRPr="00525741">
        <w:t xml:space="preserve"> сельсовета Мокшанского района Пензенской области, утвержденном решением Комитета местного самоуправления </w:t>
      </w:r>
      <w:r>
        <w:t>Царевщинского</w:t>
      </w:r>
      <w:r w:rsidRPr="00525741">
        <w:t xml:space="preserve"> сельсовета Мокшанского района Пензенской области </w:t>
      </w:r>
      <w:hyperlink r:id="rId22" w:tgtFrame="_blank" w:history="1">
        <w:r w:rsidRPr="00525741">
          <w:t>от 2</w:t>
        </w:r>
        <w:r>
          <w:t>9.10.2021 № 156</w:t>
        </w:r>
        <w:r w:rsidRPr="00525741">
          <w:t>-7</w:t>
        </w:r>
        <w:r>
          <w:t>5</w:t>
        </w:r>
        <w:r w:rsidRPr="00525741">
          <w:t>/</w:t>
        </w:r>
      </w:hyperlink>
      <w:r>
        <w:t>3</w:t>
      </w:r>
      <w:r w:rsidRPr="00525741">
        <w:t>, проводятся следующие профилактические мероприятия:</w:t>
      </w:r>
    </w:p>
    <w:p w:rsidR="00E93376" w:rsidRPr="00525741" w:rsidRDefault="00E93376" w:rsidP="00E93376">
      <w:pPr>
        <w:ind w:firstLine="567"/>
        <w:jc w:val="both"/>
      </w:pPr>
      <w:r w:rsidRPr="00525741">
        <w:t>1) информирование;</w:t>
      </w:r>
    </w:p>
    <w:p w:rsidR="00E93376" w:rsidRPr="00525741" w:rsidRDefault="00E93376" w:rsidP="00E93376">
      <w:pPr>
        <w:ind w:firstLine="567"/>
        <w:jc w:val="both"/>
      </w:pPr>
      <w:r w:rsidRPr="00525741">
        <w:t>2) обобщение правоприменительной практики;</w:t>
      </w:r>
    </w:p>
    <w:p w:rsidR="00E93376" w:rsidRPr="00525741" w:rsidRDefault="00E93376" w:rsidP="00E93376">
      <w:pPr>
        <w:ind w:firstLine="567"/>
        <w:jc w:val="both"/>
      </w:pPr>
      <w:r w:rsidRPr="00525741">
        <w:t>3) объявление предостережения;</w:t>
      </w:r>
    </w:p>
    <w:p w:rsidR="00E93376" w:rsidRPr="00525741" w:rsidRDefault="00E93376" w:rsidP="00E93376">
      <w:pPr>
        <w:ind w:firstLine="567"/>
        <w:jc w:val="both"/>
      </w:pPr>
      <w:r w:rsidRPr="00525741">
        <w:t>4) консультирование;</w:t>
      </w:r>
    </w:p>
    <w:p w:rsidR="00E93376" w:rsidRPr="00525741" w:rsidRDefault="00E93376" w:rsidP="00E93376">
      <w:pPr>
        <w:ind w:firstLine="567"/>
        <w:jc w:val="both"/>
      </w:pPr>
      <w:r w:rsidRPr="00525741">
        <w:t>5) профилактический визит.</w:t>
      </w:r>
    </w:p>
    <w:p w:rsidR="00E93376" w:rsidRPr="00525741" w:rsidRDefault="00E93376" w:rsidP="00E93376">
      <w:pPr>
        <w:ind w:firstLine="567"/>
        <w:jc w:val="both"/>
      </w:pPr>
      <w:r w:rsidRPr="00525741"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IV. Показатели результативности и эффективности Программы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p w:rsidR="00E93376" w:rsidRPr="00525741" w:rsidRDefault="00E93376" w:rsidP="00E93376">
      <w:pPr>
        <w:ind w:firstLine="567"/>
        <w:jc w:val="both"/>
      </w:pPr>
      <w:r w:rsidRPr="00525741"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93376" w:rsidRPr="00525741" w:rsidRDefault="00E93376" w:rsidP="00E93376">
      <w:pPr>
        <w:ind w:firstLine="567"/>
        <w:jc w:val="both"/>
      </w:pPr>
      <w:r w:rsidRPr="00525741">
        <w:t>а) доля профилактических мероприятий в объеме контрольных мероприятий - 80 %.</w:t>
      </w:r>
    </w:p>
    <w:p w:rsidR="00E93376" w:rsidRPr="00525741" w:rsidRDefault="00E93376" w:rsidP="00E93376">
      <w:pPr>
        <w:ind w:firstLine="567"/>
        <w:jc w:val="both"/>
      </w:pPr>
      <w:r w:rsidRPr="00525741">
        <w:t>б) доля лиц, удовлетворённых консультированием в общем количестве лиц, обратившихся за консультированием – 100 %.</w:t>
      </w:r>
    </w:p>
    <w:p w:rsidR="00E93376" w:rsidRPr="00525741" w:rsidRDefault="00E93376" w:rsidP="00E93376">
      <w:pPr>
        <w:ind w:firstLine="567"/>
        <w:jc w:val="both"/>
      </w:pPr>
      <w:r w:rsidRPr="00525741"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</w:pPr>
    </w:p>
    <w:p w:rsidR="00E93376" w:rsidRPr="00FC1D2C" w:rsidRDefault="00E93376" w:rsidP="00E93376">
      <w:pPr>
        <w:ind w:firstLine="567"/>
        <w:jc w:val="right"/>
        <w:sectPr w:rsidR="00E93376" w:rsidRPr="00FC1D2C" w:rsidSect="00E93376">
          <w:footerReference w:type="default" r:id="rId23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93376" w:rsidRPr="00525741" w:rsidRDefault="00E93376" w:rsidP="00E93376">
      <w:pPr>
        <w:jc w:val="right"/>
      </w:pPr>
      <w:r w:rsidRPr="00525741">
        <w:lastRenderedPageBreak/>
        <w:t>Приложение к Программе</w:t>
      </w:r>
    </w:p>
    <w:p w:rsidR="00E93376" w:rsidRPr="00525741" w:rsidRDefault="00E93376" w:rsidP="00E93376">
      <w:pPr>
        <w:ind w:firstLine="567"/>
        <w:jc w:val="both"/>
      </w:pPr>
      <w:r w:rsidRPr="00525741">
        <w:t> 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Перечень профилактических мероприятий, сроки (периодичность) их проведения</w:t>
      </w:r>
    </w:p>
    <w:p w:rsidR="00E93376" w:rsidRPr="00525741" w:rsidRDefault="00E93376" w:rsidP="00E93376">
      <w:pPr>
        <w:ind w:firstLine="567"/>
        <w:jc w:val="center"/>
      </w:pPr>
      <w:r w:rsidRPr="00525741">
        <w:rPr>
          <w:b/>
          <w:bCs/>
        </w:rPr>
        <w:t> </w:t>
      </w:r>
    </w:p>
    <w:tbl>
      <w:tblPr>
        <w:tblW w:w="154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131"/>
        <w:gridCol w:w="8357"/>
        <w:gridCol w:w="2126"/>
        <w:gridCol w:w="2185"/>
      </w:tblGrid>
      <w:tr w:rsidR="00E93376" w:rsidRPr="00FC1D2C" w:rsidTr="00E9337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№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Вид мероприятия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Форма 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Подразделение и (или) должностные лица ответственные за реализацию мероприятия</w:t>
            </w:r>
          </w:p>
          <w:p w:rsidR="00E93376" w:rsidRPr="00525741" w:rsidRDefault="00E93376" w:rsidP="00E93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Сроки (периодичность)</w:t>
            </w:r>
          </w:p>
          <w:p w:rsidR="00E93376" w:rsidRPr="00525741" w:rsidRDefault="00E93376" w:rsidP="00E93376">
            <w:pPr>
              <w:jc w:val="center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их проведения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ind w:hanging="16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1.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Информирование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</w:t>
            </w:r>
            <w:r w:rsidRPr="00FC1D2C">
              <w:rPr>
                <w:sz w:val="20"/>
                <w:szCs w:val="20"/>
              </w:rPr>
              <w:t xml:space="preserve"> </w:t>
            </w:r>
            <w:r w:rsidRPr="00525741">
              <w:rPr>
                <w:sz w:val="20"/>
                <w:szCs w:val="20"/>
              </w:rPr>
              <w:t>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По мере поступления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По мере обновления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По мере поступления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2.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FC1D2C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Администрация</w:t>
            </w:r>
          </w:p>
          <w:p w:rsidR="00E93376" w:rsidRPr="00525741" w:rsidRDefault="00E93376" w:rsidP="00E9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3.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В течение года (при наличии оснований)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4.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Консультирование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1. Инспекторы осуществляют консультирование контролируемых лиц и их представителей: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2) посредством размещения на официальном сайте администрации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2. Индивидуальное консультирование на личном приеме каждого заявителя.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Перечень вопросов, по которым проводится консультирование: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1. Организация и осуществление муниципального контроля.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2. Порядок осуществления контрольных мероприятий, установленных Положением о муниципальном контроле.</w:t>
            </w:r>
          </w:p>
          <w:p w:rsidR="00E93376" w:rsidRPr="00525741" w:rsidRDefault="00E93376" w:rsidP="00E93376">
            <w:pPr>
              <w:ind w:firstLine="55"/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3.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В течение года (при наличии оснований)</w:t>
            </w:r>
          </w:p>
        </w:tc>
      </w:tr>
      <w:tr w:rsidR="00E93376" w:rsidRPr="00FC1D2C" w:rsidTr="00E9337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5.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Профилактический визит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</w:t>
            </w:r>
            <w:r w:rsidRPr="00525741">
              <w:rPr>
                <w:sz w:val="20"/>
                <w:szCs w:val="20"/>
              </w:rPr>
              <w:lastRenderedPageBreak/>
              <w:t>отношении объекта муниципального контроля, исходя из его отнесения к соответствующей категории риска.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lastRenderedPageBreak/>
              <w:t>Администрация </w:t>
            </w:r>
          </w:p>
          <w:p w:rsidR="00E93376" w:rsidRPr="00525741" w:rsidRDefault="00E93376" w:rsidP="00E9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Царевщинского</w:t>
            </w:r>
            <w:r w:rsidRPr="00525741">
              <w:rPr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376" w:rsidRPr="00525741" w:rsidRDefault="00E93376" w:rsidP="00E93376">
            <w:pPr>
              <w:rPr>
                <w:sz w:val="20"/>
                <w:szCs w:val="20"/>
              </w:rPr>
            </w:pPr>
            <w:r w:rsidRPr="00525741">
              <w:rPr>
                <w:sz w:val="20"/>
                <w:szCs w:val="20"/>
              </w:rPr>
              <w:t>Профилактические визиты подлежат проведению ежеквартально</w:t>
            </w:r>
          </w:p>
        </w:tc>
      </w:tr>
    </w:tbl>
    <w:p w:rsidR="00E93376" w:rsidRPr="00525741" w:rsidRDefault="00E93376" w:rsidP="00E93376">
      <w:pPr>
        <w:ind w:firstLine="567"/>
      </w:pPr>
      <w:r w:rsidRPr="00525741">
        <w:lastRenderedPageBreak/>
        <w:t> </w:t>
      </w:r>
    </w:p>
    <w:p w:rsidR="00893BCC" w:rsidRDefault="00893BCC" w:rsidP="00893BCC">
      <w:pPr>
        <w:tabs>
          <w:tab w:val="left" w:pos="1843"/>
        </w:tabs>
        <w:jc w:val="center"/>
      </w:pPr>
      <w:r w:rsidRPr="00162110">
        <w:rPr>
          <w:b/>
          <w:noProof/>
          <w:color w:val="000000"/>
        </w:rPr>
        <w:drawing>
          <wp:inline distT="0" distB="0" distL="0" distR="0" wp14:anchorId="6DA7B678" wp14:editId="56101753">
            <wp:extent cx="657225" cy="83820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893BCC" w:rsidTr="005A3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1"/>
        </w:trPr>
        <w:tc>
          <w:tcPr>
            <w:tcW w:w="9696" w:type="dxa"/>
          </w:tcPr>
          <w:p w:rsidR="00893BCC" w:rsidRDefault="00893BCC" w:rsidP="005A3459">
            <w:pPr>
              <w:jc w:val="center"/>
              <w:rPr>
                <w:b/>
                <w:sz w:val="28"/>
              </w:rPr>
            </w:pPr>
          </w:p>
        </w:tc>
      </w:tr>
      <w:tr w:rsidR="00893BCC" w:rsidRPr="007F48AB" w:rsidTr="005A3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9696" w:type="dxa"/>
          </w:tcPr>
          <w:p w:rsidR="00893BCC" w:rsidRPr="007F48AB" w:rsidRDefault="00893BCC" w:rsidP="005A345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7F48AB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ЦАРЕВЩИНСКОГО</w:t>
            </w:r>
            <w:r w:rsidRPr="007F48AB">
              <w:rPr>
                <w:b/>
                <w:sz w:val="36"/>
                <w:szCs w:val="36"/>
              </w:rPr>
              <w:t xml:space="preserve"> СЕЛЬСОВЕТА МОКШАНСКОГО РАЙОНА </w:t>
            </w:r>
          </w:p>
          <w:p w:rsidR="00893BCC" w:rsidRPr="007F48AB" w:rsidRDefault="00893BCC" w:rsidP="005A3459">
            <w:pPr>
              <w:jc w:val="center"/>
              <w:rPr>
                <w:b/>
                <w:sz w:val="36"/>
              </w:rPr>
            </w:pPr>
            <w:r w:rsidRPr="007F48A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893BCC" w:rsidRPr="007F48AB" w:rsidTr="005A3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"/>
        </w:trPr>
        <w:tc>
          <w:tcPr>
            <w:tcW w:w="9696" w:type="dxa"/>
          </w:tcPr>
          <w:p w:rsidR="00893BCC" w:rsidRPr="007F48AB" w:rsidRDefault="00893BCC" w:rsidP="005A3459">
            <w:pPr>
              <w:jc w:val="both"/>
            </w:pPr>
          </w:p>
        </w:tc>
      </w:tr>
      <w:tr w:rsidR="00893BCC" w:rsidRPr="007F48AB" w:rsidTr="005A3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9696" w:type="dxa"/>
          </w:tcPr>
          <w:p w:rsidR="00893BCC" w:rsidRPr="007F48AB" w:rsidRDefault="00893BCC" w:rsidP="005A3459">
            <w:pPr>
              <w:pStyle w:val="30"/>
            </w:pPr>
            <w:r w:rsidRPr="007F48AB">
              <w:t>ПОСТАНОВЛЕНИЕ</w:t>
            </w:r>
          </w:p>
        </w:tc>
      </w:tr>
      <w:tr w:rsidR="00893BCC" w:rsidRPr="0063278B" w:rsidTr="005A3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6"/>
        </w:trPr>
        <w:tc>
          <w:tcPr>
            <w:tcW w:w="9696" w:type="dxa"/>
            <w:vAlign w:val="center"/>
          </w:tcPr>
          <w:tbl>
            <w:tblPr>
              <w:tblpPr w:leftFromText="180" w:rightFromText="180" w:vertAnchor="page" w:horzAnchor="margin" w:tblpXSpec="center" w:tblpY="3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93BCC" w:rsidRPr="0063278B" w:rsidTr="005A3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893BCC" w:rsidRPr="0063278B" w:rsidRDefault="00893BCC" w:rsidP="005A3459">
                  <w:r w:rsidRPr="0063278B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93BCC" w:rsidRPr="0063278B" w:rsidRDefault="00893BCC" w:rsidP="005A3459">
                  <w:pPr>
                    <w:jc w:val="center"/>
                  </w:pPr>
                  <w:r>
                    <w:t>22.11.2024</w:t>
                  </w:r>
                </w:p>
              </w:tc>
              <w:tc>
                <w:tcPr>
                  <w:tcW w:w="397" w:type="dxa"/>
                </w:tcPr>
                <w:p w:rsidR="00893BCC" w:rsidRPr="0063278B" w:rsidRDefault="00893BCC" w:rsidP="005A3459">
                  <w:pPr>
                    <w:jc w:val="center"/>
                  </w:pPr>
                  <w:r w:rsidRPr="0063278B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93BCC" w:rsidRPr="0063278B" w:rsidRDefault="00893BCC" w:rsidP="005A3459">
                  <w:pPr>
                    <w:jc w:val="center"/>
                  </w:pPr>
                  <w:r>
                    <w:t>110</w:t>
                  </w:r>
                </w:p>
              </w:tc>
            </w:tr>
            <w:tr w:rsidR="00893BCC" w:rsidRPr="0063278B" w:rsidTr="005A3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893BCC" w:rsidRPr="0063278B" w:rsidRDefault="00893BCC" w:rsidP="005A3459">
                  <w:pPr>
                    <w:jc w:val="center"/>
                  </w:pPr>
                  <w:r w:rsidRPr="0063278B">
                    <w:t xml:space="preserve"> </w:t>
                  </w:r>
                </w:p>
                <w:p w:rsidR="00893BCC" w:rsidRPr="0063278B" w:rsidRDefault="00893BCC" w:rsidP="005A3459">
                  <w:pPr>
                    <w:jc w:val="center"/>
                  </w:pPr>
                  <w:r w:rsidRPr="0063278B">
                    <w:t>с.Царевщино</w:t>
                  </w:r>
                  <w:r w:rsidRPr="0063278B">
                    <w:rPr>
                      <w:b/>
                    </w:rPr>
                    <w:t xml:space="preserve"> </w:t>
                  </w:r>
                </w:p>
              </w:tc>
            </w:tr>
          </w:tbl>
          <w:p w:rsidR="00893BCC" w:rsidRPr="0063278B" w:rsidRDefault="00893BCC" w:rsidP="005A3459">
            <w:pPr>
              <w:pStyle w:val="30"/>
              <w:tabs>
                <w:tab w:val="left" w:pos="1843"/>
              </w:tabs>
              <w:rPr>
                <w:sz w:val="24"/>
                <w:szCs w:val="24"/>
              </w:rPr>
            </w:pPr>
          </w:p>
        </w:tc>
      </w:tr>
    </w:tbl>
    <w:p w:rsidR="00893BCC" w:rsidRDefault="00893BCC" w:rsidP="00893BCC"/>
    <w:p w:rsidR="00893BCC" w:rsidRPr="0063278B" w:rsidRDefault="00893BCC" w:rsidP="00893BCC"/>
    <w:p w:rsidR="00893BCC" w:rsidRPr="0063278B" w:rsidRDefault="00893BCC" w:rsidP="00893BCC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center"/>
        <w:rPr>
          <w:b/>
        </w:rPr>
      </w:pPr>
      <w:r w:rsidRPr="0063278B">
        <w:rPr>
          <w:b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r w:rsidRPr="0063278B">
        <w:rPr>
          <w:b/>
          <w:bCs/>
        </w:rPr>
        <w:t>Царевщинского сельсовета</w:t>
      </w:r>
      <w:r w:rsidRPr="0063278B">
        <w:rPr>
          <w:b/>
        </w:rPr>
        <w:t xml:space="preserve"> Мокшанского района Пензенской области, администрируемым администрацией </w:t>
      </w:r>
      <w:r w:rsidRPr="0063278B">
        <w:rPr>
          <w:b/>
          <w:bCs/>
        </w:rPr>
        <w:t>Царевщинского сельсовета</w:t>
      </w:r>
      <w:r w:rsidRPr="0063278B">
        <w:rPr>
          <w:b/>
        </w:rPr>
        <w:t xml:space="preserve"> Мокшанского района Пензенской области, утвержденный постановлением администрации </w:t>
      </w:r>
      <w:r w:rsidRPr="0063278B">
        <w:rPr>
          <w:b/>
          <w:bCs/>
        </w:rPr>
        <w:t>Царевщинского сельсовета</w:t>
      </w:r>
      <w:r w:rsidRPr="0063278B">
        <w:rPr>
          <w:b/>
        </w:rPr>
        <w:t xml:space="preserve"> Мокшанского района Пензенской области от 11.09.2023 №74 «</w:t>
      </w:r>
      <w:r w:rsidRPr="0063278B">
        <w:rPr>
          <w:b/>
          <w:spacing w:val="4"/>
        </w:rPr>
        <w:t xml:space="preserve">Об утверждении Порядка принятия </w:t>
      </w:r>
      <w:r w:rsidRPr="0063278B">
        <w:rPr>
          <w:b/>
          <w:bCs/>
        </w:rPr>
        <w:t>решений о признании безнадежной к взысканию задолженности по платежам в бюджет Царевщинского сельсовета</w:t>
      </w:r>
      <w:r w:rsidRPr="0063278B">
        <w:rPr>
          <w:b/>
        </w:rPr>
        <w:t xml:space="preserve"> </w:t>
      </w:r>
      <w:r w:rsidRPr="0063278B">
        <w:rPr>
          <w:b/>
          <w:bCs/>
        </w:rPr>
        <w:t>Мокшанского района Пензенской области, администрируемым ад</w:t>
      </w:r>
      <w:r w:rsidRPr="0063278B">
        <w:rPr>
          <w:b/>
        </w:rPr>
        <w:t xml:space="preserve">министрацией </w:t>
      </w:r>
      <w:r w:rsidRPr="0063278B">
        <w:rPr>
          <w:b/>
          <w:bCs/>
        </w:rPr>
        <w:t>Царевщинского сельсовета</w:t>
      </w:r>
      <w:r w:rsidRPr="0063278B">
        <w:rPr>
          <w:b/>
        </w:rPr>
        <w:t xml:space="preserve"> Мокшанского района</w:t>
      </w:r>
      <w:r w:rsidRPr="0063278B">
        <w:rPr>
          <w:b/>
          <w:spacing w:val="4"/>
        </w:rPr>
        <w:t xml:space="preserve"> Пензенской области</w:t>
      </w:r>
      <w:r w:rsidRPr="0063278B">
        <w:rPr>
          <w:b/>
        </w:rPr>
        <w:t xml:space="preserve">» </w:t>
      </w:r>
    </w:p>
    <w:p w:rsidR="00893BCC" w:rsidRPr="0063278B" w:rsidRDefault="00893BCC" w:rsidP="00893BCC">
      <w:pPr>
        <w:jc w:val="center"/>
      </w:pPr>
    </w:p>
    <w:p w:rsidR="00893BCC" w:rsidRPr="0063278B" w:rsidRDefault="00893BCC" w:rsidP="00893BCC">
      <w:pPr>
        <w:spacing w:after="120"/>
        <w:ind w:firstLine="283"/>
        <w:jc w:val="both"/>
      </w:pPr>
      <w:r w:rsidRPr="0063278B">
        <w:t>В целях приведения нормативного правового акта в соответствие с действующим законодательством, руководствуясь Уставом Мокшанского района Пензенской области, -</w:t>
      </w:r>
    </w:p>
    <w:p w:rsidR="00893BCC" w:rsidRPr="0063278B" w:rsidRDefault="00893BCC" w:rsidP="00893BCC">
      <w:pPr>
        <w:jc w:val="center"/>
        <w:rPr>
          <w:b/>
        </w:rPr>
      </w:pPr>
    </w:p>
    <w:p w:rsidR="00893BCC" w:rsidRPr="0063278B" w:rsidRDefault="00893BCC" w:rsidP="00893BCC">
      <w:pPr>
        <w:jc w:val="center"/>
        <w:rPr>
          <w:b/>
        </w:rPr>
      </w:pPr>
      <w:r w:rsidRPr="0063278B">
        <w:rPr>
          <w:b/>
        </w:rPr>
        <w:t xml:space="preserve">Администрация </w:t>
      </w:r>
      <w:r w:rsidRPr="0063278B">
        <w:rPr>
          <w:b/>
          <w:bCs/>
        </w:rPr>
        <w:t xml:space="preserve">Царевщинского сельсовета </w:t>
      </w:r>
      <w:r w:rsidRPr="0063278B">
        <w:rPr>
          <w:b/>
        </w:rPr>
        <w:t>Мокшанского района Пензенской области постановляет:</w:t>
      </w:r>
    </w:p>
    <w:p w:rsidR="00893BCC" w:rsidRPr="0063278B" w:rsidRDefault="00893BCC" w:rsidP="00893BCC">
      <w:pPr>
        <w:jc w:val="center"/>
      </w:pPr>
    </w:p>
    <w:p w:rsidR="00893BCC" w:rsidRPr="0063278B" w:rsidRDefault="00893BCC" w:rsidP="00893BCC">
      <w:pPr>
        <w:shd w:val="clear" w:color="auto" w:fill="FFFFFF"/>
        <w:autoSpaceDE w:val="0"/>
        <w:autoSpaceDN w:val="0"/>
        <w:adjustRightInd w:val="0"/>
        <w:spacing w:line="274" w:lineRule="exact"/>
        <w:ind w:firstLine="245"/>
        <w:jc w:val="both"/>
      </w:pPr>
      <w:bookmarkStart w:id="10" w:name="sub_2"/>
      <w:r w:rsidRPr="0063278B">
        <w:t xml:space="preserve">          1.Внести в Порядок принятия решений о признании безнадежной к взысканию задолженности по платежам в бюджет </w:t>
      </w:r>
      <w:r w:rsidRPr="0063278B">
        <w:rPr>
          <w:bCs/>
        </w:rPr>
        <w:t>Царевщинского сельсовета</w:t>
      </w:r>
      <w:r w:rsidRPr="0063278B">
        <w:t xml:space="preserve"> Мокшанского района Пензенской области, администрируемым администрацией </w:t>
      </w:r>
      <w:r w:rsidRPr="0063278B">
        <w:rPr>
          <w:bCs/>
        </w:rPr>
        <w:t>Царевщинского сельсовета</w:t>
      </w:r>
      <w:r w:rsidRPr="0063278B">
        <w:t xml:space="preserve"> Мокшанского района Пензенской области, утвержденный постановлением администрации </w:t>
      </w:r>
      <w:r w:rsidRPr="0063278B">
        <w:rPr>
          <w:bCs/>
        </w:rPr>
        <w:t>Царевщинского сельсовета</w:t>
      </w:r>
      <w:r w:rsidRPr="0063278B">
        <w:t xml:space="preserve"> Мокшанского района Пензенской области от 11.09.2023 № 74 «</w:t>
      </w:r>
      <w:r w:rsidRPr="0063278B">
        <w:rPr>
          <w:spacing w:val="4"/>
        </w:rPr>
        <w:t xml:space="preserve">Об утверждении Порядка принятия </w:t>
      </w:r>
      <w:r w:rsidRPr="0063278B">
        <w:rPr>
          <w:bCs/>
        </w:rPr>
        <w:t>решений о признании безнадежной к взысканию задолженности по платежам в бюджет Царевщинского сельсовета</w:t>
      </w:r>
      <w:r w:rsidRPr="0063278B">
        <w:t xml:space="preserve"> </w:t>
      </w:r>
      <w:r w:rsidRPr="0063278B">
        <w:rPr>
          <w:bCs/>
        </w:rPr>
        <w:t>Мокшанского района Пензенской области, администрируемым ад</w:t>
      </w:r>
      <w:r w:rsidRPr="0063278B">
        <w:t xml:space="preserve">министрацией </w:t>
      </w:r>
      <w:r w:rsidRPr="0063278B">
        <w:rPr>
          <w:bCs/>
        </w:rPr>
        <w:t>Царевщинского сельсовета</w:t>
      </w:r>
      <w:r w:rsidRPr="0063278B">
        <w:t xml:space="preserve"> Мокшанского района</w:t>
      </w:r>
      <w:r w:rsidRPr="0063278B">
        <w:rPr>
          <w:spacing w:val="4"/>
        </w:rPr>
        <w:t xml:space="preserve"> Пензенской области</w:t>
      </w:r>
      <w:r w:rsidRPr="0063278B">
        <w:t>» (с последующими изменениями), (далее - Порядок) следующие изменения:</w:t>
      </w:r>
    </w:p>
    <w:p w:rsidR="00893BCC" w:rsidRPr="0063278B" w:rsidRDefault="00893BCC" w:rsidP="00893BCC">
      <w:pPr>
        <w:jc w:val="both"/>
      </w:pPr>
      <w:r w:rsidRPr="0063278B">
        <w:t xml:space="preserve">              1.1.В пункте 4 Порядка:</w:t>
      </w:r>
    </w:p>
    <w:p w:rsidR="00893BCC" w:rsidRPr="0063278B" w:rsidRDefault="00893BCC" w:rsidP="00893BCC">
      <w:pPr>
        <w:jc w:val="both"/>
      </w:pPr>
      <w:r w:rsidRPr="0063278B">
        <w:t xml:space="preserve">       1.1.1. в подпункте «а» слова «выписка из отчетности» заменить словом «справка»;</w:t>
      </w:r>
    </w:p>
    <w:p w:rsidR="00893BCC" w:rsidRPr="0063278B" w:rsidRDefault="00893BCC" w:rsidP="00893BCC">
      <w:pPr>
        <w:jc w:val="both"/>
      </w:pPr>
      <w:r w:rsidRPr="0063278B">
        <w:t xml:space="preserve">       1.1.2. подпункт «б» дополнить словами «, предусмотренных регламентом реализации полномочий администратора доходов бюджета по взысканию дебиторской задолженности по платежам в бюджет, </w:t>
      </w:r>
      <w:r w:rsidRPr="0063278B">
        <w:lastRenderedPageBreak/>
        <w:t>пеням и штрафам по ним, установленным в соответствии со статьей 160.1 Бюджетного кодекса Российской Федерации»;</w:t>
      </w:r>
    </w:p>
    <w:p w:rsidR="00893BCC" w:rsidRPr="0063278B" w:rsidRDefault="00893BCC" w:rsidP="00893BCC">
      <w:pPr>
        <w:jc w:val="both"/>
      </w:pPr>
      <w:r w:rsidRPr="0063278B">
        <w:t xml:space="preserve">       1.1.3. в подпункте «в»:</w:t>
      </w:r>
    </w:p>
    <w:p w:rsidR="00893BCC" w:rsidRPr="0063278B" w:rsidRDefault="00893BCC" w:rsidP="00893BCC">
      <w:pPr>
        <w:jc w:val="both"/>
      </w:pPr>
      <w:r w:rsidRPr="0063278B">
        <w:t xml:space="preserve">       1.1.3.1. абзац седьмой изложить в следующей редакции:</w:t>
      </w:r>
    </w:p>
    <w:p w:rsidR="00893BCC" w:rsidRPr="0063278B" w:rsidRDefault="00893BCC" w:rsidP="00893BCC">
      <w:pPr>
        <w:suppressAutoHyphens/>
        <w:autoSpaceDE w:val="0"/>
        <w:ind w:firstLine="540"/>
        <w:jc w:val="both"/>
        <w:rPr>
          <w:rFonts w:eastAsia="Arial"/>
          <w:lang w:eastAsia="ar-SA"/>
        </w:rPr>
      </w:pPr>
      <w:r w:rsidRPr="0063278B">
        <w:t>«акт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r w:rsidRPr="0063278B">
        <w:rPr>
          <w:rFonts w:eastAsia="Arial"/>
          <w:lang w:eastAsia="ar-SA"/>
        </w:rPr>
        <w:t>;»;</w:t>
      </w:r>
    </w:p>
    <w:p w:rsidR="00893BCC" w:rsidRPr="0063278B" w:rsidRDefault="00893BCC" w:rsidP="00893BCC">
      <w:pPr>
        <w:jc w:val="both"/>
        <w:rPr>
          <w:rFonts w:eastAsia="Arial"/>
          <w:lang w:eastAsia="ar-SA"/>
        </w:rPr>
      </w:pPr>
      <w:r w:rsidRPr="0063278B">
        <w:rPr>
          <w:rFonts w:eastAsia="Arial"/>
          <w:lang w:eastAsia="ar-SA"/>
        </w:rPr>
        <w:t xml:space="preserve">       1.1.3.2. дополнить абзацем одиннадцатым следующего содержания:</w:t>
      </w:r>
    </w:p>
    <w:p w:rsidR="00893BCC" w:rsidRPr="0063278B" w:rsidRDefault="00893BCC" w:rsidP="00893BCC">
      <w:pPr>
        <w:jc w:val="both"/>
        <w:rPr>
          <w:rFonts w:eastAsia="Arial"/>
          <w:lang w:eastAsia="ar-SA"/>
        </w:rPr>
      </w:pPr>
      <w:r w:rsidRPr="0063278B">
        <w:rPr>
          <w:rFonts w:eastAsia="Arial"/>
          <w:lang w:eastAsia="ar-SA"/>
        </w:rPr>
        <w:t xml:space="preserve">      «документ, содержащий сведения из Единого федерального реестра сведений о банкротстве о завершении процедуры внесудебного банкротства гражданина.»</w:t>
      </w:r>
    </w:p>
    <w:p w:rsidR="00893BCC" w:rsidRPr="0063278B" w:rsidRDefault="00893BCC" w:rsidP="00893BCC">
      <w:pPr>
        <w:jc w:val="both"/>
      </w:pPr>
      <w:r w:rsidRPr="0063278B">
        <w:t xml:space="preserve">         2.Настоящее постановление опубликовать в информационном бюллетене «Вести Царевщинского сельсовета».</w:t>
      </w:r>
    </w:p>
    <w:p w:rsidR="00893BCC" w:rsidRPr="0063278B" w:rsidRDefault="00893BCC" w:rsidP="00893BCC">
      <w:pPr>
        <w:ind w:firstLine="709"/>
        <w:jc w:val="both"/>
      </w:pPr>
      <w:r w:rsidRPr="0063278B">
        <w:rPr>
          <w:spacing w:val="-1"/>
        </w:rPr>
        <w:t>3.</w:t>
      </w:r>
      <w:r w:rsidRPr="0063278B">
        <w:t xml:space="preserve"> Настоящее постановление вступает в силу на следующий день после официального опубликования.</w:t>
      </w:r>
    </w:p>
    <w:p w:rsidR="00893BCC" w:rsidRPr="0063278B" w:rsidRDefault="00893BCC" w:rsidP="00893BCC">
      <w:pPr>
        <w:ind w:firstLine="709"/>
        <w:jc w:val="both"/>
      </w:pPr>
      <w:r w:rsidRPr="0063278B">
        <w:tab/>
      </w:r>
    </w:p>
    <w:p w:rsidR="00893BCC" w:rsidRPr="0063278B" w:rsidRDefault="00893BCC" w:rsidP="00893BCC">
      <w:pPr>
        <w:ind w:firstLine="709"/>
        <w:jc w:val="both"/>
      </w:pPr>
    </w:p>
    <w:p w:rsidR="00893BCC" w:rsidRPr="0063278B" w:rsidRDefault="00893BCC" w:rsidP="00893BCC">
      <w:pPr>
        <w:jc w:val="both"/>
      </w:pPr>
      <w:r w:rsidRPr="0063278B">
        <w:rPr>
          <w:b/>
        </w:rPr>
        <w:t xml:space="preserve">Глава администрации </w:t>
      </w:r>
    </w:p>
    <w:p w:rsidR="00893BCC" w:rsidRPr="0063278B" w:rsidRDefault="00893BCC" w:rsidP="00893BCC">
      <w:pPr>
        <w:jc w:val="both"/>
        <w:rPr>
          <w:b/>
          <w:bCs/>
        </w:rPr>
      </w:pPr>
      <w:r w:rsidRPr="0063278B">
        <w:rPr>
          <w:b/>
          <w:bCs/>
        </w:rPr>
        <w:t xml:space="preserve">Царевщинского сельсовета </w:t>
      </w:r>
    </w:p>
    <w:p w:rsidR="00893BCC" w:rsidRDefault="00893BCC" w:rsidP="00893BCC">
      <w:pPr>
        <w:tabs>
          <w:tab w:val="left" w:pos="4164"/>
        </w:tabs>
        <w:rPr>
          <w:sz w:val="28"/>
          <w:szCs w:val="28"/>
        </w:rPr>
      </w:pPr>
      <w:r w:rsidRPr="0063278B">
        <w:rPr>
          <w:b/>
        </w:rPr>
        <w:t>Мокшанского района</w:t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r w:rsidRPr="0063278B">
        <w:rPr>
          <w:b/>
          <w:sz w:val="28"/>
          <w:szCs w:val="28"/>
        </w:rPr>
        <w:tab/>
      </w:r>
      <w:bookmarkEnd w:id="10"/>
      <w:r w:rsidRPr="0063278B">
        <w:rPr>
          <w:b/>
          <w:sz w:val="28"/>
          <w:szCs w:val="28"/>
        </w:rPr>
        <w:t>О.</w:t>
      </w:r>
      <w:r>
        <w:rPr>
          <w:b/>
          <w:sz w:val="28"/>
          <w:szCs w:val="28"/>
        </w:rPr>
        <w:t>А.Адышкина</w:t>
      </w:r>
    </w:p>
    <w:p w:rsidR="00E93376" w:rsidRPr="00525741" w:rsidRDefault="00E93376" w:rsidP="00E93376">
      <w:pPr>
        <w:ind w:firstLine="567"/>
      </w:pPr>
    </w:p>
    <w:p w:rsidR="00E93376" w:rsidRPr="00525741" w:rsidRDefault="00E93376" w:rsidP="00E93376">
      <w:pPr>
        <w:ind w:firstLine="567"/>
      </w:pPr>
      <w:r w:rsidRPr="00525741">
        <w:t> </w:t>
      </w:r>
    </w:p>
    <w:p w:rsidR="00893BCC" w:rsidRDefault="00893BCC" w:rsidP="00893BCC">
      <w:pPr>
        <w:ind w:right="-2"/>
        <w:jc w:val="center"/>
        <w:rPr>
          <w:b/>
          <w:noProof/>
          <w:sz w:val="32"/>
          <w:szCs w:val="32"/>
        </w:rPr>
      </w:pPr>
      <w:r w:rsidRPr="00797876">
        <w:rPr>
          <w:b/>
          <w:noProof/>
          <w:sz w:val="32"/>
          <w:szCs w:val="32"/>
        </w:rPr>
        <w:drawing>
          <wp:inline distT="0" distB="0" distL="0" distR="0" wp14:anchorId="70134774" wp14:editId="2EA9257A">
            <wp:extent cx="676275" cy="800100"/>
            <wp:effectExtent l="0" t="0" r="9525" b="0"/>
            <wp:docPr id="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CC" w:rsidRPr="00797876" w:rsidRDefault="00893BCC" w:rsidP="00893BCC">
      <w:pPr>
        <w:ind w:right="-2"/>
        <w:jc w:val="center"/>
      </w:pPr>
      <w:r w:rsidRPr="00797876">
        <w:rPr>
          <w:b/>
        </w:rPr>
        <w:t xml:space="preserve"> АДМИНИСТРАЦИЯ </w:t>
      </w:r>
      <w:r>
        <w:rPr>
          <w:b/>
        </w:rPr>
        <w:t>ЦАРЕВЩИНСКОГО</w:t>
      </w:r>
      <w:r w:rsidRPr="00797876">
        <w:rPr>
          <w:b/>
        </w:rPr>
        <w:t xml:space="preserve"> СЕЛЬСОВЕТА</w:t>
      </w:r>
      <w:r w:rsidRPr="00797876">
        <w:rPr>
          <w:b/>
        </w:rPr>
        <w:br/>
        <w:t>МОКШАНСКОГО РАЙОНА ПЕНЗЕНСКОЙ ОБЛАСТИ</w:t>
      </w:r>
    </w:p>
    <w:p w:rsidR="00893BCC" w:rsidRPr="00797876" w:rsidRDefault="00893BCC" w:rsidP="00893BCC">
      <w:pPr>
        <w:jc w:val="center"/>
      </w:pPr>
      <w:r w:rsidRPr="00797876">
        <w:rPr>
          <w:b/>
        </w:rPr>
        <w:t>ПОСТАНОВЛЕНИЕ</w:t>
      </w:r>
    </w:p>
    <w:p w:rsidR="00893BCC" w:rsidRDefault="00893BCC" w:rsidP="00893BCC">
      <w:pPr>
        <w:ind w:firstLine="567"/>
        <w:jc w:val="center"/>
        <w:rPr>
          <w:bCs/>
          <w:color w:val="000000"/>
          <w:sz w:val="20"/>
          <w:szCs w:val="20"/>
        </w:rPr>
      </w:pPr>
      <w:r w:rsidRPr="00797876">
        <w:rPr>
          <w:bCs/>
          <w:color w:val="000000"/>
          <w:sz w:val="20"/>
          <w:szCs w:val="20"/>
        </w:rPr>
        <w:t xml:space="preserve">от </w:t>
      </w:r>
      <w:r>
        <w:rPr>
          <w:bCs/>
          <w:color w:val="000000"/>
          <w:sz w:val="20"/>
          <w:szCs w:val="20"/>
        </w:rPr>
        <w:t xml:space="preserve">22.11.2024 </w:t>
      </w:r>
      <w:r w:rsidRPr="00797876">
        <w:rPr>
          <w:bCs/>
          <w:color w:val="000000"/>
          <w:sz w:val="20"/>
          <w:szCs w:val="20"/>
        </w:rPr>
        <w:t xml:space="preserve">№ </w:t>
      </w:r>
      <w:r>
        <w:rPr>
          <w:bCs/>
          <w:color w:val="000000"/>
          <w:sz w:val="20"/>
          <w:szCs w:val="20"/>
        </w:rPr>
        <w:t>111</w:t>
      </w:r>
    </w:p>
    <w:p w:rsidR="00893BCC" w:rsidRPr="00797876" w:rsidRDefault="00893BCC" w:rsidP="00893BCC">
      <w:pPr>
        <w:ind w:firstLine="567"/>
        <w:jc w:val="center"/>
        <w:rPr>
          <w:color w:val="000000"/>
          <w:sz w:val="20"/>
          <w:szCs w:val="20"/>
        </w:rPr>
      </w:pPr>
      <w:r w:rsidRPr="00797876">
        <w:rPr>
          <w:bCs/>
          <w:color w:val="000000"/>
          <w:sz w:val="20"/>
          <w:szCs w:val="20"/>
        </w:rPr>
        <w:t>с.</w:t>
      </w:r>
      <w:r>
        <w:rPr>
          <w:bCs/>
          <w:color w:val="000000"/>
          <w:sz w:val="20"/>
          <w:szCs w:val="20"/>
        </w:rPr>
        <w:t>Царевщино</w:t>
      </w:r>
    </w:p>
    <w:p w:rsidR="00893BCC" w:rsidRPr="00084692" w:rsidRDefault="00893BCC" w:rsidP="00893BCC">
      <w:pPr>
        <w:jc w:val="both"/>
        <w:outlineLvl w:val="3"/>
      </w:pPr>
    </w:p>
    <w:p w:rsidR="00893BCC" w:rsidRPr="00084692" w:rsidRDefault="00893BCC" w:rsidP="00893BCC">
      <w:pPr>
        <w:jc w:val="center"/>
        <w:rPr>
          <w:b/>
        </w:rPr>
      </w:pPr>
      <w:r w:rsidRPr="00084692">
        <w:rPr>
          <w:b/>
        </w:rPr>
        <w:t xml:space="preserve">О внесении изменений в административный регламент </w:t>
      </w:r>
    </w:p>
    <w:p w:rsidR="00893BCC" w:rsidRPr="00084692" w:rsidRDefault="00893BCC" w:rsidP="00893BCC">
      <w:pPr>
        <w:ind w:firstLine="540"/>
        <w:jc w:val="center"/>
        <w:outlineLvl w:val="3"/>
        <w:rPr>
          <w:b/>
        </w:rPr>
      </w:pPr>
      <w:r w:rsidRPr="00084692">
        <w:rPr>
          <w:b/>
        </w:rPr>
        <w:t>предоставления муниципальной услуги «</w:t>
      </w:r>
      <w:r w:rsidRPr="00084692">
        <w:rPr>
          <w:b/>
          <w:bCs/>
          <w:color w:val="000000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084692">
        <w:rPr>
          <w:b/>
        </w:rPr>
        <w:t>», утвержденный постановлением администрации Царевщинского сельсовета Мокшанского района Пензенской области от 08.08.2024 №66</w:t>
      </w:r>
    </w:p>
    <w:p w:rsidR="00893BCC" w:rsidRPr="00084692" w:rsidRDefault="00893BCC" w:rsidP="00893BCC">
      <w:pPr>
        <w:ind w:firstLine="540"/>
        <w:jc w:val="center"/>
        <w:outlineLvl w:val="3"/>
      </w:pPr>
    </w:p>
    <w:p w:rsidR="00893BCC" w:rsidRPr="00084692" w:rsidRDefault="00893BCC" w:rsidP="00893BCC">
      <w:pPr>
        <w:autoSpaceDE w:val="0"/>
        <w:autoSpaceDN w:val="0"/>
        <w:ind w:right="142" w:firstLine="680"/>
        <w:jc w:val="both"/>
        <w:rPr>
          <w:bCs/>
          <w:color w:val="000000"/>
        </w:rPr>
      </w:pPr>
      <w:r w:rsidRPr="00084692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084692">
        <w:rPr>
          <w:bCs/>
          <w:color w:val="000000"/>
        </w:rPr>
        <w:t xml:space="preserve">руководствуясь </w:t>
      </w:r>
      <w:r w:rsidRPr="00084692">
        <w:t xml:space="preserve">постановлениями администрации Царевщинского сельсовета Мокшанского района Пензенской области от </w:t>
      </w:r>
      <w:hyperlink r:id="rId24" w:tgtFrame="_blank" w:history="1">
        <w:r w:rsidRPr="00084692">
          <w:t xml:space="preserve"> 01.07.2019 № </w:t>
        </w:r>
      </w:hyperlink>
      <w:r w:rsidRPr="00084692">
        <w:t>37 «О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области», </w:t>
      </w:r>
      <w:hyperlink r:id="rId25" w:tgtFrame="_blank" w:history="1">
        <w:r w:rsidRPr="00084692">
          <w:t>от 03.09.2018 № </w:t>
        </w:r>
      </w:hyperlink>
      <w:r w:rsidRPr="00084692">
        <w:t>33 «Об утверждении Реестра муниципальных услуг Царевщинского сельсовета Мокшанского района Пензенской области»</w:t>
      </w:r>
      <w:r w:rsidRPr="00084692">
        <w:rPr>
          <w:color w:val="000000"/>
        </w:rPr>
        <w:t xml:space="preserve"> (с последующими изменениями)</w:t>
      </w:r>
      <w:r w:rsidRPr="00084692">
        <w:t xml:space="preserve">,  </w:t>
      </w:r>
      <w:hyperlink r:id="rId26" w:tgtFrame="_blank" w:history="1">
        <w:r w:rsidRPr="00084692">
          <w:rPr>
            <w:rStyle w:val="18"/>
          </w:rPr>
          <w:t>Уставом Царевщинского сельсовета Мокшанского района Пензенской области</w:t>
        </w:r>
      </w:hyperlink>
      <w:r w:rsidRPr="00084692">
        <w:rPr>
          <w:bCs/>
          <w:color w:val="000000"/>
        </w:rPr>
        <w:t xml:space="preserve">, </w:t>
      </w:r>
    </w:p>
    <w:p w:rsidR="00893BCC" w:rsidRPr="00084692" w:rsidRDefault="00893BCC" w:rsidP="00893BCC">
      <w:pPr>
        <w:pStyle w:val="ab"/>
        <w:spacing w:before="0" w:after="0"/>
        <w:ind w:firstLine="540"/>
        <w:jc w:val="center"/>
        <w:rPr>
          <w:b/>
        </w:rPr>
      </w:pPr>
      <w:r w:rsidRPr="00084692">
        <w:rPr>
          <w:b/>
        </w:rPr>
        <w:t xml:space="preserve">администрация </w:t>
      </w:r>
      <w:r w:rsidRPr="00084692">
        <w:rPr>
          <w:b/>
          <w:bCs/>
        </w:rPr>
        <w:t>Царевщинского</w:t>
      </w:r>
      <w:r w:rsidRPr="00084692">
        <w:rPr>
          <w:b/>
        </w:rPr>
        <w:t xml:space="preserve"> сельсовета Мокшанского района Пензенской области постановляет:</w:t>
      </w:r>
    </w:p>
    <w:p w:rsidR="00893BCC" w:rsidRPr="00084692" w:rsidRDefault="00893BCC" w:rsidP="00893BCC">
      <w:pPr>
        <w:rPr>
          <w:b/>
          <w:bCs/>
        </w:rPr>
      </w:pPr>
    </w:p>
    <w:p w:rsidR="00893BCC" w:rsidRPr="00084692" w:rsidRDefault="00893BCC" w:rsidP="00893BCC">
      <w:pPr>
        <w:numPr>
          <w:ilvl w:val="0"/>
          <w:numId w:val="36"/>
        </w:numPr>
        <w:tabs>
          <w:tab w:val="clear" w:pos="900"/>
          <w:tab w:val="num" w:pos="851"/>
        </w:tabs>
        <w:ind w:left="0" w:firstLine="540"/>
        <w:jc w:val="both"/>
      </w:pPr>
      <w:r w:rsidRPr="00084692">
        <w:lastRenderedPageBreak/>
        <w:t xml:space="preserve">Внести в административный </w:t>
      </w:r>
      <w:hyperlink w:anchor="P31">
        <w:r w:rsidRPr="00084692">
          <w:rPr>
            <w:rStyle w:val="-"/>
            <w:rFonts w:eastAsiaTheme="majorEastAsia"/>
          </w:rPr>
          <w:t>регламент</w:t>
        </w:r>
      </w:hyperlink>
      <w:r w:rsidRPr="00084692">
        <w:t xml:space="preserve"> предоставления муниципальной услуги «</w:t>
      </w:r>
      <w:r w:rsidRPr="00084692">
        <w:rPr>
          <w:bCs/>
          <w:color w:val="000000"/>
        </w:rPr>
        <w:t>Предоставление земельных участков без проведения торгов в собственность, аренду, безвозмездное пользование</w:t>
      </w:r>
      <w:r w:rsidRPr="00084692">
        <w:t>», утвержденный постановлением администрации Царевщинского сельсовета Мокшанского района Пензенской области от 08.08.2024 №66 следующие изменения:</w:t>
      </w:r>
    </w:p>
    <w:p w:rsidR="00893BCC" w:rsidRPr="00084692" w:rsidRDefault="00893BCC" w:rsidP="00893BCC">
      <w:pPr>
        <w:pStyle w:val="ab"/>
        <w:ind w:firstLine="567"/>
      </w:pPr>
      <w:r w:rsidRPr="00084692">
        <w:t>1.1. пункт 1.2. дополнить абзацем следующего содержания:</w:t>
      </w:r>
    </w:p>
    <w:p w:rsidR="00893BCC" w:rsidRPr="00084692" w:rsidRDefault="00893BCC" w:rsidP="00893BCC">
      <w:pPr>
        <w:pStyle w:val="ab"/>
        <w:ind w:firstLine="567"/>
      </w:pPr>
      <w:r w:rsidRPr="00084692">
        <w:t>«От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заявителем.»;</w:t>
      </w:r>
    </w:p>
    <w:p w:rsidR="00893BCC" w:rsidRPr="00084692" w:rsidRDefault="00893BCC" w:rsidP="00893BCC">
      <w:pPr>
        <w:pStyle w:val="ab"/>
        <w:ind w:firstLine="567"/>
      </w:pPr>
      <w:r w:rsidRPr="00084692">
        <w:t>1.2. пункт 2.3 дополнить абзацами 9-11 следующего содержания:</w:t>
      </w:r>
    </w:p>
    <w:p w:rsidR="00893BCC" w:rsidRPr="00084692" w:rsidRDefault="00893BCC" w:rsidP="00893BCC">
      <w:pPr>
        <w:pStyle w:val="ab"/>
        <w:ind w:firstLine="567"/>
      </w:pPr>
      <w:r w:rsidRPr="00084692">
        <w:t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893BCC" w:rsidRPr="00084692" w:rsidRDefault="00893BCC" w:rsidP="00893BCC">
      <w:pPr>
        <w:pStyle w:val="ab"/>
        <w:ind w:firstLine="567"/>
      </w:pPr>
      <w:r w:rsidRPr="00084692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893BCC" w:rsidRPr="00084692" w:rsidRDefault="00893BCC" w:rsidP="00893BCC">
      <w:pPr>
        <w:tabs>
          <w:tab w:val="num" w:pos="851"/>
        </w:tabs>
        <w:ind w:firstLine="567"/>
        <w:jc w:val="both"/>
      </w:pPr>
      <w:r w:rsidRPr="00084692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лично.».</w:t>
      </w:r>
    </w:p>
    <w:p w:rsidR="00893BCC" w:rsidRPr="00084692" w:rsidRDefault="00893BCC" w:rsidP="00893BCC">
      <w:pPr>
        <w:pStyle w:val="a4"/>
        <w:numPr>
          <w:ilvl w:val="0"/>
          <w:numId w:val="36"/>
        </w:numPr>
        <w:tabs>
          <w:tab w:val="clear" w:pos="900"/>
          <w:tab w:val="left" w:pos="993"/>
        </w:tabs>
        <w:ind w:left="0" w:firstLine="567"/>
        <w:jc w:val="both"/>
        <w:rPr>
          <w:bCs w:val="0"/>
          <w:sz w:val="24"/>
          <w:szCs w:val="24"/>
        </w:rPr>
      </w:pPr>
      <w:r w:rsidRPr="00084692">
        <w:rPr>
          <w:bCs w:val="0"/>
          <w:sz w:val="24"/>
          <w:szCs w:val="24"/>
        </w:rPr>
        <w:t>Опубликовать настоящее постановление в информационном бюллетене «Вести Царевщинского сельсовета»</w:t>
      </w:r>
      <w:r w:rsidRPr="00084692">
        <w:rPr>
          <w:sz w:val="24"/>
          <w:szCs w:val="24"/>
        </w:rPr>
        <w:t>.</w:t>
      </w:r>
    </w:p>
    <w:p w:rsidR="00893BCC" w:rsidRPr="00084692" w:rsidRDefault="00893BCC" w:rsidP="00893BCC">
      <w:pPr>
        <w:pStyle w:val="a4"/>
        <w:numPr>
          <w:ilvl w:val="0"/>
          <w:numId w:val="36"/>
        </w:numPr>
        <w:tabs>
          <w:tab w:val="clear" w:pos="900"/>
          <w:tab w:val="left" w:pos="993"/>
        </w:tabs>
        <w:ind w:left="0" w:firstLine="567"/>
        <w:jc w:val="both"/>
        <w:rPr>
          <w:bCs w:val="0"/>
          <w:sz w:val="24"/>
          <w:szCs w:val="24"/>
        </w:rPr>
      </w:pPr>
      <w:r w:rsidRPr="00084692">
        <w:rPr>
          <w:bCs w:val="0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893BCC" w:rsidRPr="00084692" w:rsidRDefault="00893BCC" w:rsidP="00893BCC">
      <w:pPr>
        <w:pStyle w:val="ab"/>
        <w:spacing w:before="0" w:after="0"/>
        <w:ind w:firstLine="540"/>
      </w:pPr>
      <w:r w:rsidRPr="00084692">
        <w:rPr>
          <w:bCs/>
        </w:rPr>
        <w:t xml:space="preserve">4. Контроль за исполнением настоящего постановления возложить на </w:t>
      </w:r>
      <w:r w:rsidRPr="00084692">
        <w:t xml:space="preserve"> главу администрации Царевщинского сельсовета Мокшанского района Пензенской области.</w:t>
      </w:r>
    </w:p>
    <w:p w:rsidR="00893BCC" w:rsidRPr="00084692" w:rsidRDefault="00893BCC" w:rsidP="00893BCC">
      <w:pPr>
        <w:pStyle w:val="ab"/>
        <w:spacing w:before="0" w:after="0"/>
      </w:pPr>
      <w:r w:rsidRPr="00084692">
        <w:t xml:space="preserve">         </w:t>
      </w:r>
    </w:p>
    <w:p w:rsidR="00893BCC" w:rsidRPr="00084692" w:rsidRDefault="00893BCC" w:rsidP="00893BCC">
      <w:pPr>
        <w:pStyle w:val="ab"/>
        <w:spacing w:before="0" w:after="0"/>
      </w:pPr>
      <w:r w:rsidRPr="00084692">
        <w:t xml:space="preserve">           </w:t>
      </w:r>
      <w:r w:rsidRPr="00084692">
        <w:rPr>
          <w:b/>
        </w:rPr>
        <w:t>Глава администрации</w:t>
      </w:r>
    </w:p>
    <w:p w:rsidR="00893BCC" w:rsidRPr="00084692" w:rsidRDefault="00893BCC" w:rsidP="00893BCC">
      <w:pPr>
        <w:pStyle w:val="ab"/>
        <w:spacing w:before="0" w:after="0"/>
        <w:ind w:firstLine="540"/>
        <w:rPr>
          <w:b/>
        </w:rPr>
      </w:pPr>
      <w:r w:rsidRPr="00084692">
        <w:rPr>
          <w:b/>
        </w:rPr>
        <w:t xml:space="preserve">Царевщинского сельсовета  </w:t>
      </w:r>
    </w:p>
    <w:p w:rsidR="00893BCC" w:rsidRPr="00084692" w:rsidRDefault="00893BCC" w:rsidP="00893BCC">
      <w:pPr>
        <w:pStyle w:val="ab"/>
        <w:spacing w:before="0" w:after="0"/>
        <w:ind w:firstLine="540"/>
        <w:rPr>
          <w:b/>
        </w:rPr>
      </w:pPr>
      <w:r w:rsidRPr="00084692">
        <w:rPr>
          <w:b/>
        </w:rPr>
        <w:t>Мокшанского района</w:t>
      </w:r>
    </w:p>
    <w:p w:rsidR="00893BCC" w:rsidRPr="00084692" w:rsidRDefault="00893BCC" w:rsidP="00893BCC">
      <w:pPr>
        <w:pStyle w:val="ab"/>
        <w:spacing w:before="0" w:after="0"/>
        <w:ind w:firstLine="539"/>
        <w:rPr>
          <w:b/>
        </w:rPr>
      </w:pPr>
      <w:r w:rsidRPr="00084692">
        <w:rPr>
          <w:b/>
        </w:rPr>
        <w:t xml:space="preserve">Пензенской области                                                   </w:t>
      </w:r>
      <w:bookmarkStart w:id="11" w:name="_GoBack"/>
      <w:bookmarkEnd w:id="11"/>
      <w:r w:rsidRPr="00084692">
        <w:rPr>
          <w:b/>
        </w:rPr>
        <w:t xml:space="preserve">              О.А.Адышкина</w:t>
      </w:r>
    </w:p>
    <w:p w:rsidR="00E93376" w:rsidRPr="00FC1D2C" w:rsidRDefault="00E93376" w:rsidP="00E93376"/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93BCC">
      <w:rPr>
        <w:noProof/>
      </w:rPr>
      <w:t>1</w:t>
    </w:r>
    <w:r>
      <w:fldChar w:fldCharType="end"/>
    </w:r>
  </w:p>
  <w:p w:rsidR="00E93376" w:rsidRDefault="00E93376">
    <w:pPr>
      <w:pStyle w:val="af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3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26"/>
  </w:num>
  <w:num w:numId="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1"/>
  </w:num>
  <w:num w:numId="12">
    <w:abstractNumId w:val="28"/>
  </w:num>
  <w:num w:numId="13">
    <w:abstractNumId w:val="24"/>
  </w:num>
  <w:num w:numId="14">
    <w:abstractNumId w:val="15"/>
  </w:num>
  <w:num w:numId="15">
    <w:abstractNumId w:val="20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11"/>
  </w:num>
  <w:num w:numId="20">
    <w:abstractNumId w:val="31"/>
  </w:num>
  <w:num w:numId="21">
    <w:abstractNumId w:val="7"/>
  </w:num>
  <w:num w:numId="22">
    <w:abstractNumId w:val="25"/>
  </w:num>
  <w:num w:numId="23">
    <w:abstractNumId w:val="30"/>
  </w:num>
  <w:num w:numId="24">
    <w:abstractNumId w:val="32"/>
  </w:num>
  <w:num w:numId="25">
    <w:abstractNumId w:val="8"/>
  </w:num>
  <w:num w:numId="26">
    <w:abstractNumId w:val="18"/>
  </w:num>
  <w:num w:numId="27">
    <w:abstractNumId w:val="23"/>
  </w:num>
  <w:num w:numId="28">
    <w:abstractNumId w:val="22"/>
  </w:num>
  <w:num w:numId="29">
    <w:abstractNumId w:val="16"/>
  </w:num>
  <w:num w:numId="30">
    <w:abstractNumId w:val="17"/>
  </w:num>
  <w:num w:numId="31">
    <w:abstractNumId w:val="29"/>
  </w:num>
  <w:num w:numId="32">
    <w:abstractNumId w:val="33"/>
  </w:num>
  <w:num w:numId="33">
    <w:abstractNumId w:val="6"/>
  </w:num>
  <w:num w:numId="34">
    <w:abstractNumId w:val="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1F26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(Web)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nhideWhenUsed/>
    <w:qFormat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hyperlink">
    <w:name w:val="hyperlink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7767130-1A0B-4AEA-9407-65003B14584F" TargetMode="External"/><Relationship Id="rId13" Type="http://schemas.openxmlformats.org/officeDocument/2006/relationships/hyperlink" Target="https://pravo-search.minjust.ru/bigs/showDocument.html?id=54874F8A-A7BB-4986-898D-BF854A9AF341" TargetMode="External"/><Relationship Id="rId18" Type="http://schemas.openxmlformats.org/officeDocument/2006/relationships/hyperlink" Target="https://pravo-search.minjust.ru/bigs/showDocument.html?id=0C82AF60-C8F4-4BE1-BDA8-E0B6F9BDA706" TargetMode="External"/><Relationship Id="rId26" Type="http://schemas.openxmlformats.org/officeDocument/2006/relationships/hyperlink" Target="http://pravo-search.minjust.ru:8080/bigs/showDocument.html?id=8010A4FE-0952-4369-A5AD-F710AFD73A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kshan.pnzreg.ru/authority/oms-munitsipalnogo-obrazovaniya/administratsiya-tsarevshchinskogo-selsoveta/" TargetMode="External"/><Relationship Id="rId7" Type="http://schemas.openxmlformats.org/officeDocument/2006/relationships/hyperlink" Target="https://pravo-search.minjust.ru/bigs/showDocument.html?id=9AE3DE28-985D-4E62-AF7D-B3C18F4CEAE0" TargetMode="External"/><Relationship Id="rId12" Type="http://schemas.openxmlformats.org/officeDocument/2006/relationships/hyperlink" Target="https://pravo-search.minjust.ru/bigs/showDocument.html?id=42C3EBAF-E372-4899-9892-A3EBEA097C51" TargetMode="External"/><Relationship Id="rId17" Type="http://schemas.openxmlformats.org/officeDocument/2006/relationships/hyperlink" Target="https://mokshan.pnzreg.ru/authority/oms-munitsipalnogo-obrazovaniya/administratsiya-tsarevshchinskogo-selsoveta/" TargetMode="External"/><Relationship Id="rId25" Type="http://schemas.openxmlformats.org/officeDocument/2006/relationships/hyperlink" Target="https://pravo-search.minjust.ru/bigs/showDocument.html?id=3451E411-8DC4-483F-8C62-1B0709A9D79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0C82AF60-C8F4-4BE1-BDA8-E0B6F9BDA706" TargetMode="External"/><Relationship Id="rId20" Type="http://schemas.openxmlformats.org/officeDocument/2006/relationships/hyperlink" Target="https://pravo-search.minjust.ru/bigs/showDocument.html?id=9AE3DE28-985D-4E62-AF7D-B3C18F4CEAE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13A530AF-AC6F-46AA-BB69-D438C2B34730" TargetMode="External"/><Relationship Id="rId24" Type="http://schemas.openxmlformats.org/officeDocument/2006/relationships/hyperlink" Target="https://pravo-search.minjust.ru/bigs/showDocument.html?id=B26EB6CA-3363-4626-AC7E-9234AD057A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13A530AF-AC6F-46AA-BB69-D438C2B3473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pravo-search.minjust.ru/bigs/showDocument.html?id=5AA68412-EAF7-4C66-A80D-D9C0959A525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okshan.pnzreg.ru/authority/oms-munitsipalnogo-obrazovaniya/administratsiya-tsarevshchinskogo-selsoveta/" TargetMode="External"/><Relationship Id="rId22" Type="http://schemas.openxmlformats.org/officeDocument/2006/relationships/hyperlink" Target="https://pravo-search.minjust.ru/bigs/showDocument.html?id=5AA68412-EAF7-4C66-A80D-D9C0959A525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F0DFF5-CFED-4A66-958A-72483E80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9213</Words>
  <Characters>52518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61608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2024-11-22T12:03:00Z</dcterms:created>
  <dcterms:modified xsi:type="dcterms:W3CDTF">2024-11-22T12:03:00Z</dcterms:modified>
</cp:coreProperties>
</file>