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8F4A0F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06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февраля </w:t>
      </w:r>
      <w:r w:rsidR="00690590" w:rsidRPr="00690590">
        <w:rPr>
          <w:rFonts w:ascii="Times New Roman" w:hAnsi="Times New Roman"/>
          <w:b/>
          <w:sz w:val="24"/>
          <w:szCs w:val="24"/>
        </w:rPr>
        <w:t>202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4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>
        <w:rPr>
          <w:rFonts w:ascii="Times New Roman" w:hAnsi="Times New Roman"/>
          <w:b/>
          <w:sz w:val="24"/>
          <w:szCs w:val="24"/>
        </w:rPr>
        <w:t>30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proofErr w:type="gramStart"/>
      <w:r w:rsidRPr="00690590">
        <w:rPr>
          <w:rFonts w:ascii="Times New Roman" w:hAnsi="Times New Roman"/>
          <w:b/>
        </w:rPr>
        <w:t>Издание  официальных</w:t>
      </w:r>
      <w:proofErr w:type="gramEnd"/>
      <w:r w:rsidRPr="00690590">
        <w:rPr>
          <w:rFonts w:ascii="Times New Roman" w:hAnsi="Times New Roman"/>
          <w:b/>
        </w:rPr>
        <w:t xml:space="preserve">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proofErr w:type="gramStart"/>
      <w:r w:rsidRPr="00690590">
        <w:rPr>
          <w:rFonts w:ascii="Times New Roman" w:hAnsi="Times New Roman"/>
          <w:b/>
        </w:rPr>
        <w:t>Средство  массовой</w:t>
      </w:r>
      <w:proofErr w:type="gramEnd"/>
      <w:r w:rsidRPr="00690590">
        <w:rPr>
          <w:rFonts w:ascii="Times New Roman" w:hAnsi="Times New Roman"/>
          <w:b/>
        </w:rPr>
        <w:t xml:space="preserve"> информации  органов  местного  самоуправления  </w:t>
      </w:r>
      <w:proofErr w:type="spellStart"/>
      <w:r w:rsidRPr="00690590">
        <w:rPr>
          <w:rFonts w:ascii="Times New Roman" w:hAnsi="Times New Roman"/>
          <w:b/>
        </w:rPr>
        <w:t>Царевщинского</w:t>
      </w:r>
      <w:proofErr w:type="spellEnd"/>
      <w:r w:rsidRPr="00690590">
        <w:rPr>
          <w:rFonts w:ascii="Times New Roman" w:hAnsi="Times New Roman"/>
          <w:b/>
        </w:rPr>
        <w:t xml:space="preserve"> сельсовета  </w:t>
      </w:r>
      <w:proofErr w:type="spellStart"/>
      <w:r w:rsidRPr="00690590">
        <w:rPr>
          <w:rFonts w:ascii="Times New Roman" w:hAnsi="Times New Roman"/>
          <w:b/>
        </w:rPr>
        <w:t>Мокшанского</w:t>
      </w:r>
      <w:proofErr w:type="spellEnd"/>
      <w:r w:rsidRPr="00690590">
        <w:rPr>
          <w:rFonts w:ascii="Times New Roman" w:hAnsi="Times New Roman"/>
          <w:b/>
        </w:rPr>
        <w:t xml:space="preserve">  района  Пензенской области</w:t>
      </w:r>
    </w:p>
    <w:p w:rsidR="008F4A0F" w:rsidRDefault="008F4A0F" w:rsidP="008F4A0F">
      <w:pPr>
        <w:widowControl w:val="0"/>
        <w:autoSpaceDE w:val="0"/>
        <w:jc w:val="center"/>
        <w:rPr>
          <w:b/>
          <w:bCs/>
          <w:color w:val="000000"/>
          <w:spacing w:val="1"/>
        </w:rPr>
      </w:pPr>
      <w:bookmarkStart w:id="0" w:name="Par163"/>
      <w:bookmarkEnd w:id="0"/>
    </w:p>
    <w:p w:rsidR="008F4A0F" w:rsidRDefault="008F4A0F" w:rsidP="008F4A0F">
      <w:pPr>
        <w:jc w:val="center"/>
        <w:rPr>
          <w:rFonts w:ascii="Times New Roman" w:hAnsi="Times New Roman"/>
          <w:b/>
          <w:sz w:val="28"/>
          <w:szCs w:val="28"/>
        </w:rPr>
      </w:pPr>
      <w:r w:rsidRPr="00732B06">
        <w:rPr>
          <w:noProof/>
          <w:sz w:val="28"/>
          <w:szCs w:val="28"/>
          <w:lang w:eastAsia="ru-RU"/>
        </w:rPr>
        <w:drawing>
          <wp:inline distT="0" distB="0" distL="0" distR="0">
            <wp:extent cx="70485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0F" w:rsidRPr="00571B99" w:rsidRDefault="008F4A0F" w:rsidP="008F4A0F">
      <w:pPr>
        <w:jc w:val="center"/>
        <w:rPr>
          <w:rFonts w:ascii="Times New Roman" w:hAnsi="Times New Roman"/>
          <w:b/>
          <w:sz w:val="28"/>
          <w:szCs w:val="28"/>
        </w:rPr>
      </w:pPr>
      <w:r w:rsidRPr="00571B99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 xml:space="preserve">ЦАРЕВЩИНСКОГО СЕЛЬСОВЕТА </w:t>
      </w:r>
      <w:r w:rsidRPr="00571B99">
        <w:rPr>
          <w:rFonts w:ascii="Times New Roman" w:hAnsi="Times New Roman"/>
          <w:b/>
          <w:sz w:val="28"/>
          <w:szCs w:val="28"/>
        </w:rPr>
        <w:t>МОКШАНСКОГО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1B99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8F4A0F" w:rsidRPr="00571B99" w:rsidRDefault="008F4A0F" w:rsidP="008F4A0F">
      <w:pPr>
        <w:jc w:val="center"/>
        <w:rPr>
          <w:rFonts w:ascii="Times New Roman" w:hAnsi="Times New Roman"/>
          <w:b/>
          <w:sz w:val="28"/>
          <w:szCs w:val="28"/>
        </w:rPr>
      </w:pPr>
      <w:r w:rsidRPr="00571B99">
        <w:rPr>
          <w:rFonts w:ascii="Times New Roman" w:hAnsi="Times New Roman"/>
          <w:b/>
          <w:sz w:val="28"/>
          <w:szCs w:val="28"/>
        </w:rPr>
        <w:t>ПОСТАНОВЛЕНИЕ</w:t>
      </w:r>
    </w:p>
    <w:p w:rsidR="008F4A0F" w:rsidRPr="00C96AB9" w:rsidRDefault="008F4A0F" w:rsidP="008F4A0F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C96AB9">
        <w:rPr>
          <w:rFonts w:ascii="Times New Roman" w:hAnsi="Times New Roman"/>
          <w:sz w:val="24"/>
          <w:szCs w:val="24"/>
        </w:rPr>
        <w:t>от</w:t>
      </w:r>
      <w:proofErr w:type="gramEnd"/>
      <w:r w:rsidRPr="00C96A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06.02.2025</w:t>
      </w:r>
      <w:r w:rsidRPr="00C96AB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15</w:t>
      </w:r>
    </w:p>
    <w:p w:rsidR="008F4A0F" w:rsidRPr="00C96AB9" w:rsidRDefault="008F4A0F" w:rsidP="008F4A0F">
      <w:pPr>
        <w:jc w:val="center"/>
        <w:rPr>
          <w:rFonts w:ascii="Times New Roman" w:hAnsi="Times New Roman"/>
          <w:sz w:val="28"/>
          <w:szCs w:val="28"/>
        </w:rPr>
      </w:pPr>
      <w:r w:rsidRPr="00C96AB9"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z w:val="24"/>
          <w:szCs w:val="24"/>
        </w:rPr>
        <w:t>Царевщино</w:t>
      </w:r>
    </w:p>
    <w:p w:rsidR="008F4A0F" w:rsidRPr="00C96AB9" w:rsidRDefault="008F4A0F" w:rsidP="008F4A0F">
      <w:pPr>
        <w:jc w:val="center"/>
        <w:rPr>
          <w:rFonts w:ascii="Times New Roman" w:hAnsi="Times New Roman"/>
          <w:b/>
          <w:sz w:val="26"/>
          <w:szCs w:val="26"/>
        </w:rPr>
      </w:pPr>
      <w:r w:rsidRPr="00C96AB9">
        <w:rPr>
          <w:rFonts w:ascii="Times New Roman" w:hAnsi="Times New Roman"/>
          <w:b/>
          <w:sz w:val="26"/>
          <w:szCs w:val="26"/>
        </w:rPr>
        <w:t xml:space="preserve">О денежном содержании муниципальных служащих </w:t>
      </w:r>
      <w:proofErr w:type="spellStart"/>
      <w:r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</w:p>
    <w:p w:rsidR="008F4A0F" w:rsidRPr="00C96AB9" w:rsidRDefault="008F4A0F" w:rsidP="008F4A0F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C96AB9">
        <w:rPr>
          <w:rFonts w:ascii="Times New Roman" w:hAnsi="Times New Roman"/>
          <w:sz w:val="26"/>
          <w:szCs w:val="26"/>
        </w:rPr>
        <w:t xml:space="preserve">В соответствии </w:t>
      </w:r>
      <w:proofErr w:type="spellStart"/>
      <w:r w:rsidRPr="00C96AB9">
        <w:rPr>
          <w:rFonts w:ascii="Times New Roman" w:hAnsi="Times New Roman"/>
          <w:sz w:val="26"/>
          <w:szCs w:val="26"/>
        </w:rPr>
        <w:t>со</w:t>
      </w:r>
      <w:r w:rsidRPr="00C96AB9">
        <w:rPr>
          <w:rFonts w:ascii="Times New Roman" w:hAnsi="Times New Roman"/>
          <w:color w:val="000000"/>
          <w:sz w:val="26"/>
          <w:szCs w:val="26"/>
        </w:rPr>
        <w:t>статьей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</w:t>
      </w:r>
      <w:r>
        <w:rPr>
          <w:rFonts w:ascii="Times New Roman" w:hAnsi="Times New Roman"/>
          <w:color w:val="000000"/>
          <w:sz w:val="26"/>
          <w:szCs w:val="26"/>
        </w:rPr>
        <w:t>руководствуясь</w:t>
      </w:r>
      <w:r w:rsidRPr="00C96AB9">
        <w:rPr>
          <w:rFonts w:ascii="Times New Roman" w:hAnsi="Times New Roman"/>
          <w:color w:val="000000"/>
          <w:sz w:val="26"/>
          <w:szCs w:val="26"/>
        </w:rPr>
        <w:t xml:space="preserve"> Положени</w:t>
      </w:r>
      <w:r>
        <w:rPr>
          <w:rFonts w:ascii="Times New Roman" w:hAnsi="Times New Roman"/>
          <w:color w:val="000000"/>
          <w:sz w:val="26"/>
          <w:szCs w:val="26"/>
        </w:rPr>
        <w:t>ем</w:t>
      </w:r>
      <w:r w:rsidRPr="00C96AB9">
        <w:rPr>
          <w:rFonts w:ascii="Times New Roman" w:hAnsi="Times New Roman"/>
          <w:color w:val="000000"/>
          <w:sz w:val="26"/>
          <w:szCs w:val="26"/>
        </w:rPr>
        <w:t xml:space="preserve"> об оплате труда муниципальных служащих органов местного самоуправления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</w:t>
      </w:r>
      <w:r>
        <w:rPr>
          <w:rFonts w:ascii="Times New Roman" w:hAnsi="Times New Roman"/>
          <w:color w:val="000000"/>
          <w:sz w:val="26"/>
          <w:szCs w:val="26"/>
        </w:rPr>
        <w:t xml:space="preserve"> от 26.07.2019 №385-160/2</w:t>
      </w:r>
      <w:r w:rsidRPr="00C96AB9">
        <w:rPr>
          <w:rFonts w:ascii="Times New Roman" w:hAnsi="Times New Roman"/>
          <w:color w:val="000000"/>
          <w:sz w:val="26"/>
          <w:szCs w:val="26"/>
        </w:rPr>
        <w:t xml:space="preserve">, руководствуясь Уставом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 </w:t>
      </w:r>
    </w:p>
    <w:p w:rsidR="008F4A0F" w:rsidRPr="00C96AB9" w:rsidRDefault="008F4A0F" w:rsidP="008F4A0F">
      <w:pPr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Pr="00C96AB9">
        <w:rPr>
          <w:rFonts w:ascii="Times New Roman" w:hAnsi="Times New Roman"/>
          <w:color w:val="000000"/>
          <w:sz w:val="26"/>
          <w:szCs w:val="26"/>
        </w:rPr>
        <w:t xml:space="preserve">1. Увеличить в 1,051 раза размеры месячных окладов муниципальных служащих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в соответствии с замещаемыми или должностями муниципальной службы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96AB9">
        <w:rPr>
          <w:rFonts w:ascii="Times New Roman" w:hAnsi="Times New Roman"/>
          <w:color w:val="000000"/>
          <w:sz w:val="26"/>
          <w:szCs w:val="26"/>
        </w:rPr>
        <w:lastRenderedPageBreak/>
        <w:t xml:space="preserve">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и размеры месячных окладов муниципальных служащих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области.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Pr="00C96AB9">
        <w:rPr>
          <w:rFonts w:ascii="Times New Roman" w:hAnsi="Times New Roman"/>
          <w:color w:val="000000"/>
          <w:sz w:val="26"/>
          <w:szCs w:val="26"/>
        </w:rPr>
        <w:t xml:space="preserve">2. Установить, что при увеличении окладов месячного денежного содержания муниципальных служащих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в соответствии с замещаемыми ими должностями муниципальной службы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 размеры месячных окладов муниципальных служащих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 а также размеры ежемесячных и иных дополнительных выплат подлежа округлению до целого рубля в сторону увеличения.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Pr="00C96AB9"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Pr="00C96AB9">
        <w:rPr>
          <w:rFonts w:ascii="Times New Roman" w:hAnsi="Times New Roman"/>
          <w:color w:val="000000"/>
          <w:sz w:val="26"/>
          <w:szCs w:val="26"/>
        </w:rPr>
        <w:t xml:space="preserve">4. Настоящее постановление опубликовать в информационном бюллетене «Вести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сельсовета».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Pr="00C96AB9">
        <w:rPr>
          <w:rFonts w:ascii="Times New Roman" w:hAnsi="Times New Roman"/>
          <w:color w:val="000000"/>
          <w:sz w:val="26"/>
          <w:szCs w:val="26"/>
        </w:rPr>
        <w:t xml:space="preserve">5. Контроль за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области.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Глава администрации 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C96AB9">
        <w:rPr>
          <w:rFonts w:ascii="Times New Roman" w:hAnsi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 района </w:t>
      </w:r>
    </w:p>
    <w:p w:rsidR="008F4A0F" w:rsidRPr="00C96AB9" w:rsidRDefault="008F4A0F" w:rsidP="008F4A0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Пензенской области                        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    </w:t>
      </w:r>
      <w:r w:rsidRPr="00C96AB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О.А.Адышкина</w:t>
      </w:r>
      <w:proofErr w:type="spellEnd"/>
    </w:p>
    <w:p w:rsidR="008F4A0F" w:rsidRPr="00C96AB9" w:rsidRDefault="008F4A0F" w:rsidP="008F4A0F">
      <w:pPr>
        <w:jc w:val="both"/>
        <w:rPr>
          <w:rFonts w:ascii="Times New Roman" w:hAnsi="Times New Roman"/>
          <w:b/>
          <w:sz w:val="26"/>
          <w:szCs w:val="26"/>
        </w:rPr>
      </w:pPr>
    </w:p>
    <w:p w:rsidR="008F4A0F" w:rsidRDefault="008F4A0F" w:rsidP="008F4A0F">
      <w:pPr>
        <w:widowControl w:val="0"/>
        <w:autoSpaceDE w:val="0"/>
        <w:jc w:val="center"/>
        <w:rPr>
          <w:b/>
          <w:bCs/>
          <w:color w:val="000000"/>
          <w:spacing w:val="1"/>
        </w:rPr>
      </w:pPr>
    </w:p>
    <w:p w:rsidR="008F4A0F" w:rsidRPr="008F4A0F" w:rsidRDefault="008F4A0F" w:rsidP="008F4A0F">
      <w:pPr>
        <w:widowControl w:val="0"/>
        <w:autoSpaceDE w:val="0"/>
        <w:spacing w:after="0"/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</w:pPr>
      <w:r w:rsidRPr="007D767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FB41D9" wp14:editId="3219ED10">
            <wp:simplePos x="3552825" y="6067425"/>
            <wp:positionH relativeFrom="column">
              <wp:posOffset>3559175</wp:posOffset>
            </wp:positionH>
            <wp:positionV relativeFrom="paragraph">
              <wp:align>top</wp:align>
            </wp:positionV>
            <wp:extent cx="628650" cy="800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4A0F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br w:type="textWrapping" w:clear="all"/>
      </w:r>
    </w:p>
    <w:p w:rsidR="008F4A0F" w:rsidRPr="008F4A0F" w:rsidRDefault="008F4A0F" w:rsidP="008F4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</w:pPr>
    </w:p>
    <w:p w:rsidR="008F4A0F" w:rsidRPr="008F4A0F" w:rsidRDefault="008F4A0F" w:rsidP="008F4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</w:pPr>
      <w:r w:rsidRPr="008F4A0F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АДМИНИСТРАЦИЯ ЦАРЕВЩИНСКОГО СЕЛЬСОВЕТА</w:t>
      </w:r>
    </w:p>
    <w:p w:rsidR="008F4A0F" w:rsidRPr="008F4A0F" w:rsidRDefault="008F4A0F" w:rsidP="008F4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  <w:r w:rsidRPr="008F4A0F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 МОКШАНСКОГО РАЙОНА ПЕНЗЕНСКОЙ ОБЛАСТИ</w:t>
      </w:r>
    </w:p>
    <w:p w:rsidR="008F4A0F" w:rsidRPr="008F4A0F" w:rsidRDefault="008F4A0F" w:rsidP="008F4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</w:p>
    <w:p w:rsidR="008F4A0F" w:rsidRPr="008F4A0F" w:rsidRDefault="008F4A0F" w:rsidP="008F4A0F">
      <w:pPr>
        <w:widowControl w:val="0"/>
        <w:shd w:val="clear" w:color="auto" w:fill="FFFFFF"/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  <w:r w:rsidRPr="008F4A0F">
        <w:rPr>
          <w:rFonts w:ascii="Times New Roman" w:hAnsi="Times New Roman"/>
          <w:b/>
          <w:bCs/>
          <w:spacing w:val="2"/>
          <w:sz w:val="26"/>
          <w:szCs w:val="26"/>
        </w:rPr>
        <w:t>ПОСТАНОВЛЕНИЕ</w:t>
      </w:r>
    </w:p>
    <w:p w:rsidR="008F4A0F" w:rsidRPr="008F4A0F" w:rsidRDefault="008F4A0F" w:rsidP="008F4A0F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Fonts w:ascii="Times New Roman" w:hAnsi="Times New Roman"/>
          <w:b/>
          <w:bCs/>
          <w:color w:val="3A3A3A"/>
          <w:spacing w:val="2"/>
          <w:sz w:val="26"/>
          <w:szCs w:val="26"/>
        </w:rPr>
      </w:pPr>
    </w:p>
    <w:p w:rsidR="008F4A0F" w:rsidRPr="008F4A0F" w:rsidRDefault="008F4A0F" w:rsidP="008F4A0F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Fonts w:ascii="Times New Roman" w:hAnsi="Times New Roman"/>
          <w:color w:val="3A3A3A"/>
          <w:spacing w:val="2"/>
          <w:sz w:val="26"/>
          <w:szCs w:val="26"/>
        </w:rPr>
      </w:pPr>
      <w:bookmarkStart w:id="1" w:name="_Hlk143769303"/>
      <w:proofErr w:type="gramStart"/>
      <w:r w:rsidRPr="008F4A0F">
        <w:rPr>
          <w:rFonts w:ascii="Times New Roman" w:hAnsi="Times New Roman"/>
          <w:color w:val="3A3A3A"/>
          <w:spacing w:val="2"/>
          <w:sz w:val="26"/>
          <w:szCs w:val="26"/>
        </w:rPr>
        <w:t>от</w:t>
      </w:r>
      <w:proofErr w:type="gramEnd"/>
      <w:r w:rsidRPr="008F4A0F">
        <w:rPr>
          <w:rFonts w:ascii="Times New Roman" w:hAnsi="Times New Roman"/>
          <w:color w:val="3A3A3A"/>
          <w:spacing w:val="2"/>
          <w:sz w:val="26"/>
          <w:szCs w:val="26"/>
        </w:rPr>
        <w:t xml:space="preserve">   06.02.2025 № 16</w:t>
      </w:r>
    </w:p>
    <w:p w:rsidR="008F4A0F" w:rsidRPr="008F4A0F" w:rsidRDefault="008F4A0F" w:rsidP="008F4A0F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Fonts w:ascii="Times New Roman" w:hAnsi="Times New Roman"/>
          <w:color w:val="3A3A3A"/>
          <w:spacing w:val="2"/>
          <w:sz w:val="26"/>
          <w:szCs w:val="26"/>
        </w:rPr>
      </w:pPr>
    </w:p>
    <w:bookmarkEnd w:id="1"/>
    <w:p w:rsidR="008F4A0F" w:rsidRPr="008F4A0F" w:rsidRDefault="008F4A0F" w:rsidP="008F4A0F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Fonts w:ascii="Times New Roman" w:hAnsi="Times New Roman"/>
          <w:color w:val="3A3A3A"/>
          <w:spacing w:val="2"/>
          <w:sz w:val="26"/>
          <w:szCs w:val="26"/>
        </w:rPr>
      </w:pPr>
      <w:r w:rsidRPr="008F4A0F">
        <w:rPr>
          <w:rFonts w:ascii="Times New Roman" w:hAnsi="Times New Roman"/>
          <w:color w:val="3A3A3A"/>
          <w:spacing w:val="2"/>
          <w:sz w:val="26"/>
          <w:szCs w:val="26"/>
        </w:rPr>
        <w:t xml:space="preserve">с. </w:t>
      </w:r>
      <w:proofErr w:type="spellStart"/>
      <w:r w:rsidRPr="008F4A0F">
        <w:rPr>
          <w:rFonts w:ascii="Times New Roman" w:hAnsi="Times New Roman"/>
          <w:color w:val="3A3A3A"/>
          <w:spacing w:val="2"/>
          <w:sz w:val="26"/>
          <w:szCs w:val="26"/>
        </w:rPr>
        <w:t>Царевщино</w:t>
      </w:r>
      <w:proofErr w:type="spellEnd"/>
    </w:p>
    <w:p w:rsidR="008F4A0F" w:rsidRPr="008F4A0F" w:rsidRDefault="008F4A0F" w:rsidP="008F4A0F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center"/>
        <w:rPr>
          <w:rFonts w:ascii="Times New Roman" w:hAnsi="Times New Roman"/>
          <w:color w:val="000000"/>
          <w:spacing w:val="2"/>
          <w:sz w:val="26"/>
          <w:szCs w:val="26"/>
        </w:rPr>
      </w:pPr>
    </w:p>
    <w:p w:rsidR="008F4A0F" w:rsidRPr="008F4A0F" w:rsidRDefault="008F4A0F" w:rsidP="008F4A0F">
      <w:pPr>
        <w:autoSpaceDE w:val="0"/>
        <w:spacing w:after="0"/>
        <w:jc w:val="center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8F4A0F">
        <w:rPr>
          <w:rFonts w:ascii="Times New Roman" w:hAnsi="Times New Roman"/>
          <w:b/>
          <w:bCs/>
          <w:sz w:val="26"/>
          <w:szCs w:val="26"/>
        </w:rPr>
        <w:lastRenderedPageBreak/>
        <w:t xml:space="preserve">О внесении изменений в приложение к </w:t>
      </w:r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Положению о порядке оплаты труда военно-учетных работников администрации </w:t>
      </w:r>
      <w:proofErr w:type="spellStart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района Пензенской области, утвержденному постановлением администрации </w:t>
      </w:r>
      <w:proofErr w:type="spellStart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района Пензенской области от 28.06.2018 № 23 </w:t>
      </w:r>
    </w:p>
    <w:p w:rsidR="008F4A0F" w:rsidRPr="008F4A0F" w:rsidRDefault="008F4A0F" w:rsidP="008F4A0F">
      <w:pPr>
        <w:autoSpaceDE w:val="0"/>
        <w:spacing w:after="0"/>
        <w:jc w:val="center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bookmarkStart w:id="2" w:name="_Hlk93648712"/>
    </w:p>
    <w:bookmarkEnd w:id="2"/>
    <w:p w:rsidR="008F4A0F" w:rsidRPr="008F4A0F" w:rsidRDefault="008F4A0F" w:rsidP="008F4A0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8F4A0F">
        <w:rPr>
          <w:rFonts w:ascii="Times New Roman" w:hAnsi="Times New Roman"/>
          <w:sz w:val="26"/>
          <w:szCs w:val="26"/>
        </w:rPr>
        <w:t xml:space="preserve">В соответствии со статьей 53 Федерального закона от 06.10.2003 №131-ФЗ «Об общих принципах организации местного самоуправления в Российской Федерации», Указом Губернатора Пензенской области №12 от 27.01.2025 «О денежном содержании лиц, замещающих государственные должности Пензенской области, и государственных гражданских служащих Пензенской области», руководствуясь Уставом </w:t>
      </w:r>
      <w:proofErr w:type="spellStart"/>
      <w:r w:rsidRPr="008F4A0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района Пензенской области, </w:t>
      </w:r>
    </w:p>
    <w:p w:rsidR="008F4A0F" w:rsidRPr="008F4A0F" w:rsidRDefault="008F4A0F" w:rsidP="008F4A0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F4A0F" w:rsidRPr="008F4A0F" w:rsidRDefault="008F4A0F" w:rsidP="008F4A0F">
      <w:pPr>
        <w:spacing w:after="0"/>
        <w:ind w:firstLine="708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8F4A0F">
        <w:rPr>
          <w:rFonts w:ascii="Times New Roman" w:hAnsi="Times New Roman"/>
          <w:b/>
          <w:sz w:val="26"/>
          <w:szCs w:val="26"/>
        </w:rPr>
        <w:t>администрация</w:t>
      </w:r>
      <w:proofErr w:type="gramEnd"/>
      <w:r w:rsidRPr="008F4A0F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F4A0F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8F4A0F" w:rsidRPr="008F4A0F" w:rsidRDefault="008F4A0F" w:rsidP="008F4A0F">
      <w:pPr>
        <w:spacing w:after="0"/>
        <w:ind w:firstLine="708"/>
        <w:jc w:val="center"/>
        <w:rPr>
          <w:rFonts w:ascii="Times New Roman" w:hAnsi="Times New Roman"/>
          <w:b/>
          <w:iCs/>
          <w:sz w:val="26"/>
          <w:szCs w:val="26"/>
        </w:rPr>
      </w:pPr>
      <w:r w:rsidRPr="008F4A0F">
        <w:rPr>
          <w:rFonts w:ascii="Times New Roman" w:hAnsi="Times New Roman"/>
          <w:b/>
          <w:sz w:val="26"/>
          <w:szCs w:val="26"/>
        </w:rPr>
        <w:t>Пензенской области постановляет:</w:t>
      </w:r>
    </w:p>
    <w:p w:rsidR="008F4A0F" w:rsidRPr="008F4A0F" w:rsidRDefault="008F4A0F" w:rsidP="008F4A0F">
      <w:pPr>
        <w:autoSpaceDE w:val="0"/>
        <w:spacing w:after="0"/>
        <w:ind w:firstLine="709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8F4A0F" w:rsidRPr="008F4A0F" w:rsidRDefault="008F4A0F" w:rsidP="008F4A0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8F4A0F">
        <w:rPr>
          <w:rFonts w:ascii="Times New Roman" w:hAnsi="Times New Roman"/>
          <w:iCs/>
          <w:sz w:val="26"/>
          <w:szCs w:val="26"/>
        </w:rPr>
        <w:t xml:space="preserve">1. Внести изменение в Приложение к постановлению администрации </w:t>
      </w:r>
      <w:proofErr w:type="spellStart"/>
      <w:r w:rsidRPr="008F4A0F">
        <w:rPr>
          <w:rFonts w:ascii="Times New Roman" w:hAnsi="Times New Roman"/>
          <w:iCs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iCs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iCs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iCs/>
          <w:sz w:val="26"/>
          <w:szCs w:val="26"/>
        </w:rPr>
        <w:t xml:space="preserve"> района Пензенской области от </w:t>
      </w:r>
      <w:r w:rsidRPr="008F4A0F">
        <w:rPr>
          <w:rFonts w:ascii="Times New Roman" w:hAnsi="Times New Roman"/>
          <w:bCs/>
          <w:color w:val="000000"/>
          <w:sz w:val="26"/>
          <w:szCs w:val="26"/>
        </w:rPr>
        <w:t>28.06.2018 № 23</w:t>
      </w:r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8F4A0F">
        <w:rPr>
          <w:rFonts w:ascii="Times New Roman" w:hAnsi="Times New Roman"/>
          <w:iCs/>
          <w:sz w:val="26"/>
          <w:szCs w:val="26"/>
        </w:rPr>
        <w:t xml:space="preserve">«Об утверждении Положения о порядке оплаты труда военно-учетных работников администрации </w:t>
      </w:r>
      <w:proofErr w:type="spellStart"/>
      <w:r w:rsidRPr="008F4A0F">
        <w:rPr>
          <w:rFonts w:ascii="Times New Roman" w:hAnsi="Times New Roman"/>
          <w:iCs/>
          <w:sz w:val="26"/>
          <w:szCs w:val="26"/>
        </w:rPr>
        <w:t>Подгорненскго</w:t>
      </w:r>
      <w:proofErr w:type="spellEnd"/>
      <w:r w:rsidRPr="008F4A0F">
        <w:rPr>
          <w:rFonts w:ascii="Times New Roman" w:hAnsi="Times New Roman"/>
          <w:iCs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iCs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iCs/>
          <w:sz w:val="26"/>
          <w:szCs w:val="26"/>
        </w:rPr>
        <w:t xml:space="preserve"> района Пензенской области» изложив его в новой редакции согласно приложению.</w:t>
      </w:r>
    </w:p>
    <w:p w:rsidR="008F4A0F" w:rsidRPr="008F4A0F" w:rsidRDefault="008F4A0F" w:rsidP="008F4A0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F4A0F">
        <w:rPr>
          <w:rFonts w:ascii="Times New Roman" w:hAnsi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Pr="008F4A0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proofErr w:type="spellStart"/>
      <w:r w:rsidRPr="008F4A0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8F4A0F" w:rsidRPr="008F4A0F" w:rsidRDefault="008F4A0F" w:rsidP="008F4A0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F4A0F">
        <w:rPr>
          <w:rFonts w:ascii="Times New Roman" w:hAnsi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января 2025 года.</w:t>
      </w:r>
    </w:p>
    <w:p w:rsidR="008F4A0F" w:rsidRPr="008F4A0F" w:rsidRDefault="008F4A0F" w:rsidP="008F4A0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F4A0F">
        <w:rPr>
          <w:rFonts w:ascii="Times New Roman" w:hAnsi="Times New Roman"/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Pr="008F4A0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8F4A0F" w:rsidRPr="008F4A0F" w:rsidRDefault="008F4A0F" w:rsidP="008F4A0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F4A0F" w:rsidRPr="008F4A0F" w:rsidRDefault="008F4A0F" w:rsidP="008F4A0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F4A0F" w:rsidRPr="008F4A0F" w:rsidRDefault="008F4A0F" w:rsidP="008F4A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8F4A0F">
        <w:rPr>
          <w:rFonts w:ascii="Times New Roman" w:hAnsi="Times New Roman"/>
          <w:b/>
          <w:sz w:val="26"/>
          <w:szCs w:val="26"/>
        </w:rPr>
        <w:t>Глава администрация</w:t>
      </w:r>
    </w:p>
    <w:p w:rsidR="008F4A0F" w:rsidRPr="008F4A0F" w:rsidRDefault="008F4A0F" w:rsidP="008F4A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8F4A0F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8F4A0F" w:rsidRPr="008F4A0F" w:rsidRDefault="008F4A0F" w:rsidP="008F4A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8F4A0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8F4A0F" w:rsidRPr="008F4A0F" w:rsidRDefault="008F4A0F" w:rsidP="008F4A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8F4A0F"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                                   </w:t>
      </w:r>
      <w:proofErr w:type="spellStart"/>
      <w:r w:rsidRPr="008F4A0F">
        <w:rPr>
          <w:rFonts w:ascii="Times New Roman" w:hAnsi="Times New Roman"/>
          <w:b/>
          <w:sz w:val="26"/>
          <w:szCs w:val="26"/>
        </w:rPr>
        <w:t>О.А.Адышкина</w:t>
      </w:r>
      <w:proofErr w:type="spellEnd"/>
    </w:p>
    <w:p w:rsidR="008F4A0F" w:rsidRPr="008F4A0F" w:rsidRDefault="008F4A0F" w:rsidP="008F4A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8F4A0F" w:rsidRPr="008F4A0F" w:rsidRDefault="008F4A0F" w:rsidP="008F4A0F">
      <w:pPr>
        <w:spacing w:after="0"/>
        <w:jc w:val="both"/>
        <w:rPr>
          <w:rFonts w:ascii="Times New Roman" w:hAnsi="Times New Roman"/>
          <w:b/>
          <w:iCs/>
          <w:sz w:val="26"/>
          <w:szCs w:val="26"/>
        </w:rPr>
      </w:pPr>
    </w:p>
    <w:p w:rsidR="008F4A0F" w:rsidRPr="008F4A0F" w:rsidRDefault="008F4A0F" w:rsidP="008F4A0F">
      <w:pPr>
        <w:tabs>
          <w:tab w:val="left" w:pos="6645"/>
        </w:tabs>
        <w:autoSpaceDE w:val="0"/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iCs/>
          <w:sz w:val="26"/>
          <w:szCs w:val="26"/>
        </w:rPr>
      </w:pP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A0F">
        <w:rPr>
          <w:rFonts w:ascii="Times New Roman" w:hAnsi="Times New Roman"/>
          <w:sz w:val="26"/>
          <w:szCs w:val="26"/>
        </w:rPr>
        <w:t>Приложение</w:t>
      </w: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8F4A0F">
        <w:rPr>
          <w:rFonts w:ascii="Times New Roman" w:hAnsi="Times New Roman"/>
          <w:sz w:val="26"/>
          <w:szCs w:val="26"/>
        </w:rPr>
        <w:t>к</w:t>
      </w:r>
      <w:proofErr w:type="gramEnd"/>
      <w:r w:rsidRPr="008F4A0F">
        <w:rPr>
          <w:rFonts w:ascii="Times New Roman" w:hAnsi="Times New Roman"/>
          <w:sz w:val="26"/>
          <w:szCs w:val="26"/>
        </w:rPr>
        <w:t xml:space="preserve"> постановлению администрации</w:t>
      </w: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8F4A0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сельсовета</w:t>
      </w: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8F4A0F">
        <w:rPr>
          <w:rFonts w:ascii="Times New Roman" w:hAnsi="Times New Roman"/>
          <w:sz w:val="26"/>
          <w:szCs w:val="26"/>
        </w:rPr>
        <w:lastRenderedPageBreak/>
        <w:t>Мокшанского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района</w:t>
      </w: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color w:val="3A3A3A"/>
          <w:spacing w:val="2"/>
          <w:sz w:val="26"/>
          <w:szCs w:val="26"/>
        </w:rPr>
      </w:pPr>
      <w:r w:rsidRPr="008F4A0F">
        <w:rPr>
          <w:rFonts w:ascii="Times New Roman" w:hAnsi="Times New Roman"/>
          <w:sz w:val="26"/>
          <w:szCs w:val="26"/>
        </w:rPr>
        <w:t>Пензенской области</w:t>
      </w:r>
    </w:p>
    <w:p w:rsidR="008F4A0F" w:rsidRPr="008F4A0F" w:rsidRDefault="008F4A0F" w:rsidP="008F4A0F">
      <w:pPr>
        <w:widowControl w:val="0"/>
        <w:shd w:val="clear" w:color="auto" w:fill="FFFFFF"/>
        <w:tabs>
          <w:tab w:val="left" w:pos="4176"/>
        </w:tabs>
        <w:autoSpaceDE w:val="0"/>
        <w:spacing w:after="0"/>
        <w:jc w:val="right"/>
        <w:rPr>
          <w:rFonts w:ascii="Times New Roman" w:hAnsi="Times New Roman"/>
          <w:color w:val="3A3A3A"/>
          <w:spacing w:val="2"/>
          <w:sz w:val="26"/>
          <w:szCs w:val="26"/>
        </w:rPr>
      </w:pPr>
      <w:proofErr w:type="gramStart"/>
      <w:r w:rsidRPr="008F4A0F">
        <w:rPr>
          <w:rFonts w:ascii="Times New Roman" w:hAnsi="Times New Roman"/>
          <w:color w:val="3A3A3A"/>
          <w:spacing w:val="2"/>
          <w:sz w:val="26"/>
          <w:szCs w:val="26"/>
        </w:rPr>
        <w:t>от</w:t>
      </w:r>
      <w:proofErr w:type="gramEnd"/>
      <w:r w:rsidRPr="008F4A0F">
        <w:rPr>
          <w:rFonts w:ascii="Times New Roman" w:hAnsi="Times New Roman"/>
          <w:color w:val="3A3A3A"/>
          <w:spacing w:val="2"/>
          <w:sz w:val="26"/>
          <w:szCs w:val="26"/>
        </w:rPr>
        <w:t xml:space="preserve"> 06.02.2025 № 16</w:t>
      </w:r>
    </w:p>
    <w:p w:rsidR="008F4A0F" w:rsidRPr="008F4A0F" w:rsidRDefault="008F4A0F" w:rsidP="008F4A0F">
      <w:pPr>
        <w:spacing w:after="0"/>
        <w:jc w:val="right"/>
        <w:rPr>
          <w:rFonts w:ascii="Times New Roman" w:hAnsi="Times New Roman"/>
          <w:color w:val="3A3A3A"/>
          <w:spacing w:val="2"/>
          <w:sz w:val="26"/>
          <w:szCs w:val="26"/>
        </w:rPr>
      </w:pPr>
    </w:p>
    <w:p w:rsidR="008F4A0F" w:rsidRPr="008F4A0F" w:rsidRDefault="008F4A0F" w:rsidP="008F4A0F">
      <w:pPr>
        <w:pStyle w:val="aff0"/>
        <w:spacing w:before="0" w:after="0" w:afterAutospacing="0"/>
        <w:ind w:firstLine="567"/>
        <w:jc w:val="right"/>
        <w:rPr>
          <w:color w:val="000000"/>
          <w:sz w:val="26"/>
          <w:szCs w:val="26"/>
        </w:rPr>
      </w:pPr>
      <w:r w:rsidRPr="008F4A0F">
        <w:rPr>
          <w:sz w:val="26"/>
          <w:szCs w:val="26"/>
        </w:rPr>
        <w:t>«</w:t>
      </w:r>
      <w:r w:rsidRPr="008F4A0F">
        <w:rPr>
          <w:color w:val="000000"/>
          <w:sz w:val="26"/>
          <w:szCs w:val="26"/>
        </w:rPr>
        <w:t>Приложение</w:t>
      </w:r>
    </w:p>
    <w:p w:rsidR="008F4A0F" w:rsidRPr="008F4A0F" w:rsidRDefault="008F4A0F" w:rsidP="008F4A0F">
      <w:pPr>
        <w:spacing w:after="0"/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8F4A0F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8F4A0F">
        <w:rPr>
          <w:rFonts w:ascii="Times New Roman" w:hAnsi="Times New Roman"/>
          <w:color w:val="000000"/>
          <w:sz w:val="26"/>
          <w:szCs w:val="26"/>
        </w:rPr>
        <w:t xml:space="preserve"> Положению «О порядке оплаты труда</w:t>
      </w:r>
    </w:p>
    <w:p w:rsidR="008F4A0F" w:rsidRPr="008F4A0F" w:rsidRDefault="008F4A0F" w:rsidP="008F4A0F">
      <w:pPr>
        <w:spacing w:after="0"/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8F4A0F">
        <w:rPr>
          <w:rFonts w:ascii="Times New Roman" w:hAnsi="Times New Roman"/>
          <w:color w:val="000000"/>
          <w:sz w:val="26"/>
          <w:szCs w:val="26"/>
        </w:rPr>
        <w:t>военно</w:t>
      </w:r>
      <w:proofErr w:type="gramEnd"/>
      <w:r w:rsidRPr="008F4A0F">
        <w:rPr>
          <w:rFonts w:ascii="Times New Roman" w:hAnsi="Times New Roman"/>
          <w:color w:val="000000"/>
          <w:sz w:val="26"/>
          <w:szCs w:val="26"/>
        </w:rPr>
        <w:t>-учетных работников</w:t>
      </w:r>
    </w:p>
    <w:p w:rsidR="008F4A0F" w:rsidRPr="008F4A0F" w:rsidRDefault="008F4A0F" w:rsidP="008F4A0F">
      <w:pPr>
        <w:spacing w:after="0"/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8F4A0F">
        <w:rPr>
          <w:rFonts w:ascii="Times New Roman" w:hAnsi="Times New Roman"/>
          <w:color w:val="000000"/>
          <w:sz w:val="26"/>
          <w:szCs w:val="26"/>
        </w:rPr>
        <w:t>администрации</w:t>
      </w:r>
      <w:proofErr w:type="gramEnd"/>
      <w:r w:rsidRPr="008F4A0F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F4A0F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color w:val="000000"/>
          <w:sz w:val="26"/>
          <w:szCs w:val="26"/>
        </w:rPr>
        <w:t xml:space="preserve"> сельсовета</w:t>
      </w:r>
    </w:p>
    <w:p w:rsidR="008F4A0F" w:rsidRPr="008F4A0F" w:rsidRDefault="008F4A0F" w:rsidP="008F4A0F">
      <w:pPr>
        <w:spacing w:after="0"/>
        <w:ind w:left="5103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8F4A0F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</w:t>
      </w:r>
      <w:r w:rsidRPr="008F4A0F">
        <w:rPr>
          <w:rFonts w:ascii="Times New Roman" w:hAnsi="Times New Roman"/>
          <w:sz w:val="26"/>
          <w:szCs w:val="26"/>
        </w:rPr>
        <w:t xml:space="preserve"> утвержденному</w:t>
      </w:r>
    </w:p>
    <w:p w:rsidR="008F4A0F" w:rsidRPr="008F4A0F" w:rsidRDefault="008F4A0F" w:rsidP="008F4A0F">
      <w:pPr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8F4A0F">
        <w:rPr>
          <w:rFonts w:ascii="Times New Roman" w:hAnsi="Times New Roman"/>
          <w:sz w:val="26"/>
          <w:szCs w:val="26"/>
        </w:rPr>
        <w:t>постановлением</w:t>
      </w:r>
      <w:proofErr w:type="gramEnd"/>
      <w:r w:rsidRPr="008F4A0F">
        <w:rPr>
          <w:rFonts w:ascii="Times New Roman" w:hAnsi="Times New Roman"/>
          <w:sz w:val="26"/>
          <w:szCs w:val="26"/>
        </w:rPr>
        <w:t xml:space="preserve"> администрации</w:t>
      </w:r>
    </w:p>
    <w:p w:rsidR="008F4A0F" w:rsidRPr="008F4A0F" w:rsidRDefault="008F4A0F" w:rsidP="008F4A0F">
      <w:pPr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8F4A0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sz w:val="26"/>
          <w:szCs w:val="26"/>
        </w:rPr>
        <w:t xml:space="preserve"> района</w:t>
      </w:r>
    </w:p>
    <w:p w:rsidR="008F4A0F" w:rsidRPr="008F4A0F" w:rsidRDefault="008F4A0F" w:rsidP="008F4A0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r w:rsidRPr="008F4A0F">
        <w:rPr>
          <w:rFonts w:ascii="Times New Roman" w:hAnsi="Times New Roman"/>
          <w:sz w:val="26"/>
          <w:szCs w:val="26"/>
        </w:rPr>
        <w:t xml:space="preserve">Пензенской области от </w:t>
      </w:r>
      <w:r w:rsidRPr="008F4A0F">
        <w:rPr>
          <w:rFonts w:ascii="Times New Roman" w:hAnsi="Times New Roman"/>
          <w:bCs/>
          <w:color w:val="000000"/>
          <w:sz w:val="26"/>
          <w:szCs w:val="26"/>
        </w:rPr>
        <w:t>28.06.2018 № 23</w:t>
      </w:r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8F4A0F">
        <w:rPr>
          <w:rFonts w:ascii="Times New Roman" w:hAnsi="Times New Roman"/>
          <w:color w:val="323232"/>
          <w:spacing w:val="-6"/>
          <w:sz w:val="26"/>
          <w:szCs w:val="26"/>
        </w:rPr>
        <w:t>(новая редакция)</w:t>
      </w:r>
    </w:p>
    <w:p w:rsidR="008F4A0F" w:rsidRPr="008F4A0F" w:rsidRDefault="008F4A0F" w:rsidP="008F4A0F">
      <w:pPr>
        <w:spacing w:after="0"/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8F4A0F">
        <w:rPr>
          <w:rFonts w:ascii="Times New Roman" w:hAnsi="Times New Roman"/>
          <w:color w:val="000000"/>
          <w:sz w:val="26"/>
          <w:szCs w:val="26"/>
        </w:rPr>
        <w:t>»</w:t>
      </w:r>
    </w:p>
    <w:p w:rsidR="008F4A0F" w:rsidRPr="008F4A0F" w:rsidRDefault="008F4A0F" w:rsidP="008F4A0F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F4A0F" w:rsidRPr="008F4A0F" w:rsidRDefault="008F4A0F" w:rsidP="008F4A0F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F4A0F" w:rsidRPr="008F4A0F" w:rsidRDefault="008F4A0F" w:rsidP="008F4A0F">
      <w:pPr>
        <w:spacing w:after="0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РАЗМЕРЫ</w:t>
      </w:r>
    </w:p>
    <w:p w:rsidR="008F4A0F" w:rsidRPr="008F4A0F" w:rsidRDefault="008F4A0F" w:rsidP="008F4A0F">
      <w:pPr>
        <w:spacing w:after="0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gramStart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должностных</w:t>
      </w:r>
      <w:proofErr w:type="gramEnd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окладов военно-учетных работников администрации </w:t>
      </w:r>
    </w:p>
    <w:p w:rsidR="008F4A0F" w:rsidRPr="008F4A0F" w:rsidRDefault="008F4A0F" w:rsidP="008F4A0F">
      <w:pPr>
        <w:spacing w:after="0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spellStart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Царевщинского</w:t>
      </w:r>
      <w:proofErr w:type="spellEnd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8F4A0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района Пензенской области</w:t>
      </w:r>
    </w:p>
    <w:p w:rsidR="008F4A0F" w:rsidRPr="008F4A0F" w:rsidRDefault="008F4A0F" w:rsidP="008F4A0F">
      <w:pPr>
        <w:spacing w:after="0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W w:w="4800" w:type="pct"/>
        <w:tblLayout w:type="fixed"/>
        <w:tblLook w:val="0000" w:firstRow="0" w:lastRow="0" w:firstColumn="0" w:lastColumn="0" w:noHBand="0" w:noVBand="0"/>
      </w:tblPr>
      <w:tblGrid>
        <w:gridCol w:w="543"/>
        <w:gridCol w:w="4662"/>
        <w:gridCol w:w="3897"/>
      </w:tblGrid>
      <w:tr w:rsidR="008F4A0F" w:rsidRPr="008F4A0F" w:rsidTr="0067487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F4A0F" w:rsidRPr="008F4A0F" w:rsidRDefault="008F4A0F" w:rsidP="008F4A0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4A0F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F4A0F" w:rsidRPr="008F4A0F" w:rsidRDefault="008F4A0F" w:rsidP="008F4A0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4A0F">
              <w:rPr>
                <w:rFonts w:ascii="Times New Roman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4A0F" w:rsidRPr="008F4A0F" w:rsidRDefault="008F4A0F" w:rsidP="008F4A0F">
            <w:pPr>
              <w:spacing w:after="0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4A0F">
              <w:rPr>
                <w:rFonts w:ascii="Times New Roman" w:hAnsi="Times New Roman"/>
                <w:sz w:val="26"/>
                <w:szCs w:val="26"/>
              </w:rPr>
              <w:t>Должностной оклад (руб.)</w:t>
            </w:r>
          </w:p>
          <w:p w:rsidR="008F4A0F" w:rsidRPr="008F4A0F" w:rsidRDefault="008F4A0F" w:rsidP="008F4A0F">
            <w:pPr>
              <w:spacing w:after="0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F4A0F" w:rsidRPr="008F4A0F" w:rsidTr="0067487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F4A0F" w:rsidRPr="008F4A0F" w:rsidRDefault="008F4A0F" w:rsidP="008F4A0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4A0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F4A0F" w:rsidRPr="008F4A0F" w:rsidRDefault="008F4A0F" w:rsidP="008F4A0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4A0F">
              <w:rPr>
                <w:rFonts w:ascii="Times New Roman" w:hAnsi="Times New Roman"/>
                <w:sz w:val="26"/>
                <w:szCs w:val="26"/>
              </w:rPr>
              <w:t>Инспектор военно-учетного стола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4A0F" w:rsidRPr="008F4A0F" w:rsidRDefault="008F4A0F" w:rsidP="008F4A0F">
            <w:pPr>
              <w:spacing w:after="0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4A0F">
              <w:rPr>
                <w:rFonts w:ascii="Times New Roman" w:hAnsi="Times New Roman"/>
                <w:sz w:val="26"/>
                <w:szCs w:val="26"/>
              </w:rPr>
              <w:t>7997</w:t>
            </w:r>
          </w:p>
        </w:tc>
      </w:tr>
    </w:tbl>
    <w:p w:rsidR="00410EAE" w:rsidRDefault="00410EAE" w:rsidP="001370DA">
      <w:pPr>
        <w:rPr>
          <w:rFonts w:ascii="Times New Roman" w:hAnsi="Times New Roman"/>
          <w:b/>
          <w:bCs/>
        </w:rPr>
      </w:pPr>
    </w:p>
    <w:p w:rsidR="00410EAE" w:rsidRDefault="00410EAE" w:rsidP="00410EAE">
      <w:pPr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60288" behindDoc="1" locked="0" layoutInCell="1" allowOverlap="1" wp14:anchorId="7F1341A4" wp14:editId="20CA28EA">
            <wp:simplePos x="0" y="0"/>
            <wp:positionH relativeFrom="column">
              <wp:posOffset>2643505</wp:posOffset>
            </wp:positionH>
            <wp:positionV relativeFrom="paragraph">
              <wp:posOffset>95250</wp:posOffset>
            </wp:positionV>
            <wp:extent cx="693420" cy="893445"/>
            <wp:effectExtent l="0" t="0" r="0" b="1905"/>
            <wp:wrapTight wrapText="bothSides">
              <wp:wrapPolygon edited="0">
                <wp:start x="0" y="0"/>
                <wp:lineTo x="0" y="21186"/>
                <wp:lineTo x="20769" y="21186"/>
                <wp:lineTo x="2076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EAE" w:rsidRDefault="00410EAE" w:rsidP="00410EAE">
      <w:pPr>
        <w:rPr>
          <w:sz w:val="30"/>
        </w:rPr>
      </w:pPr>
    </w:p>
    <w:p w:rsidR="00410EAE" w:rsidRPr="00BE32B4" w:rsidRDefault="00410EAE" w:rsidP="00410EAE">
      <w:pPr>
        <w:jc w:val="center"/>
        <w:rPr>
          <w:b/>
          <w:sz w:val="24"/>
          <w:szCs w:val="24"/>
        </w:rPr>
      </w:pPr>
      <w:r w:rsidRPr="00BE32B4">
        <w:rPr>
          <w:sz w:val="24"/>
          <w:szCs w:val="24"/>
        </w:rPr>
        <w:t xml:space="preserve">  </w:t>
      </w:r>
    </w:p>
    <w:p w:rsidR="00410EAE" w:rsidRDefault="00410EAE" w:rsidP="00410EAE">
      <w:pPr>
        <w:autoSpaceDE w:val="0"/>
        <w:autoSpaceDN w:val="0"/>
        <w:adjustRightInd w:val="0"/>
        <w:jc w:val="right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10EAE" w:rsidRPr="00BE32B4" w:rsidTr="0067487F">
        <w:trPr>
          <w:trHeight w:hRule="exact" w:val="397"/>
        </w:trPr>
        <w:tc>
          <w:tcPr>
            <w:tcW w:w="9606" w:type="dxa"/>
          </w:tcPr>
          <w:p w:rsidR="00410EAE" w:rsidRPr="007E3965" w:rsidRDefault="00410EAE" w:rsidP="0067487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EAE" w:rsidRPr="00BE32B4" w:rsidTr="0067487F">
        <w:tc>
          <w:tcPr>
            <w:tcW w:w="9606" w:type="dxa"/>
          </w:tcPr>
          <w:p w:rsidR="00410EAE" w:rsidRPr="007E396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965"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410EAE" w:rsidRPr="007E396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965"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410EAE" w:rsidRPr="00BE32B4" w:rsidTr="0067487F">
        <w:trPr>
          <w:trHeight w:hRule="exact" w:val="363"/>
        </w:trPr>
        <w:tc>
          <w:tcPr>
            <w:tcW w:w="9606" w:type="dxa"/>
          </w:tcPr>
          <w:p w:rsidR="00410EAE" w:rsidRPr="007E3965" w:rsidRDefault="00410EAE" w:rsidP="006748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EAE" w:rsidRPr="00BE32B4" w:rsidTr="0067487F">
        <w:trPr>
          <w:trHeight w:val="1148"/>
        </w:trPr>
        <w:tc>
          <w:tcPr>
            <w:tcW w:w="9606" w:type="dxa"/>
          </w:tcPr>
          <w:p w:rsidR="00410EAE" w:rsidRPr="007E3965" w:rsidRDefault="00410EAE" w:rsidP="0067487F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  <w:r w:rsidRPr="007E3965"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410EAE" w:rsidRPr="007E3965" w:rsidRDefault="00410EAE" w:rsidP="0067487F">
            <w:pPr>
              <w:rPr>
                <w:rFonts w:ascii="Times New Roman" w:hAnsi="Times New Roman"/>
                <w:lang w:eastAsia="ru-RU"/>
              </w:rPr>
            </w:pPr>
          </w:p>
          <w:p w:rsidR="00410EAE" w:rsidRPr="007E396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7E3965">
              <w:rPr>
                <w:rFonts w:ascii="Times New Roman" w:hAnsi="Times New Roman"/>
                <w:b/>
                <w:sz w:val="26"/>
                <w:szCs w:val="26"/>
              </w:rPr>
              <w:t>от  06.02.2025</w:t>
            </w:r>
            <w:proofErr w:type="gramEnd"/>
            <w:r w:rsidRPr="007E3965">
              <w:rPr>
                <w:rFonts w:ascii="Times New Roman" w:hAnsi="Times New Roman"/>
                <w:b/>
                <w:sz w:val="26"/>
                <w:szCs w:val="26"/>
              </w:rPr>
              <w:t xml:space="preserve"> № 43-18/4</w:t>
            </w:r>
          </w:p>
          <w:p w:rsidR="00410EAE" w:rsidRPr="007E396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10EAE" w:rsidRPr="007E396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3965"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410EAE" w:rsidRPr="00BE32B4" w:rsidTr="0067487F">
        <w:trPr>
          <w:trHeight w:hRule="exact" w:val="340"/>
        </w:trPr>
        <w:tc>
          <w:tcPr>
            <w:tcW w:w="9606" w:type="dxa"/>
            <w:vAlign w:val="center"/>
          </w:tcPr>
          <w:p w:rsidR="00410EAE" w:rsidRPr="007E3965" w:rsidRDefault="00410EAE" w:rsidP="0067487F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410EAE" w:rsidRPr="00AB2F2F" w:rsidRDefault="00410EAE" w:rsidP="00410EAE">
      <w:pPr>
        <w:jc w:val="center"/>
        <w:rPr>
          <w:rFonts w:ascii="Times New Roman" w:hAnsi="Times New Roman"/>
          <w:b/>
          <w:sz w:val="24"/>
          <w:szCs w:val="24"/>
        </w:rPr>
      </w:pPr>
      <w:r w:rsidRPr="00AB2F2F"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AB2F2F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AB2F2F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AB2F2F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AB2F2F">
        <w:rPr>
          <w:rFonts w:ascii="Times New Roman" w:hAnsi="Times New Roman"/>
          <w:b/>
          <w:sz w:val="24"/>
          <w:szCs w:val="24"/>
        </w:rPr>
        <w:t xml:space="preserve"> района Пензенской </w:t>
      </w:r>
      <w:proofErr w:type="gramStart"/>
      <w:r w:rsidRPr="00AB2F2F">
        <w:rPr>
          <w:rFonts w:ascii="Times New Roman" w:hAnsi="Times New Roman"/>
          <w:b/>
          <w:sz w:val="24"/>
          <w:szCs w:val="24"/>
        </w:rPr>
        <w:t>области  от</w:t>
      </w:r>
      <w:proofErr w:type="gramEnd"/>
      <w:r w:rsidRPr="00AB2F2F">
        <w:rPr>
          <w:rFonts w:ascii="Times New Roman" w:hAnsi="Times New Roman"/>
          <w:b/>
          <w:sz w:val="24"/>
          <w:szCs w:val="24"/>
        </w:rPr>
        <w:t xml:space="preserve"> </w:t>
      </w:r>
      <w:r w:rsidRPr="00AB2F2F"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 w:rsidRPr="00AB2F2F">
        <w:rPr>
          <w:rFonts w:ascii="Times New Roman" w:hAnsi="Times New Roman"/>
          <w:b/>
          <w:sz w:val="24"/>
          <w:szCs w:val="24"/>
        </w:rPr>
        <w:t xml:space="preserve"> «О </w:t>
      </w:r>
      <w:r w:rsidRPr="00AB2F2F">
        <w:rPr>
          <w:rFonts w:ascii="Times New Roman" w:hAnsi="Times New Roman"/>
          <w:b/>
          <w:sz w:val="24"/>
          <w:szCs w:val="24"/>
        </w:rPr>
        <w:lastRenderedPageBreak/>
        <w:t xml:space="preserve">бюджете </w:t>
      </w:r>
      <w:proofErr w:type="spellStart"/>
      <w:r w:rsidRPr="00AB2F2F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AB2F2F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AB2F2F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AB2F2F">
        <w:rPr>
          <w:rFonts w:ascii="Times New Roman" w:hAnsi="Times New Roman"/>
          <w:b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410EAE" w:rsidRPr="00AB2F2F" w:rsidRDefault="00410EAE" w:rsidP="00410EAE">
      <w:pPr>
        <w:pStyle w:val="40"/>
        <w:spacing w:before="0"/>
        <w:ind w:left="-18" w:firstLine="738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AB2F2F">
        <w:rPr>
          <w:rFonts w:ascii="Times New Roman" w:hAnsi="Times New Roman"/>
          <w:b w:val="0"/>
          <w:i w:val="0"/>
          <w:szCs w:val="24"/>
          <w:lang w:val="ru-RU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AB2F2F">
        <w:rPr>
          <w:rFonts w:ascii="Times New Roman" w:hAnsi="Times New Roman"/>
          <w:b w:val="0"/>
          <w:i w:val="0"/>
          <w:szCs w:val="24"/>
          <w:lang w:val="ru-RU"/>
        </w:rPr>
        <w:t>Царевщинского</w:t>
      </w:r>
      <w:proofErr w:type="spellEnd"/>
      <w:r w:rsidRPr="00AB2F2F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</w:t>
      </w:r>
      <w:proofErr w:type="spellStart"/>
      <w:r w:rsidRPr="00AB2F2F">
        <w:rPr>
          <w:rFonts w:ascii="Times New Roman" w:hAnsi="Times New Roman"/>
          <w:b w:val="0"/>
          <w:i w:val="0"/>
          <w:szCs w:val="24"/>
          <w:lang w:val="ru-RU"/>
        </w:rPr>
        <w:t>Мокшанского</w:t>
      </w:r>
      <w:proofErr w:type="spellEnd"/>
      <w:r w:rsidRPr="00AB2F2F">
        <w:rPr>
          <w:rFonts w:ascii="Times New Roman" w:hAnsi="Times New Roman"/>
          <w:b w:val="0"/>
          <w:i w:val="0"/>
          <w:szCs w:val="24"/>
          <w:lang w:val="ru-RU"/>
        </w:rPr>
        <w:t xml:space="preserve"> района Пензенской области,</w:t>
      </w:r>
    </w:p>
    <w:p w:rsidR="00410EAE" w:rsidRPr="00AB2F2F" w:rsidRDefault="00410EAE" w:rsidP="00410EAE">
      <w:pPr>
        <w:pStyle w:val="a0"/>
        <w:jc w:val="both"/>
        <w:rPr>
          <w:sz w:val="24"/>
          <w:szCs w:val="24"/>
          <w:lang w:eastAsia="en-US"/>
        </w:rPr>
      </w:pPr>
    </w:p>
    <w:p w:rsidR="00410EAE" w:rsidRPr="00AB2F2F" w:rsidRDefault="00410EAE" w:rsidP="00410EAE">
      <w:pPr>
        <w:pStyle w:val="a0"/>
        <w:jc w:val="both"/>
        <w:rPr>
          <w:b/>
          <w:sz w:val="24"/>
          <w:szCs w:val="24"/>
        </w:rPr>
      </w:pPr>
      <w:r w:rsidRPr="00AB2F2F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B2F2F">
        <w:rPr>
          <w:b/>
          <w:sz w:val="24"/>
          <w:szCs w:val="24"/>
        </w:rPr>
        <w:t>Царевщинского</w:t>
      </w:r>
      <w:proofErr w:type="spellEnd"/>
      <w:r w:rsidRPr="00AB2F2F">
        <w:rPr>
          <w:b/>
          <w:sz w:val="24"/>
          <w:szCs w:val="24"/>
        </w:rPr>
        <w:t xml:space="preserve"> сельсовета </w:t>
      </w:r>
      <w:proofErr w:type="spellStart"/>
      <w:r w:rsidRPr="00AB2F2F">
        <w:rPr>
          <w:b/>
          <w:sz w:val="24"/>
          <w:szCs w:val="24"/>
        </w:rPr>
        <w:t>Мокшанского</w:t>
      </w:r>
      <w:proofErr w:type="spellEnd"/>
      <w:r w:rsidRPr="00AB2F2F">
        <w:rPr>
          <w:b/>
          <w:sz w:val="24"/>
          <w:szCs w:val="24"/>
        </w:rPr>
        <w:t xml:space="preserve"> района Пензенской области решил:</w:t>
      </w:r>
    </w:p>
    <w:p w:rsidR="00410EAE" w:rsidRPr="003F7FC9" w:rsidRDefault="00410EAE" w:rsidP="00410EA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rFonts w:ascii="Times New Roman" w:hAnsi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3F7FC9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3F7FC9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F7FC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F7FC9">
        <w:rPr>
          <w:rFonts w:ascii="Times New Roman" w:hAnsi="Times New Roman"/>
          <w:sz w:val="24"/>
          <w:szCs w:val="24"/>
        </w:rPr>
        <w:t xml:space="preserve"> района Пензенской области от 2</w:t>
      </w:r>
      <w:r>
        <w:rPr>
          <w:rFonts w:ascii="Times New Roman" w:hAnsi="Times New Roman"/>
          <w:sz w:val="24"/>
          <w:szCs w:val="24"/>
        </w:rPr>
        <w:t>3</w:t>
      </w:r>
      <w:r w:rsidRPr="003F7FC9">
        <w:rPr>
          <w:rFonts w:ascii="Times New Roman" w:hAnsi="Times New Roman"/>
          <w:sz w:val="24"/>
          <w:szCs w:val="24"/>
        </w:rPr>
        <w:t>.12.202</w:t>
      </w:r>
      <w:r>
        <w:rPr>
          <w:rFonts w:ascii="Times New Roman" w:hAnsi="Times New Roman"/>
          <w:sz w:val="24"/>
          <w:szCs w:val="24"/>
        </w:rPr>
        <w:t>4</w:t>
      </w:r>
      <w:r w:rsidRPr="003F7FC9">
        <w:rPr>
          <w:rFonts w:ascii="Times New Roman" w:hAnsi="Times New Roman"/>
          <w:sz w:val="24"/>
          <w:szCs w:val="24"/>
        </w:rPr>
        <w:t xml:space="preserve"> № 3</w:t>
      </w:r>
      <w:r>
        <w:rPr>
          <w:rFonts w:ascii="Times New Roman" w:hAnsi="Times New Roman"/>
          <w:sz w:val="24"/>
          <w:szCs w:val="24"/>
        </w:rPr>
        <w:t>9</w:t>
      </w:r>
      <w:r w:rsidRPr="003F7FC9">
        <w:rPr>
          <w:rFonts w:ascii="Times New Roman" w:hAnsi="Times New Roman"/>
          <w:sz w:val="24"/>
          <w:szCs w:val="24"/>
        </w:rPr>
        <w:t>-15/</w:t>
      </w:r>
      <w:r>
        <w:rPr>
          <w:rFonts w:ascii="Times New Roman" w:hAnsi="Times New Roman"/>
          <w:sz w:val="24"/>
          <w:szCs w:val="24"/>
        </w:rPr>
        <w:t>4</w:t>
      </w:r>
      <w:r w:rsidRPr="003F7FC9">
        <w:rPr>
          <w:rFonts w:ascii="Times New Roman" w:hAnsi="Times New Roman"/>
          <w:sz w:val="24"/>
          <w:szCs w:val="24"/>
        </w:rPr>
        <w:t xml:space="preserve"> «О бюджете </w:t>
      </w:r>
      <w:proofErr w:type="spellStart"/>
      <w:r w:rsidRPr="003F7FC9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3F7FC9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F7FC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F7FC9">
        <w:rPr>
          <w:rFonts w:ascii="Times New Roman" w:hAnsi="Times New Roman"/>
          <w:sz w:val="24"/>
          <w:szCs w:val="24"/>
        </w:rPr>
        <w:t xml:space="preserve"> района Пензенской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3F7FC9">
        <w:rPr>
          <w:rFonts w:ascii="Times New Roman" w:hAnsi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sz w:val="24"/>
          <w:szCs w:val="24"/>
        </w:rPr>
        <w:t>6 и 2027</w:t>
      </w:r>
      <w:r w:rsidRPr="003F7FC9">
        <w:rPr>
          <w:rFonts w:ascii="Times New Roman" w:hAnsi="Times New Roman"/>
          <w:sz w:val="24"/>
          <w:szCs w:val="24"/>
        </w:rPr>
        <w:t xml:space="preserve"> годов» следующие изменения:</w:t>
      </w:r>
    </w:p>
    <w:p w:rsidR="00410EAE" w:rsidRPr="003F7FC9" w:rsidRDefault="00410EAE" w:rsidP="00410EA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410EAE" w:rsidRPr="00BE32B4" w:rsidRDefault="00410EAE" w:rsidP="00410EAE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BE32B4">
        <w:rPr>
          <w:szCs w:val="24"/>
        </w:rPr>
        <w:t xml:space="preserve">1.Утвердить основные характеристики бюджета </w:t>
      </w:r>
      <w:proofErr w:type="spellStart"/>
      <w:r w:rsidRPr="00BE32B4">
        <w:rPr>
          <w:szCs w:val="24"/>
        </w:rPr>
        <w:t>Царевщинского</w:t>
      </w:r>
      <w:proofErr w:type="spellEnd"/>
      <w:r w:rsidRPr="00BE32B4">
        <w:rPr>
          <w:szCs w:val="24"/>
        </w:rPr>
        <w:t xml:space="preserve"> сельсовета </w:t>
      </w:r>
      <w:proofErr w:type="spellStart"/>
      <w:r w:rsidRPr="00BE32B4">
        <w:rPr>
          <w:szCs w:val="24"/>
        </w:rPr>
        <w:t>Мокшанского</w:t>
      </w:r>
      <w:proofErr w:type="spellEnd"/>
      <w:r w:rsidRPr="00BE32B4">
        <w:rPr>
          <w:szCs w:val="24"/>
        </w:rPr>
        <w:t xml:space="preserve"> района Пензенской области (далее – </w:t>
      </w:r>
      <w:proofErr w:type="spellStart"/>
      <w:r w:rsidRPr="00BE32B4">
        <w:rPr>
          <w:szCs w:val="24"/>
        </w:rPr>
        <w:t>Царевщинского</w:t>
      </w:r>
      <w:proofErr w:type="spellEnd"/>
      <w:r>
        <w:rPr>
          <w:szCs w:val="24"/>
        </w:rPr>
        <w:t xml:space="preserve"> сельсовета) на 2025 </w:t>
      </w:r>
      <w:r w:rsidRPr="00BE32B4">
        <w:rPr>
          <w:szCs w:val="24"/>
        </w:rPr>
        <w:t>год:</w:t>
      </w:r>
    </w:p>
    <w:p w:rsidR="00410EAE" w:rsidRPr="00BE32B4" w:rsidRDefault="00410EAE" w:rsidP="00410EA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BE32B4">
        <w:rPr>
          <w:szCs w:val="24"/>
        </w:rPr>
        <w:t xml:space="preserve">1) прогнозируемый общий объем доходов бюджета </w:t>
      </w:r>
      <w:proofErr w:type="spellStart"/>
      <w:r w:rsidRPr="00BE32B4">
        <w:rPr>
          <w:szCs w:val="24"/>
        </w:rPr>
        <w:t>Царевщинского</w:t>
      </w:r>
      <w:proofErr w:type="spellEnd"/>
      <w:r w:rsidRPr="00BE32B4">
        <w:rPr>
          <w:szCs w:val="24"/>
        </w:rPr>
        <w:t xml:space="preserve"> сельсовета в сумме </w:t>
      </w:r>
      <w:r>
        <w:rPr>
          <w:szCs w:val="24"/>
        </w:rPr>
        <w:t>6319,592</w:t>
      </w:r>
      <w:r w:rsidRPr="00BE32B4">
        <w:rPr>
          <w:szCs w:val="24"/>
        </w:rPr>
        <w:t xml:space="preserve"> тыс. рублей;</w:t>
      </w:r>
    </w:p>
    <w:p w:rsidR="00410EAE" w:rsidRPr="00BE32B4" w:rsidRDefault="00410EAE" w:rsidP="00410EA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proofErr w:type="gramStart"/>
      <w:r w:rsidRPr="00BE32B4">
        <w:rPr>
          <w:szCs w:val="24"/>
        </w:rPr>
        <w:t>2)общий</w:t>
      </w:r>
      <w:proofErr w:type="gramEnd"/>
      <w:r w:rsidRPr="00BE32B4">
        <w:rPr>
          <w:szCs w:val="24"/>
        </w:rPr>
        <w:t xml:space="preserve"> объем расходов бюджета </w:t>
      </w:r>
      <w:proofErr w:type="spellStart"/>
      <w:r w:rsidRPr="00BE32B4">
        <w:rPr>
          <w:szCs w:val="24"/>
        </w:rPr>
        <w:t>Царевщинского</w:t>
      </w:r>
      <w:proofErr w:type="spellEnd"/>
      <w:r w:rsidRPr="00BE32B4">
        <w:rPr>
          <w:szCs w:val="24"/>
        </w:rPr>
        <w:t xml:space="preserve"> сельсовета в сумме </w:t>
      </w:r>
      <w:r w:rsidRPr="00BE32B4">
        <w:rPr>
          <w:szCs w:val="24"/>
        </w:rPr>
        <w:br/>
      </w:r>
      <w:r>
        <w:rPr>
          <w:szCs w:val="24"/>
        </w:rPr>
        <w:t>7066,845</w:t>
      </w:r>
      <w:r w:rsidRPr="00BE32B4">
        <w:rPr>
          <w:szCs w:val="24"/>
        </w:rPr>
        <w:t xml:space="preserve"> тыс. рублей;</w:t>
      </w:r>
    </w:p>
    <w:p w:rsidR="00410EAE" w:rsidRDefault="00410EAE" w:rsidP="00410EA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proofErr w:type="gramStart"/>
      <w:r w:rsidRPr="00BE32B4">
        <w:rPr>
          <w:szCs w:val="24"/>
        </w:rPr>
        <w:t>3)прогнозируемый</w:t>
      </w:r>
      <w:proofErr w:type="gramEnd"/>
      <w:r w:rsidRPr="00BE32B4">
        <w:rPr>
          <w:szCs w:val="24"/>
        </w:rPr>
        <w:t xml:space="preserve"> дефицит бюджета </w:t>
      </w:r>
      <w:proofErr w:type="spellStart"/>
      <w:r w:rsidRPr="00BE32B4">
        <w:rPr>
          <w:szCs w:val="24"/>
        </w:rPr>
        <w:t>Царевщинского</w:t>
      </w:r>
      <w:proofErr w:type="spellEnd"/>
      <w:r w:rsidRPr="00BE32B4">
        <w:rPr>
          <w:szCs w:val="24"/>
        </w:rPr>
        <w:t xml:space="preserve"> сельсовета в сумме </w:t>
      </w:r>
      <w:r w:rsidRPr="00BE32B4">
        <w:rPr>
          <w:szCs w:val="24"/>
        </w:rPr>
        <w:br/>
      </w:r>
      <w:r>
        <w:rPr>
          <w:szCs w:val="24"/>
        </w:rPr>
        <w:t xml:space="preserve">747,253 </w:t>
      </w:r>
      <w:r w:rsidRPr="00BE32B4">
        <w:rPr>
          <w:szCs w:val="24"/>
        </w:rPr>
        <w:t>тыс. рублей.</w:t>
      </w:r>
    </w:p>
    <w:p w:rsidR="00410EAE" w:rsidRPr="003F7FC9" w:rsidRDefault="00410EAE" w:rsidP="00410EAE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 w:rsidRPr="003F7FC9">
        <w:rPr>
          <w:sz w:val="24"/>
          <w:szCs w:val="24"/>
        </w:rPr>
        <w:t xml:space="preserve">1.2. </w:t>
      </w:r>
      <w:proofErr w:type="gramStart"/>
      <w:r w:rsidRPr="003F7FC9">
        <w:rPr>
          <w:sz w:val="24"/>
          <w:szCs w:val="24"/>
        </w:rPr>
        <w:t>Приложения  1</w:t>
      </w:r>
      <w:proofErr w:type="gramEnd"/>
      <w:r w:rsidRPr="003F7FC9">
        <w:rPr>
          <w:sz w:val="24"/>
          <w:szCs w:val="24"/>
        </w:rPr>
        <w:t xml:space="preserve">, 4, 5 к решению Комитета местного самоуправления </w:t>
      </w:r>
      <w:proofErr w:type="spellStart"/>
      <w:r w:rsidRPr="003F7FC9">
        <w:rPr>
          <w:sz w:val="24"/>
          <w:szCs w:val="24"/>
        </w:rPr>
        <w:t>Царевщинского</w:t>
      </w:r>
      <w:proofErr w:type="spellEnd"/>
      <w:r w:rsidRPr="003F7FC9">
        <w:rPr>
          <w:sz w:val="24"/>
          <w:szCs w:val="24"/>
        </w:rPr>
        <w:t xml:space="preserve"> сельсовета </w:t>
      </w:r>
      <w:proofErr w:type="spellStart"/>
      <w:r w:rsidRPr="003F7FC9">
        <w:rPr>
          <w:sz w:val="24"/>
          <w:szCs w:val="24"/>
        </w:rPr>
        <w:t>Мокшанского</w:t>
      </w:r>
      <w:proofErr w:type="spellEnd"/>
      <w:r w:rsidRPr="003F7FC9">
        <w:rPr>
          <w:sz w:val="24"/>
          <w:szCs w:val="24"/>
        </w:rPr>
        <w:t xml:space="preserve"> района Пензенской области от 23.12.2024 № 39-15/4 «О бюджете </w:t>
      </w:r>
      <w:proofErr w:type="spellStart"/>
      <w:r w:rsidRPr="003F7FC9">
        <w:rPr>
          <w:sz w:val="24"/>
          <w:szCs w:val="24"/>
        </w:rPr>
        <w:t>Царевщинского</w:t>
      </w:r>
      <w:proofErr w:type="spellEnd"/>
      <w:r w:rsidRPr="003F7FC9">
        <w:rPr>
          <w:sz w:val="24"/>
          <w:szCs w:val="24"/>
        </w:rPr>
        <w:t xml:space="preserve"> сельсовета </w:t>
      </w:r>
      <w:proofErr w:type="spellStart"/>
      <w:r w:rsidRPr="003F7FC9">
        <w:rPr>
          <w:sz w:val="24"/>
          <w:szCs w:val="24"/>
        </w:rPr>
        <w:t>Мокшанского</w:t>
      </w:r>
      <w:proofErr w:type="spellEnd"/>
      <w:r w:rsidRPr="003F7FC9">
        <w:rPr>
          <w:sz w:val="24"/>
          <w:szCs w:val="24"/>
        </w:rPr>
        <w:t xml:space="preserve"> района Пензенской области на 2024 год и плановый период 2025 и 2026 годов»  изложить в новой редакции (прилагаются).</w:t>
      </w:r>
    </w:p>
    <w:p w:rsidR="00410EAE" w:rsidRPr="003F7FC9" w:rsidRDefault="00410EAE" w:rsidP="00410EA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sz w:val="24"/>
          <w:szCs w:val="24"/>
        </w:rPr>
        <w:t>2</w:t>
      </w:r>
      <w:r w:rsidRPr="003F7FC9">
        <w:rPr>
          <w:rFonts w:ascii="Times New Roman" w:hAnsi="Times New Roman"/>
          <w:sz w:val="24"/>
          <w:szCs w:val="24"/>
        </w:rPr>
        <w:t xml:space="preserve">. Настоящее решение опубликовать в информационном бюллетене «Вести </w:t>
      </w:r>
      <w:proofErr w:type="spellStart"/>
      <w:r w:rsidRPr="003F7FC9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3F7FC9">
        <w:rPr>
          <w:rFonts w:ascii="Times New Roman" w:hAnsi="Times New Roman"/>
          <w:sz w:val="24"/>
          <w:szCs w:val="24"/>
        </w:rPr>
        <w:t xml:space="preserve"> сельсовета».</w:t>
      </w:r>
    </w:p>
    <w:p w:rsidR="00410EAE" w:rsidRPr="003F7FC9" w:rsidRDefault="00410EAE" w:rsidP="00410EA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410EAE" w:rsidRPr="003F7FC9" w:rsidTr="0067487F">
        <w:trPr>
          <w:trHeight w:hRule="exact" w:val="363"/>
        </w:trPr>
        <w:tc>
          <w:tcPr>
            <w:tcW w:w="9923" w:type="dxa"/>
            <w:shd w:val="clear" w:color="auto" w:fill="auto"/>
          </w:tcPr>
          <w:p w:rsidR="00410EAE" w:rsidRPr="003F7FC9" w:rsidRDefault="00410EAE" w:rsidP="0067487F">
            <w:pPr>
              <w:ind w:firstLine="426"/>
              <w:jc w:val="both"/>
              <w:rPr>
                <w:sz w:val="24"/>
                <w:szCs w:val="24"/>
              </w:rPr>
            </w:pPr>
            <w:r w:rsidRPr="003F7FC9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  <w:proofErr w:type="gramStart"/>
            <w:r w:rsidRPr="003F7FC9">
              <w:rPr>
                <w:rFonts w:ascii="Times New Roman" w:hAnsi="Times New Roman"/>
                <w:sz w:val="24"/>
                <w:szCs w:val="24"/>
              </w:rPr>
              <w:t>Контроль  за</w:t>
            </w:r>
            <w:proofErr w:type="gramEnd"/>
            <w:r w:rsidRPr="003F7FC9">
              <w:rPr>
                <w:rFonts w:ascii="Times New Roman" w:hAnsi="Times New Roman"/>
                <w:sz w:val="24"/>
                <w:szCs w:val="24"/>
              </w:rPr>
              <w:t xml:space="preserve">  исполнением настоящего решения возложить на главу </w:t>
            </w:r>
            <w:proofErr w:type="spellStart"/>
            <w:r w:rsidRPr="003F7FC9">
              <w:rPr>
                <w:rFonts w:ascii="Times New Roman" w:hAnsi="Times New Roman"/>
                <w:sz w:val="24"/>
                <w:szCs w:val="24"/>
              </w:rPr>
              <w:t>Царевщинского</w:t>
            </w:r>
            <w:proofErr w:type="spellEnd"/>
          </w:p>
        </w:tc>
      </w:tr>
    </w:tbl>
    <w:p w:rsidR="00410EAE" w:rsidRPr="003F7FC9" w:rsidRDefault="00410EAE" w:rsidP="00410EAE">
      <w:pPr>
        <w:jc w:val="both"/>
        <w:rPr>
          <w:sz w:val="24"/>
          <w:szCs w:val="24"/>
        </w:rPr>
      </w:pPr>
      <w:proofErr w:type="gramStart"/>
      <w:r w:rsidRPr="003F7FC9">
        <w:rPr>
          <w:rFonts w:ascii="Times New Roman" w:hAnsi="Times New Roman"/>
          <w:sz w:val="24"/>
          <w:szCs w:val="24"/>
        </w:rPr>
        <w:t>сельсовета</w:t>
      </w:r>
      <w:proofErr w:type="gramEnd"/>
      <w:r w:rsidRPr="003F7F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FC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F7FC9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410EAE" w:rsidRPr="003F7FC9" w:rsidRDefault="00410EAE" w:rsidP="00410EAE">
      <w:pPr>
        <w:pStyle w:val="12"/>
        <w:spacing w:before="0"/>
        <w:ind w:firstLine="567"/>
        <w:rPr>
          <w:szCs w:val="24"/>
        </w:rPr>
      </w:pPr>
    </w:p>
    <w:p w:rsidR="00410EAE" w:rsidRDefault="00410EAE" w:rsidP="00410EAE">
      <w:pPr>
        <w:pStyle w:val="12"/>
        <w:spacing w:before="0"/>
        <w:ind w:firstLine="567"/>
        <w:rPr>
          <w:sz w:val="26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410EAE" w:rsidRDefault="00410EAE" w:rsidP="00410EAE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Default="00410EAE" w:rsidP="00410EAE">
      <w:pPr>
        <w:pStyle w:val="a0"/>
        <w:spacing w:after="0"/>
        <w:rPr>
          <w:b/>
          <w:sz w:val="24"/>
          <w:szCs w:val="24"/>
        </w:rPr>
      </w:pPr>
    </w:p>
    <w:p w:rsidR="00410EAE" w:rsidRPr="00BE32B4" w:rsidRDefault="00410EAE" w:rsidP="00410EAE">
      <w:pPr>
        <w:ind w:left="360"/>
        <w:jc w:val="right"/>
        <w:rPr>
          <w:bCs/>
        </w:rPr>
      </w:pPr>
    </w:p>
    <w:p w:rsidR="00410EAE" w:rsidRPr="007E3965" w:rsidRDefault="00410EAE" w:rsidP="00410EAE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>Приложение 1</w:t>
      </w:r>
    </w:p>
    <w:p w:rsidR="00410EAE" w:rsidRPr="007E3965" w:rsidRDefault="00410EAE" w:rsidP="00410EAE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>УТВЕРЖДЕНО</w:t>
      </w:r>
    </w:p>
    <w:p w:rsidR="00410EAE" w:rsidRPr="007E3965" w:rsidRDefault="00410EAE" w:rsidP="00410EAE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7E3965">
        <w:rPr>
          <w:rFonts w:ascii="Times New Roman" w:hAnsi="Times New Roman"/>
          <w:sz w:val="26"/>
          <w:szCs w:val="26"/>
        </w:rPr>
        <w:t>решением</w:t>
      </w:r>
      <w:proofErr w:type="gramEnd"/>
      <w:r w:rsidRPr="007E3965">
        <w:rPr>
          <w:rFonts w:ascii="Times New Roman" w:hAnsi="Times New Roman"/>
          <w:sz w:val="26"/>
          <w:szCs w:val="26"/>
        </w:rPr>
        <w:t xml:space="preserve"> Комитета местного самоуправления</w:t>
      </w:r>
    </w:p>
    <w:p w:rsidR="00410EAE" w:rsidRPr="007E3965" w:rsidRDefault="00410EAE" w:rsidP="00410EAE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E3965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7E3965">
        <w:rPr>
          <w:rFonts w:ascii="Times New Roman" w:hAnsi="Times New Roman"/>
          <w:b/>
          <w:sz w:val="26"/>
          <w:szCs w:val="26"/>
        </w:rPr>
        <w:t xml:space="preserve"> </w:t>
      </w:r>
      <w:r w:rsidRPr="007E3965">
        <w:rPr>
          <w:rFonts w:ascii="Times New Roman" w:hAnsi="Times New Roman"/>
          <w:sz w:val="26"/>
          <w:szCs w:val="26"/>
        </w:rPr>
        <w:t xml:space="preserve">сельсовета </w:t>
      </w:r>
      <w:proofErr w:type="spellStart"/>
      <w:r w:rsidRPr="007E3965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E3965">
        <w:rPr>
          <w:rFonts w:ascii="Times New Roman" w:hAnsi="Times New Roman"/>
          <w:sz w:val="26"/>
          <w:szCs w:val="26"/>
        </w:rPr>
        <w:t xml:space="preserve"> района</w:t>
      </w:r>
    </w:p>
    <w:p w:rsidR="00410EAE" w:rsidRPr="007E3965" w:rsidRDefault="00410EAE" w:rsidP="00410EAE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 xml:space="preserve">Пензенской области  </w:t>
      </w:r>
    </w:p>
    <w:p w:rsidR="00410EAE" w:rsidRPr="007E3965" w:rsidRDefault="00410EAE" w:rsidP="00410EAE">
      <w:pPr>
        <w:spacing w:after="0"/>
        <w:jc w:val="right"/>
        <w:rPr>
          <w:rFonts w:ascii="Times New Roman" w:hAnsi="Times New Roman"/>
          <w:color w:val="FF0000"/>
          <w:sz w:val="26"/>
          <w:szCs w:val="26"/>
        </w:rPr>
      </w:pPr>
      <w:proofErr w:type="gramStart"/>
      <w:r w:rsidRPr="007E3965">
        <w:rPr>
          <w:rFonts w:ascii="Times New Roman" w:hAnsi="Times New Roman"/>
          <w:sz w:val="26"/>
          <w:szCs w:val="26"/>
        </w:rPr>
        <w:t>от</w:t>
      </w:r>
      <w:proofErr w:type="gramEnd"/>
      <w:r w:rsidRPr="007E3965">
        <w:rPr>
          <w:rFonts w:ascii="Times New Roman" w:hAnsi="Times New Roman"/>
          <w:sz w:val="26"/>
          <w:szCs w:val="26"/>
        </w:rPr>
        <w:t xml:space="preserve"> 06.02.2025 № 43-18/4</w:t>
      </w:r>
      <w:r w:rsidRPr="007E3965">
        <w:rPr>
          <w:rFonts w:ascii="Times New Roman" w:hAnsi="Times New Roman"/>
          <w:color w:val="FF0000"/>
          <w:sz w:val="26"/>
          <w:szCs w:val="26"/>
        </w:rPr>
        <w:t xml:space="preserve">            </w:t>
      </w:r>
    </w:p>
    <w:p w:rsidR="00410EAE" w:rsidRPr="00BF00B0" w:rsidRDefault="00410EAE" w:rsidP="00410EA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BF00B0">
        <w:rPr>
          <w:rFonts w:ascii="Times New Roman" w:hAnsi="Times New Roman"/>
          <w:b/>
          <w:bCs/>
          <w:sz w:val="24"/>
          <w:szCs w:val="24"/>
        </w:rPr>
        <w:t>Царевщинского</w:t>
      </w:r>
      <w:proofErr w:type="spellEnd"/>
      <w:r w:rsidRPr="00BF00B0">
        <w:rPr>
          <w:rFonts w:ascii="Times New Roman" w:hAnsi="Times New Roman"/>
          <w:b/>
          <w:bCs/>
          <w:sz w:val="24"/>
          <w:szCs w:val="24"/>
        </w:rPr>
        <w:t xml:space="preserve"> сельсовета</w:t>
      </w:r>
    </w:p>
    <w:p w:rsidR="00410EAE" w:rsidRPr="00BF00B0" w:rsidRDefault="00410EAE" w:rsidP="00410EA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F00B0"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 w:rsidRPr="00BF00B0">
        <w:rPr>
          <w:rFonts w:ascii="Times New Roman" w:hAnsi="Times New Roman"/>
          <w:b/>
          <w:bCs/>
          <w:sz w:val="24"/>
          <w:szCs w:val="24"/>
        </w:rPr>
        <w:t xml:space="preserve">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Утверждено на 2025 год, </w:t>
            </w:r>
            <w:proofErr w:type="spellStart"/>
            <w:r w:rsidRPr="00BF00B0">
              <w:rPr>
                <w:rFonts w:ascii="Times New Roman" w:hAnsi="Times New Roman"/>
              </w:rPr>
              <w:t>тыс.руб</w:t>
            </w:r>
            <w:proofErr w:type="spellEnd"/>
            <w:r w:rsidRPr="00BF00B0">
              <w:rPr>
                <w:rFonts w:ascii="Times New Roman" w:hAnsi="Times New Roman"/>
              </w:rPr>
              <w:t>.</w:t>
            </w:r>
          </w:p>
        </w:tc>
        <w:tc>
          <w:tcPr>
            <w:tcW w:w="1369" w:type="dxa"/>
            <w:vAlign w:val="center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Утверждено на 2026 год, </w:t>
            </w:r>
            <w:proofErr w:type="spellStart"/>
            <w:r w:rsidRPr="00BF00B0">
              <w:rPr>
                <w:rFonts w:ascii="Times New Roman" w:hAnsi="Times New Roman"/>
              </w:rPr>
              <w:t>тыс.руб</w:t>
            </w:r>
            <w:proofErr w:type="spellEnd"/>
            <w:r w:rsidRPr="00BF00B0">
              <w:rPr>
                <w:rFonts w:ascii="Times New Roman" w:hAnsi="Times New Roman"/>
              </w:rPr>
              <w:t>.</w:t>
            </w:r>
          </w:p>
        </w:tc>
        <w:tc>
          <w:tcPr>
            <w:tcW w:w="1369" w:type="dxa"/>
            <w:vAlign w:val="center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Утверждено на 2027 год, </w:t>
            </w:r>
            <w:proofErr w:type="spellStart"/>
            <w:r w:rsidRPr="00BF00B0">
              <w:rPr>
                <w:rFonts w:ascii="Times New Roman" w:hAnsi="Times New Roman"/>
              </w:rPr>
              <w:t>тыс.руб</w:t>
            </w:r>
            <w:proofErr w:type="spellEnd"/>
            <w:r w:rsidRPr="00BF00B0">
              <w:rPr>
                <w:rFonts w:ascii="Times New Roman" w:hAnsi="Times New Roman"/>
              </w:rPr>
              <w:t>.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BF00B0">
              <w:rPr>
                <w:rFonts w:ascii="Times New Roman" w:hAnsi="Times New Roman"/>
              </w:rPr>
              <w:t>х</w:t>
            </w:r>
            <w:proofErr w:type="gramEnd"/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</w:t>
            </w:r>
            <w:proofErr w:type="gramStart"/>
            <w:r w:rsidRPr="00BF00B0">
              <w:rPr>
                <w:rFonts w:ascii="Times New Roman" w:hAnsi="Times New Roman"/>
              </w:rPr>
              <w:t>в</w:t>
            </w:r>
            <w:proofErr w:type="gramEnd"/>
            <w:r w:rsidRPr="00BF00B0">
              <w:rPr>
                <w:rFonts w:ascii="Times New Roman" w:hAnsi="Times New Roman"/>
              </w:rPr>
              <w:t xml:space="preserve">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proofErr w:type="gramStart"/>
            <w:r w:rsidRPr="00BF00B0">
              <w:rPr>
                <w:rFonts w:ascii="Times New Roman" w:hAnsi="Times New Roman"/>
              </w:rPr>
              <w:t>источники</w:t>
            </w:r>
            <w:proofErr w:type="gramEnd"/>
            <w:r w:rsidRPr="00BF00B0">
              <w:rPr>
                <w:rFonts w:ascii="Times New Roman" w:hAnsi="Times New Roman"/>
              </w:rPr>
              <w:t xml:space="preserve">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BF00B0">
              <w:rPr>
                <w:rFonts w:ascii="Times New Roman" w:hAnsi="Times New Roman"/>
              </w:rPr>
              <w:t>х</w:t>
            </w:r>
            <w:proofErr w:type="gramEnd"/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proofErr w:type="gramStart"/>
            <w:r w:rsidRPr="00BF00B0">
              <w:rPr>
                <w:rFonts w:ascii="Times New Roman" w:hAnsi="Times New Roman"/>
              </w:rPr>
              <w:t>из</w:t>
            </w:r>
            <w:proofErr w:type="gramEnd"/>
            <w:r w:rsidRPr="00BF00B0">
              <w:rPr>
                <w:rFonts w:ascii="Times New Roman" w:hAnsi="Times New Roman"/>
              </w:rPr>
              <w:t xml:space="preserve">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lastRenderedPageBreak/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7066,845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Pr="00D67558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7066,845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Pr="00D67558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7066,845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D67558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410EAE" w:rsidRPr="00BF00B0" w:rsidTr="0067487F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410EAE" w:rsidRPr="00BF00B0" w:rsidRDefault="00410EAE" w:rsidP="0067487F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7066,845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D67558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10EA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0EAE" w:rsidRPr="00BF00B0" w:rsidRDefault="00410EAE" w:rsidP="0067487F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410EAE" w:rsidRPr="00BE32B4" w:rsidRDefault="00410EAE" w:rsidP="00410EAE"/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Default="00410EAE" w:rsidP="00410EAE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10EAE" w:rsidRPr="001F592D" w:rsidRDefault="00410EAE" w:rsidP="00410EA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E32B4">
        <w:t xml:space="preserve">   </w:t>
      </w:r>
      <w:r w:rsidRPr="001F592D">
        <w:rPr>
          <w:rFonts w:ascii="Times New Roman" w:hAnsi="Times New Roman"/>
          <w:sz w:val="24"/>
          <w:szCs w:val="24"/>
        </w:rPr>
        <w:t>Приложение 4</w:t>
      </w:r>
    </w:p>
    <w:p w:rsidR="00410EAE" w:rsidRPr="005A78D1" w:rsidRDefault="00410EAE" w:rsidP="00410EAE">
      <w:pPr>
        <w:spacing w:after="0"/>
        <w:jc w:val="right"/>
        <w:rPr>
          <w:rFonts w:ascii="Times New Roman" w:hAnsi="Times New Roman"/>
        </w:rPr>
      </w:pPr>
      <w:r w:rsidRPr="005A78D1">
        <w:rPr>
          <w:rFonts w:ascii="Times New Roman" w:hAnsi="Times New Roman"/>
        </w:rPr>
        <w:t xml:space="preserve">УТВЕРЖДЕНО </w:t>
      </w:r>
    </w:p>
    <w:p w:rsidR="00410EAE" w:rsidRPr="005A78D1" w:rsidRDefault="00410EAE" w:rsidP="00410EAE">
      <w:pPr>
        <w:spacing w:after="0"/>
        <w:jc w:val="right"/>
        <w:rPr>
          <w:rFonts w:ascii="Times New Roman" w:hAnsi="Times New Roman"/>
        </w:rPr>
      </w:pPr>
      <w:proofErr w:type="gramStart"/>
      <w:r w:rsidRPr="005A78D1">
        <w:rPr>
          <w:rFonts w:ascii="Times New Roman" w:hAnsi="Times New Roman"/>
        </w:rPr>
        <w:t>решением</w:t>
      </w:r>
      <w:proofErr w:type="gramEnd"/>
      <w:r w:rsidRPr="005A78D1">
        <w:rPr>
          <w:rFonts w:ascii="Times New Roman" w:hAnsi="Times New Roman"/>
        </w:rPr>
        <w:t xml:space="preserve"> Комитета местного самоуправления</w:t>
      </w:r>
    </w:p>
    <w:p w:rsidR="00410EAE" w:rsidRPr="005A78D1" w:rsidRDefault="00410EAE" w:rsidP="00410EAE">
      <w:pPr>
        <w:spacing w:after="0"/>
        <w:jc w:val="right"/>
        <w:rPr>
          <w:rFonts w:ascii="Times New Roman" w:hAnsi="Times New Roman"/>
        </w:rPr>
      </w:pPr>
      <w:proofErr w:type="spellStart"/>
      <w:r w:rsidRPr="005A78D1">
        <w:rPr>
          <w:rFonts w:ascii="Times New Roman" w:hAnsi="Times New Roman"/>
        </w:rPr>
        <w:t>Царевщинского</w:t>
      </w:r>
      <w:proofErr w:type="spellEnd"/>
      <w:r w:rsidRPr="005A78D1">
        <w:rPr>
          <w:rFonts w:ascii="Times New Roman" w:hAnsi="Times New Roman"/>
        </w:rPr>
        <w:t xml:space="preserve"> сельсовета </w:t>
      </w:r>
      <w:proofErr w:type="spellStart"/>
      <w:r w:rsidRPr="005A78D1">
        <w:rPr>
          <w:rFonts w:ascii="Times New Roman" w:hAnsi="Times New Roman"/>
        </w:rPr>
        <w:t>Мокшанского</w:t>
      </w:r>
      <w:proofErr w:type="spellEnd"/>
      <w:r w:rsidRPr="005A78D1">
        <w:rPr>
          <w:rFonts w:ascii="Times New Roman" w:hAnsi="Times New Roman"/>
        </w:rPr>
        <w:t xml:space="preserve"> района Пензенской области</w:t>
      </w:r>
    </w:p>
    <w:p w:rsidR="00410EAE" w:rsidRPr="007E3965" w:rsidRDefault="00410EAE" w:rsidP="00410EAE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color w:val="FF0000"/>
        </w:rPr>
      </w:pPr>
      <w:r w:rsidRPr="007E3965"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     </w:t>
      </w:r>
      <w:proofErr w:type="gramStart"/>
      <w:r w:rsidRPr="007E3965">
        <w:rPr>
          <w:rFonts w:ascii="Times New Roman" w:hAnsi="Times New Roman" w:cs="Times New Roman"/>
          <w:b w:val="0"/>
          <w:sz w:val="26"/>
          <w:szCs w:val="26"/>
        </w:rPr>
        <w:t>от</w:t>
      </w:r>
      <w:proofErr w:type="gramEnd"/>
      <w:r w:rsidRPr="007E3965">
        <w:rPr>
          <w:rFonts w:ascii="Times New Roman" w:hAnsi="Times New Roman" w:cs="Times New Roman"/>
          <w:b w:val="0"/>
          <w:sz w:val="26"/>
          <w:szCs w:val="26"/>
        </w:rPr>
        <w:t xml:space="preserve"> 06.02.2025 № 43-18/4</w:t>
      </w:r>
    </w:p>
    <w:p w:rsidR="00410EAE" w:rsidRPr="00E16C48" w:rsidRDefault="00410EAE" w:rsidP="00410EAE">
      <w:pPr>
        <w:pStyle w:val="a0"/>
        <w:jc w:val="center"/>
        <w:rPr>
          <w:color w:val="FF0000"/>
        </w:rPr>
      </w:pPr>
    </w:p>
    <w:p w:rsidR="00410EAE" w:rsidRPr="005A78D1" w:rsidRDefault="00410EAE" w:rsidP="00410EAE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</w:t>
      </w:r>
      <w:proofErr w:type="spellStart"/>
      <w:r w:rsidRPr="00BE32B4">
        <w:rPr>
          <w:b/>
        </w:rPr>
        <w:t>Царевщинского</w:t>
      </w:r>
      <w:proofErr w:type="spellEnd"/>
      <w:r w:rsidRPr="00BE32B4">
        <w:rPr>
          <w:b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</w:rPr>
        <w:t>2025</w:t>
      </w:r>
      <w:r w:rsidRPr="00BE32B4">
        <w:rPr>
          <w:b/>
        </w:rPr>
        <w:t xml:space="preserve"> год, на плановый период </w:t>
      </w:r>
      <w:r>
        <w:rPr>
          <w:b/>
        </w:rPr>
        <w:t>2026</w:t>
      </w:r>
      <w:r w:rsidRPr="00BE32B4">
        <w:rPr>
          <w:b/>
        </w:rPr>
        <w:t xml:space="preserve"> и </w:t>
      </w:r>
      <w:r>
        <w:rPr>
          <w:b/>
        </w:rPr>
        <w:t>2027 годов</w:t>
      </w:r>
    </w:p>
    <w:tbl>
      <w:tblPr>
        <w:tblW w:w="1101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67"/>
        <w:gridCol w:w="567"/>
        <w:gridCol w:w="709"/>
        <w:gridCol w:w="567"/>
        <w:gridCol w:w="709"/>
        <w:gridCol w:w="567"/>
        <w:gridCol w:w="595"/>
        <w:gridCol w:w="1134"/>
        <w:gridCol w:w="1134"/>
        <w:gridCol w:w="1134"/>
      </w:tblGrid>
      <w:tr w:rsidR="00410EAE" w:rsidRPr="005A78D1" w:rsidTr="0067487F">
        <w:trPr>
          <w:trHeight w:val="20"/>
        </w:trPr>
        <w:tc>
          <w:tcPr>
            <w:tcW w:w="503" w:type="dxa"/>
            <w:vMerge w:val="restart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4281" w:type="dxa"/>
            <w:gridSpan w:val="7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 xml:space="preserve">Утверждено на 2025 год, </w:t>
            </w:r>
            <w:proofErr w:type="spellStart"/>
            <w:r w:rsidRPr="005A78D1">
              <w:rPr>
                <w:rFonts w:ascii="Times New Roman" w:hAnsi="Times New Roman"/>
              </w:rPr>
              <w:t>тыс.руб</w:t>
            </w:r>
            <w:proofErr w:type="spellEnd"/>
          </w:p>
        </w:tc>
        <w:tc>
          <w:tcPr>
            <w:tcW w:w="1134" w:type="dxa"/>
            <w:vMerge w:val="restart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>Утверждено на 2026год, тыс. руб.</w:t>
            </w:r>
          </w:p>
        </w:tc>
        <w:tc>
          <w:tcPr>
            <w:tcW w:w="1134" w:type="dxa"/>
            <w:vMerge w:val="restart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 xml:space="preserve">Утверждено на 2027год, </w:t>
            </w:r>
            <w:proofErr w:type="spellStart"/>
            <w:r w:rsidRPr="005A78D1">
              <w:rPr>
                <w:rFonts w:ascii="Times New Roman" w:hAnsi="Times New Roman"/>
              </w:rPr>
              <w:t>тыс.руб</w:t>
            </w:r>
            <w:proofErr w:type="spellEnd"/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 w:val="restart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A78D1">
              <w:rPr>
                <w:rFonts w:ascii="Times New Roman" w:hAnsi="Times New Roman"/>
                <w:bCs/>
              </w:rPr>
              <w:t>Рз</w:t>
            </w:r>
            <w:proofErr w:type="spellEnd"/>
          </w:p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ПР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ЦСР</w:t>
            </w:r>
          </w:p>
        </w:tc>
        <w:tc>
          <w:tcPr>
            <w:tcW w:w="595" w:type="dxa"/>
            <w:vMerge w:val="restart"/>
            <w:vAlign w:val="center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ВР (группа, подгруппа</w:t>
            </w:r>
            <w:r w:rsidRPr="005A78D1">
              <w:rPr>
                <w:rFonts w:ascii="Times New Roman" w:hAnsi="Times New Roman"/>
              </w:rPr>
              <w:lastRenderedPageBreak/>
              <w:t>, элемент)</w:t>
            </w:r>
          </w:p>
        </w:tc>
        <w:tc>
          <w:tcPr>
            <w:tcW w:w="1134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МП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ПП</w:t>
            </w:r>
          </w:p>
        </w:tc>
        <w:tc>
          <w:tcPr>
            <w:tcW w:w="709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ОМ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НР</w:t>
            </w:r>
          </w:p>
        </w:tc>
        <w:tc>
          <w:tcPr>
            <w:tcW w:w="595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lastRenderedPageBreak/>
              <w:t>1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9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 xml:space="preserve">Администрация </w:t>
            </w:r>
            <w:proofErr w:type="spellStart"/>
            <w:r w:rsidRPr="005A78D1">
              <w:rPr>
                <w:rFonts w:ascii="Times New Roman" w:hAnsi="Times New Roman"/>
                <w:b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 </w:t>
            </w:r>
          </w:p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 </w:t>
            </w:r>
          </w:p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7066,845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>
              <w:rPr>
                <w:rFonts w:ascii="Times New Roman" w:hAnsi="Times New Roman"/>
                <w:b/>
              </w:rPr>
              <w:t>80</w:t>
            </w:r>
            <w:r w:rsidRPr="005A78D1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>
              <w:rPr>
                <w:rFonts w:ascii="Times New Roman" w:hAnsi="Times New Roman"/>
                <w:b/>
              </w:rPr>
              <w:t>24</w:t>
            </w:r>
            <w:r w:rsidRPr="005A78D1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06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 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4669,033</w:t>
            </w:r>
          </w:p>
        </w:tc>
        <w:tc>
          <w:tcPr>
            <w:tcW w:w="1134" w:type="dxa"/>
          </w:tcPr>
          <w:p w:rsidR="00410EAE" w:rsidRPr="00586419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4298,918</w:t>
            </w:r>
          </w:p>
        </w:tc>
        <w:tc>
          <w:tcPr>
            <w:tcW w:w="1134" w:type="dxa"/>
          </w:tcPr>
          <w:p w:rsidR="00410EAE" w:rsidRPr="00586419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4397,398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«Развитие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Подпрограмма "Развитие муниципальной службы в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сельсовете"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01   3 00  00000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сельсовета»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01  3  01 00000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071,621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071,621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071,621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680</w:t>
            </w:r>
            <w:r w:rsidRPr="005A78D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2</w:t>
            </w:r>
            <w:r w:rsidRPr="005A78D1">
              <w:rPr>
                <w:rFonts w:ascii="Times New Roman" w:hAnsi="Times New Roman"/>
                <w:bCs/>
              </w:rPr>
              <w:t>51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111,561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Pr="005A78D1">
              <w:rPr>
                <w:rFonts w:ascii="Times New Roman" w:hAnsi="Times New Roman"/>
              </w:rPr>
              <w:t>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850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Pr="005A78D1">
              <w:rPr>
                <w:rFonts w:ascii="Times New Roman" w:hAnsi="Times New Roman"/>
              </w:rPr>
              <w:t>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5A78D1">
              <w:rPr>
                <w:rFonts w:ascii="Times New Roman" w:hAnsi="Times New Roman"/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88   0 00  96910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2,000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5A78D1">
              <w:rPr>
                <w:rFonts w:ascii="Times New Roman" w:hAnsi="Times New Roman"/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5A78D1">
              <w:rPr>
                <w:rFonts w:ascii="Times New Roman" w:hAnsi="Times New Roman"/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5A78D1">
              <w:rPr>
                <w:rFonts w:ascii="Times New Roman" w:hAnsi="Times New Roman"/>
                <w:b/>
                <w:bCs/>
                <w:iCs/>
              </w:rPr>
              <w:t xml:space="preserve">Предоставление иных межбюджетных трансфертов на исполнение полномочий поселений по </w:t>
            </w:r>
            <w:r w:rsidRPr="005A78D1">
              <w:rPr>
                <w:rFonts w:ascii="Times New Roman" w:hAnsi="Times New Roman"/>
                <w:b/>
                <w:bCs/>
                <w:iCs/>
              </w:rPr>
              <w:lastRenderedPageBreak/>
              <w:t>осуществлению внутреннего финансового контроля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lastRenderedPageBreak/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88   0 00  96930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0,600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5A78D1">
              <w:rPr>
                <w:rFonts w:ascii="Times New Roman" w:hAnsi="Times New Roman"/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5A78D1">
              <w:rPr>
                <w:rFonts w:ascii="Times New Roman" w:hAnsi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  <w:tcBorders>
              <w:top w:val="nil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956FB7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956FB7">
              <w:rPr>
                <w:rFonts w:ascii="Times New Roman" w:hAnsi="Times New Roman"/>
                <w:b/>
              </w:rPr>
              <w:t>162,400</w:t>
            </w:r>
          </w:p>
        </w:tc>
        <w:tc>
          <w:tcPr>
            <w:tcW w:w="1134" w:type="dxa"/>
          </w:tcPr>
          <w:p w:rsidR="00410EAE" w:rsidRPr="00956FB7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56FB7"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134" w:type="dxa"/>
          </w:tcPr>
          <w:p w:rsidR="00410EAE" w:rsidRPr="00956FB7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56FB7">
              <w:rPr>
                <w:rFonts w:ascii="Times New Roman" w:hAnsi="Times New Roman"/>
                <w:b/>
              </w:rPr>
              <w:t>183,400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администрации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87   0 00   00000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proofErr w:type="gramStart"/>
            <w:r w:rsidRPr="005A78D1">
              <w:rPr>
                <w:rFonts w:ascii="Times New Roman" w:hAnsi="Times New Roman"/>
                <w:bCs/>
              </w:rPr>
              <w:t>Осуществление  первичного</w:t>
            </w:r>
            <w:proofErr w:type="gramEnd"/>
            <w:r w:rsidRPr="005A78D1">
              <w:rPr>
                <w:rFonts w:ascii="Times New Roman" w:hAnsi="Times New Roman"/>
                <w:bCs/>
              </w:rPr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170,700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176,900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9F07D7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9F07D7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«Развитие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</w:t>
            </w:r>
            <w:r w:rsidRPr="005A78D1">
              <w:rPr>
                <w:rFonts w:ascii="Times New Roman" w:hAnsi="Times New Roman"/>
                <w:bCs/>
              </w:rPr>
              <w:lastRenderedPageBreak/>
              <w:t xml:space="preserve">безопасности в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lastRenderedPageBreak/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5A78D1">
              <w:rPr>
                <w:rFonts w:ascii="Times New Roman" w:hAnsi="Times New Roman"/>
                <w:bCs/>
              </w:rPr>
              <w:t>и  жилищно</w:t>
            </w:r>
            <w:proofErr w:type="gramEnd"/>
            <w:r w:rsidRPr="005A78D1">
              <w:rPr>
                <w:rFonts w:ascii="Times New Roman" w:hAnsi="Times New Roman"/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района»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01   1 01  00000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 xml:space="preserve">Бюджетные ассигнования муниципального дорожного фонда </w:t>
            </w:r>
            <w:proofErr w:type="spellStart"/>
            <w:r w:rsidRPr="005A78D1">
              <w:rPr>
                <w:rFonts w:ascii="Times New Roman" w:hAnsi="Times New Roman"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</w:rPr>
              <w:t xml:space="preserve"> сельсовета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01  1</w:t>
            </w:r>
            <w:proofErr w:type="gramEnd"/>
            <w:r>
              <w:rPr>
                <w:rFonts w:ascii="Times New Roman" w:hAnsi="Times New Roman"/>
                <w:bCs/>
              </w:rPr>
              <w:t xml:space="preserve">  01  9Д150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 xml:space="preserve">Мероприятия по содержанию и ремонту </w:t>
            </w:r>
            <w:proofErr w:type="spellStart"/>
            <w:r w:rsidRPr="005A78D1">
              <w:rPr>
                <w:rFonts w:ascii="Times New Roman" w:hAnsi="Times New Roman"/>
              </w:rPr>
              <w:t>внутрипоселенческих</w:t>
            </w:r>
            <w:proofErr w:type="spellEnd"/>
            <w:r w:rsidRPr="005A78D1">
              <w:rPr>
                <w:rFonts w:ascii="Times New Roman" w:hAnsi="Times New Roman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01  1</w:t>
            </w:r>
            <w:proofErr w:type="gramEnd"/>
            <w:r>
              <w:rPr>
                <w:rFonts w:ascii="Times New Roman" w:hAnsi="Times New Roman"/>
                <w:bCs/>
              </w:rPr>
              <w:t xml:space="preserve">  01  9Д150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01  1</w:t>
            </w:r>
            <w:proofErr w:type="gramEnd"/>
            <w:r>
              <w:rPr>
                <w:rFonts w:ascii="Times New Roman" w:hAnsi="Times New Roman"/>
                <w:bCs/>
              </w:rPr>
              <w:t xml:space="preserve">  01  9Д150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01  1</w:t>
            </w:r>
            <w:proofErr w:type="gramEnd"/>
            <w:r>
              <w:rPr>
                <w:rFonts w:ascii="Times New Roman" w:hAnsi="Times New Roman"/>
                <w:bCs/>
              </w:rPr>
              <w:t xml:space="preserve">  01  9Д150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Pr="005A78D1">
              <w:rPr>
                <w:rFonts w:ascii="Times New Roman" w:hAnsi="Times New Roman"/>
                <w:b/>
              </w:rPr>
              <w:t>0,000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Pr="005A78D1">
              <w:rPr>
                <w:rFonts w:ascii="Times New Roman" w:hAnsi="Times New Roman"/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«Развитие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>годы»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5A78D1" w:rsidTr="0067487F">
        <w:trPr>
          <w:trHeight w:val="681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5A78D1">
              <w:rPr>
                <w:rFonts w:ascii="Times New Roman" w:hAnsi="Times New Roman"/>
                <w:bCs/>
              </w:rPr>
              <w:t>и  жилищно</w:t>
            </w:r>
            <w:proofErr w:type="gramEnd"/>
            <w:r w:rsidRPr="005A78D1">
              <w:rPr>
                <w:rFonts w:ascii="Times New Roman" w:hAnsi="Times New Roman"/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района»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A78D1">
              <w:rPr>
                <w:rFonts w:ascii="Times New Roman" w:hAnsi="Times New Roman"/>
                <w:bCs/>
              </w:rPr>
              <w:t>01   0 01  00000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01    1 01   61160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01    1 01   61160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01    1 01   61160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444773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 xml:space="preserve">Ремонт памятников воинам землякам с.Царевщино, </w:t>
            </w:r>
            <w:proofErr w:type="spellStart"/>
            <w:r w:rsidRPr="00444773">
              <w:rPr>
                <w:rFonts w:ascii="Times New Roman" w:hAnsi="Times New Roman"/>
                <w:b/>
                <w:bCs/>
              </w:rPr>
              <w:t>с.Муратовка</w:t>
            </w:r>
            <w:proofErr w:type="spellEnd"/>
            <w:r w:rsidRPr="00444773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444773">
              <w:rPr>
                <w:rFonts w:ascii="Times New Roman" w:hAnsi="Times New Roman"/>
                <w:b/>
                <w:bCs/>
              </w:rPr>
              <w:t>с.Юлово</w:t>
            </w:r>
            <w:proofErr w:type="spellEnd"/>
            <w:r w:rsidRPr="00444773">
              <w:rPr>
                <w:rFonts w:ascii="Times New Roman" w:hAnsi="Times New Roman"/>
                <w:b/>
                <w:bCs/>
              </w:rPr>
              <w:t xml:space="preserve">                                                    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01   1  01  61180</w:t>
            </w:r>
          </w:p>
        </w:tc>
        <w:tc>
          <w:tcPr>
            <w:tcW w:w="595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8B26A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B26A5">
              <w:rPr>
                <w:rFonts w:ascii="Times New Roman" w:hAnsi="Times New Roman"/>
                <w:b/>
              </w:rPr>
              <w:t>150,000</w:t>
            </w:r>
          </w:p>
        </w:tc>
        <w:tc>
          <w:tcPr>
            <w:tcW w:w="1134" w:type="dxa"/>
          </w:tcPr>
          <w:p w:rsidR="00410EAE" w:rsidRPr="008B26A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134" w:type="dxa"/>
          </w:tcPr>
          <w:p w:rsidR="00410EAE" w:rsidRPr="008B26A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444773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95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444773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95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7075A9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7075A9">
              <w:rPr>
                <w:rFonts w:ascii="Times New Roman" w:hAnsi="Times New Roman"/>
                <w:b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01    1   01  61190</w:t>
            </w:r>
          </w:p>
        </w:tc>
        <w:tc>
          <w:tcPr>
            <w:tcW w:w="595" w:type="dxa"/>
          </w:tcPr>
          <w:p w:rsidR="00410EAE" w:rsidRPr="007075A9" w:rsidRDefault="00410EAE" w:rsidP="0067487F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120,000</w:t>
            </w:r>
          </w:p>
        </w:tc>
        <w:tc>
          <w:tcPr>
            <w:tcW w:w="1134" w:type="dxa"/>
          </w:tcPr>
          <w:p w:rsidR="00410EAE" w:rsidRPr="008B26A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134" w:type="dxa"/>
          </w:tcPr>
          <w:p w:rsidR="00410EAE" w:rsidRPr="008B26A5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7075A9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01  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95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7075A9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2552" w:type="dxa"/>
            <w:gridSpan w:val="4"/>
          </w:tcPr>
          <w:p w:rsidR="00410EAE" w:rsidRPr="007075A9" w:rsidRDefault="00410EAE" w:rsidP="006748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01  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95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240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410EAE" w:rsidRPr="005A78D1" w:rsidTr="0067487F">
        <w:trPr>
          <w:trHeight w:val="221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 xml:space="preserve">     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345.6</w:t>
            </w:r>
            <w:r w:rsidRPr="005A78D1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615,400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«Развитие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01    0  00   00000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Подпрограмма «Развитие культуры в </w:t>
            </w:r>
            <w:proofErr w:type="spellStart"/>
            <w:r w:rsidRPr="005A78D1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5A78D1">
              <w:rPr>
                <w:rFonts w:ascii="Times New Roman" w:hAnsi="Times New Roman"/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01    2  00   00000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color w:val="C00000"/>
              </w:rPr>
            </w:pPr>
            <w:r w:rsidRPr="005A78D1">
              <w:rPr>
                <w:rFonts w:ascii="Times New Roman" w:hAnsi="Times New Roman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</w:t>
            </w:r>
            <w:r w:rsidRPr="005A78D1">
              <w:rPr>
                <w:rFonts w:ascii="Times New Roman" w:hAnsi="Times New Roman"/>
              </w:rPr>
              <w:lastRenderedPageBreak/>
              <w:t>поселений услугами организаций культуры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lastRenderedPageBreak/>
              <w:t>08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01    2  04   96950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     </w:t>
            </w:r>
            <w:r w:rsidRPr="005A78D1">
              <w:rPr>
                <w:rFonts w:ascii="Times New Roman" w:hAnsi="Times New Roman"/>
                <w:bCs/>
              </w:rPr>
              <w:t xml:space="preserve">   01    2  04   96950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207,108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552" w:type="dxa"/>
            <w:gridSpan w:val="4"/>
            <w:tcBorders>
              <w:bottom w:val="nil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  <w:tcBorders>
              <w:bottom w:val="nil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207,108</w:t>
            </w:r>
          </w:p>
        </w:tc>
      </w:tr>
      <w:tr w:rsidR="00410EAE" w:rsidRPr="005A78D1" w:rsidTr="0067487F">
        <w:trPr>
          <w:trHeight w:val="19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88  0   00   00000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88  0   00   11330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88  0   00   11330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410EAE" w:rsidRPr="005A78D1" w:rsidTr="0067487F">
        <w:trPr>
          <w:trHeight w:val="20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88  0   00   11330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310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410EAE" w:rsidRPr="005A78D1" w:rsidTr="0067487F">
        <w:trPr>
          <w:trHeight w:val="244"/>
        </w:trPr>
        <w:tc>
          <w:tcPr>
            <w:tcW w:w="503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410EAE" w:rsidRPr="005A78D1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 </w:t>
            </w:r>
          </w:p>
        </w:tc>
        <w:tc>
          <w:tcPr>
            <w:tcW w:w="595" w:type="dxa"/>
          </w:tcPr>
          <w:p w:rsidR="00410EAE" w:rsidRPr="005A78D1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7066,845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>
              <w:rPr>
                <w:rFonts w:ascii="Times New Roman" w:hAnsi="Times New Roman"/>
                <w:b/>
              </w:rPr>
              <w:t>80</w:t>
            </w:r>
            <w:r w:rsidRPr="005A78D1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>
              <w:rPr>
                <w:rFonts w:ascii="Times New Roman" w:hAnsi="Times New Roman"/>
                <w:b/>
              </w:rPr>
              <w:t>24</w:t>
            </w:r>
            <w:r w:rsidRPr="005A78D1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06</w:t>
            </w:r>
          </w:p>
        </w:tc>
      </w:tr>
    </w:tbl>
    <w:p w:rsidR="00410EAE" w:rsidRPr="00BE32B4" w:rsidRDefault="00410EAE" w:rsidP="00410EAE">
      <w:pPr>
        <w:sectPr w:rsidR="00410EAE" w:rsidRPr="00BE32B4" w:rsidSect="0067487F">
          <w:pgSz w:w="11906" w:h="16838"/>
          <w:pgMar w:top="851" w:right="1274" w:bottom="851" w:left="851" w:header="709" w:footer="709" w:gutter="284"/>
          <w:cols w:space="708"/>
          <w:docGrid w:linePitch="360"/>
        </w:sectPr>
      </w:pPr>
    </w:p>
    <w:p w:rsidR="00410EAE" w:rsidRPr="00746C28" w:rsidRDefault="00410EAE" w:rsidP="00410EAE">
      <w:pPr>
        <w:spacing w:after="0"/>
        <w:jc w:val="right"/>
        <w:rPr>
          <w:rFonts w:ascii="Times New Roman" w:hAnsi="Times New Roman"/>
        </w:rPr>
      </w:pPr>
      <w:r w:rsidRPr="00746C28">
        <w:rPr>
          <w:rFonts w:ascii="Times New Roman" w:hAnsi="Times New Roman"/>
        </w:rPr>
        <w:lastRenderedPageBreak/>
        <w:t>Приложение 5</w:t>
      </w:r>
    </w:p>
    <w:p w:rsidR="00410EAE" w:rsidRPr="00746C28" w:rsidRDefault="00410EAE" w:rsidP="00410EAE">
      <w:pPr>
        <w:spacing w:after="0"/>
        <w:jc w:val="right"/>
        <w:rPr>
          <w:rFonts w:ascii="Times New Roman" w:hAnsi="Times New Roman"/>
        </w:rPr>
      </w:pPr>
      <w:r w:rsidRPr="00746C28">
        <w:rPr>
          <w:rFonts w:ascii="Times New Roman" w:hAnsi="Times New Roman"/>
        </w:rPr>
        <w:t xml:space="preserve">УТВЕРЖДЕНО </w:t>
      </w:r>
    </w:p>
    <w:p w:rsidR="00410EAE" w:rsidRPr="00746C28" w:rsidRDefault="00410EAE" w:rsidP="00410EAE">
      <w:pPr>
        <w:spacing w:after="0"/>
        <w:jc w:val="right"/>
        <w:rPr>
          <w:rFonts w:ascii="Times New Roman" w:hAnsi="Times New Roman"/>
        </w:rPr>
      </w:pPr>
      <w:proofErr w:type="gramStart"/>
      <w:r w:rsidRPr="00746C28">
        <w:rPr>
          <w:rFonts w:ascii="Times New Roman" w:hAnsi="Times New Roman"/>
        </w:rPr>
        <w:t>решением</w:t>
      </w:r>
      <w:proofErr w:type="gramEnd"/>
      <w:r w:rsidRPr="00746C28">
        <w:rPr>
          <w:rFonts w:ascii="Times New Roman" w:hAnsi="Times New Roman"/>
        </w:rPr>
        <w:t xml:space="preserve"> Комитета местного самоуправления</w:t>
      </w:r>
    </w:p>
    <w:p w:rsidR="00410EAE" w:rsidRPr="00746C28" w:rsidRDefault="00410EAE" w:rsidP="00410EAE">
      <w:pPr>
        <w:spacing w:after="0"/>
        <w:jc w:val="right"/>
        <w:rPr>
          <w:rFonts w:ascii="Times New Roman" w:hAnsi="Times New Roman"/>
        </w:rPr>
      </w:pPr>
      <w:proofErr w:type="spellStart"/>
      <w:r w:rsidRPr="00746C28">
        <w:rPr>
          <w:rFonts w:ascii="Times New Roman" w:hAnsi="Times New Roman"/>
        </w:rPr>
        <w:t>Царевщинского</w:t>
      </w:r>
      <w:proofErr w:type="spellEnd"/>
      <w:r w:rsidRPr="00746C28">
        <w:rPr>
          <w:rFonts w:ascii="Times New Roman" w:hAnsi="Times New Roman"/>
        </w:rPr>
        <w:t xml:space="preserve"> сельсовета </w:t>
      </w:r>
      <w:proofErr w:type="spellStart"/>
      <w:r w:rsidRPr="00746C28">
        <w:rPr>
          <w:rFonts w:ascii="Times New Roman" w:hAnsi="Times New Roman"/>
        </w:rPr>
        <w:t>Мокшанского</w:t>
      </w:r>
      <w:proofErr w:type="spellEnd"/>
      <w:r w:rsidRPr="00746C28">
        <w:rPr>
          <w:rFonts w:ascii="Times New Roman" w:hAnsi="Times New Roman"/>
        </w:rPr>
        <w:t xml:space="preserve"> района Пензенской области</w:t>
      </w:r>
    </w:p>
    <w:p w:rsidR="00410EAE" w:rsidRPr="007E3965" w:rsidRDefault="00410EAE" w:rsidP="00410EAE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color w:val="FF0000"/>
        </w:rPr>
      </w:pPr>
      <w:r w:rsidRPr="007E3965"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     </w:t>
      </w:r>
      <w:proofErr w:type="gramStart"/>
      <w:r w:rsidRPr="007E3965">
        <w:rPr>
          <w:rFonts w:ascii="Times New Roman" w:hAnsi="Times New Roman" w:cs="Times New Roman"/>
          <w:b w:val="0"/>
          <w:sz w:val="26"/>
          <w:szCs w:val="26"/>
        </w:rPr>
        <w:t>от</w:t>
      </w:r>
      <w:proofErr w:type="gramEnd"/>
      <w:r w:rsidRPr="007E3965">
        <w:rPr>
          <w:rFonts w:ascii="Times New Roman" w:hAnsi="Times New Roman" w:cs="Times New Roman"/>
          <w:b w:val="0"/>
          <w:sz w:val="26"/>
          <w:szCs w:val="26"/>
        </w:rPr>
        <w:t xml:space="preserve"> 06.02.2025 № 43-18/4</w:t>
      </w:r>
    </w:p>
    <w:p w:rsidR="00410EAE" w:rsidRPr="00BE32B4" w:rsidRDefault="00410EAE" w:rsidP="00410EAE">
      <w:pPr>
        <w:tabs>
          <w:tab w:val="left" w:pos="2440"/>
        </w:tabs>
        <w:ind w:left="360"/>
        <w:jc w:val="right"/>
      </w:pPr>
    </w:p>
    <w:p w:rsidR="00410EAE" w:rsidRPr="001F592D" w:rsidRDefault="00410EAE" w:rsidP="00410EAE">
      <w:pPr>
        <w:tabs>
          <w:tab w:val="left" w:pos="2440"/>
        </w:tabs>
        <w:ind w:left="360"/>
        <w:jc w:val="center"/>
        <w:rPr>
          <w:rFonts w:ascii="Times New Roman" w:hAnsi="Times New Roman"/>
        </w:rPr>
      </w:pPr>
      <w:r w:rsidRPr="001F592D">
        <w:rPr>
          <w:rFonts w:ascii="Times New Roman" w:hAnsi="Times New Roman"/>
          <w:b/>
          <w:bCs/>
        </w:rPr>
        <w:t xml:space="preserve">Ведомственная структура расходов бюджета </w:t>
      </w:r>
      <w:proofErr w:type="spellStart"/>
      <w:r w:rsidRPr="001F592D">
        <w:rPr>
          <w:rFonts w:ascii="Times New Roman" w:hAnsi="Times New Roman"/>
          <w:b/>
          <w:bCs/>
        </w:rPr>
        <w:t>Царевщинского</w:t>
      </w:r>
      <w:proofErr w:type="spellEnd"/>
      <w:r w:rsidRPr="001F592D">
        <w:rPr>
          <w:rFonts w:ascii="Times New Roman" w:hAnsi="Times New Roman"/>
          <w:b/>
          <w:bCs/>
        </w:rPr>
        <w:t xml:space="preserve"> сельсовета </w:t>
      </w:r>
      <w:r w:rsidRPr="001F592D">
        <w:rPr>
          <w:rFonts w:ascii="Times New Roman" w:hAnsi="Times New Roman"/>
          <w:b/>
        </w:rPr>
        <w:t>района на 2025 год и на плановый период 2026 и 2027 годов</w:t>
      </w:r>
    </w:p>
    <w:tbl>
      <w:tblPr>
        <w:tblW w:w="1101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"/>
        <w:gridCol w:w="3261"/>
        <w:gridCol w:w="567"/>
        <w:gridCol w:w="567"/>
        <w:gridCol w:w="567"/>
        <w:gridCol w:w="1729"/>
        <w:gridCol w:w="567"/>
        <w:gridCol w:w="1134"/>
        <w:gridCol w:w="1134"/>
        <w:gridCol w:w="1134"/>
      </w:tblGrid>
      <w:tr w:rsidR="00410EAE" w:rsidRPr="00C973CB" w:rsidTr="0067487F">
        <w:trPr>
          <w:trHeight w:val="20"/>
        </w:trPr>
        <w:tc>
          <w:tcPr>
            <w:tcW w:w="352" w:type="dxa"/>
            <w:vMerge w:val="restart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3261" w:type="dxa"/>
            <w:vMerge w:val="restart"/>
          </w:tcPr>
          <w:p w:rsidR="00410EAE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Наименование показателя</w:t>
            </w:r>
          </w:p>
          <w:p w:rsidR="00410EAE" w:rsidRPr="00006D37" w:rsidRDefault="00410EAE" w:rsidP="0067487F">
            <w:pPr>
              <w:rPr>
                <w:rFonts w:ascii="Times New Roman" w:hAnsi="Times New Roman"/>
              </w:rPr>
            </w:pPr>
          </w:p>
          <w:p w:rsidR="00410EAE" w:rsidRPr="00006D37" w:rsidRDefault="00410EAE" w:rsidP="0067487F">
            <w:pPr>
              <w:rPr>
                <w:rFonts w:ascii="Times New Roman" w:hAnsi="Times New Roman"/>
              </w:rPr>
            </w:pPr>
          </w:p>
        </w:tc>
        <w:tc>
          <w:tcPr>
            <w:tcW w:w="3997" w:type="dxa"/>
            <w:gridSpan w:val="5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 xml:space="preserve">Утверждено на 2025 год, </w:t>
            </w:r>
            <w:proofErr w:type="spellStart"/>
            <w:r w:rsidRPr="00C973CB">
              <w:rPr>
                <w:rFonts w:ascii="Times New Roman" w:hAnsi="Times New Roman"/>
              </w:rPr>
              <w:t>тыс.руб</w:t>
            </w:r>
            <w:proofErr w:type="spellEnd"/>
          </w:p>
        </w:tc>
        <w:tc>
          <w:tcPr>
            <w:tcW w:w="1134" w:type="dxa"/>
            <w:vMerge w:val="restart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>Утверждено на 2026год, тыс. руб.</w:t>
            </w:r>
          </w:p>
        </w:tc>
        <w:tc>
          <w:tcPr>
            <w:tcW w:w="1134" w:type="dxa"/>
            <w:vMerge w:val="restart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 xml:space="preserve">Утверждено на 2027год, </w:t>
            </w:r>
            <w:proofErr w:type="spellStart"/>
            <w:r w:rsidRPr="00C973CB">
              <w:rPr>
                <w:rFonts w:ascii="Times New Roman" w:hAnsi="Times New Roman"/>
              </w:rPr>
              <w:t>тыс.руб</w:t>
            </w:r>
            <w:proofErr w:type="spellEnd"/>
          </w:p>
        </w:tc>
      </w:tr>
      <w:tr w:rsidR="00410EAE" w:rsidRPr="00C973CB" w:rsidTr="0067487F">
        <w:trPr>
          <w:trHeight w:val="1052"/>
        </w:trPr>
        <w:tc>
          <w:tcPr>
            <w:tcW w:w="352" w:type="dxa"/>
            <w:vMerge/>
            <w:vAlign w:val="center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vAlign w:val="center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КВСР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973CB">
              <w:rPr>
                <w:rFonts w:ascii="Times New Roman" w:hAnsi="Times New Roman"/>
                <w:bCs/>
              </w:rPr>
              <w:t>Рз</w:t>
            </w:r>
            <w:proofErr w:type="spellEnd"/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ПР</w:t>
            </w:r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i/>
                <w:lang w:val="en-GB"/>
              </w:rPr>
            </w:pPr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i/>
                <w:lang w:val="en-GB"/>
              </w:rPr>
            </w:pPr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i/>
                <w:lang w:val="en-GB"/>
              </w:rPr>
            </w:pPr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</w:t>
            </w:r>
            <w:r w:rsidRPr="00C973CB">
              <w:rPr>
                <w:rFonts w:ascii="Times New Roman" w:hAnsi="Times New Roman"/>
                <w:bCs/>
              </w:rPr>
              <w:t>ЦСР</w:t>
            </w:r>
          </w:p>
        </w:tc>
        <w:tc>
          <w:tcPr>
            <w:tcW w:w="567" w:type="dxa"/>
            <w:vAlign w:val="center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973CB">
              <w:rPr>
                <w:rFonts w:ascii="Times New Roman" w:hAnsi="Times New Roman"/>
              </w:rPr>
              <w:t xml:space="preserve">ВР </w:t>
            </w:r>
          </w:p>
        </w:tc>
        <w:tc>
          <w:tcPr>
            <w:tcW w:w="1134" w:type="dxa"/>
            <w:vMerge/>
            <w:vAlign w:val="center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1" w:type="dxa"/>
            <w:vAlign w:val="bottom"/>
          </w:tcPr>
          <w:p w:rsidR="00410EAE" w:rsidRPr="00006D37" w:rsidRDefault="00410EAE" w:rsidP="0067487F">
            <w:pPr>
              <w:rPr>
                <w:rFonts w:ascii="Times New Roman" w:hAnsi="Times New Roman"/>
              </w:rPr>
            </w:pPr>
            <w:r w:rsidRPr="00006D37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7066,845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6380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6324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06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261" w:type="dxa"/>
          </w:tcPr>
          <w:p w:rsidR="00410EAE" w:rsidRPr="00006D37" w:rsidRDefault="00410EAE" w:rsidP="0067487F">
            <w:pPr>
              <w:spacing w:after="0" w:line="276" w:lineRule="auto"/>
              <w:rPr>
                <w:rFonts w:ascii="Times New Roman" w:hAnsi="Times New Roman"/>
              </w:rPr>
            </w:pPr>
            <w:proofErr w:type="gramStart"/>
            <w:r w:rsidRPr="00006D3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ПОСЕЛЕНИЯ ЦАРЕВЩИНСКИЙ</w:t>
            </w:r>
            <w:r w:rsidRPr="00006D3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СЕЛЬСОВЕТ МУНИЦИПАЛЬНОГО РАЙОНА  МОКШАНСКИЙ   РАЙОН ПЕНЗЕНСКОЙ ОБЛАСТИ: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 </w:t>
            </w:r>
          </w:p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 </w:t>
            </w:r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7066,845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6380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6324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06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006D37" w:rsidRDefault="00410EAE" w:rsidP="0067487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6D37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 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4669,033</w:t>
            </w:r>
          </w:p>
        </w:tc>
        <w:tc>
          <w:tcPr>
            <w:tcW w:w="1134" w:type="dxa"/>
          </w:tcPr>
          <w:p w:rsidR="00410EAE" w:rsidRPr="00586419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4298,918</w:t>
            </w:r>
          </w:p>
        </w:tc>
        <w:tc>
          <w:tcPr>
            <w:tcW w:w="1134" w:type="dxa"/>
          </w:tcPr>
          <w:p w:rsidR="00410EAE" w:rsidRPr="00586419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4397,398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«Развитие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Подпрограмма "Развитие муниципальной службы в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сельсовете"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01   3 00  00000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сельсовета»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01  3  01 00000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lastRenderedPageBreak/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</w:t>
            </w:r>
            <w:r w:rsidRPr="00C973C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</w:t>
            </w:r>
            <w:r w:rsidRPr="00C973C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</w:t>
            </w:r>
            <w:r w:rsidRPr="00C973C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680</w:t>
            </w:r>
            <w:r w:rsidRPr="005A78D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2</w:t>
            </w:r>
            <w:r w:rsidRPr="005A78D1">
              <w:rPr>
                <w:rFonts w:ascii="Times New Roman" w:hAnsi="Times New Roman"/>
                <w:bCs/>
              </w:rPr>
              <w:t>51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111,561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410EAE" w:rsidRPr="005A78D1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973CB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0</w:t>
            </w:r>
            <w:r w:rsidRPr="00C973CB">
              <w:rPr>
                <w:rFonts w:ascii="Times New Roman" w:hAnsi="Times New Roman"/>
              </w:rPr>
              <w:t>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850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973CB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0</w:t>
            </w:r>
            <w:r w:rsidRPr="00C973CB">
              <w:rPr>
                <w:rFonts w:ascii="Times New Roman" w:hAnsi="Times New Roman"/>
              </w:rPr>
              <w:t>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C973CB">
              <w:rPr>
                <w:rFonts w:ascii="Times New Roman" w:hAnsi="Times New Roman"/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88   0 00  96910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2,000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C973CB">
              <w:rPr>
                <w:rFonts w:ascii="Times New Roman" w:hAnsi="Times New Roman"/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C973CB">
              <w:rPr>
                <w:rFonts w:ascii="Times New Roman" w:hAnsi="Times New Roman"/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C973CB">
              <w:rPr>
                <w:rFonts w:ascii="Times New Roman" w:hAnsi="Times New Roman"/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88   0 00  96930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0,600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C973CB">
              <w:rPr>
                <w:rFonts w:ascii="Times New Roman" w:hAnsi="Times New Roman"/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C973CB">
              <w:rPr>
                <w:rFonts w:ascii="Times New Roman" w:hAnsi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nil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162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4</w:t>
            </w:r>
            <w:r w:rsidRPr="00C973CB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hAnsi="Times New Roman"/>
                <w:b/>
              </w:rPr>
              <w:t>7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2</w:t>
            </w:r>
            <w:r w:rsidRPr="00C973CB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83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4</w:t>
            </w:r>
            <w:r w:rsidRPr="00C973CB">
              <w:rPr>
                <w:rFonts w:ascii="Times New Roman" w:hAnsi="Times New Roman"/>
                <w:b/>
              </w:rPr>
              <w:t>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Расходы администрации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87   0 00   00000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proofErr w:type="gramStart"/>
            <w:r w:rsidRPr="00C973CB">
              <w:rPr>
                <w:rFonts w:ascii="Times New Roman" w:hAnsi="Times New Roman"/>
                <w:bCs/>
              </w:rPr>
              <w:t>Осуществление  первичного</w:t>
            </w:r>
            <w:proofErr w:type="gramEnd"/>
            <w:r w:rsidRPr="00C973CB">
              <w:rPr>
                <w:rFonts w:ascii="Times New Roman" w:hAnsi="Times New Roman"/>
                <w:bCs/>
              </w:rPr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9F07D7" w:rsidRDefault="00410EAE" w:rsidP="0067487F">
            <w:pPr>
              <w:rPr>
                <w:b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9F07D7" w:rsidRDefault="00410EAE" w:rsidP="0067487F">
            <w:pPr>
              <w:rPr>
                <w:b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«Развитие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C973CB">
              <w:rPr>
                <w:rFonts w:ascii="Times New Roman" w:hAnsi="Times New Roman"/>
                <w:bCs/>
              </w:rPr>
              <w:t>и  жилищно</w:t>
            </w:r>
            <w:proofErr w:type="gramEnd"/>
            <w:r w:rsidRPr="00C973CB">
              <w:rPr>
                <w:rFonts w:ascii="Times New Roman" w:hAnsi="Times New Roman"/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района»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01   1 01  00000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 xml:space="preserve">Бюджетные ассигнования муниципального дорожного фонда </w:t>
            </w:r>
            <w:proofErr w:type="spellStart"/>
            <w:r w:rsidRPr="00C973CB">
              <w:rPr>
                <w:rFonts w:ascii="Times New Roman" w:hAnsi="Times New Roman"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</w:rPr>
              <w:t xml:space="preserve"> сельсовета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973CB">
              <w:rPr>
                <w:rFonts w:ascii="Times New Roman" w:hAnsi="Times New Roman"/>
                <w:bCs/>
              </w:rPr>
              <w:t>01  1</w:t>
            </w:r>
            <w:proofErr w:type="gramEnd"/>
            <w:r w:rsidRPr="00C973CB">
              <w:rPr>
                <w:rFonts w:ascii="Times New Roman" w:hAnsi="Times New Roman"/>
                <w:bCs/>
              </w:rPr>
              <w:t xml:space="preserve">  01  9Д</w:t>
            </w:r>
            <w:r>
              <w:rPr>
                <w:rFonts w:ascii="Times New Roman" w:hAnsi="Times New Roman"/>
                <w:bCs/>
              </w:rPr>
              <w:t>150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Default="00410EAE" w:rsidP="0067487F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 xml:space="preserve">Мероприятия по содержанию и ремонту </w:t>
            </w:r>
            <w:proofErr w:type="spellStart"/>
            <w:r w:rsidRPr="00C973CB">
              <w:rPr>
                <w:rFonts w:ascii="Times New Roman" w:hAnsi="Times New Roman"/>
              </w:rPr>
              <w:t>внутрипоселенческих</w:t>
            </w:r>
            <w:proofErr w:type="spellEnd"/>
            <w:r w:rsidRPr="00C973CB">
              <w:rPr>
                <w:rFonts w:ascii="Times New Roman" w:hAnsi="Times New Roman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01  1</w:t>
            </w:r>
            <w:proofErr w:type="gramEnd"/>
            <w:r>
              <w:rPr>
                <w:rFonts w:ascii="Times New Roman" w:hAnsi="Times New Roman"/>
                <w:bCs/>
              </w:rPr>
              <w:t xml:space="preserve">  01  9Д150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Default="00410EAE" w:rsidP="0067487F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01  1</w:t>
            </w:r>
            <w:proofErr w:type="gramEnd"/>
            <w:r>
              <w:rPr>
                <w:rFonts w:ascii="Times New Roman" w:hAnsi="Times New Roman"/>
                <w:bCs/>
              </w:rPr>
              <w:t xml:space="preserve">  01  9Д150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Default="00410EAE" w:rsidP="0067487F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01  1</w:t>
            </w:r>
            <w:proofErr w:type="gramEnd"/>
            <w:r>
              <w:rPr>
                <w:rFonts w:ascii="Times New Roman" w:hAnsi="Times New Roman"/>
                <w:bCs/>
              </w:rPr>
              <w:t xml:space="preserve">  01  9Д150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410EAE" w:rsidRDefault="00410EAE" w:rsidP="0067487F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bottom w:val="nil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715E42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15E42">
              <w:rPr>
                <w:rFonts w:ascii="Times New Roman" w:hAnsi="Times New Roman"/>
                <w:b/>
              </w:rPr>
              <w:t>440,000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440</w:t>
            </w:r>
            <w:r w:rsidRPr="00C973CB">
              <w:rPr>
                <w:rFonts w:ascii="Times New Roman" w:hAnsi="Times New Roman"/>
                <w:b/>
              </w:rPr>
              <w:t>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«Развитие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C973CB" w:rsidTr="0067487F">
        <w:trPr>
          <w:trHeight w:val="681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C973CB">
              <w:rPr>
                <w:rFonts w:ascii="Times New Roman" w:hAnsi="Times New Roman"/>
                <w:bCs/>
              </w:rPr>
              <w:t>и  жилищно</w:t>
            </w:r>
            <w:proofErr w:type="gramEnd"/>
            <w:r w:rsidRPr="00C973CB">
              <w:rPr>
                <w:rFonts w:ascii="Times New Roman" w:hAnsi="Times New Roman"/>
                <w:bCs/>
              </w:rPr>
              <w:t xml:space="preserve">-коммунального хозяйства, благоустройство территории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сельсовета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Мокшанского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района»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C973CB">
              <w:rPr>
                <w:rFonts w:ascii="Times New Roman" w:hAnsi="Times New Roman"/>
                <w:bCs/>
              </w:rPr>
              <w:t>01   0 01  00000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 xml:space="preserve">01    </w:t>
            </w:r>
            <w:r>
              <w:rPr>
                <w:rFonts w:ascii="Times New Roman" w:hAnsi="Times New Roman"/>
                <w:b/>
                <w:bCs/>
              </w:rPr>
              <w:t xml:space="preserve">1 01  </w:t>
            </w:r>
            <w:r w:rsidRPr="00C973CB">
              <w:rPr>
                <w:rFonts w:ascii="Times New Roman" w:hAnsi="Times New Roman"/>
                <w:b/>
                <w:bCs/>
              </w:rPr>
              <w:t>61160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>
              <w:rPr>
                <w:rFonts w:ascii="Times New Roman" w:hAnsi="Times New Roman"/>
                <w:bCs/>
              </w:rPr>
              <w:t xml:space="preserve">1 01  </w:t>
            </w:r>
            <w:r w:rsidRPr="00C973CB">
              <w:rPr>
                <w:rFonts w:ascii="Times New Roman" w:hAnsi="Times New Roman"/>
                <w:bCs/>
              </w:rPr>
              <w:t>61160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>
              <w:rPr>
                <w:rFonts w:ascii="Times New Roman" w:hAnsi="Times New Roman"/>
                <w:bCs/>
              </w:rPr>
              <w:t xml:space="preserve">1 01  </w:t>
            </w:r>
            <w:r w:rsidRPr="00C973CB">
              <w:rPr>
                <w:rFonts w:ascii="Times New Roman" w:hAnsi="Times New Roman"/>
                <w:bCs/>
              </w:rPr>
              <w:t>61160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444773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 xml:space="preserve">Ремонт памятников воинам землякам с.Царевщино, </w:t>
            </w:r>
            <w:proofErr w:type="spellStart"/>
            <w:r w:rsidRPr="00444773">
              <w:rPr>
                <w:rFonts w:ascii="Times New Roman" w:hAnsi="Times New Roman"/>
                <w:b/>
                <w:bCs/>
              </w:rPr>
              <w:t>с.Муратовка</w:t>
            </w:r>
            <w:proofErr w:type="spellEnd"/>
            <w:r w:rsidRPr="00444773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444773">
              <w:rPr>
                <w:rFonts w:ascii="Times New Roman" w:hAnsi="Times New Roman"/>
                <w:b/>
                <w:bCs/>
              </w:rPr>
              <w:t>с.Юлово</w:t>
            </w:r>
            <w:proofErr w:type="spellEnd"/>
            <w:r w:rsidRPr="00444773">
              <w:rPr>
                <w:rFonts w:ascii="Times New Roman" w:hAnsi="Times New Roman"/>
                <w:b/>
                <w:bCs/>
              </w:rPr>
              <w:t xml:space="preserve">                                                    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729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01   1  01  61180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444773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444773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7075A9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  <w:r w:rsidRPr="007075A9">
              <w:rPr>
                <w:rFonts w:ascii="Times New Roman" w:hAnsi="Times New Roman"/>
                <w:b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729" w:type="dxa"/>
          </w:tcPr>
          <w:p w:rsidR="00410EAE" w:rsidRPr="00444773" w:rsidRDefault="00410EAE" w:rsidP="0067487F">
            <w:pPr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 xml:space="preserve">01   </w:t>
            </w:r>
            <w:r>
              <w:rPr>
                <w:rFonts w:ascii="Times New Roman" w:hAnsi="Times New Roman"/>
                <w:b/>
              </w:rPr>
              <w:t>1   01</w:t>
            </w:r>
            <w:r w:rsidRPr="00444773">
              <w:rPr>
                <w:rFonts w:ascii="Times New Roman" w:hAnsi="Times New Roman"/>
                <w:b/>
              </w:rPr>
              <w:t>61190</w:t>
            </w:r>
          </w:p>
        </w:tc>
        <w:tc>
          <w:tcPr>
            <w:tcW w:w="567" w:type="dxa"/>
          </w:tcPr>
          <w:p w:rsidR="00410EAE" w:rsidRPr="007075A9" w:rsidRDefault="00410EAE" w:rsidP="0067487F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120,000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7075A9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1729" w:type="dxa"/>
          </w:tcPr>
          <w:p w:rsidR="00410EAE" w:rsidRPr="00444773" w:rsidRDefault="00410EAE" w:rsidP="0067487F">
            <w:pPr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  01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7075A9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1729" w:type="dxa"/>
          </w:tcPr>
          <w:p w:rsidR="00410EAE" w:rsidRPr="007075A9" w:rsidRDefault="00410EAE" w:rsidP="0067487F">
            <w:pPr>
              <w:rPr>
                <w:rFonts w:ascii="Times New Roman" w:hAnsi="Times New Roman"/>
                <w:sz w:val="20"/>
                <w:szCs w:val="20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  01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67" w:type="dxa"/>
          </w:tcPr>
          <w:p w:rsidR="00410EAE" w:rsidRPr="00444773" w:rsidRDefault="00410EAE" w:rsidP="0067487F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240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410EAE" w:rsidRPr="00444773" w:rsidRDefault="00410EAE" w:rsidP="0067487F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410EAE" w:rsidRPr="00C973CB" w:rsidTr="0067487F">
        <w:trPr>
          <w:trHeight w:val="221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  <w:r w:rsidRPr="00C973CB">
              <w:rPr>
                <w:rFonts w:ascii="Times New Roman" w:hAnsi="Times New Roman"/>
                <w:b/>
              </w:rPr>
              <w:t>5,</w:t>
            </w:r>
            <w:r>
              <w:rPr>
                <w:rFonts w:ascii="Times New Roman" w:hAnsi="Times New Roman"/>
                <w:b/>
              </w:rPr>
              <w:t>6</w:t>
            </w:r>
            <w:r w:rsidRPr="00C973CB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C973CB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C973CB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314BCD" w:rsidRDefault="00410EAE" w:rsidP="0067487F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>Царевщинского</w:t>
            </w:r>
            <w:proofErr w:type="spellEnd"/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>Царевщинского</w:t>
            </w:r>
            <w:proofErr w:type="spellEnd"/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 xml:space="preserve"> -сельсовета </w:t>
            </w:r>
            <w:proofErr w:type="spellStart"/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>
              <w:rPr>
                <w:rFonts w:ascii="Times New Roman" w:hAnsi="Times New Roman"/>
                <w:bCs/>
              </w:rPr>
              <w:t xml:space="preserve">0  00 </w:t>
            </w:r>
            <w:r w:rsidRPr="00C973CB">
              <w:rPr>
                <w:rFonts w:ascii="Times New Roman" w:hAnsi="Times New Roman"/>
                <w:bCs/>
              </w:rPr>
              <w:t>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Подпрограмма «Развитие культуры в </w:t>
            </w:r>
            <w:proofErr w:type="spellStart"/>
            <w:r w:rsidRPr="00C973CB">
              <w:rPr>
                <w:rFonts w:ascii="Times New Roman" w:hAnsi="Times New Roman"/>
                <w:bCs/>
              </w:rPr>
              <w:t>Царевщинском</w:t>
            </w:r>
            <w:proofErr w:type="spellEnd"/>
            <w:r w:rsidRPr="00C973CB">
              <w:rPr>
                <w:rFonts w:ascii="Times New Roman" w:hAnsi="Times New Roman"/>
                <w:bCs/>
              </w:rPr>
              <w:t xml:space="preserve"> сельсовете»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>
              <w:rPr>
                <w:rFonts w:ascii="Times New Roman" w:hAnsi="Times New Roman"/>
                <w:bCs/>
              </w:rPr>
              <w:t xml:space="preserve">2  00 </w:t>
            </w:r>
            <w:r w:rsidRPr="00C973CB">
              <w:rPr>
                <w:rFonts w:ascii="Times New Roman" w:hAnsi="Times New Roman"/>
                <w:bCs/>
              </w:rPr>
              <w:t>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314BCD" w:rsidRDefault="00410EAE" w:rsidP="0067487F">
            <w:pPr>
              <w:spacing w:after="0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314BCD">
              <w:rPr>
                <w:rFonts w:ascii="Times New Roman" w:hAnsi="Times New Roman"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>
              <w:rPr>
                <w:rFonts w:ascii="Times New Roman" w:hAnsi="Times New Roman"/>
                <w:bCs/>
              </w:rPr>
              <w:t xml:space="preserve">2  04 </w:t>
            </w:r>
            <w:r w:rsidRPr="00C973CB">
              <w:rPr>
                <w:rFonts w:ascii="Times New Roman" w:hAnsi="Times New Roman"/>
                <w:bCs/>
              </w:rPr>
              <w:t>96950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</w:t>
            </w:r>
            <w:r>
              <w:rPr>
                <w:rFonts w:ascii="Times New Roman" w:hAnsi="Times New Roman"/>
                <w:bCs/>
              </w:rPr>
              <w:t xml:space="preserve">2  04  </w:t>
            </w:r>
            <w:r w:rsidRPr="00C973CB">
              <w:rPr>
                <w:rFonts w:ascii="Times New Roman" w:hAnsi="Times New Roman"/>
                <w:bCs/>
              </w:rPr>
              <w:t>96950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410EAE" w:rsidRPr="007479CE" w:rsidRDefault="00410EAE" w:rsidP="0067487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207,108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729" w:type="dxa"/>
            <w:tcBorders>
              <w:bottom w:val="nil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207,108</w:t>
            </w:r>
          </w:p>
        </w:tc>
      </w:tr>
      <w:tr w:rsidR="00410EAE" w:rsidRPr="00C973CB" w:rsidTr="0067487F">
        <w:trPr>
          <w:trHeight w:val="19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Pr="00C973CB">
              <w:rPr>
                <w:rFonts w:ascii="Times New Roman" w:hAnsi="Times New Roman"/>
                <w:bCs/>
              </w:rPr>
              <w:t>00000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Pr="00C973CB">
              <w:rPr>
                <w:rFonts w:ascii="Times New Roman" w:hAnsi="Times New Roman"/>
                <w:bCs/>
              </w:rPr>
              <w:t>11330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Pr="00C973CB">
              <w:rPr>
                <w:rFonts w:ascii="Times New Roman" w:hAnsi="Times New Roman"/>
                <w:bCs/>
              </w:rPr>
              <w:t>11330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410EAE" w:rsidRPr="00C973CB" w:rsidTr="0067487F">
        <w:trPr>
          <w:trHeight w:val="20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Pr="00C973CB">
              <w:rPr>
                <w:rFonts w:ascii="Times New Roman" w:hAnsi="Times New Roman"/>
                <w:bCs/>
              </w:rPr>
              <w:t>11330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310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410EAE" w:rsidRPr="00C973CB" w:rsidTr="0067487F">
        <w:trPr>
          <w:trHeight w:val="244"/>
        </w:trPr>
        <w:tc>
          <w:tcPr>
            <w:tcW w:w="352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lastRenderedPageBreak/>
              <w:t> </w:t>
            </w:r>
          </w:p>
        </w:tc>
        <w:tc>
          <w:tcPr>
            <w:tcW w:w="3261" w:type="dxa"/>
          </w:tcPr>
          <w:p w:rsidR="00410EAE" w:rsidRPr="00C973CB" w:rsidRDefault="00410EAE" w:rsidP="0067487F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 </w:t>
            </w:r>
          </w:p>
        </w:tc>
        <w:tc>
          <w:tcPr>
            <w:tcW w:w="567" w:type="dxa"/>
          </w:tcPr>
          <w:p w:rsidR="00410EAE" w:rsidRPr="00C973CB" w:rsidRDefault="00410EAE" w:rsidP="0067487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7056,845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380,570</w:t>
            </w:r>
          </w:p>
        </w:tc>
        <w:tc>
          <w:tcPr>
            <w:tcW w:w="1134" w:type="dxa"/>
          </w:tcPr>
          <w:p w:rsidR="00410EAE" w:rsidRPr="00C973CB" w:rsidRDefault="00410EAE" w:rsidP="0067487F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324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06</w:t>
            </w:r>
          </w:p>
        </w:tc>
      </w:tr>
    </w:tbl>
    <w:p w:rsidR="00410EAE" w:rsidRDefault="00410EAE" w:rsidP="00410EAE">
      <w:pPr>
        <w:pStyle w:val="a0"/>
        <w:rPr>
          <w:b/>
        </w:rPr>
      </w:pPr>
    </w:p>
    <w:p w:rsidR="00CC5400" w:rsidRPr="00CC5400" w:rsidRDefault="00CC5400" w:rsidP="00CC5400">
      <w:pPr>
        <w:jc w:val="center"/>
        <w:outlineLvl w:val="1"/>
        <w:rPr>
          <w:rFonts w:ascii="Times New Roman" w:hAnsi="Times New Roman"/>
          <w:noProof/>
          <w:sz w:val="24"/>
          <w:szCs w:val="24"/>
        </w:rPr>
      </w:pPr>
      <w:r w:rsidRPr="00CC540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F53CA5" wp14:editId="23248180">
            <wp:extent cx="695325" cy="904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400" w:rsidRPr="00CC5400" w:rsidRDefault="00CC5400" w:rsidP="00CC5400">
      <w:pPr>
        <w:jc w:val="center"/>
        <w:outlineLvl w:val="1"/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</w:pPr>
      <w:r w:rsidRPr="00CC5400"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  <w:t xml:space="preserve">КОМИТЕТ МЕСТНОГО САМОУПРАВЛЕНИЯ </w:t>
      </w:r>
    </w:p>
    <w:p w:rsidR="00CC5400" w:rsidRPr="00CC5400" w:rsidRDefault="00CC5400" w:rsidP="00CC5400">
      <w:pPr>
        <w:jc w:val="center"/>
        <w:outlineLvl w:val="1"/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</w:pPr>
      <w:r w:rsidRPr="00CC5400"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  <w:t xml:space="preserve">ЦАРЕВЩИНСКОГО СЕЛЬСОВЕТА </w:t>
      </w:r>
    </w:p>
    <w:p w:rsidR="00CC5400" w:rsidRPr="00CC5400" w:rsidRDefault="00CC5400" w:rsidP="00CC5400">
      <w:pPr>
        <w:jc w:val="center"/>
        <w:outlineLvl w:val="1"/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</w:pPr>
      <w:r w:rsidRPr="00CC5400"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  <w:t>МОКШАНСКОГО РАЙОНА ПЕНЗЕНСКОЙ ОБЛАСТИ</w:t>
      </w:r>
    </w:p>
    <w:p w:rsidR="00CC5400" w:rsidRPr="00CC5400" w:rsidRDefault="00CC5400" w:rsidP="00CC5400">
      <w:pPr>
        <w:jc w:val="center"/>
        <w:outlineLvl w:val="1"/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</w:pPr>
      <w:r w:rsidRPr="00CC5400">
        <w:rPr>
          <w:rFonts w:ascii="Times New Roman" w:hAnsi="Times New Roman"/>
          <w:b/>
          <w:iCs/>
          <w:color w:val="212121"/>
          <w:spacing w:val="-5"/>
          <w:sz w:val="24"/>
          <w:szCs w:val="24"/>
        </w:rPr>
        <w:t>ЧЕТВЕРТОГО СОЗЫВА</w:t>
      </w:r>
    </w:p>
    <w:p w:rsidR="00CC5400" w:rsidRPr="00CC5400" w:rsidRDefault="00CC5400" w:rsidP="00CC540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5400" w:rsidRPr="00CC5400" w:rsidRDefault="00CC5400" w:rsidP="00CC540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 xml:space="preserve">РЕШЕНИЕ </w:t>
      </w:r>
    </w:p>
    <w:p w:rsidR="00CC5400" w:rsidRPr="00CC5400" w:rsidRDefault="00CC5400" w:rsidP="00CC5400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spacing w:line="276" w:lineRule="auto"/>
        <w:jc w:val="center"/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</w:pPr>
      <w:proofErr w:type="gramStart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>от</w:t>
      </w:r>
      <w:proofErr w:type="gramEnd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 xml:space="preserve"> 06.02.2025 №44-18/4 </w:t>
      </w:r>
    </w:p>
    <w:p w:rsidR="00CC5400" w:rsidRPr="00CC5400" w:rsidRDefault="00CC5400" w:rsidP="00CC5400">
      <w:pPr>
        <w:spacing w:line="276" w:lineRule="auto"/>
        <w:jc w:val="center"/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</w:pPr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 xml:space="preserve">с. </w:t>
      </w:r>
      <w:proofErr w:type="spellStart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>Царевщино</w:t>
      </w:r>
      <w:proofErr w:type="spellEnd"/>
    </w:p>
    <w:p w:rsidR="00CC5400" w:rsidRPr="00CC5400" w:rsidRDefault="00CC5400" w:rsidP="00CC5400">
      <w:pPr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</w:pPr>
    </w:p>
    <w:p w:rsidR="00CC5400" w:rsidRPr="00CC5400" w:rsidRDefault="00CC5400" w:rsidP="00CC5400">
      <w:pPr>
        <w:jc w:val="center"/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</w:pPr>
    </w:p>
    <w:p w:rsidR="00CC5400" w:rsidRPr="00CC5400" w:rsidRDefault="00CC5400" w:rsidP="00CC5400">
      <w:pPr>
        <w:autoSpaceDE w:val="0"/>
        <w:autoSpaceDN w:val="0"/>
        <w:adjustRightInd w:val="0"/>
        <w:jc w:val="center"/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</w:pPr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>Царевщинского</w:t>
      </w:r>
      <w:proofErr w:type="spellEnd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 xml:space="preserve"> сельсовета </w:t>
      </w:r>
      <w:proofErr w:type="spellStart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>Мокшанского</w:t>
      </w:r>
      <w:proofErr w:type="spellEnd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>Царевщинского</w:t>
      </w:r>
      <w:proofErr w:type="spellEnd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 xml:space="preserve"> сельсовета </w:t>
      </w:r>
      <w:proofErr w:type="spellStart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>Мокшанского</w:t>
      </w:r>
      <w:proofErr w:type="spellEnd"/>
      <w:r w:rsidRPr="00CC5400"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  <w:t xml:space="preserve"> района Пензенской области от 26.07.2019 № 385-160/2</w:t>
      </w:r>
    </w:p>
    <w:p w:rsidR="00CC5400" w:rsidRPr="00CC5400" w:rsidRDefault="00CC5400" w:rsidP="00CC5400">
      <w:pPr>
        <w:autoSpaceDE w:val="0"/>
        <w:autoSpaceDN w:val="0"/>
        <w:adjustRightInd w:val="0"/>
        <w:jc w:val="both"/>
        <w:rPr>
          <w:rStyle w:val="aff3"/>
          <w:rFonts w:ascii="Times New Roman" w:hAnsi="Times New Roman"/>
          <w:b/>
          <w:i w:val="0"/>
          <w:sz w:val="24"/>
          <w:szCs w:val="24"/>
          <w:lang w:val="ru-RU"/>
        </w:rPr>
      </w:pPr>
    </w:p>
    <w:p w:rsidR="00CC5400" w:rsidRPr="00CC5400" w:rsidRDefault="00CC5400" w:rsidP="00CC5400">
      <w:pPr>
        <w:ind w:firstLine="567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iCs/>
          <w:sz w:val="24"/>
          <w:szCs w:val="24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</w:t>
      </w:r>
      <w:proofErr w:type="gramStart"/>
      <w:r w:rsidRPr="00CC5400">
        <w:rPr>
          <w:rFonts w:ascii="Times New Roman" w:hAnsi="Times New Roman"/>
          <w:iCs/>
          <w:sz w:val="24"/>
          <w:szCs w:val="24"/>
        </w:rPr>
        <w:t>от  24.04.2024</w:t>
      </w:r>
      <w:proofErr w:type="gramEnd"/>
      <w:r w:rsidRPr="00CC5400">
        <w:rPr>
          <w:rFonts w:ascii="Times New Roman" w:hAnsi="Times New Roman"/>
          <w:iCs/>
          <w:sz w:val="24"/>
          <w:szCs w:val="24"/>
        </w:rPr>
        <w:t xml:space="preserve"> № 4208-ЗПО «О муниципальной службе в Пензенской области», </w:t>
      </w:r>
      <w:r w:rsidRPr="00CC5400">
        <w:rPr>
          <w:rFonts w:ascii="Times New Roman" w:hAnsi="Times New Roman"/>
          <w:sz w:val="24"/>
          <w:szCs w:val="24"/>
        </w:rPr>
        <w:t xml:space="preserve">руководствуясь Уставом </w:t>
      </w: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CC5400" w:rsidRPr="00CC5400" w:rsidRDefault="00CC5400" w:rsidP="00CC5400">
      <w:pPr>
        <w:jc w:val="both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CC5400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C5400" w:rsidRPr="00CC5400" w:rsidRDefault="00CC5400" w:rsidP="00CC5400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C5400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b/>
          <w:sz w:val="24"/>
          <w:szCs w:val="24"/>
        </w:rPr>
        <w:t xml:space="preserve"> района Пензенской области:</w:t>
      </w:r>
    </w:p>
    <w:p w:rsidR="00CC5400" w:rsidRPr="00CC5400" w:rsidRDefault="00CC5400" w:rsidP="00CC5400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C5400" w:rsidRPr="00CC5400" w:rsidRDefault="00CC5400" w:rsidP="00CC5400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CC5400">
        <w:rPr>
          <w:rFonts w:ascii="Times New Roman" w:hAnsi="Times New Roman"/>
          <w:iCs/>
          <w:sz w:val="24"/>
          <w:szCs w:val="24"/>
        </w:rPr>
        <w:t xml:space="preserve">1. Внести в Положение об оплате труда муниципальных служащих органов местного самоуправления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района Пензенской области, утвержденное решением Комитетом местного самоуправления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района Пензенской области от </w:t>
      </w:r>
      <w:r w:rsidRPr="00CC5400">
        <w:rPr>
          <w:rFonts w:ascii="Times New Roman" w:hAnsi="Times New Roman"/>
          <w:color w:val="323232"/>
          <w:spacing w:val="-6"/>
          <w:sz w:val="24"/>
          <w:szCs w:val="24"/>
        </w:rPr>
        <w:t>26.07.2019 № 385-160/2</w:t>
      </w:r>
      <w:r w:rsidRPr="00CC5400">
        <w:rPr>
          <w:rFonts w:ascii="Times New Roman" w:hAnsi="Times New Roman"/>
          <w:bCs/>
          <w:sz w:val="24"/>
          <w:szCs w:val="24"/>
        </w:rPr>
        <w:t xml:space="preserve"> </w:t>
      </w:r>
      <w:r w:rsidRPr="00CC5400">
        <w:rPr>
          <w:rFonts w:ascii="Times New Roman" w:hAnsi="Times New Roman"/>
          <w:iCs/>
          <w:sz w:val="24"/>
          <w:szCs w:val="24"/>
        </w:rPr>
        <w:t>(далее- Положение) следующие изменения:</w:t>
      </w:r>
    </w:p>
    <w:p w:rsidR="00CC5400" w:rsidRPr="00CC5400" w:rsidRDefault="00CC5400" w:rsidP="00CC5400">
      <w:pPr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lastRenderedPageBreak/>
        <w:t xml:space="preserve">1.1. Приложение № 1 к </w:t>
      </w:r>
      <w:r w:rsidRPr="00CC5400">
        <w:rPr>
          <w:rFonts w:ascii="Times New Roman" w:hAnsi="Times New Roman"/>
          <w:iCs/>
          <w:sz w:val="24"/>
          <w:szCs w:val="24"/>
        </w:rPr>
        <w:t>Положению изложить в новой редакции согласно приложению № 1 к настоящему решению;</w:t>
      </w:r>
    </w:p>
    <w:p w:rsidR="00CC5400" w:rsidRPr="00CC5400" w:rsidRDefault="00CC5400" w:rsidP="00CC5400">
      <w:pPr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C5400">
        <w:rPr>
          <w:rFonts w:ascii="Times New Roman" w:hAnsi="Times New Roman"/>
          <w:iCs/>
          <w:sz w:val="24"/>
          <w:szCs w:val="24"/>
        </w:rPr>
        <w:t xml:space="preserve">1.2. </w:t>
      </w:r>
      <w:r w:rsidRPr="00CC5400">
        <w:rPr>
          <w:rFonts w:ascii="Times New Roman" w:hAnsi="Times New Roman"/>
          <w:sz w:val="24"/>
          <w:szCs w:val="24"/>
        </w:rPr>
        <w:t xml:space="preserve">Приложение № 2 к </w:t>
      </w:r>
      <w:r w:rsidRPr="00CC5400">
        <w:rPr>
          <w:rFonts w:ascii="Times New Roman" w:hAnsi="Times New Roman"/>
          <w:iCs/>
          <w:sz w:val="24"/>
          <w:szCs w:val="24"/>
        </w:rPr>
        <w:t>Положению изложить в новой редакции согласно приложению № 2 к настоящему решению.</w:t>
      </w:r>
    </w:p>
    <w:p w:rsidR="00CC5400" w:rsidRPr="00CC5400" w:rsidRDefault="00CC5400" w:rsidP="00CC54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сельсовета»</w:t>
      </w:r>
      <w:r w:rsidRPr="00CC5400">
        <w:rPr>
          <w:rFonts w:ascii="Times New Roman" w:hAnsi="Times New Roman"/>
          <w:i/>
          <w:sz w:val="24"/>
          <w:szCs w:val="24"/>
        </w:rPr>
        <w:t>.</w:t>
      </w:r>
    </w:p>
    <w:p w:rsidR="00CC5400" w:rsidRPr="00CC5400" w:rsidRDefault="00CC5400" w:rsidP="00CC5400">
      <w:pPr>
        <w:pStyle w:val="aff0"/>
        <w:spacing w:before="0" w:beforeAutospacing="0" w:after="0" w:afterAutospacing="0"/>
        <w:ind w:firstLine="567"/>
        <w:jc w:val="both"/>
        <w:rPr>
          <w:color w:val="000000"/>
        </w:rPr>
      </w:pPr>
      <w:r w:rsidRPr="00CC5400">
        <w:t xml:space="preserve"> 3.   </w:t>
      </w:r>
      <w:r w:rsidRPr="00CC5400">
        <w:rPr>
          <w:color w:val="000000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01.01.2025.</w:t>
      </w:r>
    </w:p>
    <w:p w:rsidR="00CC5400" w:rsidRPr="00CC5400" w:rsidRDefault="00CC5400" w:rsidP="00CC540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>4.   Контроль за исполнением настоящего решения возложить на главу</w:t>
      </w:r>
      <w:r w:rsidRPr="00CC540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района Пензенской области</w:t>
      </w:r>
      <w:r w:rsidRPr="00CC5400">
        <w:rPr>
          <w:rFonts w:ascii="Times New Roman" w:hAnsi="Times New Roman"/>
          <w:sz w:val="24"/>
          <w:szCs w:val="24"/>
        </w:rPr>
        <w:t>.</w:t>
      </w:r>
    </w:p>
    <w:p w:rsidR="00CC5400" w:rsidRPr="00CC5400" w:rsidRDefault="00CC5400" w:rsidP="00CC540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both"/>
        <w:rPr>
          <w:rFonts w:ascii="Times New Roman" w:hAnsi="Times New Roman"/>
          <w:b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CC5400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C5400" w:rsidRPr="00CC5400" w:rsidRDefault="00CC5400" w:rsidP="00CC5400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C5400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b/>
          <w:sz w:val="24"/>
          <w:szCs w:val="24"/>
        </w:rPr>
        <w:t xml:space="preserve"> района </w:t>
      </w:r>
    </w:p>
    <w:p w:rsidR="00CC5400" w:rsidRPr="00CC5400" w:rsidRDefault="00CC5400" w:rsidP="00CC5400">
      <w:pPr>
        <w:jc w:val="both"/>
        <w:rPr>
          <w:rFonts w:ascii="Times New Roman" w:hAnsi="Times New Roman"/>
          <w:b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       </w:t>
      </w:r>
      <w:proofErr w:type="spellStart"/>
      <w:r w:rsidRPr="00CC5400">
        <w:rPr>
          <w:rFonts w:ascii="Times New Roman" w:hAnsi="Times New Roman"/>
          <w:b/>
          <w:sz w:val="24"/>
          <w:szCs w:val="24"/>
        </w:rPr>
        <w:t>Г.А.Петрова</w:t>
      </w:r>
      <w:proofErr w:type="spellEnd"/>
    </w:p>
    <w:p w:rsidR="00CC5400" w:rsidRPr="00CC5400" w:rsidRDefault="00CC5400" w:rsidP="00CC540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4678" w:type="dxa"/>
        <w:tblInd w:w="5211" w:type="dxa"/>
        <w:tblLook w:val="04A0" w:firstRow="1" w:lastRow="0" w:firstColumn="1" w:lastColumn="0" w:noHBand="0" w:noVBand="1"/>
      </w:tblPr>
      <w:tblGrid>
        <w:gridCol w:w="4678"/>
      </w:tblGrid>
      <w:tr w:rsidR="00CC5400" w:rsidRPr="00CC5400" w:rsidTr="0067487F">
        <w:tc>
          <w:tcPr>
            <w:tcW w:w="4678" w:type="dxa"/>
          </w:tcPr>
          <w:p w:rsidR="00CC5400" w:rsidRPr="00CC5400" w:rsidRDefault="00CC5400" w:rsidP="0067487F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Par35"/>
            <w:bookmarkStart w:id="4" w:name="Par9"/>
            <w:bookmarkEnd w:id="3"/>
            <w:bookmarkEnd w:id="4"/>
          </w:p>
          <w:p w:rsidR="00CC5400" w:rsidRPr="00CC5400" w:rsidRDefault="00CC5400" w:rsidP="006748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 xml:space="preserve">Приложение № 1 </w:t>
            </w:r>
          </w:p>
          <w:p w:rsidR="00CC5400" w:rsidRPr="00CC5400" w:rsidRDefault="00CC5400" w:rsidP="0067487F">
            <w:pPr>
              <w:jc w:val="right"/>
              <w:rPr>
                <w:rStyle w:val="aff3"/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CC540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CC5400">
              <w:rPr>
                <w:rFonts w:ascii="Times New Roman" w:hAnsi="Times New Roman"/>
                <w:sz w:val="24"/>
                <w:szCs w:val="24"/>
              </w:rPr>
              <w:t xml:space="preserve"> решению </w:t>
            </w:r>
            <w:r w:rsidRPr="00CC5400">
              <w:rPr>
                <w:rFonts w:ascii="Times New Roman" w:hAnsi="Times New Roman"/>
                <w:iCs/>
                <w:sz w:val="24"/>
                <w:szCs w:val="24"/>
              </w:rPr>
              <w:t xml:space="preserve">Комитета местного самоуправления </w:t>
            </w:r>
            <w:proofErr w:type="spellStart"/>
            <w:r w:rsidRPr="00CC5400">
              <w:rPr>
                <w:rFonts w:ascii="Times New Roman" w:hAnsi="Times New Roman"/>
                <w:iCs/>
                <w:sz w:val="24"/>
                <w:szCs w:val="24"/>
              </w:rPr>
              <w:t>Царевщинского</w:t>
            </w:r>
            <w:proofErr w:type="spellEnd"/>
            <w:r w:rsidRPr="00CC5400">
              <w:rPr>
                <w:rFonts w:ascii="Times New Roman" w:hAnsi="Times New Roman"/>
                <w:iCs/>
                <w:sz w:val="24"/>
                <w:szCs w:val="24"/>
              </w:rPr>
              <w:t xml:space="preserve"> сельсовета </w:t>
            </w:r>
            <w:proofErr w:type="spellStart"/>
            <w:r w:rsidRPr="00CC5400">
              <w:rPr>
                <w:rFonts w:ascii="Times New Roman" w:hAnsi="Times New Roman"/>
                <w:iCs/>
                <w:sz w:val="24"/>
                <w:szCs w:val="24"/>
              </w:rPr>
              <w:t>Мокшанского</w:t>
            </w:r>
            <w:proofErr w:type="spellEnd"/>
            <w:r w:rsidRPr="00CC5400">
              <w:rPr>
                <w:rFonts w:ascii="Times New Roman" w:hAnsi="Times New Roman"/>
                <w:iCs/>
                <w:sz w:val="24"/>
                <w:szCs w:val="24"/>
              </w:rPr>
              <w:t xml:space="preserve"> района </w:t>
            </w:r>
            <w:r w:rsidRPr="00CC5400">
              <w:rPr>
                <w:rStyle w:val="aff3"/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Пензенской области </w:t>
            </w:r>
          </w:p>
          <w:p w:rsidR="00CC5400" w:rsidRPr="00CC5400" w:rsidRDefault="00CC5400" w:rsidP="0067487F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CC5400">
              <w:rPr>
                <w:rStyle w:val="aff3"/>
                <w:rFonts w:ascii="Times New Roman" w:hAnsi="Times New Roman"/>
                <w:i w:val="0"/>
                <w:sz w:val="24"/>
                <w:szCs w:val="24"/>
              </w:rPr>
              <w:t>от</w:t>
            </w:r>
            <w:proofErr w:type="spellEnd"/>
            <w:r w:rsidRPr="00CC5400">
              <w:rPr>
                <w:rStyle w:val="aff3"/>
                <w:rFonts w:ascii="Times New Roman" w:hAnsi="Times New Roman"/>
                <w:i w:val="0"/>
                <w:sz w:val="24"/>
                <w:szCs w:val="24"/>
              </w:rPr>
              <w:t xml:space="preserve"> 06.02.2025 №44-18/4</w:t>
            </w:r>
          </w:p>
        </w:tc>
      </w:tr>
    </w:tbl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« Приложение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№ 1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к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Положению об оплате труда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муниципальных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служащих </w:t>
      </w: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 </w:t>
      </w:r>
    </w:p>
    <w:p w:rsidR="00CC5400" w:rsidRPr="00CC5400" w:rsidRDefault="00CC5400" w:rsidP="00CC5400">
      <w:pPr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 w:rsidRPr="00CC540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CC5400">
        <w:rPr>
          <w:rFonts w:ascii="Times New Roman" w:hAnsi="Times New Roman"/>
          <w:i/>
          <w:sz w:val="24"/>
          <w:szCs w:val="24"/>
        </w:rPr>
        <w:t xml:space="preserve">,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утвержденному</w:t>
      </w:r>
      <w:proofErr w:type="gramEnd"/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решением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Комитета местного самоуправления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района</w:t>
      </w:r>
    </w:p>
    <w:p w:rsidR="00CC5400" w:rsidRPr="00CC5400" w:rsidRDefault="00CC5400" w:rsidP="00CC5400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 xml:space="preserve"> Пензенской области    от </w:t>
      </w:r>
      <w:r w:rsidRPr="00CC5400">
        <w:rPr>
          <w:rFonts w:ascii="Times New Roman" w:hAnsi="Times New Roman"/>
          <w:color w:val="323232"/>
          <w:spacing w:val="-6"/>
          <w:sz w:val="24"/>
          <w:szCs w:val="24"/>
        </w:rPr>
        <w:t>26.07.2019 № 385-160/2</w:t>
      </w:r>
      <w:r w:rsidRPr="00CC5400">
        <w:rPr>
          <w:rFonts w:ascii="Times New Roman" w:hAnsi="Times New Roman"/>
          <w:sz w:val="24"/>
          <w:szCs w:val="24"/>
        </w:rPr>
        <w:t>(новая редакция)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> </w:t>
      </w:r>
    </w:p>
    <w:p w:rsidR="00CC5400" w:rsidRPr="00CC5400" w:rsidRDefault="00CC5400" w:rsidP="00CC5400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CC5400">
        <w:rPr>
          <w:rFonts w:ascii="Times New Roman" w:hAnsi="Times New Roman"/>
          <w:b/>
          <w:iCs/>
          <w:sz w:val="24"/>
          <w:szCs w:val="24"/>
        </w:rPr>
        <w:t xml:space="preserve">Должностные оклады муниципальных служащих </w:t>
      </w:r>
      <w:proofErr w:type="spellStart"/>
      <w:r w:rsidRPr="00CC5400">
        <w:rPr>
          <w:rFonts w:ascii="Times New Roman" w:hAnsi="Times New Roman"/>
          <w:b/>
          <w:iCs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b/>
          <w:iCs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b/>
          <w:iCs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b/>
          <w:iCs/>
          <w:sz w:val="24"/>
          <w:szCs w:val="24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30"/>
        <w:gridCol w:w="2232"/>
      </w:tblGrid>
      <w:tr w:rsidR="00CC5400" w:rsidRPr="00CC5400" w:rsidTr="0067487F">
        <w:tc>
          <w:tcPr>
            <w:tcW w:w="7230" w:type="dxa"/>
          </w:tcPr>
          <w:p w:rsidR="00CC5400" w:rsidRPr="00CC5400" w:rsidRDefault="00CC5400" w:rsidP="00674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ab/>
            </w:r>
            <w:r w:rsidRPr="00CC5400">
              <w:rPr>
                <w:rFonts w:ascii="Times New Roman" w:hAnsi="Times New Roman"/>
                <w:sz w:val="24"/>
                <w:szCs w:val="24"/>
              </w:rPr>
              <w:t>Наименование должностей муниципальной службы</w:t>
            </w:r>
          </w:p>
        </w:tc>
        <w:tc>
          <w:tcPr>
            <w:tcW w:w="2232" w:type="dxa"/>
          </w:tcPr>
          <w:p w:rsidR="00CC5400" w:rsidRPr="00CC5400" w:rsidRDefault="00CC5400" w:rsidP="00674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 xml:space="preserve">Размер должностных окладов в месяц, </w:t>
            </w:r>
          </w:p>
          <w:p w:rsidR="00CC5400" w:rsidRPr="00CC5400" w:rsidRDefault="00CC5400" w:rsidP="00674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CC5400" w:rsidRPr="00CC5400" w:rsidTr="0067487F">
        <w:tc>
          <w:tcPr>
            <w:tcW w:w="7230" w:type="dxa"/>
          </w:tcPr>
          <w:p w:rsidR="00CC5400" w:rsidRPr="00CC5400" w:rsidRDefault="00CC5400" w:rsidP="006748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232" w:type="dxa"/>
          </w:tcPr>
          <w:p w:rsidR="00CC5400" w:rsidRPr="00CC5400" w:rsidRDefault="00CC5400" w:rsidP="00674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10105</w:t>
            </w:r>
          </w:p>
        </w:tc>
      </w:tr>
      <w:tr w:rsidR="00CC5400" w:rsidRPr="00CC5400" w:rsidTr="0067487F">
        <w:tc>
          <w:tcPr>
            <w:tcW w:w="7230" w:type="dxa"/>
          </w:tcPr>
          <w:p w:rsidR="00CC5400" w:rsidRPr="00CC5400" w:rsidRDefault="00CC5400" w:rsidP="006748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232" w:type="dxa"/>
          </w:tcPr>
          <w:p w:rsidR="00CC5400" w:rsidRPr="00CC5400" w:rsidRDefault="00CC5400" w:rsidP="00674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7485</w:t>
            </w:r>
          </w:p>
        </w:tc>
      </w:tr>
    </w:tbl>
    <w:p w:rsidR="00CC5400" w:rsidRPr="00CC5400" w:rsidRDefault="00CC5400" w:rsidP="00CC5400">
      <w:pPr>
        <w:tabs>
          <w:tab w:val="left" w:pos="516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CC5400" w:rsidRPr="00CC5400" w:rsidRDefault="00CC5400" w:rsidP="00CC5400">
      <w:pPr>
        <w:tabs>
          <w:tab w:val="left" w:pos="516"/>
        </w:tabs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4"/>
          <w:szCs w:val="24"/>
        </w:rPr>
      </w:pPr>
      <w:r w:rsidRPr="00CC5400">
        <w:rPr>
          <w:rFonts w:ascii="Times New Roman" w:hAnsi="Times New Roman"/>
          <w:i/>
          <w:iCs/>
          <w:sz w:val="24"/>
          <w:szCs w:val="24"/>
        </w:rPr>
        <w:t>»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>Приложение № 2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к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решению</w:t>
      </w:r>
    </w:p>
    <w:p w:rsidR="00CC5400" w:rsidRPr="00CC5400" w:rsidRDefault="00CC5400" w:rsidP="00CC5400">
      <w:pPr>
        <w:jc w:val="right"/>
        <w:rPr>
          <w:rFonts w:ascii="Times New Roman" w:hAnsi="Times New Roman"/>
          <w:iCs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 xml:space="preserve"> </w:t>
      </w:r>
      <w:r w:rsidRPr="00CC5400">
        <w:rPr>
          <w:rFonts w:ascii="Times New Roman" w:hAnsi="Times New Roman"/>
          <w:iCs/>
          <w:sz w:val="24"/>
          <w:szCs w:val="24"/>
        </w:rPr>
        <w:t>Комитета местного самоуправления</w:t>
      </w:r>
    </w:p>
    <w:p w:rsidR="00CC5400" w:rsidRPr="00CC5400" w:rsidRDefault="00CC5400" w:rsidP="00CC5400">
      <w:pPr>
        <w:jc w:val="right"/>
        <w:rPr>
          <w:rFonts w:ascii="Times New Roman" w:hAnsi="Times New Roman"/>
          <w:iCs/>
          <w:sz w:val="24"/>
          <w:szCs w:val="24"/>
        </w:rPr>
      </w:pPr>
      <w:r w:rsidRPr="00CC540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сельсовета</w:t>
      </w:r>
    </w:p>
    <w:p w:rsidR="00CC5400" w:rsidRPr="00CC5400" w:rsidRDefault="00CC5400" w:rsidP="00CC5400">
      <w:pPr>
        <w:jc w:val="right"/>
        <w:rPr>
          <w:rFonts w:ascii="Times New Roman" w:hAnsi="Times New Roman"/>
          <w:iCs/>
          <w:sz w:val="24"/>
          <w:szCs w:val="24"/>
        </w:rPr>
      </w:pPr>
      <w:r w:rsidRPr="00CC540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C5400">
        <w:rPr>
          <w:rFonts w:ascii="Times New Roman" w:hAnsi="Times New Roman"/>
          <w:iCs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iCs/>
          <w:sz w:val="24"/>
          <w:szCs w:val="24"/>
        </w:rPr>
        <w:t xml:space="preserve"> района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iCs/>
          <w:sz w:val="24"/>
          <w:szCs w:val="24"/>
        </w:rPr>
        <w:t>Пензенской области</w:t>
      </w:r>
      <w:r w:rsidRPr="00CC5400">
        <w:rPr>
          <w:rFonts w:ascii="Times New Roman" w:hAnsi="Times New Roman"/>
          <w:sz w:val="24"/>
          <w:szCs w:val="24"/>
        </w:rPr>
        <w:t xml:space="preserve"> </w:t>
      </w:r>
    </w:p>
    <w:p w:rsidR="00CC5400" w:rsidRPr="00CC5400" w:rsidRDefault="00CC5400" w:rsidP="00CC5400">
      <w:pPr>
        <w:jc w:val="right"/>
        <w:rPr>
          <w:rStyle w:val="aff3"/>
          <w:rFonts w:ascii="Times New Roman" w:hAnsi="Times New Roman"/>
          <w:i w:val="0"/>
          <w:sz w:val="24"/>
          <w:szCs w:val="24"/>
          <w:lang w:val="ru-RU"/>
        </w:rPr>
      </w:pPr>
      <w:r w:rsidRPr="00CC5400">
        <w:rPr>
          <w:rStyle w:val="aff3"/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gramStart"/>
      <w:r w:rsidRPr="00CC5400">
        <w:rPr>
          <w:rStyle w:val="aff3"/>
          <w:rFonts w:ascii="Times New Roman" w:hAnsi="Times New Roman"/>
          <w:i w:val="0"/>
          <w:sz w:val="24"/>
          <w:szCs w:val="24"/>
          <w:lang w:val="ru-RU"/>
        </w:rPr>
        <w:t>от</w:t>
      </w:r>
      <w:proofErr w:type="gramEnd"/>
      <w:r w:rsidRPr="00CC5400">
        <w:rPr>
          <w:rStyle w:val="aff3"/>
          <w:rFonts w:ascii="Times New Roman" w:hAnsi="Times New Roman"/>
          <w:i w:val="0"/>
          <w:sz w:val="24"/>
          <w:szCs w:val="24"/>
          <w:lang w:val="ru-RU"/>
        </w:rPr>
        <w:t xml:space="preserve"> 06.02.2025 №44-18/4 </w:t>
      </w:r>
    </w:p>
    <w:p w:rsidR="00CC5400" w:rsidRPr="00CC5400" w:rsidRDefault="00CC5400" w:rsidP="00CC5400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 xml:space="preserve">«Приложение № 2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к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Положению об оплате труда муниципальных служащих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района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>Пензенской области</w:t>
      </w:r>
      <w:r w:rsidRPr="00CC5400">
        <w:rPr>
          <w:rFonts w:ascii="Times New Roman" w:hAnsi="Times New Roman"/>
          <w:i/>
          <w:sz w:val="24"/>
          <w:szCs w:val="24"/>
        </w:rPr>
        <w:t xml:space="preserve">, </w:t>
      </w:r>
      <w:r w:rsidRPr="00CC5400">
        <w:rPr>
          <w:rFonts w:ascii="Times New Roman" w:hAnsi="Times New Roman"/>
          <w:sz w:val="24"/>
          <w:szCs w:val="24"/>
        </w:rPr>
        <w:t>утвержденному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CC5400">
        <w:rPr>
          <w:rFonts w:ascii="Times New Roman" w:hAnsi="Times New Roman"/>
          <w:sz w:val="24"/>
          <w:szCs w:val="24"/>
        </w:rPr>
        <w:t>решением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Комитета местного самоуправления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района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 xml:space="preserve">Пензенской области от </w:t>
      </w:r>
      <w:r w:rsidRPr="00CC5400">
        <w:rPr>
          <w:rFonts w:ascii="Times New Roman" w:hAnsi="Times New Roman"/>
          <w:color w:val="323232"/>
          <w:spacing w:val="-6"/>
          <w:sz w:val="24"/>
          <w:szCs w:val="24"/>
        </w:rPr>
        <w:t>26.07.2019 № 385-160/2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sz w:val="24"/>
          <w:szCs w:val="24"/>
        </w:rPr>
        <w:t>(</w:t>
      </w:r>
      <w:proofErr w:type="gramStart"/>
      <w:r w:rsidRPr="00CC5400">
        <w:rPr>
          <w:rFonts w:ascii="Times New Roman" w:hAnsi="Times New Roman"/>
          <w:sz w:val="24"/>
          <w:szCs w:val="24"/>
        </w:rPr>
        <w:t>новая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редакция)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tabs>
          <w:tab w:val="left" w:pos="354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CC5400">
        <w:rPr>
          <w:rFonts w:ascii="Times New Roman" w:hAnsi="Times New Roman"/>
          <w:b/>
          <w:iCs/>
          <w:sz w:val="24"/>
          <w:szCs w:val="24"/>
        </w:rPr>
        <w:t xml:space="preserve">Размеры ежемесячных доплат за классный чин муниципальным служащим </w:t>
      </w:r>
      <w:proofErr w:type="spellStart"/>
      <w:r w:rsidRPr="00CC5400">
        <w:rPr>
          <w:rFonts w:ascii="Times New Roman" w:hAnsi="Times New Roman"/>
          <w:b/>
          <w:iCs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b/>
          <w:iCs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b/>
          <w:iCs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b/>
          <w:iCs/>
          <w:sz w:val="24"/>
          <w:szCs w:val="24"/>
        </w:rPr>
        <w:t xml:space="preserve"> района Пензенской области</w:t>
      </w:r>
    </w:p>
    <w:p w:rsidR="00CC5400" w:rsidRPr="00CC5400" w:rsidRDefault="00CC5400" w:rsidP="00CC5400">
      <w:pPr>
        <w:tabs>
          <w:tab w:val="left" w:pos="217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8"/>
        <w:gridCol w:w="2942"/>
      </w:tblGrid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классного чина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Размер ежемесячной доплаты за классный чин, руб.</w:t>
            </w:r>
            <w:r w:rsidRPr="00CC540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CC5400" w:rsidRPr="00CC5400" w:rsidTr="0067487F">
        <w:trPr>
          <w:trHeight w:val="538"/>
        </w:trPr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2965</w:t>
            </w:r>
          </w:p>
        </w:tc>
      </w:tr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2869</w:t>
            </w:r>
          </w:p>
        </w:tc>
      </w:tr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2774</w:t>
            </w:r>
          </w:p>
        </w:tc>
      </w:tr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2335</w:t>
            </w:r>
          </w:p>
        </w:tc>
      </w:tr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Референт муниципальной службы 2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2231</w:t>
            </w:r>
          </w:p>
        </w:tc>
      </w:tr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2122</w:t>
            </w:r>
          </w:p>
        </w:tc>
      </w:tr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Секретарь муниципальной службы 1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</w:tr>
      <w:tr w:rsidR="00CC5400" w:rsidRPr="00CC5400" w:rsidTr="0067487F"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Секретарь муниципальной службы 2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1488</w:t>
            </w:r>
          </w:p>
        </w:tc>
      </w:tr>
      <w:tr w:rsidR="00CC5400" w:rsidRPr="00CC5400" w:rsidTr="0067487F">
        <w:trPr>
          <w:trHeight w:val="248"/>
        </w:trPr>
        <w:tc>
          <w:tcPr>
            <w:tcW w:w="6628" w:type="dxa"/>
          </w:tcPr>
          <w:p w:rsidR="00CC5400" w:rsidRPr="00CC5400" w:rsidRDefault="00CC5400" w:rsidP="006748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Секретарь муниципальной службы 3 класса</w:t>
            </w:r>
          </w:p>
        </w:tc>
        <w:tc>
          <w:tcPr>
            <w:tcW w:w="2942" w:type="dxa"/>
          </w:tcPr>
          <w:p w:rsidR="00CC5400" w:rsidRPr="00CC5400" w:rsidRDefault="00CC5400" w:rsidP="0067487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400">
              <w:rPr>
                <w:rFonts w:ascii="Times New Roman" w:hAnsi="Times New Roman"/>
                <w:sz w:val="24"/>
                <w:szCs w:val="24"/>
              </w:rPr>
              <w:t>1274</w:t>
            </w:r>
          </w:p>
        </w:tc>
      </w:tr>
    </w:tbl>
    <w:p w:rsidR="00CC5400" w:rsidRPr="00CC5400" w:rsidRDefault="00CC5400" w:rsidP="00CC5400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CC5400" w:rsidRPr="00CC5400" w:rsidRDefault="00CC5400" w:rsidP="00CC5400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CC5400" w:rsidRPr="00CC5400" w:rsidRDefault="00CC5400" w:rsidP="00CC5400">
      <w:pPr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CC5400" w:rsidRPr="0067487F" w:rsidRDefault="00CC5400" w:rsidP="0067487F">
      <w:pPr>
        <w:tabs>
          <w:tab w:val="left" w:pos="516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iCs/>
          <w:sz w:val="24"/>
          <w:szCs w:val="24"/>
        </w:rPr>
      </w:pPr>
      <w:r w:rsidRPr="0067487F">
        <w:rPr>
          <w:rFonts w:ascii="Times New Roman" w:hAnsi="Times New Roman"/>
          <w:i/>
          <w:iCs/>
          <w:sz w:val="24"/>
          <w:szCs w:val="24"/>
        </w:rPr>
        <w:t>».</w:t>
      </w:r>
    </w:p>
    <w:p w:rsidR="00CC5400" w:rsidRPr="0067487F" w:rsidRDefault="00CC5400" w:rsidP="0067487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7487F" w:rsidRPr="0067487F" w:rsidRDefault="0067487F" w:rsidP="0067487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</w:t>
      </w:r>
      <w:r w:rsidRPr="0067487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9591897" wp14:editId="2A11341F">
            <wp:extent cx="666750" cy="885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70" r="-95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87F">
        <w:rPr>
          <w:rFonts w:ascii="Times New Roman" w:hAnsi="Times New Roman"/>
          <w:b/>
          <w:sz w:val="24"/>
          <w:szCs w:val="24"/>
          <w:lang w:eastAsia="ru-RU"/>
        </w:rPr>
        <w:t xml:space="preserve">        </w:t>
      </w:r>
    </w:p>
    <w:p w:rsidR="0067487F" w:rsidRPr="0067487F" w:rsidRDefault="0067487F" w:rsidP="0067487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</w:rPr>
        <w:t>КОМИТЕТ МЕСТНОГО САМОУПРАВЛЕНИЯ</w:t>
      </w: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</w:rPr>
        <w:t>ЦАРЕВЩИНСКОГО СЕЛЬСОВЕТА МОКШАНСКОГО РАЙОНА</w:t>
      </w: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</w:rPr>
        <w:t>ПЕНЗЕНСКОЙ ОБЛАСТИ</w:t>
      </w: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</w:rPr>
        <w:t>ЧЕТВЕРТОГО СОЗЫВА</w:t>
      </w: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</w:rPr>
        <w:t>РЕШЕНИЕ</w:t>
      </w: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487F" w:rsidRPr="0067487F" w:rsidRDefault="0067487F" w:rsidP="0067487F">
      <w:pPr>
        <w:tabs>
          <w:tab w:val="left" w:pos="9072"/>
        </w:tabs>
        <w:spacing w:after="0"/>
        <w:jc w:val="center"/>
        <w:rPr>
          <w:rStyle w:val="aff3"/>
          <w:rFonts w:ascii="Times New Roman" w:hAnsi="Times New Roman"/>
          <w:sz w:val="24"/>
          <w:szCs w:val="24"/>
        </w:rPr>
      </w:pPr>
      <w:proofErr w:type="spellStart"/>
      <w:proofErr w:type="gramStart"/>
      <w:r w:rsidRPr="0067487F">
        <w:rPr>
          <w:rStyle w:val="aff3"/>
          <w:rFonts w:ascii="Times New Roman" w:hAnsi="Times New Roman"/>
          <w:sz w:val="24"/>
          <w:szCs w:val="24"/>
        </w:rPr>
        <w:t>от</w:t>
      </w:r>
      <w:proofErr w:type="spellEnd"/>
      <w:proofErr w:type="gramEnd"/>
      <w:r w:rsidRPr="0067487F">
        <w:rPr>
          <w:rStyle w:val="aff3"/>
          <w:rFonts w:ascii="Times New Roman" w:hAnsi="Times New Roman"/>
          <w:sz w:val="24"/>
          <w:szCs w:val="24"/>
        </w:rPr>
        <w:t xml:space="preserve">   06.02.2025 №45-18/4</w:t>
      </w:r>
    </w:p>
    <w:p w:rsidR="0067487F" w:rsidRPr="0067487F" w:rsidRDefault="0067487F" w:rsidP="0067487F">
      <w:pPr>
        <w:spacing w:after="0"/>
        <w:jc w:val="center"/>
        <w:rPr>
          <w:rStyle w:val="aff3"/>
          <w:rFonts w:ascii="Times New Roman" w:hAnsi="Times New Roman"/>
          <w:sz w:val="24"/>
          <w:szCs w:val="24"/>
        </w:rPr>
      </w:pPr>
      <w:r w:rsidRPr="0067487F">
        <w:rPr>
          <w:rStyle w:val="aff3"/>
          <w:rFonts w:ascii="Times New Roman" w:hAnsi="Times New Roman"/>
          <w:sz w:val="24"/>
          <w:szCs w:val="24"/>
        </w:rPr>
        <w:t xml:space="preserve"> </w:t>
      </w:r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7487F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67487F">
        <w:rPr>
          <w:rFonts w:ascii="Times New Roman" w:hAnsi="Times New Roman"/>
          <w:sz w:val="24"/>
          <w:szCs w:val="24"/>
        </w:rPr>
        <w:t>Царевщино</w:t>
      </w:r>
      <w:proofErr w:type="spellEnd"/>
    </w:p>
    <w:p w:rsidR="0067487F" w:rsidRPr="0067487F" w:rsidRDefault="0067487F" w:rsidP="0067487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67487F" w:rsidRPr="0067487F" w:rsidRDefault="0067487F" w:rsidP="0067487F">
      <w:pPr>
        <w:pStyle w:val="6"/>
        <w:jc w:val="center"/>
        <w:rPr>
          <w:sz w:val="24"/>
          <w:szCs w:val="24"/>
        </w:rPr>
      </w:pPr>
      <w:r w:rsidRPr="0067487F">
        <w:rPr>
          <w:sz w:val="24"/>
          <w:szCs w:val="24"/>
        </w:rPr>
        <w:t xml:space="preserve">О внесении изменений в Положение о пенсионном обеспечении за выслугу </w:t>
      </w:r>
    </w:p>
    <w:p w:rsidR="0067487F" w:rsidRPr="0067487F" w:rsidRDefault="0067487F" w:rsidP="0067487F">
      <w:pPr>
        <w:pStyle w:val="6"/>
        <w:jc w:val="center"/>
        <w:rPr>
          <w:sz w:val="24"/>
          <w:szCs w:val="24"/>
        </w:rPr>
      </w:pPr>
      <w:proofErr w:type="gramStart"/>
      <w:r w:rsidRPr="0067487F">
        <w:rPr>
          <w:sz w:val="24"/>
          <w:szCs w:val="24"/>
        </w:rPr>
        <w:t>лет</w:t>
      </w:r>
      <w:proofErr w:type="gramEnd"/>
      <w:r w:rsidRPr="0067487F">
        <w:rPr>
          <w:sz w:val="24"/>
          <w:szCs w:val="24"/>
        </w:rPr>
        <w:t xml:space="preserve"> муниципальных служащих </w:t>
      </w:r>
      <w:proofErr w:type="spellStart"/>
      <w:r w:rsidRPr="0067487F">
        <w:rPr>
          <w:sz w:val="24"/>
          <w:szCs w:val="24"/>
        </w:rPr>
        <w:t>Царевщинского</w:t>
      </w:r>
      <w:proofErr w:type="spellEnd"/>
      <w:r w:rsidRPr="0067487F">
        <w:rPr>
          <w:sz w:val="24"/>
          <w:szCs w:val="24"/>
        </w:rPr>
        <w:t xml:space="preserve"> сельсовета </w:t>
      </w:r>
      <w:proofErr w:type="spellStart"/>
      <w:r w:rsidRPr="0067487F">
        <w:rPr>
          <w:sz w:val="24"/>
          <w:szCs w:val="24"/>
        </w:rPr>
        <w:t>Мокшанского</w:t>
      </w:r>
      <w:proofErr w:type="spellEnd"/>
      <w:r w:rsidRPr="0067487F">
        <w:rPr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67487F">
        <w:rPr>
          <w:sz w:val="24"/>
          <w:szCs w:val="24"/>
        </w:rPr>
        <w:t>Царевщинского</w:t>
      </w:r>
      <w:proofErr w:type="spellEnd"/>
      <w:r w:rsidRPr="0067487F">
        <w:rPr>
          <w:sz w:val="24"/>
          <w:szCs w:val="24"/>
        </w:rPr>
        <w:t xml:space="preserve"> сельсовета </w:t>
      </w:r>
      <w:proofErr w:type="spellStart"/>
      <w:r w:rsidRPr="0067487F">
        <w:rPr>
          <w:sz w:val="24"/>
          <w:szCs w:val="24"/>
        </w:rPr>
        <w:t>Мокшанского</w:t>
      </w:r>
      <w:proofErr w:type="spellEnd"/>
      <w:r w:rsidRPr="0067487F">
        <w:rPr>
          <w:sz w:val="24"/>
          <w:szCs w:val="24"/>
        </w:rPr>
        <w:t xml:space="preserve"> района Пензенской области</w:t>
      </w:r>
    </w:p>
    <w:p w:rsidR="0067487F" w:rsidRPr="0067487F" w:rsidRDefault="0067487F" w:rsidP="0067487F">
      <w:pPr>
        <w:pStyle w:val="6"/>
        <w:jc w:val="center"/>
        <w:rPr>
          <w:sz w:val="24"/>
          <w:szCs w:val="24"/>
        </w:rPr>
      </w:pPr>
      <w:r w:rsidRPr="0067487F">
        <w:rPr>
          <w:sz w:val="24"/>
          <w:szCs w:val="24"/>
        </w:rPr>
        <w:t xml:space="preserve"> </w:t>
      </w:r>
      <w:proofErr w:type="gramStart"/>
      <w:r w:rsidRPr="0067487F">
        <w:rPr>
          <w:sz w:val="24"/>
          <w:szCs w:val="24"/>
        </w:rPr>
        <w:t>от</w:t>
      </w:r>
      <w:proofErr w:type="gramEnd"/>
      <w:r w:rsidRPr="0067487F">
        <w:rPr>
          <w:sz w:val="24"/>
          <w:szCs w:val="24"/>
        </w:rPr>
        <w:t xml:space="preserve"> 25.07.2012 № 128-56/1  </w:t>
      </w:r>
    </w:p>
    <w:p w:rsidR="0067487F" w:rsidRPr="0067487F" w:rsidRDefault="0067487F" w:rsidP="0067487F">
      <w:pPr>
        <w:spacing w:after="0"/>
        <w:rPr>
          <w:rFonts w:ascii="Times New Roman" w:hAnsi="Times New Roman"/>
          <w:sz w:val="24"/>
          <w:szCs w:val="24"/>
        </w:rPr>
      </w:pPr>
    </w:p>
    <w:p w:rsidR="0067487F" w:rsidRPr="0067487F" w:rsidRDefault="0067487F" w:rsidP="0067487F">
      <w:pPr>
        <w:autoSpaceDE w:val="0"/>
        <w:spacing w:before="120" w:after="0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sz w:val="24"/>
          <w:szCs w:val="24"/>
        </w:rPr>
        <w:lastRenderedPageBreak/>
        <w:t xml:space="preserve">В соответствие с законом Пензенской области от 10.10.2007 № 1390-ЗПО «О муниципальной службе в Пензенской области» (с последующими изменениями), руководствуясь Уставом </w:t>
      </w:r>
      <w:proofErr w:type="spellStart"/>
      <w:r w:rsidRPr="0067487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7487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67487F" w:rsidRPr="0067487F" w:rsidRDefault="0067487F" w:rsidP="0067487F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7487F" w:rsidRPr="0067487F" w:rsidRDefault="0067487F" w:rsidP="0067487F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67487F">
        <w:rPr>
          <w:rFonts w:ascii="Times New Roman" w:hAnsi="Times New Roman"/>
          <w:b/>
          <w:bCs/>
          <w:sz w:val="24"/>
          <w:szCs w:val="24"/>
        </w:rPr>
        <w:t xml:space="preserve">Комитет местного самоуправления </w:t>
      </w:r>
      <w:proofErr w:type="spellStart"/>
      <w:r w:rsidRPr="0067487F">
        <w:rPr>
          <w:rFonts w:ascii="Times New Roman" w:hAnsi="Times New Roman"/>
          <w:b/>
          <w:bCs/>
          <w:sz w:val="24"/>
          <w:szCs w:val="24"/>
        </w:rPr>
        <w:t>Царевщинского</w:t>
      </w:r>
      <w:proofErr w:type="spellEnd"/>
      <w:r w:rsidRPr="0067487F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</w:p>
    <w:p w:rsidR="0067487F" w:rsidRPr="0067487F" w:rsidRDefault="0067487F" w:rsidP="0067487F">
      <w:pPr>
        <w:spacing w:after="0"/>
        <w:ind w:firstLine="709"/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  <w:proofErr w:type="spellStart"/>
      <w:r w:rsidRPr="0067487F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67487F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 решил:</w:t>
      </w:r>
    </w:p>
    <w:p w:rsidR="0067487F" w:rsidRPr="0067487F" w:rsidRDefault="0067487F" w:rsidP="0067487F">
      <w:pPr>
        <w:spacing w:after="0"/>
        <w:ind w:firstLine="709"/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67487F" w:rsidRPr="0067487F" w:rsidRDefault="0067487F" w:rsidP="0067487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7487F">
        <w:rPr>
          <w:rFonts w:ascii="Times New Roman" w:hAnsi="Times New Roman"/>
          <w:sz w:val="24"/>
          <w:szCs w:val="24"/>
        </w:rPr>
        <w:t xml:space="preserve">1. Внести в Положение о пенсионном обеспечении за выслугу лет муниципальных служащих </w:t>
      </w:r>
      <w:proofErr w:type="spellStart"/>
      <w:r w:rsidRPr="0067487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7487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67487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7487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района Пензенской области от 25.07.2012 № 128-56/</w:t>
      </w:r>
      <w:proofErr w:type="gramStart"/>
      <w:r w:rsidRPr="0067487F">
        <w:rPr>
          <w:rFonts w:ascii="Times New Roman" w:hAnsi="Times New Roman"/>
          <w:sz w:val="24"/>
          <w:szCs w:val="24"/>
        </w:rPr>
        <w:t>1  ,</w:t>
      </w:r>
      <w:proofErr w:type="gramEnd"/>
      <w:r w:rsidRPr="0067487F">
        <w:rPr>
          <w:rFonts w:ascii="Times New Roman" w:hAnsi="Times New Roman"/>
          <w:sz w:val="24"/>
          <w:szCs w:val="24"/>
        </w:rPr>
        <w:t xml:space="preserve"> заменив в пункте 6.3. цифры «3950» цифрами «4152».</w:t>
      </w:r>
    </w:p>
    <w:p w:rsidR="0067487F" w:rsidRPr="0067487F" w:rsidRDefault="0067487F" w:rsidP="0067487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7487F">
        <w:rPr>
          <w:rFonts w:ascii="Times New Roman" w:hAnsi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67487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сельсовета».</w:t>
      </w:r>
    </w:p>
    <w:p w:rsidR="0067487F" w:rsidRPr="0067487F" w:rsidRDefault="0067487F" w:rsidP="0067487F">
      <w:pPr>
        <w:tabs>
          <w:tab w:val="right" w:pos="9638"/>
        </w:tabs>
        <w:autoSpaceDE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7487F"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 января 2025 года.</w:t>
      </w:r>
    </w:p>
    <w:p w:rsidR="0067487F" w:rsidRPr="0067487F" w:rsidRDefault="0067487F" w:rsidP="0067487F">
      <w:pPr>
        <w:tabs>
          <w:tab w:val="right" w:pos="9638"/>
        </w:tabs>
        <w:autoSpaceDE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7487F">
        <w:rPr>
          <w:rFonts w:ascii="Times New Roman" w:hAnsi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proofErr w:type="spellStart"/>
      <w:r w:rsidRPr="0067487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7487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7487F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67487F" w:rsidRPr="0067487F" w:rsidRDefault="0067487F" w:rsidP="0067487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487F" w:rsidRPr="0067487F" w:rsidRDefault="0067487F" w:rsidP="0067487F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67487F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67487F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67487F" w:rsidRPr="0067487F" w:rsidRDefault="0067487F" w:rsidP="0067487F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proofErr w:type="spellStart"/>
      <w:r w:rsidRPr="0067487F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67487F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67487F" w:rsidRPr="0067487F" w:rsidRDefault="0067487F" w:rsidP="0067487F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67487F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67487F">
        <w:rPr>
          <w:rFonts w:ascii="Times New Roman" w:hAnsi="Times New Roman"/>
          <w:b/>
          <w:sz w:val="24"/>
          <w:szCs w:val="24"/>
        </w:rPr>
        <w:t>Г.А.Петрова</w:t>
      </w:r>
      <w:proofErr w:type="spellEnd"/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67487F" w:rsidRDefault="0067487F" w:rsidP="0067487F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4943F94" wp14:editId="6657D8D8">
            <wp:extent cx="596900" cy="806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87F" w:rsidRPr="00B44E67" w:rsidRDefault="0067487F" w:rsidP="0067487F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67487F" w:rsidRPr="00B44E67" w:rsidRDefault="0067487F" w:rsidP="0067487F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Pr="00B44E67">
        <w:rPr>
          <w:b/>
          <w:sz w:val="28"/>
          <w:szCs w:val="28"/>
        </w:rPr>
        <w:t xml:space="preserve"> СЕЛЬСОВЕТА </w:t>
      </w:r>
    </w:p>
    <w:p w:rsidR="0067487F" w:rsidRDefault="0067487F" w:rsidP="0067487F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67487F" w:rsidRPr="00B44E67" w:rsidRDefault="0067487F" w:rsidP="0067487F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Pr="00B44E67">
        <w:rPr>
          <w:b/>
          <w:sz w:val="28"/>
          <w:szCs w:val="28"/>
        </w:rPr>
        <w:t xml:space="preserve"> СОЗЫВА</w:t>
      </w:r>
    </w:p>
    <w:p w:rsidR="0067487F" w:rsidRPr="00B44E67" w:rsidRDefault="0067487F" w:rsidP="0067487F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67487F" w:rsidRPr="008D0706" w:rsidRDefault="0067487F" w:rsidP="0067487F">
      <w:pPr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8D0706">
        <w:rPr>
          <w:rFonts w:ascii="Times New Roman" w:hAnsi="Times New Roman"/>
          <w:b/>
          <w:sz w:val="26"/>
          <w:szCs w:val="26"/>
        </w:rPr>
        <w:t>от</w:t>
      </w:r>
      <w:proofErr w:type="gramEnd"/>
      <w:r w:rsidRPr="008D0706">
        <w:rPr>
          <w:rFonts w:ascii="Times New Roman" w:hAnsi="Times New Roman"/>
          <w:b/>
          <w:sz w:val="26"/>
          <w:szCs w:val="26"/>
        </w:rPr>
        <w:t xml:space="preserve"> 06.02.2025 №46-18/4</w:t>
      </w:r>
    </w:p>
    <w:p w:rsidR="0067487F" w:rsidRPr="008D0706" w:rsidRDefault="0067487F" w:rsidP="0067487F">
      <w:pPr>
        <w:pStyle w:val="nospacing"/>
        <w:ind w:firstLine="567"/>
        <w:jc w:val="center"/>
        <w:rPr>
          <w:sz w:val="26"/>
          <w:szCs w:val="26"/>
        </w:rPr>
      </w:pPr>
      <w:r w:rsidRPr="008D0706">
        <w:rPr>
          <w:sz w:val="26"/>
          <w:szCs w:val="26"/>
        </w:rPr>
        <w:t>с.Царевщино</w:t>
      </w:r>
    </w:p>
    <w:p w:rsidR="0067487F" w:rsidRPr="008D0706" w:rsidRDefault="0067487F" w:rsidP="0067487F">
      <w:pPr>
        <w:pStyle w:val="nospacing"/>
        <w:ind w:firstLine="567"/>
        <w:jc w:val="center"/>
        <w:rPr>
          <w:b/>
          <w:sz w:val="26"/>
          <w:szCs w:val="26"/>
        </w:rPr>
      </w:pPr>
      <w:r w:rsidRPr="008D0706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8D0706">
        <w:rPr>
          <w:b/>
          <w:sz w:val="26"/>
          <w:szCs w:val="26"/>
        </w:rPr>
        <w:t>Царевщинского</w:t>
      </w:r>
      <w:proofErr w:type="spellEnd"/>
      <w:r w:rsidRPr="008D0706">
        <w:rPr>
          <w:b/>
          <w:sz w:val="26"/>
          <w:szCs w:val="26"/>
        </w:rPr>
        <w:t xml:space="preserve"> сельсовета </w:t>
      </w:r>
      <w:proofErr w:type="spellStart"/>
      <w:r w:rsidRPr="008D0706">
        <w:rPr>
          <w:b/>
          <w:sz w:val="26"/>
          <w:szCs w:val="26"/>
        </w:rPr>
        <w:t>Мокшанского</w:t>
      </w:r>
      <w:proofErr w:type="spellEnd"/>
      <w:r w:rsidRPr="008D0706">
        <w:rPr>
          <w:b/>
          <w:sz w:val="26"/>
          <w:szCs w:val="26"/>
        </w:rPr>
        <w:t xml:space="preserve"> района Пензенской области от </w:t>
      </w:r>
      <w:r w:rsidRPr="008D0706">
        <w:rPr>
          <w:b/>
          <w:spacing w:val="-2"/>
          <w:sz w:val="26"/>
          <w:szCs w:val="26"/>
        </w:rPr>
        <w:t>25.10.2024 №18-6/4</w:t>
      </w:r>
      <w:r w:rsidRPr="008D0706">
        <w:rPr>
          <w:b/>
          <w:sz w:val="26"/>
          <w:szCs w:val="26"/>
        </w:rPr>
        <w:t xml:space="preserve"> «Об установлении и введении в действие на территории </w:t>
      </w:r>
      <w:proofErr w:type="spellStart"/>
      <w:r w:rsidRPr="008D0706">
        <w:rPr>
          <w:b/>
          <w:sz w:val="26"/>
          <w:szCs w:val="26"/>
        </w:rPr>
        <w:t>Царевщинского</w:t>
      </w:r>
      <w:proofErr w:type="spellEnd"/>
      <w:r w:rsidRPr="008D0706">
        <w:rPr>
          <w:b/>
          <w:sz w:val="26"/>
          <w:szCs w:val="26"/>
        </w:rPr>
        <w:t xml:space="preserve"> сельсовета </w:t>
      </w:r>
      <w:proofErr w:type="spellStart"/>
      <w:r w:rsidRPr="008D0706">
        <w:rPr>
          <w:b/>
          <w:sz w:val="26"/>
          <w:szCs w:val="26"/>
        </w:rPr>
        <w:t>Мокшанского</w:t>
      </w:r>
      <w:proofErr w:type="spellEnd"/>
      <w:r w:rsidRPr="008D0706">
        <w:rPr>
          <w:b/>
          <w:sz w:val="26"/>
          <w:szCs w:val="26"/>
        </w:rPr>
        <w:t xml:space="preserve"> района Пензенской области туристического налога»</w:t>
      </w:r>
    </w:p>
    <w:p w:rsidR="0067487F" w:rsidRPr="008D0706" w:rsidRDefault="0067487F" w:rsidP="0067487F">
      <w:pPr>
        <w:pStyle w:val="nospacing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</w:t>
      </w:r>
      <w:r w:rsidRPr="008D0706">
        <w:rPr>
          <w:sz w:val="26"/>
          <w:szCs w:val="26"/>
        </w:rPr>
        <w:lastRenderedPageBreak/>
        <w:t xml:space="preserve">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8D0706">
        <w:rPr>
          <w:sz w:val="26"/>
          <w:szCs w:val="26"/>
        </w:rPr>
        <w:t>Царевщинского</w:t>
      </w:r>
      <w:proofErr w:type="spellEnd"/>
      <w:r w:rsidRPr="008D0706">
        <w:rPr>
          <w:sz w:val="26"/>
          <w:szCs w:val="26"/>
        </w:rPr>
        <w:t xml:space="preserve"> сельсовета </w:t>
      </w:r>
      <w:proofErr w:type="spellStart"/>
      <w:r w:rsidRPr="008D0706">
        <w:rPr>
          <w:sz w:val="26"/>
          <w:szCs w:val="26"/>
        </w:rPr>
        <w:t>Мокшанского</w:t>
      </w:r>
      <w:proofErr w:type="spellEnd"/>
      <w:r w:rsidRPr="008D0706">
        <w:rPr>
          <w:sz w:val="26"/>
          <w:szCs w:val="26"/>
        </w:rPr>
        <w:t xml:space="preserve"> района Пензенской области, </w:t>
      </w:r>
    </w:p>
    <w:p w:rsidR="0067487F" w:rsidRPr="008D0706" w:rsidRDefault="0067487F" w:rsidP="0067487F">
      <w:pPr>
        <w:pStyle w:val="nospacing"/>
        <w:ind w:firstLine="567"/>
        <w:jc w:val="center"/>
        <w:rPr>
          <w:b/>
          <w:sz w:val="26"/>
          <w:szCs w:val="26"/>
        </w:rPr>
      </w:pPr>
      <w:r w:rsidRPr="008D0706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8D0706">
        <w:rPr>
          <w:b/>
          <w:sz w:val="26"/>
          <w:szCs w:val="26"/>
        </w:rPr>
        <w:t>Царевщинского</w:t>
      </w:r>
      <w:proofErr w:type="spellEnd"/>
      <w:r w:rsidRPr="008D0706">
        <w:rPr>
          <w:b/>
          <w:sz w:val="26"/>
          <w:szCs w:val="26"/>
        </w:rPr>
        <w:t xml:space="preserve"> сельсовета </w:t>
      </w:r>
      <w:proofErr w:type="spellStart"/>
      <w:r w:rsidRPr="008D0706">
        <w:rPr>
          <w:b/>
          <w:sz w:val="26"/>
          <w:szCs w:val="26"/>
        </w:rPr>
        <w:t>Мокшанского</w:t>
      </w:r>
      <w:proofErr w:type="spellEnd"/>
      <w:r w:rsidRPr="008D0706">
        <w:rPr>
          <w:b/>
          <w:sz w:val="26"/>
          <w:szCs w:val="26"/>
        </w:rPr>
        <w:t xml:space="preserve"> района Пензенской области решил:</w:t>
      </w:r>
    </w:p>
    <w:p w:rsidR="0067487F" w:rsidRPr="008D0706" w:rsidRDefault="0067487F" w:rsidP="0067487F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8D0706">
        <w:rPr>
          <w:rFonts w:ascii="Times New Roman" w:hAnsi="Times New Roman"/>
          <w:sz w:val="26"/>
          <w:szCs w:val="26"/>
        </w:rPr>
        <w:t xml:space="preserve">    1. Внести в решение Комитета местного самоуправления </w:t>
      </w:r>
      <w:proofErr w:type="spellStart"/>
      <w:r w:rsidRPr="008D0706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D070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D070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D0706">
        <w:rPr>
          <w:rFonts w:ascii="Times New Roman" w:hAnsi="Times New Roman"/>
          <w:sz w:val="26"/>
          <w:szCs w:val="26"/>
        </w:rPr>
        <w:t xml:space="preserve"> района Пензенской области от  </w:t>
      </w:r>
      <w:r w:rsidRPr="008D070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8D0706">
        <w:rPr>
          <w:rFonts w:ascii="Times New Roman" w:hAnsi="Times New Roman"/>
          <w:spacing w:val="-2"/>
          <w:sz w:val="26"/>
          <w:szCs w:val="26"/>
        </w:rPr>
        <w:t>25.10.2024 №18-6/4</w:t>
      </w:r>
      <w:r w:rsidRPr="008D0706">
        <w:rPr>
          <w:rFonts w:ascii="Times New Roman" w:hAnsi="Times New Roman"/>
          <w:sz w:val="26"/>
          <w:szCs w:val="26"/>
        </w:rPr>
        <w:t xml:space="preserve"> «Об установлении и введении в действие на территории </w:t>
      </w:r>
      <w:proofErr w:type="spellStart"/>
      <w:r w:rsidRPr="008D0706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D070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D070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D0706">
        <w:rPr>
          <w:rFonts w:ascii="Times New Roman" w:hAnsi="Times New Roman"/>
          <w:sz w:val="26"/>
          <w:szCs w:val="26"/>
        </w:rPr>
        <w:t xml:space="preserve"> района Пензенской области туристического налога» изменение, дополнив решение пунктом 4.1</w:t>
      </w:r>
      <w:proofErr w:type="gramStart"/>
      <w:r w:rsidRPr="008D0706">
        <w:rPr>
          <w:rFonts w:ascii="Times New Roman" w:hAnsi="Times New Roman"/>
          <w:sz w:val="26"/>
          <w:szCs w:val="26"/>
        </w:rPr>
        <w:t>. следующего</w:t>
      </w:r>
      <w:proofErr w:type="gramEnd"/>
      <w:r w:rsidRPr="008D0706">
        <w:rPr>
          <w:rFonts w:ascii="Times New Roman" w:hAnsi="Times New Roman"/>
          <w:sz w:val="26"/>
          <w:szCs w:val="26"/>
        </w:rPr>
        <w:t xml:space="preserve"> содержания: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>«4.1. Установить дополнительные категории физических лиц, стоимость услуг по временному проживанию которых, не включается в налоговую базу: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>- участники специальной военной операции и члены семьи участников специальной военной операции;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>- члены семьи погибших участников специальной военной операции;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>- члены многодетной семьи.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изменениями).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супруга(супруг);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лица.».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0706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8D0706">
        <w:rPr>
          <w:sz w:val="26"/>
          <w:szCs w:val="26"/>
        </w:rPr>
        <w:t>Царевщинского</w:t>
      </w:r>
      <w:proofErr w:type="spellEnd"/>
      <w:r w:rsidRPr="008D0706">
        <w:rPr>
          <w:sz w:val="26"/>
          <w:szCs w:val="26"/>
        </w:rPr>
        <w:t xml:space="preserve"> сельсовета».</w:t>
      </w:r>
    </w:p>
    <w:p w:rsidR="0067487F" w:rsidRPr="008D0706" w:rsidRDefault="0067487F" w:rsidP="0067487F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r w:rsidRPr="008D0706">
        <w:rPr>
          <w:sz w:val="26"/>
          <w:szCs w:val="26"/>
        </w:rPr>
        <w:lastRenderedPageBreak/>
        <w:t>3. Настоящее решение вступает в силу не ранее чем по истечении одного месяца со дня его официального опубликования</w:t>
      </w:r>
      <w:r w:rsidRPr="008D0706">
        <w:rPr>
          <w:sz w:val="26"/>
          <w:szCs w:val="26"/>
          <w:shd w:val="clear" w:color="auto" w:fill="FFFFFF"/>
        </w:rPr>
        <w:t xml:space="preserve"> и не ранее 1-го числа очередного налогового периода.</w:t>
      </w:r>
    </w:p>
    <w:p w:rsidR="0067487F" w:rsidRPr="008D0706" w:rsidRDefault="0067487F" w:rsidP="0067487F">
      <w:pPr>
        <w:pStyle w:val="a0"/>
        <w:spacing w:after="0"/>
        <w:rPr>
          <w:b/>
          <w:sz w:val="26"/>
          <w:szCs w:val="26"/>
        </w:rPr>
      </w:pPr>
    </w:p>
    <w:p w:rsidR="0067487F" w:rsidRPr="008D0706" w:rsidRDefault="0067487F" w:rsidP="0067487F">
      <w:pPr>
        <w:pStyle w:val="a0"/>
        <w:spacing w:after="0"/>
        <w:rPr>
          <w:b/>
          <w:sz w:val="26"/>
          <w:szCs w:val="26"/>
        </w:rPr>
      </w:pPr>
    </w:p>
    <w:p w:rsidR="0067487F" w:rsidRPr="008D0706" w:rsidRDefault="0067487F" w:rsidP="0067487F">
      <w:pPr>
        <w:pStyle w:val="a0"/>
        <w:spacing w:after="0"/>
        <w:rPr>
          <w:b/>
          <w:sz w:val="26"/>
          <w:szCs w:val="26"/>
        </w:rPr>
      </w:pPr>
    </w:p>
    <w:p w:rsidR="0067487F" w:rsidRPr="008D0706" w:rsidRDefault="0067487F" w:rsidP="0067487F">
      <w:pPr>
        <w:pStyle w:val="a0"/>
        <w:spacing w:after="0"/>
        <w:rPr>
          <w:b/>
          <w:sz w:val="26"/>
          <w:szCs w:val="26"/>
        </w:rPr>
      </w:pPr>
      <w:r w:rsidRPr="008D0706">
        <w:rPr>
          <w:b/>
          <w:sz w:val="26"/>
          <w:szCs w:val="26"/>
        </w:rPr>
        <w:t xml:space="preserve">Глава </w:t>
      </w:r>
      <w:proofErr w:type="spellStart"/>
      <w:r w:rsidRPr="008D0706">
        <w:rPr>
          <w:b/>
          <w:sz w:val="26"/>
          <w:szCs w:val="26"/>
        </w:rPr>
        <w:t>Царевщинского</w:t>
      </w:r>
      <w:proofErr w:type="spellEnd"/>
      <w:r w:rsidRPr="008D0706">
        <w:rPr>
          <w:b/>
          <w:sz w:val="26"/>
          <w:szCs w:val="26"/>
        </w:rPr>
        <w:t xml:space="preserve"> сельсовета</w:t>
      </w:r>
    </w:p>
    <w:p w:rsidR="0067487F" w:rsidRPr="008D0706" w:rsidRDefault="0067487F" w:rsidP="0067487F">
      <w:pPr>
        <w:pStyle w:val="a0"/>
        <w:spacing w:after="0"/>
        <w:rPr>
          <w:b/>
          <w:sz w:val="26"/>
          <w:szCs w:val="26"/>
        </w:rPr>
      </w:pPr>
      <w:proofErr w:type="spellStart"/>
      <w:r w:rsidRPr="008D0706">
        <w:rPr>
          <w:b/>
          <w:sz w:val="26"/>
          <w:szCs w:val="26"/>
        </w:rPr>
        <w:t>Мокшанского</w:t>
      </w:r>
      <w:proofErr w:type="spellEnd"/>
      <w:r w:rsidRPr="008D0706">
        <w:rPr>
          <w:b/>
          <w:sz w:val="26"/>
          <w:szCs w:val="26"/>
        </w:rPr>
        <w:t xml:space="preserve"> района</w:t>
      </w:r>
    </w:p>
    <w:p w:rsidR="0067487F" w:rsidRPr="008D0706" w:rsidRDefault="0067487F" w:rsidP="0067487F">
      <w:pPr>
        <w:pStyle w:val="a0"/>
        <w:spacing w:after="0"/>
        <w:rPr>
          <w:b/>
          <w:sz w:val="26"/>
          <w:szCs w:val="26"/>
        </w:rPr>
      </w:pPr>
      <w:r w:rsidRPr="008D0706">
        <w:rPr>
          <w:b/>
          <w:sz w:val="26"/>
          <w:szCs w:val="26"/>
        </w:rPr>
        <w:t xml:space="preserve">Пензенской области                                                                        </w:t>
      </w:r>
      <w:proofErr w:type="spellStart"/>
      <w:r w:rsidRPr="008D0706">
        <w:rPr>
          <w:b/>
          <w:sz w:val="26"/>
          <w:szCs w:val="26"/>
        </w:rPr>
        <w:t>Г.А.Петрова</w:t>
      </w:r>
      <w:proofErr w:type="spellEnd"/>
    </w:p>
    <w:p w:rsidR="0067487F" w:rsidRPr="008D0706" w:rsidRDefault="0067487F" w:rsidP="0067487F">
      <w:pPr>
        <w:pStyle w:val="a0"/>
        <w:spacing w:after="0"/>
        <w:rPr>
          <w:b/>
          <w:sz w:val="26"/>
          <w:szCs w:val="26"/>
        </w:rPr>
      </w:pPr>
    </w:p>
    <w:p w:rsidR="0067487F" w:rsidRPr="008D0706" w:rsidRDefault="0067487F" w:rsidP="0067487F">
      <w:pPr>
        <w:rPr>
          <w:rFonts w:ascii="Times New Roman" w:hAnsi="Times New Roman"/>
          <w:sz w:val="26"/>
          <w:szCs w:val="26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8A0F66" w:rsidRPr="002875DE" w:rsidRDefault="008A0F66" w:rsidP="008A0F66">
      <w:pPr>
        <w:pStyle w:val="aff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9CE14D" wp14:editId="6D7C053C">
            <wp:extent cx="628558" cy="752475"/>
            <wp:effectExtent l="0" t="0" r="635" b="0"/>
            <wp:docPr id="7" name="Рисунок 7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4" cy="76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66" w:rsidRPr="002875DE" w:rsidRDefault="008A0F66" w:rsidP="008A0F66">
      <w:pPr>
        <w:pStyle w:val="aff4"/>
        <w:jc w:val="center"/>
        <w:rPr>
          <w:rFonts w:ascii="Times New Roman" w:hAnsi="Times New Roman"/>
          <w:b/>
          <w:sz w:val="28"/>
          <w:szCs w:val="28"/>
        </w:rPr>
      </w:pPr>
    </w:p>
    <w:p w:rsidR="008A0F66" w:rsidRPr="002875DE" w:rsidRDefault="008A0F66" w:rsidP="008A0F66">
      <w:pPr>
        <w:pStyle w:val="aff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8A0F66" w:rsidRPr="002875DE" w:rsidRDefault="008A0F66" w:rsidP="008A0F66">
      <w:pPr>
        <w:pStyle w:val="aff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 xml:space="preserve">ЦАРЕВЩИНСКОГО СЕЛЬСОВЕТА </w:t>
      </w:r>
    </w:p>
    <w:p w:rsidR="008A0F66" w:rsidRPr="002875DE" w:rsidRDefault="008A0F66" w:rsidP="008A0F66">
      <w:pPr>
        <w:pStyle w:val="aff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8A0F66" w:rsidRPr="002875DE" w:rsidRDefault="008A0F66" w:rsidP="008A0F66">
      <w:pPr>
        <w:pStyle w:val="aff4"/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8A0F66" w:rsidRPr="002875DE" w:rsidRDefault="008A0F66" w:rsidP="008A0F66">
      <w:pPr>
        <w:jc w:val="center"/>
        <w:rPr>
          <w:rFonts w:ascii="Times New Roman" w:hAnsi="Times New Roman"/>
          <w:b/>
          <w:sz w:val="28"/>
          <w:szCs w:val="28"/>
        </w:rPr>
      </w:pPr>
      <w:r w:rsidRPr="002875DE">
        <w:rPr>
          <w:rFonts w:ascii="Times New Roman" w:hAnsi="Times New Roman"/>
          <w:b/>
          <w:sz w:val="28"/>
          <w:szCs w:val="28"/>
        </w:rPr>
        <w:t>РЕШЕНИЕ</w:t>
      </w:r>
    </w:p>
    <w:p w:rsidR="008A0F66" w:rsidRPr="008A0F66" w:rsidRDefault="008A0F66" w:rsidP="008A0F66">
      <w:pPr>
        <w:spacing w:after="0" w:line="240" w:lineRule="auto"/>
        <w:jc w:val="center"/>
        <w:rPr>
          <w:rStyle w:val="aff3"/>
          <w:rFonts w:ascii="Times New Roman" w:hAnsi="Times New Roman"/>
          <w:sz w:val="24"/>
          <w:szCs w:val="24"/>
          <w:lang w:val="ru-RU"/>
        </w:rPr>
      </w:pPr>
      <w:r w:rsidRPr="008A0F66">
        <w:rPr>
          <w:rStyle w:val="aff3"/>
          <w:rFonts w:ascii="Times New Roman" w:hAnsi="Times New Roman"/>
          <w:sz w:val="24"/>
          <w:szCs w:val="24"/>
          <w:lang w:val="ru-RU"/>
        </w:rPr>
        <w:t>от 06.02.2025 №47-18/4</w:t>
      </w:r>
    </w:p>
    <w:p w:rsidR="008A0F66" w:rsidRPr="00B70D57" w:rsidRDefault="008A0F66" w:rsidP="008A0F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F66" w:rsidRPr="002875DE" w:rsidRDefault="008A0F66" w:rsidP="008A0F66">
      <w:pPr>
        <w:jc w:val="center"/>
        <w:rPr>
          <w:rFonts w:ascii="Times New Roman" w:hAnsi="Times New Roman"/>
          <w:sz w:val="24"/>
          <w:szCs w:val="24"/>
        </w:rPr>
      </w:pPr>
      <w:r w:rsidRPr="002875DE">
        <w:rPr>
          <w:rFonts w:ascii="Times New Roman" w:hAnsi="Times New Roman"/>
          <w:sz w:val="24"/>
          <w:szCs w:val="24"/>
        </w:rPr>
        <w:t>с.Царевщино</w:t>
      </w:r>
    </w:p>
    <w:p w:rsidR="008A0F66" w:rsidRDefault="008A0F66" w:rsidP="008A0F66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-2"/>
          <w:sz w:val="26"/>
          <w:szCs w:val="26"/>
        </w:rPr>
      </w:pPr>
      <w:proofErr w:type="gramStart"/>
      <w:r w:rsidRPr="002875DE">
        <w:rPr>
          <w:rFonts w:ascii="Times New Roman" w:hAnsi="Times New Roman"/>
          <w:b/>
          <w:sz w:val="26"/>
          <w:szCs w:val="26"/>
        </w:rPr>
        <w:t>О  внесении</w:t>
      </w:r>
      <w:proofErr w:type="gramEnd"/>
      <w:r w:rsidRPr="002875DE">
        <w:rPr>
          <w:rFonts w:ascii="Times New Roman" w:hAnsi="Times New Roman"/>
          <w:b/>
          <w:sz w:val="26"/>
          <w:szCs w:val="26"/>
        </w:rPr>
        <w:t xml:space="preserve"> изменений в Положение о муниципальном контроле в сфере благоустройства в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сельсовете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 </w:t>
      </w:r>
      <w:r w:rsidRPr="002875DE">
        <w:rPr>
          <w:rFonts w:ascii="Times New Roman" w:hAnsi="Times New Roman"/>
          <w:b/>
          <w:sz w:val="26"/>
          <w:szCs w:val="26"/>
          <w:lang w:eastAsia="zh-CN"/>
        </w:rPr>
        <w:t xml:space="preserve">от </w:t>
      </w:r>
      <w:r w:rsidRPr="002875DE">
        <w:rPr>
          <w:rFonts w:ascii="Times New Roman" w:hAnsi="Times New Roman"/>
          <w:b/>
          <w:spacing w:val="-2"/>
          <w:sz w:val="26"/>
          <w:szCs w:val="26"/>
        </w:rPr>
        <w:t>29.10.2021 №154-73/3</w:t>
      </w:r>
    </w:p>
    <w:p w:rsidR="008A0F66" w:rsidRPr="002875DE" w:rsidRDefault="008A0F66" w:rsidP="008A0F66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A0F66" w:rsidRPr="002875DE" w:rsidRDefault="008A0F66" w:rsidP="008A0F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 xml:space="preserve">Руководствуясь Уставом </w:t>
      </w:r>
      <w:proofErr w:type="spellStart"/>
      <w:r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района Пензенской области, </w:t>
      </w:r>
    </w:p>
    <w:p w:rsidR="008A0F66" w:rsidRPr="002875DE" w:rsidRDefault="008A0F66" w:rsidP="008A0F6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A0F66" w:rsidRPr="002875DE" w:rsidRDefault="008A0F66" w:rsidP="008A0F6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875DE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proofErr w:type="spellStart"/>
      <w:proofErr w:type="gramStart"/>
      <w:r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 сельсовета</w:t>
      </w:r>
      <w:proofErr w:type="gramEnd"/>
      <w:r w:rsidRPr="002875D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Пензенской области решил:</w:t>
      </w:r>
    </w:p>
    <w:p w:rsidR="008A0F66" w:rsidRPr="002875DE" w:rsidRDefault="008A0F66" w:rsidP="008A0F6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A0F66" w:rsidRPr="002875DE" w:rsidRDefault="008A0F66" w:rsidP="008A0F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 xml:space="preserve">1. Внести в Положение о муниципальном контроле в сфере благоустройства в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Царевщинском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 сельсовете</w:t>
      </w:r>
      <w:proofErr w:type="gramEnd"/>
      <w:r w:rsidRPr="002875D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района Пензенской области от </w:t>
      </w:r>
      <w:r w:rsidRPr="002875DE">
        <w:rPr>
          <w:rFonts w:ascii="Times New Roman" w:hAnsi="Times New Roman"/>
          <w:spacing w:val="-2"/>
          <w:sz w:val="26"/>
          <w:szCs w:val="26"/>
        </w:rPr>
        <w:t xml:space="preserve">29.10.2021 №154-73/3 </w:t>
      </w:r>
      <w:r w:rsidRPr="002875DE">
        <w:rPr>
          <w:rFonts w:ascii="Times New Roman" w:hAnsi="Times New Roman"/>
          <w:sz w:val="26"/>
          <w:szCs w:val="26"/>
        </w:rPr>
        <w:t>изменение, изложив абзац 2 пункта 1.2. в следующей редакции:</w:t>
      </w:r>
    </w:p>
    <w:p w:rsidR="008A0F66" w:rsidRPr="002875DE" w:rsidRDefault="008A0F66" w:rsidP="008A0F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>«</w:t>
      </w:r>
      <w:r w:rsidRPr="002875DE">
        <w:rPr>
          <w:rFonts w:ascii="Times New Roman" w:hAnsi="Times New Roman"/>
          <w:color w:val="000000"/>
          <w:sz w:val="26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области, утвержденных решением Комитета </w:t>
      </w:r>
      <w:r w:rsidRPr="002875DE">
        <w:rPr>
          <w:rFonts w:ascii="Times New Roman" w:hAnsi="Times New Roman"/>
          <w:color w:val="000000"/>
          <w:sz w:val="26"/>
          <w:szCs w:val="26"/>
        </w:rPr>
        <w:lastRenderedPageBreak/>
        <w:t xml:space="preserve">местного самоуправления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</w:t>
      </w:r>
      <w:r w:rsidRPr="002875DE">
        <w:rPr>
          <w:rFonts w:ascii="Times New Roman" w:hAnsi="Times New Roman"/>
          <w:spacing w:val="-2"/>
          <w:sz w:val="26"/>
          <w:szCs w:val="26"/>
        </w:rPr>
        <w:t xml:space="preserve">30.08.2024 </w:t>
      </w:r>
      <w:r>
        <w:rPr>
          <w:rFonts w:ascii="Times New Roman" w:hAnsi="Times New Roman"/>
          <w:spacing w:val="-2"/>
          <w:sz w:val="26"/>
          <w:szCs w:val="26"/>
        </w:rPr>
        <w:t>№</w:t>
      </w:r>
      <w:r w:rsidRPr="002875DE">
        <w:rPr>
          <w:rFonts w:ascii="Times New Roman" w:hAnsi="Times New Roman"/>
          <w:spacing w:val="-2"/>
          <w:sz w:val="26"/>
          <w:szCs w:val="26"/>
        </w:rPr>
        <w:t>361-172/3</w:t>
      </w:r>
      <w:r w:rsidRPr="002875DE">
        <w:rPr>
          <w:rFonts w:ascii="Times New Roman" w:hAnsi="Times New Roman"/>
          <w:color w:val="000000"/>
          <w:sz w:val="26"/>
          <w:szCs w:val="26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2875DE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в соответствии с Правилами;</w:t>
      </w:r>
      <w:r w:rsidRPr="002875DE">
        <w:rPr>
          <w:rFonts w:ascii="Times New Roman" w:hAnsi="Times New Roman"/>
          <w:sz w:val="26"/>
          <w:szCs w:val="26"/>
        </w:rPr>
        <w:t>».</w:t>
      </w:r>
    </w:p>
    <w:p w:rsidR="008A0F66" w:rsidRPr="002875DE" w:rsidRDefault="008A0F66" w:rsidP="008A0F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proofErr w:type="gramStart"/>
      <w:r w:rsidRPr="002875DE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sz w:val="26"/>
          <w:szCs w:val="26"/>
        </w:rPr>
        <w:t xml:space="preserve">  сельсовета</w:t>
      </w:r>
      <w:proofErr w:type="gramEnd"/>
      <w:r w:rsidRPr="002875DE">
        <w:rPr>
          <w:rFonts w:ascii="Times New Roman" w:hAnsi="Times New Roman"/>
          <w:sz w:val="26"/>
          <w:szCs w:val="26"/>
        </w:rPr>
        <w:t>».</w:t>
      </w:r>
    </w:p>
    <w:p w:rsidR="008A0F66" w:rsidRPr="002875DE" w:rsidRDefault="008A0F66" w:rsidP="008A0F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75DE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8A0F66" w:rsidRPr="002875DE" w:rsidRDefault="008A0F66" w:rsidP="008A0F66">
      <w:pPr>
        <w:pStyle w:val="aff0"/>
        <w:spacing w:before="0" w:beforeAutospacing="0" w:after="0" w:afterAutospacing="0"/>
        <w:jc w:val="both"/>
        <w:rPr>
          <w:sz w:val="26"/>
          <w:szCs w:val="26"/>
        </w:rPr>
      </w:pPr>
      <w:r w:rsidRPr="002875DE">
        <w:rPr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Pr="002875DE">
        <w:rPr>
          <w:sz w:val="26"/>
          <w:szCs w:val="26"/>
        </w:rPr>
        <w:t>Царевщинского</w:t>
      </w:r>
      <w:proofErr w:type="spellEnd"/>
      <w:r w:rsidRPr="002875DE">
        <w:rPr>
          <w:sz w:val="26"/>
          <w:szCs w:val="26"/>
        </w:rPr>
        <w:t xml:space="preserve"> сельсовета </w:t>
      </w:r>
      <w:proofErr w:type="spellStart"/>
      <w:r w:rsidRPr="002875DE">
        <w:rPr>
          <w:sz w:val="26"/>
          <w:szCs w:val="26"/>
        </w:rPr>
        <w:t>Мокшанского</w:t>
      </w:r>
      <w:proofErr w:type="spellEnd"/>
      <w:r w:rsidRPr="002875DE">
        <w:rPr>
          <w:sz w:val="26"/>
          <w:szCs w:val="26"/>
        </w:rPr>
        <w:t xml:space="preserve"> района Пензенской </w:t>
      </w:r>
      <w:proofErr w:type="gramStart"/>
      <w:r w:rsidRPr="002875DE">
        <w:rPr>
          <w:sz w:val="26"/>
          <w:szCs w:val="26"/>
        </w:rPr>
        <w:t>области .</w:t>
      </w:r>
      <w:proofErr w:type="gramEnd"/>
    </w:p>
    <w:p w:rsidR="008A0F66" w:rsidRPr="002875DE" w:rsidRDefault="008A0F66" w:rsidP="008A0F66">
      <w:pPr>
        <w:pStyle w:val="aff0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A0F66" w:rsidRPr="002875DE" w:rsidRDefault="008A0F66" w:rsidP="008A0F6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875DE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Pr="002875DE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8A0F66" w:rsidRPr="002875DE" w:rsidRDefault="008A0F66" w:rsidP="008A0F6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2875D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875DE">
        <w:rPr>
          <w:rFonts w:ascii="Times New Roman" w:hAnsi="Times New Roman"/>
          <w:b/>
          <w:sz w:val="26"/>
          <w:szCs w:val="26"/>
        </w:rPr>
        <w:t xml:space="preserve"> района </w:t>
      </w:r>
    </w:p>
    <w:p w:rsidR="008A0F66" w:rsidRPr="002875DE" w:rsidRDefault="008A0F66" w:rsidP="008A0F66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2875DE">
        <w:rPr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Pr="002875DE">
        <w:rPr>
          <w:b/>
          <w:sz w:val="26"/>
          <w:szCs w:val="26"/>
        </w:rPr>
        <w:t>Г.А.Петрова</w:t>
      </w:r>
      <w:proofErr w:type="spellEnd"/>
      <w:r w:rsidRPr="002875DE">
        <w:rPr>
          <w:b/>
          <w:sz w:val="26"/>
          <w:szCs w:val="26"/>
        </w:rPr>
        <w:t xml:space="preserve">      </w:t>
      </w: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</w:p>
    <w:p w:rsidR="00CC5400" w:rsidRPr="00CC5400" w:rsidRDefault="00CC5400" w:rsidP="00CC5400">
      <w:pPr>
        <w:jc w:val="right"/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p w:rsidR="00CC5400" w:rsidRPr="00CC5400" w:rsidRDefault="00CC5400" w:rsidP="00CC5400">
      <w:pPr>
        <w:rPr>
          <w:rFonts w:ascii="Times New Roman" w:hAnsi="Times New Roman"/>
          <w:sz w:val="24"/>
          <w:szCs w:val="24"/>
        </w:rPr>
      </w:pPr>
    </w:p>
    <w:p w:rsidR="00410EAE" w:rsidRPr="00CC5400" w:rsidRDefault="00410EAE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6"/>
        <w:spacing w:before="0" w:beforeAutospacing="0" w:after="0" w:afterAutospacing="0"/>
      </w:pPr>
      <w:proofErr w:type="gramStart"/>
      <w:r w:rsidRPr="00CC5400">
        <w:rPr>
          <w:b/>
        </w:rPr>
        <w:t>Учредители:</w:t>
      </w:r>
      <w:r w:rsidRPr="00CC5400">
        <w:t xml:space="preserve">  Комитет</w:t>
      </w:r>
      <w:proofErr w:type="gramEnd"/>
      <w:r w:rsidRPr="00CC5400">
        <w:t xml:space="preserve"> местного самоуправления </w:t>
      </w:r>
      <w:proofErr w:type="spellStart"/>
      <w:r w:rsidRPr="00CC5400">
        <w:t>Царевщинского</w:t>
      </w:r>
      <w:proofErr w:type="spellEnd"/>
      <w:r w:rsidRPr="00CC5400">
        <w:t xml:space="preserve">  сельсовета </w:t>
      </w:r>
      <w:proofErr w:type="spellStart"/>
      <w:r w:rsidRPr="00CC5400">
        <w:t>Мокшанского</w:t>
      </w:r>
      <w:proofErr w:type="spellEnd"/>
      <w:r w:rsidRPr="00CC5400">
        <w:t xml:space="preserve">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</w:t>
      </w: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5400">
        <w:rPr>
          <w:rFonts w:ascii="Times New Roman" w:hAnsi="Times New Roman"/>
          <w:sz w:val="24"/>
          <w:szCs w:val="24"/>
        </w:rPr>
        <w:t>района  Пензенской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области.</w:t>
      </w:r>
    </w:p>
    <w:p w:rsidR="001370DA" w:rsidRPr="00CC5400" w:rsidRDefault="001370DA" w:rsidP="001370DA">
      <w:pPr>
        <w:pStyle w:val="12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</w:t>
      </w:r>
      <w:proofErr w:type="gramStart"/>
      <w:r w:rsidRPr="00CC5400">
        <w:rPr>
          <w:b/>
          <w:szCs w:val="24"/>
        </w:rPr>
        <w:t>Тираж:</w:t>
      </w:r>
      <w:r w:rsidRPr="00CC5400">
        <w:rPr>
          <w:szCs w:val="24"/>
        </w:rPr>
        <w:t xml:space="preserve">   </w:t>
      </w:r>
      <w:proofErr w:type="gramEnd"/>
      <w:r w:rsidRPr="00CC5400">
        <w:rPr>
          <w:szCs w:val="24"/>
        </w:rPr>
        <w:t>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2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Адрес </w:t>
      </w:r>
      <w:proofErr w:type="gramStart"/>
      <w:r w:rsidRPr="00CC5400">
        <w:rPr>
          <w:b/>
          <w:szCs w:val="24"/>
        </w:rPr>
        <w:t>редакции ,издателя</w:t>
      </w:r>
      <w:proofErr w:type="gramEnd"/>
      <w:r w:rsidRPr="00CC5400">
        <w:rPr>
          <w:b/>
          <w:szCs w:val="24"/>
        </w:rPr>
        <w:t>, типографии (совпадает):</w:t>
      </w:r>
      <w:r w:rsidRPr="00CC5400">
        <w:rPr>
          <w:szCs w:val="24"/>
        </w:rPr>
        <w:t xml:space="preserve">    442376, Пензенская область, </w:t>
      </w:r>
      <w:proofErr w:type="spellStart"/>
      <w:r w:rsidRPr="00CC5400">
        <w:rPr>
          <w:szCs w:val="24"/>
        </w:rPr>
        <w:t>Мокшанский</w:t>
      </w:r>
      <w:proofErr w:type="spellEnd"/>
      <w:r w:rsidRPr="00CC5400">
        <w:rPr>
          <w:szCs w:val="24"/>
        </w:rPr>
        <w:t xml:space="preserve"> район, с. </w:t>
      </w:r>
      <w:proofErr w:type="spellStart"/>
      <w:r w:rsidRPr="00CC5400">
        <w:rPr>
          <w:szCs w:val="24"/>
        </w:rPr>
        <w:t>Царевщино</w:t>
      </w:r>
      <w:proofErr w:type="spellEnd"/>
      <w:r w:rsidRPr="00CC5400">
        <w:rPr>
          <w:szCs w:val="24"/>
        </w:rPr>
        <w:t>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BF00B0">
      <w:footerReference w:type="even" r:id="rId15"/>
      <w:footerReference w:type="default" r:id="rId16"/>
      <w:footerReference w:type="first" r:id="rId17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67A" w:rsidRDefault="00E1767A">
      <w:pPr>
        <w:spacing w:after="0" w:line="240" w:lineRule="auto"/>
      </w:pPr>
      <w:r>
        <w:separator/>
      </w:r>
    </w:p>
  </w:endnote>
  <w:endnote w:type="continuationSeparator" w:id="0">
    <w:p w:rsidR="00E1767A" w:rsidRDefault="00E1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F" w:rsidRDefault="0067487F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67487F" w:rsidRDefault="0067487F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F" w:rsidRDefault="0067487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8A0F66">
      <w:rPr>
        <w:noProof/>
      </w:rPr>
      <w:t>26</w:t>
    </w:r>
    <w:r>
      <w:fldChar w:fldCharType="end"/>
    </w:r>
  </w:p>
  <w:p w:rsidR="0067487F" w:rsidRDefault="0067487F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87F" w:rsidRDefault="0067487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67487F" w:rsidRDefault="006748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67A" w:rsidRDefault="00E1767A">
      <w:pPr>
        <w:spacing w:after="0" w:line="240" w:lineRule="auto"/>
      </w:pPr>
      <w:r>
        <w:separator/>
      </w:r>
    </w:p>
  </w:footnote>
  <w:footnote w:type="continuationSeparator" w:id="0">
    <w:p w:rsidR="00E1767A" w:rsidRDefault="00E17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9"/>
  </w:num>
  <w:num w:numId="11">
    <w:abstractNumId w:val="26"/>
  </w:num>
  <w:num w:numId="12">
    <w:abstractNumId w:val="22"/>
  </w:num>
  <w:num w:numId="13">
    <w:abstractNumId w:val="14"/>
  </w:num>
  <w:num w:numId="14">
    <w:abstractNumId w:val="1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1"/>
  </w:num>
  <w:num w:numId="19">
    <w:abstractNumId w:val="29"/>
  </w:num>
  <w:num w:numId="20">
    <w:abstractNumId w:val="7"/>
  </w:num>
  <w:num w:numId="21">
    <w:abstractNumId w:val="23"/>
  </w:num>
  <w:num w:numId="22">
    <w:abstractNumId w:val="28"/>
  </w:num>
  <w:num w:numId="23">
    <w:abstractNumId w:val="30"/>
  </w:num>
  <w:num w:numId="24">
    <w:abstractNumId w:val="8"/>
  </w:num>
  <w:num w:numId="25">
    <w:abstractNumId w:val="17"/>
  </w:num>
  <w:num w:numId="26">
    <w:abstractNumId w:val="21"/>
  </w:num>
  <w:num w:numId="27">
    <w:abstractNumId w:val="20"/>
  </w:num>
  <w:num w:numId="28">
    <w:abstractNumId w:val="15"/>
  </w:num>
  <w:num w:numId="29">
    <w:abstractNumId w:val="16"/>
  </w:num>
  <w:num w:numId="30">
    <w:abstractNumId w:val="27"/>
  </w:num>
  <w:num w:numId="31">
    <w:abstractNumId w:val="31"/>
  </w:num>
  <w:num w:numId="32">
    <w:abstractNumId w:val="6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7656B"/>
    <w:rsid w:val="00096C84"/>
    <w:rsid w:val="000A04D9"/>
    <w:rsid w:val="000B2559"/>
    <w:rsid w:val="000B346C"/>
    <w:rsid w:val="000E3765"/>
    <w:rsid w:val="000E6EE1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313D17"/>
    <w:rsid w:val="00313D33"/>
    <w:rsid w:val="00337E11"/>
    <w:rsid w:val="00343F0A"/>
    <w:rsid w:val="0035151D"/>
    <w:rsid w:val="003A6756"/>
    <w:rsid w:val="003B6FCC"/>
    <w:rsid w:val="003C27F8"/>
    <w:rsid w:val="00410EAE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A4605"/>
    <w:rsid w:val="005A78D1"/>
    <w:rsid w:val="005B7DDE"/>
    <w:rsid w:val="005F4FB6"/>
    <w:rsid w:val="005F59F2"/>
    <w:rsid w:val="00600CA2"/>
    <w:rsid w:val="0063612E"/>
    <w:rsid w:val="00646BB9"/>
    <w:rsid w:val="006501C8"/>
    <w:rsid w:val="00667CF5"/>
    <w:rsid w:val="0067487F"/>
    <w:rsid w:val="00690590"/>
    <w:rsid w:val="00693C50"/>
    <w:rsid w:val="006A6D13"/>
    <w:rsid w:val="006B60A3"/>
    <w:rsid w:val="006D7E2F"/>
    <w:rsid w:val="006E13F1"/>
    <w:rsid w:val="00746C28"/>
    <w:rsid w:val="007479CE"/>
    <w:rsid w:val="0076249F"/>
    <w:rsid w:val="00763A47"/>
    <w:rsid w:val="00774552"/>
    <w:rsid w:val="007831A1"/>
    <w:rsid w:val="007C124F"/>
    <w:rsid w:val="007C5344"/>
    <w:rsid w:val="0082355A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56FB7"/>
    <w:rsid w:val="0097322C"/>
    <w:rsid w:val="009744A7"/>
    <w:rsid w:val="009C08FC"/>
    <w:rsid w:val="009C35D6"/>
    <w:rsid w:val="009D70B0"/>
    <w:rsid w:val="00A2569E"/>
    <w:rsid w:val="00A76214"/>
    <w:rsid w:val="00AA0931"/>
    <w:rsid w:val="00B527DE"/>
    <w:rsid w:val="00BA4D1F"/>
    <w:rsid w:val="00BB423E"/>
    <w:rsid w:val="00BE2635"/>
    <w:rsid w:val="00BE3760"/>
    <w:rsid w:val="00BF00B0"/>
    <w:rsid w:val="00BF367C"/>
    <w:rsid w:val="00C113E7"/>
    <w:rsid w:val="00C21D69"/>
    <w:rsid w:val="00C40C26"/>
    <w:rsid w:val="00C4530F"/>
    <w:rsid w:val="00C6168D"/>
    <w:rsid w:val="00C76950"/>
    <w:rsid w:val="00C83CCA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C048B"/>
    <w:rsid w:val="00EF7E78"/>
    <w:rsid w:val="00F0229E"/>
    <w:rsid w:val="00F04221"/>
    <w:rsid w:val="00F16137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1CF28-BD64-4E5B-BA3D-C3B6A04E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2">
    <w:name w:val="Стиль1"/>
    <w:basedOn w:val="a"/>
    <w:link w:val="13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semiHidden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uiPriority w:val="99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5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Стиль1 Знак"/>
    <w:link w:val="12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6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7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uiPriority w:val="1"/>
    <w:qFormat/>
    <w:rsid w:val="008A0F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A86E7-9BBE-45D8-B36D-93CB79EB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6118</Words>
  <Characters>34873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40910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4</cp:revision>
  <cp:lastPrinted>2024-12-24T05:23:00Z</cp:lastPrinted>
  <dcterms:created xsi:type="dcterms:W3CDTF">2025-02-05T14:18:00Z</dcterms:created>
  <dcterms:modified xsi:type="dcterms:W3CDTF">2025-02-06T07:00:00Z</dcterms:modified>
</cp:coreProperties>
</file>