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0D59FC">
      <w:pPr>
        <w:pStyle w:val="ab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240650" w:rsidP="007967C5">
      <w:r>
        <w:rPr>
          <w:b/>
        </w:rPr>
        <w:t>0</w:t>
      </w:r>
      <w:r w:rsidR="00F80563">
        <w:rPr>
          <w:b/>
        </w:rPr>
        <w:t>2</w:t>
      </w:r>
      <w:r w:rsidR="007967C5">
        <w:rPr>
          <w:b/>
        </w:rPr>
        <w:t xml:space="preserve"> </w:t>
      </w:r>
      <w:r>
        <w:rPr>
          <w:b/>
        </w:rPr>
        <w:t>декабря</w:t>
      </w:r>
      <w:r w:rsidR="00893053">
        <w:rPr>
          <w:b/>
        </w:rPr>
        <w:t xml:space="preserve"> </w:t>
      </w:r>
      <w:r>
        <w:rPr>
          <w:b/>
        </w:rPr>
        <w:t>2024 года     №  40</w:t>
      </w:r>
      <w:r w:rsidR="007967C5">
        <w:rPr>
          <w:b/>
        </w:rPr>
        <w:t xml:space="preserve"> (7</w:t>
      </w:r>
      <w:r w:rsidR="00B77DA4">
        <w:rPr>
          <w:b/>
        </w:rPr>
        <w:t>1</w:t>
      </w:r>
      <w:r>
        <w:rPr>
          <w:b/>
        </w:rPr>
        <w:t>9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7967C5" w:rsidRDefault="00240650" w:rsidP="007967C5">
      <w:pPr>
        <w:tabs>
          <w:tab w:val="left" w:pos="2580"/>
        </w:tabs>
        <w:jc w:val="center"/>
        <w:rPr>
          <w:b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DBFDA13" wp14:editId="341DE50B">
            <wp:simplePos x="0" y="0"/>
            <wp:positionH relativeFrom="column">
              <wp:posOffset>2501265</wp:posOffset>
            </wp:positionH>
            <wp:positionV relativeFrom="paragraph">
              <wp:posOffset>76835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240650" w:rsidRDefault="00240650" w:rsidP="00240650">
      <w:pPr>
        <w:jc w:val="center"/>
        <w:rPr>
          <w:b/>
        </w:rPr>
      </w:pPr>
      <w:bookmarkStart w:id="0" w:name="_Hlk101432705"/>
    </w:p>
    <w:p w:rsidR="00240650" w:rsidRDefault="00240650" w:rsidP="00240650">
      <w:pPr>
        <w:jc w:val="center"/>
        <w:rPr>
          <w:b/>
        </w:rPr>
      </w:pPr>
    </w:p>
    <w:bookmarkEnd w:id="0"/>
    <w:p w:rsidR="00893BCC" w:rsidRPr="00084692" w:rsidRDefault="00893BCC" w:rsidP="00240650">
      <w:pPr>
        <w:jc w:val="center"/>
        <w:rPr>
          <w:b/>
        </w:rPr>
      </w:pPr>
    </w:p>
    <w:p w:rsidR="00E93376" w:rsidRDefault="00E93376" w:rsidP="00E93376"/>
    <w:p w:rsidR="00240650" w:rsidRDefault="00240650" w:rsidP="00E93376"/>
    <w:p w:rsidR="00240650" w:rsidRDefault="00240650" w:rsidP="00E93376"/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43AA4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ЦАРЕВЩИНСКОГО</w:t>
      </w:r>
      <w:r w:rsidRPr="00143AA4">
        <w:rPr>
          <w:b/>
          <w:bCs/>
          <w:sz w:val="28"/>
          <w:szCs w:val="28"/>
        </w:rPr>
        <w:t xml:space="preserve"> СЕЛЬСОВЕТА </w:t>
      </w:r>
    </w:p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b/>
          <w:bCs/>
          <w:sz w:val="28"/>
          <w:szCs w:val="28"/>
        </w:rPr>
        <w:t>МОКШАНСКОГО РАЙОНА</w:t>
      </w:r>
      <w:r w:rsidRPr="00143AA4">
        <w:rPr>
          <w:sz w:val="28"/>
          <w:szCs w:val="28"/>
        </w:rPr>
        <w:t xml:space="preserve"> </w:t>
      </w:r>
      <w:r w:rsidRPr="00143AA4">
        <w:rPr>
          <w:b/>
          <w:bCs/>
          <w:sz w:val="28"/>
          <w:szCs w:val="28"/>
        </w:rPr>
        <w:t>ПЕНЗЕНСКОЙ ОБЛАСТИ</w:t>
      </w:r>
    </w:p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b/>
          <w:bCs/>
          <w:sz w:val="28"/>
          <w:szCs w:val="28"/>
        </w:rPr>
        <w:t>ПОСТАНОВЛЕНИЕ</w:t>
      </w:r>
    </w:p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bCs/>
          <w:sz w:val="28"/>
          <w:szCs w:val="28"/>
        </w:rPr>
        <w:t xml:space="preserve">от 02.12.2024 № </w:t>
      </w:r>
      <w:r>
        <w:rPr>
          <w:bCs/>
          <w:sz w:val="28"/>
          <w:szCs w:val="28"/>
        </w:rPr>
        <w:t>115</w:t>
      </w:r>
    </w:p>
    <w:p w:rsidR="00240650" w:rsidRPr="00143AA4" w:rsidRDefault="00240650" w:rsidP="00240650">
      <w:pPr>
        <w:pStyle w:val="aff8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sz w:val="28"/>
          <w:szCs w:val="28"/>
        </w:rPr>
        <w:t xml:space="preserve">с. </w:t>
      </w:r>
      <w:r>
        <w:rPr>
          <w:sz w:val="28"/>
          <w:szCs w:val="28"/>
        </w:rPr>
        <w:t>Царевщино</w:t>
      </w:r>
    </w:p>
    <w:p w:rsidR="00240650" w:rsidRPr="00143AA4" w:rsidRDefault="00240650" w:rsidP="00240650">
      <w:pPr>
        <w:jc w:val="center"/>
        <w:rPr>
          <w:b/>
          <w:sz w:val="28"/>
          <w:szCs w:val="28"/>
        </w:rPr>
      </w:pPr>
    </w:p>
    <w:p w:rsidR="00240650" w:rsidRDefault="00240650" w:rsidP="00240650">
      <w:pPr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Об индексации заработной платы работников муниципальных </w:t>
      </w:r>
    </w:p>
    <w:p w:rsidR="00240650" w:rsidRDefault="00240650" w:rsidP="00240650">
      <w:pPr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учреждений (организаций) </w:t>
      </w:r>
      <w:r>
        <w:rPr>
          <w:b/>
          <w:sz w:val="28"/>
          <w:szCs w:val="28"/>
        </w:rPr>
        <w:t>Царевщинского</w:t>
      </w:r>
      <w:r w:rsidRPr="00143AA4">
        <w:rPr>
          <w:b/>
          <w:sz w:val="28"/>
          <w:szCs w:val="28"/>
        </w:rPr>
        <w:t xml:space="preserve"> сельсовета Мокшанского района </w:t>
      </w:r>
    </w:p>
    <w:p w:rsidR="00240650" w:rsidRPr="00143AA4" w:rsidRDefault="00240650" w:rsidP="00240650">
      <w:pPr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>Пензенской области</w:t>
      </w:r>
    </w:p>
    <w:p w:rsidR="00240650" w:rsidRPr="00143AA4" w:rsidRDefault="00240650" w:rsidP="00240650">
      <w:pPr>
        <w:ind w:firstLine="708"/>
        <w:jc w:val="both"/>
        <w:rPr>
          <w:sz w:val="28"/>
          <w:szCs w:val="28"/>
        </w:rPr>
      </w:pPr>
    </w:p>
    <w:p w:rsidR="00240650" w:rsidRPr="00143AA4" w:rsidRDefault="00240650" w:rsidP="00240650">
      <w:pPr>
        <w:ind w:firstLine="708"/>
        <w:jc w:val="both"/>
        <w:rPr>
          <w:sz w:val="28"/>
          <w:szCs w:val="28"/>
        </w:rPr>
      </w:pPr>
      <w:r w:rsidRPr="00143AA4">
        <w:rPr>
          <w:sz w:val="28"/>
          <w:szCs w:val="28"/>
        </w:rPr>
        <w:t xml:space="preserve">В целях реализации трудовых прав работников муниципальных учреждений (организаций)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26.09.2024 № 730-пП «Об индексации заработной платы работников государственных учреждений (организаций) Пензенской области», решением Комитета местного самоуправления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</w:t>
      </w:r>
      <w:r w:rsidRPr="0052778A">
        <w:rPr>
          <w:sz w:val="28"/>
          <w:szCs w:val="28"/>
        </w:rPr>
        <w:t xml:space="preserve">от </w:t>
      </w:r>
      <w:r w:rsidRPr="0052778A">
        <w:rPr>
          <w:spacing w:val="-2"/>
          <w:sz w:val="28"/>
          <w:szCs w:val="28"/>
        </w:rPr>
        <w:t>21.12.2023 №320-157/3</w:t>
      </w:r>
      <w:r w:rsidRPr="00143AA4">
        <w:rPr>
          <w:sz w:val="28"/>
          <w:szCs w:val="28"/>
        </w:rPr>
        <w:t xml:space="preserve"> «О бюджете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на 2024 год и на плановый период 2025 и 2026 годов», постановлением администрации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от </w:t>
      </w:r>
      <w:r w:rsidRPr="00020F7B">
        <w:rPr>
          <w:sz w:val="28"/>
          <w:szCs w:val="28"/>
        </w:rPr>
        <w:t>12.11.2012   № 72</w:t>
      </w:r>
      <w:r w:rsidRPr="00143AA4">
        <w:rPr>
          <w:sz w:val="28"/>
          <w:szCs w:val="28"/>
        </w:rPr>
        <w:t xml:space="preserve"> «О введении новой системы оплаты труда рабочих органов местного самоуправления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</w:t>
      </w:r>
      <w:r w:rsidRPr="00143AA4">
        <w:rPr>
          <w:sz w:val="28"/>
          <w:szCs w:val="28"/>
        </w:rPr>
        <w:lastRenderedPageBreak/>
        <w:t xml:space="preserve">района Пензенской области» (с последующими изменениями), Уставом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области, </w:t>
      </w:r>
    </w:p>
    <w:p w:rsidR="00240650" w:rsidRPr="00143AA4" w:rsidRDefault="00240650" w:rsidP="00240650">
      <w:pPr>
        <w:jc w:val="center"/>
        <w:rPr>
          <w:sz w:val="28"/>
          <w:szCs w:val="28"/>
        </w:rPr>
      </w:pPr>
    </w:p>
    <w:p w:rsidR="00240650" w:rsidRPr="00143AA4" w:rsidRDefault="00240650" w:rsidP="00240650">
      <w:pPr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Царевщинского</w:t>
      </w:r>
      <w:r w:rsidRPr="00143AA4">
        <w:rPr>
          <w:b/>
          <w:sz w:val="28"/>
          <w:szCs w:val="28"/>
        </w:rPr>
        <w:t xml:space="preserve"> сельсовета Мокшанского района </w:t>
      </w:r>
    </w:p>
    <w:p w:rsidR="00240650" w:rsidRPr="00143AA4" w:rsidRDefault="00240650" w:rsidP="00240650">
      <w:pPr>
        <w:jc w:val="center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>Пензенской области постановляет:</w:t>
      </w:r>
    </w:p>
    <w:p w:rsidR="00240650" w:rsidRPr="00143AA4" w:rsidRDefault="00240650" w:rsidP="00240650">
      <w:pPr>
        <w:ind w:firstLine="709"/>
        <w:jc w:val="both"/>
        <w:rPr>
          <w:b/>
          <w:sz w:val="28"/>
          <w:szCs w:val="28"/>
        </w:rPr>
      </w:pPr>
    </w:p>
    <w:p w:rsidR="00240650" w:rsidRPr="00143AA4" w:rsidRDefault="00240650" w:rsidP="00240650">
      <w:pPr>
        <w:ind w:firstLine="709"/>
        <w:jc w:val="both"/>
        <w:rPr>
          <w:sz w:val="28"/>
          <w:szCs w:val="28"/>
        </w:rPr>
      </w:pPr>
      <w:bookmarkStart w:id="1" w:name="sub_1"/>
      <w:r w:rsidRPr="00143AA4">
        <w:rPr>
          <w:sz w:val="28"/>
          <w:szCs w:val="28"/>
        </w:rPr>
        <w:t xml:space="preserve">1. Проиндексировать с 1 октября 2024 года на 5,1 процента оклады (должностные или базовые оклады), ставки заработной платы работников муниципальных учреждений (организаций)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области, финансируемых из бюджета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области, в том числе финансируемых за счет субвенции из бюджета Пензенской области.</w:t>
      </w:r>
    </w:p>
    <w:p w:rsidR="00240650" w:rsidRPr="00143AA4" w:rsidRDefault="00240650" w:rsidP="00240650">
      <w:pPr>
        <w:ind w:firstLine="709"/>
        <w:jc w:val="both"/>
        <w:rPr>
          <w:sz w:val="28"/>
          <w:szCs w:val="28"/>
        </w:rPr>
      </w:pPr>
      <w:r w:rsidRPr="00143AA4">
        <w:rPr>
          <w:sz w:val="28"/>
          <w:szCs w:val="28"/>
        </w:rPr>
        <w:t xml:space="preserve">2. Внести в положения об оплате труда работников муниципальных учреждений (организаций)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области.</w:t>
      </w:r>
    </w:p>
    <w:p w:rsidR="00240650" w:rsidRPr="00143AA4" w:rsidRDefault="00240650" w:rsidP="00240650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143AA4">
        <w:rPr>
          <w:sz w:val="28"/>
          <w:szCs w:val="28"/>
        </w:rPr>
        <w:t>3.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240650" w:rsidRPr="00143AA4" w:rsidRDefault="00240650" w:rsidP="00240650">
      <w:pPr>
        <w:ind w:firstLine="709"/>
        <w:jc w:val="both"/>
        <w:rPr>
          <w:sz w:val="28"/>
          <w:szCs w:val="28"/>
        </w:rPr>
      </w:pPr>
      <w:r w:rsidRPr="00143AA4">
        <w:rPr>
          <w:sz w:val="28"/>
          <w:szCs w:val="28"/>
        </w:rPr>
        <w:t xml:space="preserve">4. Финансирование расходов, связанных с реализацией настоящего постановления, осуществлять в пределах средств бюджета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Пензенской области на соответствующий финансовый год.</w:t>
      </w:r>
    </w:p>
    <w:p w:rsidR="00240650" w:rsidRPr="00143AA4" w:rsidRDefault="00240650" w:rsidP="00240650">
      <w:pPr>
        <w:ind w:firstLine="709"/>
        <w:jc w:val="both"/>
        <w:rPr>
          <w:sz w:val="28"/>
          <w:szCs w:val="28"/>
        </w:rPr>
      </w:pPr>
      <w:r w:rsidRPr="00143AA4">
        <w:rPr>
          <w:sz w:val="28"/>
          <w:szCs w:val="28"/>
        </w:rPr>
        <w:t xml:space="preserve">5. Настоящее постановление опубликовать в информационном бюллетене «Вести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сельсовета».</w:t>
      </w:r>
      <w:bookmarkEnd w:id="2"/>
    </w:p>
    <w:p w:rsidR="00240650" w:rsidRPr="00143AA4" w:rsidRDefault="00240650" w:rsidP="00240650">
      <w:pPr>
        <w:ind w:firstLine="567"/>
        <w:jc w:val="both"/>
        <w:rPr>
          <w:sz w:val="28"/>
          <w:szCs w:val="28"/>
        </w:rPr>
      </w:pPr>
      <w:r w:rsidRPr="00143AA4">
        <w:rPr>
          <w:sz w:val="28"/>
          <w:szCs w:val="28"/>
        </w:rPr>
        <w:t xml:space="preserve">  6. Контроль за исполнением настоящего постановления возложить на главу </w:t>
      </w:r>
      <w:bookmarkStart w:id="3" w:name="_Hlk142566510"/>
      <w:r w:rsidRPr="00143AA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Царевщинского</w:t>
      </w:r>
      <w:r w:rsidRPr="00143AA4">
        <w:rPr>
          <w:sz w:val="28"/>
          <w:szCs w:val="28"/>
        </w:rPr>
        <w:t xml:space="preserve"> сельсовета Мокшанского района </w:t>
      </w:r>
      <w:bookmarkEnd w:id="3"/>
      <w:r w:rsidRPr="00143AA4">
        <w:rPr>
          <w:sz w:val="28"/>
          <w:szCs w:val="28"/>
        </w:rPr>
        <w:t>Пензенской области.</w:t>
      </w:r>
    </w:p>
    <w:p w:rsidR="00240650" w:rsidRPr="00143AA4" w:rsidRDefault="00240650" w:rsidP="00240650">
      <w:pPr>
        <w:ind w:firstLine="567"/>
        <w:jc w:val="both"/>
        <w:rPr>
          <w:sz w:val="28"/>
          <w:szCs w:val="28"/>
        </w:rPr>
      </w:pPr>
      <w:r w:rsidRPr="00143AA4">
        <w:rPr>
          <w:sz w:val="28"/>
          <w:szCs w:val="28"/>
        </w:rPr>
        <w:t> </w:t>
      </w:r>
    </w:p>
    <w:p w:rsidR="00240650" w:rsidRDefault="00240650" w:rsidP="00240650">
      <w:pPr>
        <w:ind w:firstLine="709"/>
        <w:jc w:val="both"/>
        <w:rPr>
          <w:b/>
          <w:sz w:val="28"/>
          <w:szCs w:val="28"/>
        </w:rPr>
      </w:pPr>
    </w:p>
    <w:p w:rsidR="00240650" w:rsidRDefault="00240650" w:rsidP="00240650">
      <w:pPr>
        <w:ind w:firstLine="709"/>
        <w:jc w:val="both"/>
        <w:rPr>
          <w:b/>
          <w:sz w:val="28"/>
          <w:szCs w:val="28"/>
        </w:rPr>
      </w:pPr>
    </w:p>
    <w:p w:rsidR="00240650" w:rsidRPr="00143AA4" w:rsidRDefault="00240650" w:rsidP="00240650">
      <w:pPr>
        <w:ind w:firstLine="709"/>
        <w:jc w:val="both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Глава администрации </w:t>
      </w:r>
    </w:p>
    <w:p w:rsidR="00240650" w:rsidRPr="00143AA4" w:rsidRDefault="00240650" w:rsidP="0024065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</w:t>
      </w:r>
      <w:r w:rsidRPr="00143AA4">
        <w:rPr>
          <w:b/>
          <w:sz w:val="28"/>
          <w:szCs w:val="28"/>
        </w:rPr>
        <w:t xml:space="preserve"> сельсовета </w:t>
      </w:r>
    </w:p>
    <w:p w:rsidR="00240650" w:rsidRPr="00143AA4" w:rsidRDefault="00240650" w:rsidP="00240650">
      <w:pPr>
        <w:ind w:firstLine="709"/>
        <w:jc w:val="both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Мокшанского района             </w:t>
      </w:r>
    </w:p>
    <w:p w:rsidR="00240650" w:rsidRPr="00143AA4" w:rsidRDefault="00240650" w:rsidP="00240650">
      <w:pPr>
        <w:ind w:firstLine="709"/>
        <w:jc w:val="both"/>
        <w:rPr>
          <w:b/>
          <w:sz w:val="28"/>
          <w:szCs w:val="28"/>
        </w:rPr>
      </w:pPr>
      <w:r w:rsidRPr="00143AA4">
        <w:rPr>
          <w:b/>
          <w:sz w:val="28"/>
          <w:szCs w:val="28"/>
        </w:rPr>
        <w:t xml:space="preserve">Пензенской области                                                     </w:t>
      </w:r>
      <w:r>
        <w:rPr>
          <w:b/>
          <w:sz w:val="28"/>
          <w:szCs w:val="28"/>
        </w:rPr>
        <w:t>О.А.Адышкина</w:t>
      </w:r>
      <w:r w:rsidRPr="00143AA4">
        <w:rPr>
          <w:b/>
          <w:sz w:val="28"/>
          <w:szCs w:val="28"/>
        </w:rPr>
        <w:t xml:space="preserve">                                    </w:t>
      </w:r>
    </w:p>
    <w:p w:rsidR="00240650" w:rsidRPr="00FC1D2C" w:rsidRDefault="00240650" w:rsidP="00E93376">
      <w:bookmarkStart w:id="4" w:name="_GoBack"/>
      <w:bookmarkEnd w:id="4"/>
    </w:p>
    <w:p w:rsidR="007967C5" w:rsidRPr="00E93376" w:rsidRDefault="007967C5" w:rsidP="00E93376">
      <w:pPr>
        <w:rPr>
          <w:sz w:val="28"/>
          <w:szCs w:val="28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5"/>
        <w:spacing w:before="0" w:beforeAutospacing="0" w:after="0" w:afterAutospacing="0"/>
        <w:rPr>
          <w:sz w:val="22"/>
          <w:szCs w:val="22"/>
        </w:rPr>
      </w:pPr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Тираж:</w:t>
      </w:r>
      <w:r>
        <w:rPr>
          <w:sz w:val="22"/>
          <w:szCs w:val="22"/>
        </w:rPr>
        <w:t xml:space="preserve">   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>Адрес редакции ,издателя, типографии (совпадает):</w:t>
      </w:r>
      <w:r>
        <w:rPr>
          <w:sz w:val="22"/>
          <w:szCs w:val="22"/>
        </w:rPr>
        <w:t xml:space="preserve">    442376, Пензенская область, Мокшанский район, с. Царевщино, ул. Центральная, д. 72</w:t>
      </w:r>
    </w:p>
    <w:sectPr w:rsidR="007967C5" w:rsidSect="004D52D4">
      <w:footerReference w:type="default" r:id="rId9"/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1B" w:rsidRDefault="0060641B">
      <w:r>
        <w:separator/>
      </w:r>
    </w:p>
  </w:endnote>
  <w:endnote w:type="continuationSeparator" w:id="0">
    <w:p w:rsidR="0060641B" w:rsidRDefault="00606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376" w:rsidRDefault="00E93376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40650">
      <w:rPr>
        <w:noProof/>
      </w:rPr>
      <w:t>2</w:t>
    </w:r>
    <w:r>
      <w:fldChar w:fldCharType="end"/>
    </w:r>
  </w:p>
  <w:p w:rsidR="00E93376" w:rsidRDefault="00E9337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1B" w:rsidRDefault="0060641B">
      <w:r>
        <w:separator/>
      </w:r>
    </w:p>
  </w:footnote>
  <w:footnote w:type="continuationSeparator" w:id="0">
    <w:p w:rsidR="0060641B" w:rsidRDefault="00606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suff w:val="nothing"/>
      <w:lvlText w:val=""/>
      <w:lvlJc w:val="left"/>
      <w:pPr>
        <w:ind w:firstLine="4958"/>
      </w:pPr>
    </w:lvl>
  </w:abstractNum>
  <w:abstractNum w:abstractNumId="13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EA2B50"/>
    <w:multiLevelType w:val="multilevel"/>
    <w:tmpl w:val="CA06E48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3"/>
  </w:num>
  <w:num w:numId="7">
    <w:abstractNumId w:val="26"/>
  </w:num>
  <w:num w:numId="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1"/>
  </w:num>
  <w:num w:numId="12">
    <w:abstractNumId w:val="28"/>
  </w:num>
  <w:num w:numId="13">
    <w:abstractNumId w:val="24"/>
  </w:num>
  <w:num w:numId="14">
    <w:abstractNumId w:val="15"/>
  </w:num>
  <w:num w:numId="15">
    <w:abstractNumId w:val="20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0"/>
  </w:num>
  <w:num w:numId="19">
    <w:abstractNumId w:val="11"/>
  </w:num>
  <w:num w:numId="20">
    <w:abstractNumId w:val="31"/>
  </w:num>
  <w:num w:numId="21">
    <w:abstractNumId w:val="7"/>
  </w:num>
  <w:num w:numId="22">
    <w:abstractNumId w:val="25"/>
  </w:num>
  <w:num w:numId="23">
    <w:abstractNumId w:val="30"/>
  </w:num>
  <w:num w:numId="24">
    <w:abstractNumId w:val="32"/>
  </w:num>
  <w:num w:numId="25">
    <w:abstractNumId w:val="8"/>
  </w:num>
  <w:num w:numId="26">
    <w:abstractNumId w:val="18"/>
  </w:num>
  <w:num w:numId="27">
    <w:abstractNumId w:val="23"/>
  </w:num>
  <w:num w:numId="28">
    <w:abstractNumId w:val="22"/>
  </w:num>
  <w:num w:numId="29">
    <w:abstractNumId w:val="16"/>
  </w:num>
  <w:num w:numId="30">
    <w:abstractNumId w:val="17"/>
  </w:num>
  <w:num w:numId="31">
    <w:abstractNumId w:val="29"/>
  </w:num>
  <w:num w:numId="32">
    <w:abstractNumId w:val="33"/>
  </w:num>
  <w:num w:numId="33">
    <w:abstractNumId w:val="6"/>
  </w:num>
  <w:num w:numId="34">
    <w:abstractNumId w:val="5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59FC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4063C"/>
    <w:rsid w:val="00240650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3F5820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50A88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641B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3E64"/>
    <w:rsid w:val="008751D6"/>
    <w:rsid w:val="0087604B"/>
    <w:rsid w:val="008760B3"/>
    <w:rsid w:val="00880BFB"/>
    <w:rsid w:val="00883E09"/>
    <w:rsid w:val="00884A3D"/>
    <w:rsid w:val="00893053"/>
    <w:rsid w:val="00893BCC"/>
    <w:rsid w:val="008A5CD6"/>
    <w:rsid w:val="008B248E"/>
    <w:rsid w:val="008B3CE6"/>
    <w:rsid w:val="008B5C56"/>
    <w:rsid w:val="008C36B9"/>
    <w:rsid w:val="008D1B71"/>
    <w:rsid w:val="008D5C1C"/>
    <w:rsid w:val="008D7FBB"/>
    <w:rsid w:val="008F363E"/>
    <w:rsid w:val="008F6077"/>
    <w:rsid w:val="00905572"/>
    <w:rsid w:val="00907A8D"/>
    <w:rsid w:val="00921A40"/>
    <w:rsid w:val="00924158"/>
    <w:rsid w:val="009267C3"/>
    <w:rsid w:val="009507B7"/>
    <w:rsid w:val="009509D1"/>
    <w:rsid w:val="00950D98"/>
    <w:rsid w:val="00954C61"/>
    <w:rsid w:val="0096107B"/>
    <w:rsid w:val="00966B27"/>
    <w:rsid w:val="00973668"/>
    <w:rsid w:val="009751D9"/>
    <w:rsid w:val="009762CB"/>
    <w:rsid w:val="0098616D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056C6"/>
    <w:rsid w:val="00B2190D"/>
    <w:rsid w:val="00B40D9E"/>
    <w:rsid w:val="00B46DFE"/>
    <w:rsid w:val="00B47355"/>
    <w:rsid w:val="00B51D60"/>
    <w:rsid w:val="00B51F26"/>
    <w:rsid w:val="00B57BA8"/>
    <w:rsid w:val="00B66A8A"/>
    <w:rsid w:val="00B77DA4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5795"/>
    <w:rsid w:val="00E76548"/>
    <w:rsid w:val="00E825EE"/>
    <w:rsid w:val="00E93376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0563"/>
    <w:rsid w:val="00F85A38"/>
    <w:rsid w:val="00F87DA2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annotation text" w:uiPriority="0"/>
    <w:lsdException w:name="header" w:uiPriority="0"/>
    <w:lsdException w:name="caption" w:semiHidden="1" w:uiPriority="0" w:unhideWhenUsed="1" w:qFormat="1"/>
    <w:lsdException w:name="annotation reference" w:uiPriority="0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Signature" w:uiPriority="0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Strong" w:uiPriority="22" w:qFormat="1"/>
    <w:lsdException w:name="Emphasis" w:uiPriority="20" w:qFormat="1"/>
    <w:lsdException w:name="Normal (Web)" w:uiPriority="0" w:qFormat="1"/>
    <w:lsdException w:name="Normal Table" w:semiHidden="1" w:unhideWhenUsed="1"/>
    <w:lsdException w:name="annotation subject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0">
    <w:name w:val="heading 3"/>
    <w:basedOn w:val="a0"/>
    <w:next w:val="a0"/>
    <w:link w:val="31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0">
    <w:name w:val="heading 4"/>
    <w:basedOn w:val="a0"/>
    <w:next w:val="a0"/>
    <w:link w:val="41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0D59FC"/>
    <w:pPr>
      <w:keepNext/>
      <w:jc w:val="center"/>
      <w:outlineLvl w:val="7"/>
    </w:pPr>
    <w:rPr>
      <w:b/>
      <w:bCs/>
      <w:szCs w:val="20"/>
      <w:lang w:val="x-none" w:eastAsia="x-none"/>
    </w:rPr>
  </w:style>
  <w:style w:type="paragraph" w:styleId="9">
    <w:name w:val="heading 9"/>
    <w:basedOn w:val="a0"/>
    <w:next w:val="5"/>
    <w:link w:val="90"/>
    <w:qFormat/>
    <w:rsid w:val="00B056C6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1"/>
    <w:link w:val="30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1">
    <w:name w:val="Заголовок 4 Знак"/>
    <w:basedOn w:val="a1"/>
    <w:link w:val="40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semiHidden/>
    <w:locked/>
    <w:rPr>
      <w:rFonts w:cs="Times New Roman"/>
      <w:sz w:val="24"/>
      <w:szCs w:val="24"/>
    </w:rPr>
  </w:style>
  <w:style w:type="paragraph" w:styleId="32">
    <w:name w:val="Body Text Indent 3"/>
    <w:basedOn w:val="a0"/>
    <w:link w:val="33"/>
    <w:uiPriority w:val="99"/>
    <w:pPr>
      <w:ind w:firstLine="709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nhideWhenUsed/>
    <w:qFormat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rsid w:val="009751D9"/>
    <w:rPr>
      <w:b/>
      <w:color w:val="26282F"/>
    </w:rPr>
  </w:style>
  <w:style w:type="character" w:customStyle="1" w:styleId="42">
    <w:name w:val="Основной текст (4)_"/>
    <w:link w:val="43"/>
    <w:rsid w:val="009751D9"/>
    <w:rPr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link w:val="14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5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link w:val="ConsPlusNormal0"/>
    <w:qFormat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  <w:style w:type="character" w:customStyle="1" w:styleId="90">
    <w:name w:val="Заголовок 9 Знак"/>
    <w:basedOn w:val="a1"/>
    <w:link w:val="9"/>
    <w:rsid w:val="00B056C6"/>
    <w:rPr>
      <w:b/>
      <w:i/>
      <w:sz w:val="24"/>
      <w:szCs w:val="24"/>
      <w:lang w:val="en-GB" w:eastAsia="en-US"/>
    </w:rPr>
  </w:style>
  <w:style w:type="paragraph" w:styleId="af">
    <w:name w:val="footer"/>
    <w:basedOn w:val="a0"/>
    <w:link w:val="af0"/>
    <w:uiPriority w:val="99"/>
    <w:rsid w:val="00B056C6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rsid w:val="00B056C6"/>
  </w:style>
  <w:style w:type="character" w:styleId="af1">
    <w:name w:val="page number"/>
    <w:basedOn w:val="a1"/>
    <w:rsid w:val="00B056C6"/>
  </w:style>
  <w:style w:type="paragraph" w:styleId="af2">
    <w:name w:val="header"/>
    <w:basedOn w:val="a0"/>
    <w:link w:val="af3"/>
    <w:unhideWhenUsed/>
    <w:rsid w:val="00B056C6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rsid w:val="00B056C6"/>
    <w:rPr>
      <w:rFonts w:ascii="Calibri" w:eastAsia="Calibri" w:hAnsi="Calibri"/>
      <w:sz w:val="22"/>
      <w:szCs w:val="22"/>
      <w:lang w:eastAsia="en-US"/>
    </w:rPr>
  </w:style>
  <w:style w:type="character" w:styleId="af4">
    <w:name w:val="Hyperlink"/>
    <w:uiPriority w:val="99"/>
    <w:unhideWhenUsed/>
    <w:rsid w:val="00B056C6"/>
    <w:rPr>
      <w:color w:val="0563C1"/>
      <w:u w:val="single"/>
    </w:rPr>
  </w:style>
  <w:style w:type="character" w:customStyle="1" w:styleId="af5">
    <w:name w:val="Неразрешенное упоминание"/>
    <w:uiPriority w:val="99"/>
    <w:semiHidden/>
    <w:unhideWhenUsed/>
    <w:rsid w:val="00B056C6"/>
    <w:rPr>
      <w:color w:val="605E5C"/>
      <w:shd w:val="clear" w:color="auto" w:fill="E1DFDD"/>
    </w:rPr>
  </w:style>
  <w:style w:type="paragraph" w:customStyle="1" w:styleId="ConsPlusNonformat">
    <w:name w:val="ConsPlusNonformat"/>
    <w:rsid w:val="00B05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B056C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6">
    <w:name w:val="Заголовок статьи"/>
    <w:basedOn w:val="a0"/>
    <w:next w:val="a0"/>
    <w:rsid w:val="00B056C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7">
    <w:name w:val="Комментарий"/>
    <w:basedOn w:val="a0"/>
    <w:next w:val="a0"/>
    <w:rsid w:val="00B056C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3"/>
    <w:qFormat/>
    <w:rsid w:val="00B056C6"/>
    <w:pPr>
      <w:tabs>
        <w:tab w:val="num" w:pos="5040"/>
      </w:tabs>
      <w:spacing w:before="60"/>
      <w:outlineLvl w:val="6"/>
    </w:pPr>
  </w:style>
  <w:style w:type="paragraph" w:customStyle="1" w:styleId="3">
    <w:name w:val="Стиль3"/>
    <w:basedOn w:val="a0"/>
    <w:rsid w:val="00B056C6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0"/>
    <w:qFormat/>
    <w:rsid w:val="00B056C6"/>
    <w:pPr>
      <w:numPr>
        <w:ilvl w:val="7"/>
        <w:numId w:val="3"/>
      </w:numPr>
      <w:jc w:val="both"/>
    </w:pPr>
    <w:rPr>
      <w:szCs w:val="20"/>
    </w:rPr>
  </w:style>
  <w:style w:type="paragraph" w:styleId="af8">
    <w:name w:val="Title"/>
    <w:basedOn w:val="a0"/>
    <w:link w:val="af9"/>
    <w:qFormat/>
    <w:rsid w:val="00B056C6"/>
    <w:pPr>
      <w:spacing w:after="480"/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1"/>
    <w:link w:val="af8"/>
    <w:rsid w:val="00B056C6"/>
    <w:rPr>
      <w:b/>
      <w:sz w:val="28"/>
    </w:rPr>
  </w:style>
  <w:style w:type="numbering" w:customStyle="1" w:styleId="16">
    <w:name w:val="Нет списка1"/>
    <w:next w:val="a3"/>
    <w:semiHidden/>
    <w:rsid w:val="00B056C6"/>
  </w:style>
  <w:style w:type="character" w:styleId="afa">
    <w:name w:val="FollowedHyperlink"/>
    <w:uiPriority w:val="99"/>
    <w:rsid w:val="00B056C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0"/>
    <w:rsid w:val="00B056C6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0"/>
    <w:rsid w:val="00B056C6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0"/>
    <w:rsid w:val="00B056C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0"/>
    <w:rsid w:val="00B056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0"/>
    <w:rsid w:val="00B056C6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0"/>
    <w:rsid w:val="00B056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B056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B056C6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0"/>
    <w:rsid w:val="00B056C6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056C6"/>
    <w:rPr>
      <w:rFonts w:cs="Calibri"/>
      <w:sz w:val="22"/>
      <w:szCs w:val="22"/>
    </w:rPr>
  </w:style>
  <w:style w:type="character" w:customStyle="1" w:styleId="afb">
    <w:name w:val="Знак Знак"/>
    <w:rsid w:val="00B056C6"/>
    <w:rPr>
      <w:sz w:val="24"/>
      <w:lang w:val="ru-RU" w:eastAsia="ru-RU" w:bidi="ar-SA"/>
    </w:rPr>
  </w:style>
  <w:style w:type="character" w:styleId="afc">
    <w:name w:val="annotation reference"/>
    <w:rsid w:val="00B056C6"/>
    <w:rPr>
      <w:sz w:val="16"/>
      <w:szCs w:val="16"/>
    </w:rPr>
  </w:style>
  <w:style w:type="paragraph" w:styleId="afd">
    <w:name w:val="annotation text"/>
    <w:basedOn w:val="a0"/>
    <w:link w:val="afe"/>
    <w:rsid w:val="00B056C6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rsid w:val="00B056C6"/>
  </w:style>
  <w:style w:type="paragraph" w:styleId="aff">
    <w:name w:val="annotation subject"/>
    <w:basedOn w:val="afd"/>
    <w:next w:val="afd"/>
    <w:link w:val="aff0"/>
    <w:rsid w:val="00B056C6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e"/>
    <w:link w:val="aff"/>
    <w:rsid w:val="00B056C6"/>
    <w:rPr>
      <w:b/>
      <w:bCs/>
      <w:i/>
      <w:sz w:val="28"/>
      <w:lang w:val="en-GB" w:eastAsia="en-US"/>
    </w:rPr>
  </w:style>
  <w:style w:type="paragraph" w:customStyle="1" w:styleId="aff1">
    <w:name w:val="Знак"/>
    <w:basedOn w:val="a0"/>
    <w:rsid w:val="00B056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2">
    <w:name w:val="Подпись Знак"/>
    <w:link w:val="aff3"/>
    <w:rsid w:val="00B056C6"/>
    <w:rPr>
      <w:sz w:val="24"/>
    </w:rPr>
  </w:style>
  <w:style w:type="paragraph" w:styleId="aff3">
    <w:name w:val="Signature"/>
    <w:basedOn w:val="a0"/>
    <w:link w:val="aff2"/>
    <w:rsid w:val="00B056C6"/>
    <w:pPr>
      <w:ind w:left="4252"/>
    </w:pPr>
    <w:rPr>
      <w:szCs w:val="20"/>
    </w:rPr>
  </w:style>
  <w:style w:type="character" w:customStyle="1" w:styleId="17">
    <w:name w:val="Подпись Знак1"/>
    <w:basedOn w:val="a1"/>
    <w:uiPriority w:val="99"/>
    <w:rsid w:val="00B056C6"/>
    <w:rPr>
      <w:sz w:val="24"/>
      <w:szCs w:val="24"/>
    </w:rPr>
  </w:style>
  <w:style w:type="paragraph" w:customStyle="1" w:styleId="51">
    <w:name w:val="Знак Знак5 Знак Знак Знак Знак"/>
    <w:basedOn w:val="a0"/>
    <w:rsid w:val="00B056C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14">
    <w:name w:val="Стиль1 Знак"/>
    <w:link w:val="13"/>
    <w:locked/>
    <w:rsid w:val="00B056C6"/>
    <w:rPr>
      <w:sz w:val="24"/>
    </w:rPr>
  </w:style>
  <w:style w:type="paragraph" w:customStyle="1" w:styleId="msonormal0">
    <w:name w:val="msonormal"/>
    <w:basedOn w:val="a0"/>
    <w:rsid w:val="00B056C6"/>
    <w:pPr>
      <w:spacing w:before="100" w:beforeAutospacing="1" w:after="100" w:afterAutospacing="1"/>
    </w:pPr>
  </w:style>
  <w:style w:type="character" w:customStyle="1" w:styleId="18">
    <w:name w:val="Гиперссылка1"/>
    <w:basedOn w:val="a1"/>
    <w:qFormat/>
    <w:rsid w:val="00B77DA4"/>
  </w:style>
  <w:style w:type="character" w:customStyle="1" w:styleId="26">
    <w:name w:val="Гиперссылка2"/>
    <w:basedOn w:val="a1"/>
    <w:rsid w:val="00B77DA4"/>
  </w:style>
  <w:style w:type="paragraph" w:customStyle="1" w:styleId="19">
    <w:name w:val="Обычный (веб)1"/>
    <w:aliases w:val="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next w:val="ab"/>
    <w:uiPriority w:val="99"/>
    <w:qFormat/>
    <w:rsid w:val="00B77DA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0D59FC"/>
    <w:rPr>
      <w:b/>
      <w:bCs/>
      <w:sz w:val="24"/>
      <w:lang w:val="x-none" w:eastAsia="x-none"/>
    </w:rPr>
  </w:style>
  <w:style w:type="paragraph" w:styleId="aff4">
    <w:name w:val="List Paragraph"/>
    <w:basedOn w:val="a0"/>
    <w:uiPriority w:val="99"/>
    <w:qFormat/>
    <w:rsid w:val="000D59FC"/>
    <w:pPr>
      <w:ind w:left="720"/>
      <w:contextualSpacing/>
    </w:pPr>
    <w:rPr>
      <w:szCs w:val="20"/>
    </w:rPr>
  </w:style>
  <w:style w:type="paragraph" w:styleId="aff5">
    <w:name w:val="caption"/>
    <w:basedOn w:val="a0"/>
    <w:next w:val="a0"/>
    <w:qFormat/>
    <w:rsid w:val="000D59FC"/>
    <w:pPr>
      <w:jc w:val="center"/>
    </w:pPr>
    <w:rPr>
      <w:b/>
      <w:sz w:val="40"/>
      <w:szCs w:val="20"/>
    </w:rPr>
  </w:style>
  <w:style w:type="paragraph" w:styleId="aff6">
    <w:name w:val="footnote text"/>
    <w:basedOn w:val="a0"/>
    <w:link w:val="aff7"/>
    <w:rsid w:val="000D59FC"/>
    <w:pPr>
      <w:widowControl w:val="0"/>
    </w:pPr>
    <w:rPr>
      <w:sz w:val="20"/>
      <w:szCs w:val="20"/>
      <w:lang w:val="x-none" w:eastAsia="x-none"/>
    </w:rPr>
  </w:style>
  <w:style w:type="character" w:customStyle="1" w:styleId="aff7">
    <w:name w:val="Текст сноски Знак"/>
    <w:basedOn w:val="a1"/>
    <w:link w:val="aff6"/>
    <w:rsid w:val="000D59FC"/>
    <w:rPr>
      <w:lang w:val="x-none" w:eastAsia="x-none"/>
    </w:rPr>
  </w:style>
  <w:style w:type="paragraph" w:styleId="34">
    <w:name w:val="Body Text 3"/>
    <w:basedOn w:val="a0"/>
    <w:link w:val="35"/>
    <w:rsid w:val="000D59FC"/>
    <w:pPr>
      <w:tabs>
        <w:tab w:val="left" w:pos="5720"/>
        <w:tab w:val="left" w:pos="12630"/>
        <w:tab w:val="right" w:pos="16177"/>
      </w:tabs>
      <w:snapToGrid w:val="0"/>
      <w:jc w:val="right"/>
    </w:pPr>
    <w:rPr>
      <w:lang w:val="x-none" w:eastAsia="x-none"/>
    </w:rPr>
  </w:style>
  <w:style w:type="character" w:customStyle="1" w:styleId="35">
    <w:name w:val="Основной текст 3 Знак"/>
    <w:basedOn w:val="a1"/>
    <w:link w:val="34"/>
    <w:rsid w:val="000D59FC"/>
    <w:rPr>
      <w:sz w:val="24"/>
      <w:szCs w:val="24"/>
      <w:lang w:val="x-none" w:eastAsia="x-none"/>
    </w:rPr>
  </w:style>
  <w:style w:type="paragraph" w:customStyle="1" w:styleId="xl95">
    <w:name w:val="xl9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0"/>
    <w:rsid w:val="000D59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0"/>
    <w:rsid w:val="000D59FC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0"/>
    <w:rsid w:val="000D59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0D59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0"/>
    <w:rsid w:val="000D59FC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0"/>
    <w:rsid w:val="000D59FC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table" w:customStyle="1" w:styleId="1a">
    <w:name w:val="Сетка таблицы1"/>
    <w:basedOn w:val="a2"/>
    <w:next w:val="aa"/>
    <w:rsid w:val="000D59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0pt">
    <w:name w:val="Основной текст + 4;5 pt;Курсив;Интервал 0 pt"/>
    <w:rsid w:val="000D59FC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link w:val="28"/>
    <w:rsid w:val="000D59FC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0D59FC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sz w:val="15"/>
      <w:szCs w:val="15"/>
    </w:rPr>
  </w:style>
  <w:style w:type="character" w:customStyle="1" w:styleId="36">
    <w:name w:val="Основной текст (3)_"/>
    <w:link w:val="37"/>
    <w:rsid w:val="000D59FC"/>
    <w:rPr>
      <w:rFonts w:cs="Calibri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0D59FC"/>
    <w:pPr>
      <w:widowControl w:val="0"/>
      <w:shd w:val="clear" w:color="auto" w:fill="FFFFFF"/>
      <w:spacing w:after="660" w:line="0" w:lineRule="atLeast"/>
    </w:pPr>
    <w:rPr>
      <w:rFonts w:cs="Calibri"/>
      <w:sz w:val="8"/>
      <w:szCs w:val="8"/>
    </w:rPr>
  </w:style>
  <w:style w:type="character" w:customStyle="1" w:styleId="1b">
    <w:name w:val="Заголовок №1_"/>
    <w:link w:val="1c"/>
    <w:rsid w:val="000D59FC"/>
    <w:rPr>
      <w:b/>
      <w:bCs/>
      <w:sz w:val="27"/>
      <w:szCs w:val="27"/>
      <w:shd w:val="clear" w:color="auto" w:fill="FFFFFF"/>
    </w:rPr>
  </w:style>
  <w:style w:type="paragraph" w:customStyle="1" w:styleId="1c">
    <w:name w:val="Заголовок №1"/>
    <w:basedOn w:val="a0"/>
    <w:link w:val="1b"/>
    <w:rsid w:val="000D59F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7"/>
      <w:szCs w:val="27"/>
    </w:rPr>
  </w:style>
  <w:style w:type="numbering" w:customStyle="1" w:styleId="110">
    <w:name w:val="Нет списка11"/>
    <w:next w:val="a3"/>
    <w:uiPriority w:val="99"/>
    <w:semiHidden/>
    <w:unhideWhenUsed/>
    <w:rsid w:val="000D59FC"/>
  </w:style>
  <w:style w:type="character" w:customStyle="1" w:styleId="130">
    <w:name w:val="Знак Знак13"/>
    <w:rsid w:val="000D59FC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D59FC"/>
    <w:rPr>
      <w:sz w:val="24"/>
      <w:lang w:val="ru-RU" w:eastAsia="ru-RU" w:bidi="ar-SA"/>
    </w:rPr>
  </w:style>
  <w:style w:type="paragraph" w:customStyle="1" w:styleId="s1">
    <w:name w:val="s_1"/>
    <w:basedOn w:val="a0"/>
    <w:rsid w:val="00F87DA2"/>
    <w:pPr>
      <w:spacing w:before="100" w:beforeAutospacing="1" w:after="100" w:afterAutospacing="1"/>
    </w:pPr>
  </w:style>
  <w:style w:type="character" w:customStyle="1" w:styleId="38">
    <w:name w:val="Гиперссылка3"/>
    <w:basedOn w:val="a1"/>
    <w:rsid w:val="00F80563"/>
  </w:style>
  <w:style w:type="character" w:customStyle="1" w:styleId="-">
    <w:name w:val="Интернет-ссылка"/>
    <w:uiPriority w:val="99"/>
    <w:semiHidden/>
    <w:rsid w:val="00893BCC"/>
    <w:rPr>
      <w:color w:val="0000FF"/>
      <w:u w:val="single"/>
    </w:rPr>
  </w:style>
  <w:style w:type="paragraph" w:styleId="aff8">
    <w:basedOn w:val="a0"/>
    <w:next w:val="ab"/>
    <w:rsid w:val="002406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A81E037-5656-48BA-A74A-74D4BE2A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2024-12-05T07:35:00Z</dcterms:created>
  <dcterms:modified xsi:type="dcterms:W3CDTF">2024-12-05T07:35:00Z</dcterms:modified>
</cp:coreProperties>
</file>