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0D59FC">
      <w:pPr>
        <w:pStyle w:val="ab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240650" w:rsidP="007967C5">
      <w:r>
        <w:rPr>
          <w:b/>
        </w:rPr>
        <w:t>0</w:t>
      </w:r>
      <w:r w:rsidR="005B0CB3">
        <w:rPr>
          <w:b/>
        </w:rPr>
        <w:t>6</w:t>
      </w:r>
      <w:r w:rsidR="00EF46DC">
        <w:rPr>
          <w:b/>
        </w:rPr>
        <w:t xml:space="preserve"> </w:t>
      </w:r>
      <w:r>
        <w:rPr>
          <w:b/>
        </w:rPr>
        <w:t>декабря</w:t>
      </w:r>
      <w:r w:rsidR="00893053">
        <w:rPr>
          <w:b/>
        </w:rPr>
        <w:t xml:space="preserve"> </w:t>
      </w:r>
      <w:r w:rsidR="005B0CB3">
        <w:rPr>
          <w:b/>
        </w:rPr>
        <w:t>2024 года     №  42</w:t>
      </w:r>
      <w:r w:rsidR="007967C5">
        <w:rPr>
          <w:b/>
        </w:rPr>
        <w:t xml:space="preserve"> (7</w:t>
      </w:r>
      <w:r w:rsidR="00EF46DC">
        <w:rPr>
          <w:b/>
        </w:rPr>
        <w:t>2</w:t>
      </w:r>
      <w:r w:rsidR="005B0CB3">
        <w:rPr>
          <w:b/>
        </w:rPr>
        <w:t>1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7967C5" w:rsidRDefault="005B0CB3" w:rsidP="007967C5">
      <w:pPr>
        <w:tabs>
          <w:tab w:val="left" w:pos="2580"/>
        </w:tabs>
        <w:jc w:val="center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 wp14:anchorId="0B41525E" wp14:editId="64019E90">
            <wp:extent cx="748242" cy="962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9" cy="96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5B0CB3" w:rsidRPr="009048DB" w:rsidRDefault="005B0CB3" w:rsidP="005B0CB3">
      <w:pPr>
        <w:ind w:firstLine="567"/>
        <w:jc w:val="center"/>
        <w:rPr>
          <w:b/>
          <w:sz w:val="28"/>
          <w:szCs w:val="28"/>
        </w:rPr>
      </w:pPr>
      <w:r w:rsidRPr="009048DB">
        <w:rPr>
          <w:b/>
          <w:sz w:val="28"/>
          <w:szCs w:val="28"/>
        </w:rPr>
        <w:t xml:space="preserve">КОМИТЕТ МЕСТНОГО САМОУПРАВЛЕНИЯ </w:t>
      </w:r>
    </w:p>
    <w:p w:rsidR="005B0CB3" w:rsidRPr="009048DB" w:rsidRDefault="005B0CB3" w:rsidP="005B0CB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Pr="009048DB">
        <w:rPr>
          <w:b/>
          <w:sz w:val="28"/>
          <w:szCs w:val="28"/>
        </w:rPr>
        <w:t xml:space="preserve"> СЕЛЬСОВЕТА </w:t>
      </w:r>
    </w:p>
    <w:p w:rsidR="005B0CB3" w:rsidRPr="009048DB" w:rsidRDefault="005B0CB3" w:rsidP="005B0CB3">
      <w:pPr>
        <w:ind w:firstLine="567"/>
        <w:jc w:val="center"/>
        <w:rPr>
          <w:b/>
          <w:sz w:val="28"/>
          <w:szCs w:val="28"/>
        </w:rPr>
      </w:pPr>
      <w:r w:rsidRPr="009048DB">
        <w:rPr>
          <w:b/>
          <w:sz w:val="28"/>
          <w:szCs w:val="28"/>
        </w:rPr>
        <w:t>МОКШАНСКОГО РАЙОНА ПЕНЗЕНСКОЙ ОБЛАСТИ</w:t>
      </w:r>
    </w:p>
    <w:p w:rsidR="005B0CB3" w:rsidRPr="009048DB" w:rsidRDefault="005B0CB3" w:rsidP="005B0CB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Pr="009048DB">
        <w:rPr>
          <w:b/>
          <w:sz w:val="28"/>
          <w:szCs w:val="28"/>
        </w:rPr>
        <w:t xml:space="preserve"> СОЗЫВА</w:t>
      </w:r>
    </w:p>
    <w:p w:rsidR="005B0CB3" w:rsidRPr="00E076DC" w:rsidRDefault="005B0CB3" w:rsidP="005B0CB3">
      <w:pPr>
        <w:ind w:firstLine="567"/>
        <w:jc w:val="center"/>
        <w:rPr>
          <w:sz w:val="28"/>
          <w:szCs w:val="28"/>
        </w:rPr>
      </w:pPr>
      <w:r w:rsidRPr="009048DB">
        <w:rPr>
          <w:b/>
          <w:sz w:val="28"/>
          <w:szCs w:val="28"/>
        </w:rPr>
        <w:t>РЕШЕНИЕ</w:t>
      </w:r>
    </w:p>
    <w:p w:rsidR="005B0CB3" w:rsidRPr="009048DB" w:rsidRDefault="005B0CB3" w:rsidP="005B0CB3">
      <w:pPr>
        <w:ind w:firstLine="567"/>
        <w:jc w:val="center"/>
      </w:pPr>
      <w:r>
        <w:t>от 06.12.2024</w:t>
      </w:r>
      <w:r w:rsidRPr="009048DB">
        <w:t xml:space="preserve"> № </w:t>
      </w:r>
      <w:r>
        <w:t>29-12/6</w:t>
      </w:r>
    </w:p>
    <w:p w:rsidR="005B0CB3" w:rsidRPr="009048DB" w:rsidRDefault="005B0CB3" w:rsidP="005B0CB3">
      <w:pPr>
        <w:ind w:firstLine="567"/>
        <w:jc w:val="center"/>
      </w:pPr>
      <w:r w:rsidRPr="009048DB">
        <w:t>с.</w:t>
      </w:r>
      <w:r>
        <w:t>Царевщино</w:t>
      </w:r>
    </w:p>
    <w:p w:rsidR="005B0CB3" w:rsidRPr="00486ABB" w:rsidRDefault="005B0CB3" w:rsidP="005B0CB3">
      <w:pPr>
        <w:jc w:val="center"/>
        <w:rPr>
          <w:b/>
          <w:spacing w:val="-2"/>
        </w:rPr>
      </w:pPr>
      <w:r w:rsidRPr="00CE704F">
        <w:rPr>
          <w:b/>
        </w:rPr>
        <w:t xml:space="preserve">О внесении изменения в положение о муниципальном контроле в сфере благоустройства на территории </w:t>
      </w:r>
      <w:r>
        <w:rPr>
          <w:b/>
        </w:rPr>
        <w:t>Царевщинского</w:t>
      </w:r>
      <w:r w:rsidRPr="00CE704F">
        <w:rPr>
          <w:b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>
        <w:rPr>
          <w:b/>
        </w:rPr>
        <w:t>Царевщинского</w:t>
      </w:r>
      <w:r w:rsidRPr="00CE704F">
        <w:rPr>
          <w:b/>
        </w:rPr>
        <w:t xml:space="preserve"> сельсовета Мокшанского района Пензенской </w:t>
      </w:r>
      <w:r w:rsidRPr="00486ABB">
        <w:rPr>
          <w:b/>
        </w:rPr>
        <w:t xml:space="preserve">области от </w:t>
      </w:r>
      <w:r>
        <w:rPr>
          <w:b/>
          <w:spacing w:val="-2"/>
        </w:rPr>
        <w:t>29.10.2021 №155-75</w:t>
      </w:r>
      <w:r w:rsidRPr="00486ABB">
        <w:rPr>
          <w:b/>
          <w:spacing w:val="-2"/>
        </w:rPr>
        <w:t>/3</w:t>
      </w:r>
    </w:p>
    <w:p w:rsidR="005B0CB3" w:rsidRPr="00CE704F" w:rsidRDefault="005B0CB3" w:rsidP="005B0CB3">
      <w:pPr>
        <w:jc w:val="center"/>
      </w:pPr>
      <w:r>
        <w:t xml:space="preserve">     </w:t>
      </w:r>
      <w:r w:rsidRPr="00CE704F"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Уставом </w:t>
      </w:r>
      <w:hyperlink r:id="rId9" w:tgtFrame="_blank" w:history="1">
        <w:r>
          <w:rPr>
            <w:rStyle w:val="af4"/>
            <w:rFonts w:eastAsiaTheme="majorEastAsia"/>
          </w:rPr>
          <w:t>Царевщинского</w:t>
        </w:r>
        <w:r w:rsidRPr="00CE704F">
          <w:rPr>
            <w:rStyle w:val="af4"/>
            <w:rFonts w:eastAsiaTheme="majorEastAsia"/>
          </w:rPr>
          <w:t xml:space="preserve"> сельсовета Мокшанского района Пензенской области</w:t>
        </w:r>
      </w:hyperlink>
      <w:r w:rsidRPr="00CE704F">
        <w:t xml:space="preserve">, </w:t>
      </w:r>
    </w:p>
    <w:p w:rsidR="005B0CB3" w:rsidRPr="00486ABB" w:rsidRDefault="005B0CB3" w:rsidP="005B0CB3">
      <w:pPr>
        <w:ind w:firstLine="567"/>
        <w:jc w:val="center"/>
        <w:rPr>
          <w:b/>
        </w:rPr>
      </w:pPr>
      <w:r w:rsidRPr="00486ABB">
        <w:rPr>
          <w:b/>
        </w:rPr>
        <w:t>Комитет местного самоуправления Царевщинского сельсовета Мокшанского района Пензенской области решил:</w:t>
      </w:r>
    </w:p>
    <w:p w:rsidR="005B0CB3" w:rsidRPr="00486ABB" w:rsidRDefault="005B0CB3" w:rsidP="005B0CB3">
      <w:pPr>
        <w:ind w:firstLine="567"/>
        <w:jc w:val="both"/>
      </w:pPr>
      <w:r w:rsidRPr="00486ABB">
        <w:t xml:space="preserve">1. Внести в Положение о муниципальном контроле в сфере благоустройства на территории Царевщинского сельсовета Мокшанского района Пензенской области, утвержденное решением Комитета местного самоуправления Мокшанского района Пензенской области от </w:t>
      </w:r>
      <w:r>
        <w:rPr>
          <w:spacing w:val="-2"/>
        </w:rPr>
        <w:t>29.10.2021 №155-75</w:t>
      </w:r>
      <w:r w:rsidRPr="00486ABB">
        <w:rPr>
          <w:spacing w:val="-2"/>
        </w:rPr>
        <w:t>/3</w:t>
      </w:r>
      <w:r w:rsidRPr="00486ABB">
        <w:t xml:space="preserve"> изменение, дополнив пунктом 1.2.1 следующего содержания:</w:t>
      </w:r>
    </w:p>
    <w:p w:rsidR="005B0CB3" w:rsidRPr="00CE704F" w:rsidRDefault="005B0CB3" w:rsidP="005B0CB3">
      <w:pPr>
        <w:ind w:firstLine="567"/>
        <w:jc w:val="both"/>
      </w:pPr>
      <w:r w:rsidRPr="00CE704F">
        <w:t xml:space="preserve">«1.2.1. </w:t>
      </w:r>
      <w:r w:rsidRPr="00CE704F">
        <w:rPr>
          <w:color w:val="000000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CE704F">
        <w:t>».</w:t>
      </w:r>
    </w:p>
    <w:p w:rsidR="005B0CB3" w:rsidRPr="00CE704F" w:rsidRDefault="005B0CB3" w:rsidP="005B0CB3">
      <w:pPr>
        <w:ind w:firstLine="567"/>
        <w:jc w:val="both"/>
      </w:pPr>
      <w:r w:rsidRPr="00CE704F">
        <w:lastRenderedPageBreak/>
        <w:t xml:space="preserve">2. Опубликовать настоящее решение в информационном бюллетене «Вести </w:t>
      </w:r>
      <w:r>
        <w:t>Царевщинского</w:t>
      </w:r>
      <w:r w:rsidRPr="00CE704F">
        <w:t xml:space="preserve"> сельсовета».</w:t>
      </w:r>
    </w:p>
    <w:p w:rsidR="005B0CB3" w:rsidRPr="00CE704F" w:rsidRDefault="005B0CB3" w:rsidP="005B0CB3">
      <w:pPr>
        <w:ind w:firstLine="567"/>
        <w:jc w:val="both"/>
      </w:pPr>
      <w:r w:rsidRPr="00CE704F">
        <w:t xml:space="preserve">3. Настоящее решение вступает в силу на следующий день после дня его опубликования. </w:t>
      </w:r>
    </w:p>
    <w:p w:rsidR="005B0CB3" w:rsidRPr="00CE704F" w:rsidRDefault="005B0CB3" w:rsidP="005B0CB3">
      <w:pPr>
        <w:ind w:firstLine="567"/>
        <w:jc w:val="both"/>
      </w:pPr>
      <w:r w:rsidRPr="00CE704F">
        <w:t xml:space="preserve">4. Контроль за исполнением настоящего решения возложить на главу </w:t>
      </w:r>
      <w:r>
        <w:t>Царевщинского</w:t>
      </w:r>
      <w:r w:rsidRPr="00CE704F">
        <w:t xml:space="preserve"> сельсовета Мокшанского района Пензенской области.</w:t>
      </w:r>
    </w:p>
    <w:p w:rsidR="005B0CB3" w:rsidRPr="00CE704F" w:rsidRDefault="005B0CB3" w:rsidP="005B0CB3">
      <w:pPr>
        <w:ind w:firstLine="567"/>
        <w:jc w:val="both"/>
        <w:rPr>
          <w:b/>
        </w:rPr>
      </w:pPr>
    </w:p>
    <w:p w:rsidR="005B0CB3" w:rsidRPr="00CE704F" w:rsidRDefault="005B0CB3" w:rsidP="005B0CB3">
      <w:pPr>
        <w:ind w:firstLine="567"/>
        <w:jc w:val="both"/>
        <w:rPr>
          <w:b/>
        </w:rPr>
      </w:pPr>
    </w:p>
    <w:p w:rsidR="005B0CB3" w:rsidRPr="00CE704F" w:rsidRDefault="005B0CB3" w:rsidP="005B0CB3">
      <w:pPr>
        <w:ind w:firstLine="567"/>
        <w:jc w:val="both"/>
        <w:rPr>
          <w:b/>
        </w:rPr>
      </w:pPr>
      <w:r w:rsidRPr="00CE704F">
        <w:rPr>
          <w:b/>
        </w:rPr>
        <w:t xml:space="preserve">Глава </w:t>
      </w:r>
      <w:r>
        <w:rPr>
          <w:b/>
        </w:rPr>
        <w:t>Царевщинского</w:t>
      </w:r>
      <w:r w:rsidRPr="00CE704F">
        <w:rPr>
          <w:b/>
        </w:rPr>
        <w:t xml:space="preserve"> сельсовета</w:t>
      </w:r>
    </w:p>
    <w:p w:rsidR="005B0CB3" w:rsidRPr="00CE704F" w:rsidRDefault="005B0CB3" w:rsidP="005B0CB3">
      <w:pPr>
        <w:ind w:firstLine="567"/>
        <w:jc w:val="both"/>
        <w:rPr>
          <w:b/>
        </w:rPr>
      </w:pPr>
      <w:r w:rsidRPr="00CE704F">
        <w:rPr>
          <w:b/>
        </w:rPr>
        <w:t>Мокшанского района</w:t>
      </w:r>
    </w:p>
    <w:p w:rsidR="005B0CB3" w:rsidRPr="00CE704F" w:rsidRDefault="005B0CB3" w:rsidP="005B0CB3">
      <w:pPr>
        <w:ind w:firstLine="567"/>
        <w:jc w:val="both"/>
        <w:rPr>
          <w:b/>
        </w:rPr>
      </w:pPr>
      <w:r w:rsidRPr="00CE704F">
        <w:rPr>
          <w:b/>
        </w:rPr>
        <w:t xml:space="preserve">Пензенской области                                </w:t>
      </w:r>
      <w:r>
        <w:rPr>
          <w:b/>
        </w:rPr>
        <w:t xml:space="preserve">                                             </w:t>
      </w:r>
      <w:r w:rsidRPr="00CE704F">
        <w:rPr>
          <w:b/>
        </w:rPr>
        <w:t xml:space="preserve">     </w:t>
      </w:r>
      <w:r>
        <w:rPr>
          <w:b/>
        </w:rPr>
        <w:t>Г.А.Петрова</w:t>
      </w:r>
    </w:p>
    <w:p w:rsidR="005B0CB3" w:rsidRPr="00CE704F" w:rsidRDefault="005B0CB3" w:rsidP="005B0CB3">
      <w:pPr>
        <w:ind w:firstLine="567"/>
        <w:jc w:val="both"/>
      </w:pPr>
    </w:p>
    <w:p w:rsidR="005B0CB3" w:rsidRDefault="005B0CB3" w:rsidP="007967C5">
      <w:pPr>
        <w:tabs>
          <w:tab w:val="left" w:pos="2580"/>
        </w:tabs>
        <w:jc w:val="center"/>
        <w:rPr>
          <w:b/>
        </w:rPr>
      </w:pPr>
    </w:p>
    <w:p w:rsidR="00C8559F" w:rsidRDefault="00C8559F" w:rsidP="00C8559F">
      <w:pPr>
        <w:ind w:firstLine="567"/>
        <w:jc w:val="center"/>
        <w:rPr>
          <w:b/>
          <w:sz w:val="28"/>
          <w:szCs w:val="28"/>
        </w:rPr>
      </w:pPr>
      <w:r w:rsidRPr="0016166B">
        <w:rPr>
          <w:b/>
          <w:noProof/>
          <w:sz w:val="28"/>
          <w:szCs w:val="28"/>
        </w:rPr>
        <w:drawing>
          <wp:inline distT="0" distB="0" distL="0" distR="0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59F" w:rsidRPr="0016166B" w:rsidRDefault="00C8559F" w:rsidP="00C8559F">
      <w:pPr>
        <w:ind w:firstLine="567"/>
        <w:jc w:val="center"/>
        <w:rPr>
          <w:b/>
          <w:sz w:val="26"/>
          <w:szCs w:val="26"/>
        </w:rPr>
      </w:pPr>
      <w:r w:rsidRPr="0016166B">
        <w:rPr>
          <w:b/>
          <w:sz w:val="26"/>
          <w:szCs w:val="26"/>
        </w:rPr>
        <w:t xml:space="preserve">КОМИТЕТ МЕСТНОГО САМОУПРАВЛЕНИЯ </w:t>
      </w:r>
    </w:p>
    <w:p w:rsidR="00C8559F" w:rsidRPr="0016166B" w:rsidRDefault="00C8559F" w:rsidP="00C8559F">
      <w:pPr>
        <w:ind w:firstLine="567"/>
        <w:jc w:val="center"/>
        <w:rPr>
          <w:b/>
          <w:sz w:val="26"/>
          <w:szCs w:val="26"/>
        </w:rPr>
      </w:pPr>
      <w:r w:rsidRPr="0016166B">
        <w:rPr>
          <w:b/>
          <w:sz w:val="26"/>
          <w:szCs w:val="26"/>
        </w:rPr>
        <w:t xml:space="preserve">ЦАРЕВЩИНСКОГО СЕЛЬСОВЕТА </w:t>
      </w:r>
    </w:p>
    <w:p w:rsidR="00C8559F" w:rsidRPr="0016166B" w:rsidRDefault="00C8559F" w:rsidP="00C8559F">
      <w:pPr>
        <w:ind w:firstLine="567"/>
        <w:jc w:val="center"/>
        <w:rPr>
          <w:b/>
          <w:sz w:val="26"/>
          <w:szCs w:val="26"/>
        </w:rPr>
      </w:pPr>
      <w:r w:rsidRPr="0016166B">
        <w:rPr>
          <w:b/>
          <w:sz w:val="26"/>
          <w:szCs w:val="26"/>
        </w:rPr>
        <w:t>МОКШАНСКОГО РАЙОНА ПЕНЗЕНСКОЙ ОБЛАСТИ</w:t>
      </w:r>
    </w:p>
    <w:p w:rsidR="00C8559F" w:rsidRPr="0016166B" w:rsidRDefault="00C8559F" w:rsidP="00C8559F">
      <w:pPr>
        <w:ind w:firstLine="567"/>
        <w:jc w:val="center"/>
        <w:rPr>
          <w:b/>
          <w:sz w:val="26"/>
          <w:szCs w:val="26"/>
        </w:rPr>
      </w:pPr>
      <w:r w:rsidRPr="0016166B">
        <w:rPr>
          <w:b/>
          <w:sz w:val="26"/>
          <w:szCs w:val="26"/>
        </w:rPr>
        <w:t>ЧЕТВЕРТОГО СОЗЫВА</w:t>
      </w:r>
    </w:p>
    <w:p w:rsidR="00C8559F" w:rsidRPr="0016166B" w:rsidRDefault="00C8559F" w:rsidP="00C8559F">
      <w:pPr>
        <w:ind w:firstLine="567"/>
        <w:jc w:val="center"/>
        <w:rPr>
          <w:sz w:val="26"/>
          <w:szCs w:val="26"/>
        </w:rPr>
      </w:pPr>
      <w:r w:rsidRPr="0016166B">
        <w:rPr>
          <w:b/>
          <w:sz w:val="26"/>
          <w:szCs w:val="26"/>
        </w:rPr>
        <w:t>РЕШЕНИЕ</w:t>
      </w:r>
    </w:p>
    <w:p w:rsidR="00C8559F" w:rsidRPr="0016166B" w:rsidRDefault="00C8559F" w:rsidP="00C8559F">
      <w:pPr>
        <w:ind w:firstLine="567"/>
        <w:jc w:val="center"/>
        <w:rPr>
          <w:sz w:val="26"/>
          <w:szCs w:val="26"/>
        </w:rPr>
      </w:pPr>
      <w:r w:rsidRPr="0016166B">
        <w:rPr>
          <w:sz w:val="26"/>
          <w:szCs w:val="26"/>
        </w:rPr>
        <w:t>от 06.12.2024 № 30-12/4</w:t>
      </w:r>
    </w:p>
    <w:p w:rsidR="00C8559F" w:rsidRDefault="00C8559F" w:rsidP="00C8559F">
      <w:pPr>
        <w:ind w:firstLine="567"/>
        <w:jc w:val="center"/>
        <w:rPr>
          <w:sz w:val="26"/>
          <w:szCs w:val="26"/>
        </w:rPr>
      </w:pPr>
      <w:r w:rsidRPr="0016166B">
        <w:rPr>
          <w:sz w:val="26"/>
          <w:szCs w:val="26"/>
        </w:rPr>
        <w:t>с.Царевщино</w:t>
      </w:r>
    </w:p>
    <w:p w:rsidR="00C8559F" w:rsidRPr="0016166B" w:rsidRDefault="00C8559F" w:rsidP="00C8559F">
      <w:pPr>
        <w:ind w:firstLine="567"/>
        <w:jc w:val="center"/>
        <w:rPr>
          <w:sz w:val="26"/>
          <w:szCs w:val="26"/>
        </w:rPr>
      </w:pPr>
    </w:p>
    <w:p w:rsidR="00C8559F" w:rsidRPr="0016166B" w:rsidRDefault="00C8559F" w:rsidP="00C8559F">
      <w:pPr>
        <w:ind w:firstLine="567"/>
        <w:jc w:val="center"/>
        <w:rPr>
          <w:b/>
          <w:sz w:val="26"/>
          <w:szCs w:val="26"/>
        </w:rPr>
      </w:pPr>
      <w:r w:rsidRPr="0016166B">
        <w:rPr>
          <w:b/>
          <w:sz w:val="26"/>
          <w:szCs w:val="26"/>
        </w:rPr>
        <w:t xml:space="preserve">О внесении изменения в положение о муниципальном жилищном контроле на территории Царевщинского сельсовета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</w:t>
      </w:r>
      <w:r w:rsidRPr="0016166B">
        <w:rPr>
          <w:b/>
          <w:spacing w:val="-2"/>
          <w:sz w:val="26"/>
          <w:szCs w:val="26"/>
        </w:rPr>
        <w:t>29.10.2021 №154-73/3</w:t>
      </w:r>
    </w:p>
    <w:p w:rsidR="00C8559F" w:rsidRPr="0016166B" w:rsidRDefault="00C8559F" w:rsidP="00C8559F">
      <w:pPr>
        <w:ind w:firstLine="567"/>
        <w:jc w:val="both"/>
        <w:rPr>
          <w:sz w:val="26"/>
          <w:szCs w:val="26"/>
        </w:rPr>
      </w:pPr>
      <w:r w:rsidRPr="0016166B">
        <w:rPr>
          <w:sz w:val="26"/>
          <w:szCs w:val="26"/>
        </w:rPr>
        <w:t xml:space="preserve"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Уставом </w:t>
      </w:r>
      <w:hyperlink r:id="rId10" w:tgtFrame="_blank" w:history="1">
        <w:r w:rsidRPr="0016166B">
          <w:rPr>
            <w:rStyle w:val="af4"/>
            <w:rFonts w:eastAsiaTheme="majorEastAsia"/>
            <w:sz w:val="26"/>
            <w:szCs w:val="26"/>
          </w:rPr>
          <w:t>Царевщинского сельсовета Мокшанского района Пензенской области</w:t>
        </w:r>
      </w:hyperlink>
      <w:r w:rsidRPr="0016166B">
        <w:rPr>
          <w:sz w:val="26"/>
          <w:szCs w:val="26"/>
        </w:rPr>
        <w:t xml:space="preserve">, </w:t>
      </w:r>
    </w:p>
    <w:p w:rsidR="00C8559F" w:rsidRPr="0016166B" w:rsidRDefault="00C8559F" w:rsidP="00C8559F">
      <w:pPr>
        <w:ind w:firstLine="567"/>
        <w:jc w:val="center"/>
        <w:rPr>
          <w:b/>
          <w:sz w:val="26"/>
          <w:szCs w:val="26"/>
        </w:rPr>
      </w:pPr>
      <w:r w:rsidRPr="0016166B">
        <w:rPr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 решил:</w:t>
      </w:r>
    </w:p>
    <w:p w:rsidR="00C8559F" w:rsidRPr="0016166B" w:rsidRDefault="00C8559F" w:rsidP="00C8559F">
      <w:pPr>
        <w:ind w:firstLine="567"/>
        <w:jc w:val="both"/>
        <w:rPr>
          <w:sz w:val="26"/>
          <w:szCs w:val="26"/>
        </w:rPr>
      </w:pPr>
      <w:r w:rsidRPr="0016166B">
        <w:rPr>
          <w:sz w:val="26"/>
          <w:szCs w:val="26"/>
        </w:rPr>
        <w:t xml:space="preserve">1. Внести в Положение о муниципальном жилищном контроле на территории Царевщинского сельсовета Мокшанского района Пензенской области, утвержденное решением Комитета местного самоуправления Мокшанского района Пензенской области от </w:t>
      </w:r>
      <w:r w:rsidRPr="0016166B">
        <w:rPr>
          <w:spacing w:val="-2"/>
          <w:sz w:val="26"/>
          <w:szCs w:val="26"/>
        </w:rPr>
        <w:t>29.10.2021 №154-73/3</w:t>
      </w:r>
      <w:r w:rsidRPr="0016166B">
        <w:rPr>
          <w:sz w:val="26"/>
          <w:szCs w:val="26"/>
        </w:rPr>
        <w:t xml:space="preserve"> изменение, дополнив пунктом 1.2.1 следующего содержания:</w:t>
      </w:r>
    </w:p>
    <w:p w:rsidR="00C8559F" w:rsidRPr="0016166B" w:rsidRDefault="00C8559F" w:rsidP="00C8559F">
      <w:pPr>
        <w:ind w:firstLine="567"/>
        <w:jc w:val="both"/>
        <w:rPr>
          <w:sz w:val="26"/>
          <w:szCs w:val="26"/>
        </w:rPr>
      </w:pPr>
      <w:r w:rsidRPr="0016166B">
        <w:rPr>
          <w:sz w:val="26"/>
          <w:szCs w:val="26"/>
        </w:rPr>
        <w:t xml:space="preserve">«1.2.1. </w:t>
      </w:r>
      <w:r w:rsidRPr="0016166B">
        <w:rPr>
          <w:color w:val="000000"/>
          <w:sz w:val="26"/>
          <w:szCs w:val="26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16166B">
        <w:rPr>
          <w:sz w:val="26"/>
          <w:szCs w:val="26"/>
        </w:rPr>
        <w:t>».</w:t>
      </w:r>
    </w:p>
    <w:p w:rsidR="00C8559F" w:rsidRPr="0016166B" w:rsidRDefault="00C8559F" w:rsidP="00C8559F">
      <w:pPr>
        <w:ind w:firstLine="567"/>
        <w:jc w:val="both"/>
        <w:rPr>
          <w:sz w:val="26"/>
          <w:szCs w:val="26"/>
        </w:rPr>
      </w:pPr>
      <w:r w:rsidRPr="0016166B">
        <w:rPr>
          <w:sz w:val="26"/>
          <w:szCs w:val="26"/>
        </w:rPr>
        <w:t>2. Опубликовать настоящее решение в информационном бюллетене «Вести Царевщинского сельсовета».</w:t>
      </w:r>
    </w:p>
    <w:p w:rsidR="00C8559F" w:rsidRPr="0016166B" w:rsidRDefault="00C8559F" w:rsidP="00C8559F">
      <w:pPr>
        <w:ind w:firstLine="567"/>
        <w:jc w:val="both"/>
        <w:rPr>
          <w:sz w:val="26"/>
          <w:szCs w:val="26"/>
        </w:rPr>
      </w:pPr>
      <w:r w:rsidRPr="0016166B">
        <w:rPr>
          <w:sz w:val="26"/>
          <w:szCs w:val="26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C8559F" w:rsidRPr="0016166B" w:rsidRDefault="00C8559F" w:rsidP="00C8559F">
      <w:pPr>
        <w:ind w:firstLine="567"/>
        <w:jc w:val="both"/>
        <w:rPr>
          <w:sz w:val="26"/>
          <w:szCs w:val="26"/>
        </w:rPr>
      </w:pPr>
      <w:r w:rsidRPr="0016166B">
        <w:rPr>
          <w:sz w:val="26"/>
          <w:szCs w:val="26"/>
        </w:rPr>
        <w:lastRenderedPageBreak/>
        <w:t>4.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C8559F" w:rsidRPr="0016166B" w:rsidRDefault="00C8559F" w:rsidP="00C8559F">
      <w:pPr>
        <w:ind w:firstLine="567"/>
        <w:jc w:val="both"/>
        <w:rPr>
          <w:b/>
          <w:sz w:val="26"/>
          <w:szCs w:val="26"/>
        </w:rPr>
      </w:pPr>
    </w:p>
    <w:p w:rsidR="00C8559F" w:rsidRPr="0016166B" w:rsidRDefault="00C8559F" w:rsidP="00C8559F">
      <w:pPr>
        <w:ind w:firstLine="567"/>
        <w:jc w:val="both"/>
        <w:rPr>
          <w:b/>
          <w:sz w:val="26"/>
          <w:szCs w:val="26"/>
        </w:rPr>
      </w:pPr>
      <w:r w:rsidRPr="0016166B">
        <w:rPr>
          <w:b/>
          <w:sz w:val="26"/>
          <w:szCs w:val="26"/>
        </w:rPr>
        <w:t>Глава Царевщинского сельсовета</w:t>
      </w:r>
    </w:p>
    <w:p w:rsidR="00C8559F" w:rsidRPr="0016166B" w:rsidRDefault="00C8559F" w:rsidP="00C8559F">
      <w:pPr>
        <w:ind w:firstLine="567"/>
        <w:jc w:val="both"/>
        <w:rPr>
          <w:b/>
          <w:sz w:val="26"/>
          <w:szCs w:val="26"/>
        </w:rPr>
      </w:pPr>
      <w:r w:rsidRPr="0016166B">
        <w:rPr>
          <w:b/>
          <w:sz w:val="26"/>
          <w:szCs w:val="26"/>
        </w:rPr>
        <w:t>Мокшанского района</w:t>
      </w:r>
    </w:p>
    <w:p w:rsidR="00C8559F" w:rsidRPr="0016166B" w:rsidRDefault="00C8559F" w:rsidP="00C8559F">
      <w:pPr>
        <w:ind w:firstLine="567"/>
        <w:jc w:val="both"/>
        <w:rPr>
          <w:b/>
          <w:sz w:val="26"/>
          <w:szCs w:val="26"/>
        </w:rPr>
      </w:pPr>
      <w:r w:rsidRPr="0016166B">
        <w:rPr>
          <w:b/>
          <w:sz w:val="26"/>
          <w:szCs w:val="26"/>
        </w:rPr>
        <w:t>Пензенской области                                                              Г.А.Петрова</w:t>
      </w: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C8559F" w:rsidRDefault="00C8559F" w:rsidP="00C8559F">
      <w:pPr>
        <w:ind w:firstLine="567"/>
        <w:jc w:val="center"/>
        <w:rPr>
          <w:b/>
          <w:sz w:val="28"/>
          <w:szCs w:val="28"/>
        </w:rPr>
      </w:pPr>
      <w:bookmarkStart w:id="0" w:name="_Hlk101432705"/>
      <w:r w:rsidRPr="00F91ACA">
        <w:rPr>
          <w:b/>
          <w:noProof/>
          <w:sz w:val="28"/>
          <w:szCs w:val="28"/>
        </w:rPr>
        <w:drawing>
          <wp:inline distT="0" distB="0" distL="0" distR="0" wp14:anchorId="7209BA43" wp14:editId="7A3B7F3E">
            <wp:extent cx="66675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59F" w:rsidRPr="00F91ACA" w:rsidRDefault="00C8559F" w:rsidP="00C8559F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F91ACA">
        <w:rPr>
          <w:b/>
          <w:sz w:val="26"/>
          <w:szCs w:val="26"/>
        </w:rPr>
        <w:t xml:space="preserve">КОМИТЕТ МЕСТНОГО САМОУПРАВЛЕНИЯ </w:t>
      </w:r>
    </w:p>
    <w:p w:rsidR="00C8559F" w:rsidRPr="00F91ACA" w:rsidRDefault="00C8559F" w:rsidP="00C8559F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F91ACA">
        <w:rPr>
          <w:b/>
          <w:sz w:val="26"/>
          <w:szCs w:val="26"/>
        </w:rPr>
        <w:t xml:space="preserve">ЦАРЕВЩИНСКОГО СЕЛЬСОВЕТА </w:t>
      </w:r>
    </w:p>
    <w:p w:rsidR="00C8559F" w:rsidRPr="00F91ACA" w:rsidRDefault="00C8559F" w:rsidP="00C8559F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F91ACA">
        <w:rPr>
          <w:b/>
          <w:sz w:val="26"/>
          <w:szCs w:val="26"/>
        </w:rPr>
        <w:t>МОКШАНСКОГО РАЙОНА ПЕНЗЕНСКОЙ ОБЛАСТИ</w:t>
      </w:r>
    </w:p>
    <w:p w:rsidR="00C8559F" w:rsidRPr="00F91ACA" w:rsidRDefault="00C8559F" w:rsidP="00C8559F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F91ACA">
        <w:rPr>
          <w:b/>
          <w:sz w:val="26"/>
          <w:szCs w:val="26"/>
        </w:rPr>
        <w:t>ЧЕТВЕРТОГО СОЗЫВА</w:t>
      </w:r>
    </w:p>
    <w:p w:rsidR="00C8559F" w:rsidRPr="00F91ACA" w:rsidRDefault="00C8559F" w:rsidP="00C8559F">
      <w:pPr>
        <w:spacing w:line="276" w:lineRule="auto"/>
        <w:ind w:firstLine="567"/>
        <w:jc w:val="center"/>
        <w:rPr>
          <w:sz w:val="26"/>
          <w:szCs w:val="26"/>
        </w:rPr>
      </w:pPr>
      <w:r w:rsidRPr="00F91ACA">
        <w:rPr>
          <w:b/>
          <w:sz w:val="26"/>
          <w:szCs w:val="26"/>
        </w:rPr>
        <w:t>РЕШЕНИЕ</w:t>
      </w:r>
    </w:p>
    <w:p w:rsidR="00C8559F" w:rsidRPr="00F91ACA" w:rsidRDefault="00C8559F" w:rsidP="00C8559F">
      <w:pPr>
        <w:spacing w:line="276" w:lineRule="auto"/>
        <w:ind w:firstLine="567"/>
        <w:jc w:val="center"/>
        <w:rPr>
          <w:sz w:val="26"/>
          <w:szCs w:val="26"/>
        </w:rPr>
      </w:pPr>
      <w:r w:rsidRPr="00F91ACA">
        <w:rPr>
          <w:sz w:val="26"/>
          <w:szCs w:val="26"/>
        </w:rPr>
        <w:t>от 06.12.2024 № 31-12/4</w:t>
      </w:r>
    </w:p>
    <w:p w:rsidR="00C8559F" w:rsidRPr="00F91ACA" w:rsidRDefault="00C8559F" w:rsidP="00C8559F">
      <w:pPr>
        <w:spacing w:line="276" w:lineRule="auto"/>
        <w:ind w:firstLine="567"/>
        <w:jc w:val="center"/>
        <w:rPr>
          <w:sz w:val="26"/>
          <w:szCs w:val="26"/>
        </w:rPr>
      </w:pPr>
      <w:r w:rsidRPr="00F91ACA">
        <w:rPr>
          <w:sz w:val="26"/>
          <w:szCs w:val="26"/>
        </w:rPr>
        <w:t>с.Царевщино</w:t>
      </w:r>
    </w:p>
    <w:p w:rsidR="00C8559F" w:rsidRPr="00F91ACA" w:rsidRDefault="00C8559F" w:rsidP="00C8559F">
      <w:pPr>
        <w:spacing w:line="276" w:lineRule="auto"/>
        <w:ind w:firstLine="567"/>
        <w:jc w:val="center"/>
        <w:rPr>
          <w:b/>
          <w:spacing w:val="-2"/>
          <w:sz w:val="26"/>
          <w:szCs w:val="26"/>
        </w:rPr>
      </w:pPr>
      <w:r w:rsidRPr="00F91ACA">
        <w:rPr>
          <w:b/>
          <w:sz w:val="26"/>
          <w:szCs w:val="26"/>
        </w:rPr>
        <w:t xml:space="preserve">О внесении изменения в </w:t>
      </w:r>
      <w:r w:rsidRPr="00F91ACA">
        <w:rPr>
          <w:b/>
          <w:color w:val="000000"/>
          <w:sz w:val="26"/>
          <w:szCs w:val="26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 границах Царевщинского сельсовета Мокшанского района Пензенской области</w:t>
      </w:r>
      <w:r w:rsidRPr="00F91ACA">
        <w:rPr>
          <w:b/>
          <w:sz w:val="26"/>
          <w:szCs w:val="26"/>
        </w:rPr>
        <w:t xml:space="preserve">, утвержденное решением Комитета местного самоуправления Царевщинского сельсовета Мокшанского района Пензенской области от </w:t>
      </w:r>
      <w:r w:rsidRPr="00F91ACA">
        <w:rPr>
          <w:b/>
          <w:spacing w:val="-2"/>
          <w:sz w:val="26"/>
          <w:szCs w:val="26"/>
        </w:rPr>
        <w:t>29.10.2021 №156-75/3</w:t>
      </w:r>
    </w:p>
    <w:p w:rsidR="00C8559F" w:rsidRPr="00F91ACA" w:rsidRDefault="00C8559F" w:rsidP="00C8559F">
      <w:pPr>
        <w:spacing w:line="276" w:lineRule="auto"/>
        <w:ind w:firstLine="567"/>
        <w:jc w:val="center"/>
        <w:rPr>
          <w:sz w:val="26"/>
          <w:szCs w:val="26"/>
        </w:rPr>
      </w:pPr>
      <w:r w:rsidRPr="00F91ACA">
        <w:rPr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11" w:tgtFrame="_blank" w:history="1">
        <w:r w:rsidRPr="00F91ACA">
          <w:rPr>
            <w:rStyle w:val="af4"/>
            <w:rFonts w:eastAsiaTheme="majorEastAsia"/>
            <w:sz w:val="26"/>
            <w:szCs w:val="26"/>
          </w:rPr>
          <w:t>Уставом Царевщинского сельсовета Мокшанского района Пензенской области</w:t>
        </w:r>
      </w:hyperlink>
      <w:r w:rsidRPr="00F91ACA">
        <w:rPr>
          <w:sz w:val="26"/>
          <w:szCs w:val="26"/>
        </w:rPr>
        <w:t xml:space="preserve">, </w:t>
      </w:r>
    </w:p>
    <w:p w:rsidR="00C8559F" w:rsidRPr="00F91ACA" w:rsidRDefault="00C8559F" w:rsidP="00C8559F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F91ACA">
        <w:rPr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 решил:</w:t>
      </w:r>
    </w:p>
    <w:p w:rsidR="00C8559F" w:rsidRPr="00F91ACA" w:rsidRDefault="00C8559F" w:rsidP="00C8559F">
      <w:pPr>
        <w:spacing w:line="276" w:lineRule="auto"/>
        <w:ind w:firstLine="567"/>
        <w:jc w:val="both"/>
        <w:rPr>
          <w:sz w:val="26"/>
          <w:szCs w:val="26"/>
        </w:rPr>
      </w:pPr>
      <w:r w:rsidRPr="00F91ACA">
        <w:rPr>
          <w:sz w:val="26"/>
          <w:szCs w:val="26"/>
        </w:rPr>
        <w:t xml:space="preserve">1. Внести в </w:t>
      </w:r>
      <w:r w:rsidRPr="00F91ACA">
        <w:rPr>
          <w:color w:val="000000"/>
          <w:sz w:val="26"/>
          <w:szCs w:val="26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 границах Царевщинского сельсовета Мокшанского района Пензенской области</w:t>
      </w:r>
      <w:r w:rsidRPr="00F91ACA">
        <w:rPr>
          <w:sz w:val="26"/>
          <w:szCs w:val="26"/>
        </w:rPr>
        <w:t xml:space="preserve">, утвержденное решением Комитета местного самоуправления Мокшанского района Пензенской области от </w:t>
      </w:r>
      <w:r w:rsidRPr="00F91ACA">
        <w:rPr>
          <w:spacing w:val="-2"/>
          <w:sz w:val="26"/>
          <w:szCs w:val="26"/>
        </w:rPr>
        <w:t xml:space="preserve">29.10.2021 №156-75/3 </w:t>
      </w:r>
      <w:r w:rsidRPr="00F91ACA">
        <w:rPr>
          <w:sz w:val="26"/>
          <w:szCs w:val="26"/>
        </w:rPr>
        <w:t>изменение, дополнив пунктом 1.2.1 следующего содержания:</w:t>
      </w:r>
    </w:p>
    <w:p w:rsidR="00C8559F" w:rsidRPr="00F91ACA" w:rsidRDefault="00C8559F" w:rsidP="00C8559F">
      <w:pPr>
        <w:spacing w:line="276" w:lineRule="auto"/>
        <w:ind w:firstLine="567"/>
        <w:jc w:val="both"/>
        <w:rPr>
          <w:sz w:val="26"/>
          <w:szCs w:val="26"/>
        </w:rPr>
      </w:pPr>
      <w:r w:rsidRPr="00F91ACA">
        <w:rPr>
          <w:sz w:val="26"/>
          <w:szCs w:val="26"/>
        </w:rPr>
        <w:t xml:space="preserve">«1.2.1. </w:t>
      </w:r>
      <w:r w:rsidRPr="00F91ACA">
        <w:rPr>
          <w:color w:val="000000"/>
          <w:sz w:val="26"/>
          <w:szCs w:val="26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F91ACA">
        <w:rPr>
          <w:sz w:val="26"/>
          <w:szCs w:val="26"/>
        </w:rPr>
        <w:t>».</w:t>
      </w:r>
    </w:p>
    <w:p w:rsidR="00C8559F" w:rsidRPr="00F91ACA" w:rsidRDefault="00C8559F" w:rsidP="00C8559F">
      <w:pPr>
        <w:spacing w:line="276" w:lineRule="auto"/>
        <w:ind w:firstLine="567"/>
        <w:jc w:val="both"/>
        <w:rPr>
          <w:sz w:val="26"/>
          <w:szCs w:val="26"/>
        </w:rPr>
      </w:pPr>
      <w:r w:rsidRPr="00F91ACA">
        <w:rPr>
          <w:sz w:val="26"/>
          <w:szCs w:val="26"/>
        </w:rPr>
        <w:t>2. Опубликовать настоящее решение в информационном бюллетене «Вести Царевщинского сельсовета».</w:t>
      </w:r>
    </w:p>
    <w:p w:rsidR="00C8559F" w:rsidRPr="00F91ACA" w:rsidRDefault="00C8559F" w:rsidP="00C8559F">
      <w:pPr>
        <w:spacing w:line="276" w:lineRule="auto"/>
        <w:ind w:firstLine="567"/>
        <w:jc w:val="both"/>
        <w:rPr>
          <w:sz w:val="26"/>
          <w:szCs w:val="26"/>
        </w:rPr>
      </w:pPr>
      <w:r w:rsidRPr="00F91ACA">
        <w:rPr>
          <w:sz w:val="26"/>
          <w:szCs w:val="26"/>
        </w:rPr>
        <w:lastRenderedPageBreak/>
        <w:t xml:space="preserve">3. Настоящее решение вступает в силу на следующий день после дня его официального опубликования. </w:t>
      </w:r>
    </w:p>
    <w:p w:rsidR="00C8559F" w:rsidRPr="00F91ACA" w:rsidRDefault="00C8559F" w:rsidP="00C8559F">
      <w:pPr>
        <w:spacing w:line="276" w:lineRule="auto"/>
        <w:ind w:firstLine="567"/>
        <w:jc w:val="both"/>
        <w:rPr>
          <w:sz w:val="26"/>
          <w:szCs w:val="26"/>
        </w:rPr>
      </w:pPr>
      <w:r w:rsidRPr="00F91ACA">
        <w:rPr>
          <w:sz w:val="26"/>
          <w:szCs w:val="26"/>
        </w:rPr>
        <w:t>4.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C8559F" w:rsidRPr="00F91ACA" w:rsidRDefault="00C8559F" w:rsidP="00C8559F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C8559F" w:rsidRPr="00F91ACA" w:rsidRDefault="00C8559F" w:rsidP="00C8559F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C8559F" w:rsidRPr="00F91ACA" w:rsidRDefault="00C8559F" w:rsidP="00C8559F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F91ACA">
        <w:rPr>
          <w:b/>
          <w:sz w:val="26"/>
          <w:szCs w:val="26"/>
        </w:rPr>
        <w:t>Глава Царевщинского сельсовета</w:t>
      </w:r>
    </w:p>
    <w:p w:rsidR="00C8559F" w:rsidRPr="00F91ACA" w:rsidRDefault="00C8559F" w:rsidP="00C8559F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F91ACA">
        <w:rPr>
          <w:b/>
          <w:sz w:val="26"/>
          <w:szCs w:val="26"/>
        </w:rPr>
        <w:t>Мокшанского района</w:t>
      </w:r>
    </w:p>
    <w:p w:rsidR="00C8559F" w:rsidRPr="00F91ACA" w:rsidRDefault="00C8559F" w:rsidP="00C8559F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F91ACA">
        <w:rPr>
          <w:b/>
          <w:sz w:val="26"/>
          <w:szCs w:val="26"/>
        </w:rPr>
        <w:t>Пензенской области                                     Г.А.Петрова</w:t>
      </w:r>
    </w:p>
    <w:p w:rsidR="00240650" w:rsidRDefault="00240650" w:rsidP="00240650">
      <w:pPr>
        <w:jc w:val="center"/>
        <w:rPr>
          <w:b/>
        </w:rPr>
      </w:pPr>
    </w:p>
    <w:p w:rsidR="002A4FBE" w:rsidRDefault="002A4FBE" w:rsidP="002A4FBE">
      <w:pPr>
        <w:ind w:firstLine="567"/>
        <w:jc w:val="center"/>
        <w:rPr>
          <w:b/>
        </w:rPr>
      </w:pPr>
      <w:bookmarkStart w:id="1" w:name="OLE_LINK1"/>
      <w:r w:rsidRPr="00453614">
        <w:rPr>
          <w:b/>
          <w:noProof/>
          <w:sz w:val="28"/>
          <w:szCs w:val="28"/>
        </w:rPr>
        <w:drawing>
          <wp:inline distT="0" distB="0" distL="0" distR="0" wp14:anchorId="680FE597" wp14:editId="44E7AE18">
            <wp:extent cx="666750" cy="85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FBE" w:rsidRPr="007019D7" w:rsidRDefault="002A4FBE" w:rsidP="002A4FBE">
      <w:pPr>
        <w:ind w:firstLine="567"/>
        <w:jc w:val="center"/>
        <w:rPr>
          <w:b/>
        </w:rPr>
      </w:pPr>
      <w:r w:rsidRPr="007019D7">
        <w:rPr>
          <w:b/>
        </w:rPr>
        <w:t>КОМИТЕТ МЕСТНОГО САМОУПРАВЛЕНИЯ ЦАРЕВЩИНСКОГО</w:t>
      </w:r>
    </w:p>
    <w:p w:rsidR="002A4FBE" w:rsidRPr="007019D7" w:rsidRDefault="002A4FBE" w:rsidP="002A4FBE">
      <w:pPr>
        <w:ind w:firstLine="567"/>
        <w:jc w:val="center"/>
        <w:rPr>
          <w:b/>
        </w:rPr>
      </w:pPr>
      <w:r w:rsidRPr="007019D7">
        <w:rPr>
          <w:b/>
        </w:rPr>
        <w:t xml:space="preserve"> СЕЛЬСОВЕТА МОКШАНСКОГО РАЙОНА</w:t>
      </w:r>
    </w:p>
    <w:p w:rsidR="002A4FBE" w:rsidRPr="007019D7" w:rsidRDefault="002A4FBE" w:rsidP="002A4FBE">
      <w:pPr>
        <w:ind w:firstLine="567"/>
        <w:jc w:val="center"/>
        <w:rPr>
          <w:b/>
        </w:rPr>
      </w:pPr>
      <w:r w:rsidRPr="007019D7">
        <w:rPr>
          <w:b/>
        </w:rPr>
        <w:t>ПЕНЗЕНСКОЙ ОБЛАСТИ</w:t>
      </w:r>
    </w:p>
    <w:p w:rsidR="002A4FBE" w:rsidRPr="007019D7" w:rsidRDefault="002A4FBE" w:rsidP="002A4FBE">
      <w:pPr>
        <w:ind w:firstLine="567"/>
        <w:jc w:val="center"/>
        <w:rPr>
          <w:b/>
        </w:rPr>
      </w:pPr>
      <w:r w:rsidRPr="007019D7">
        <w:rPr>
          <w:b/>
        </w:rPr>
        <w:t>ЧЕТВЕРТОГО СОЗЫВА</w:t>
      </w:r>
    </w:p>
    <w:p w:rsidR="002A4FBE" w:rsidRPr="007019D7" w:rsidRDefault="002A4FBE" w:rsidP="002A4FBE">
      <w:pPr>
        <w:spacing w:line="276" w:lineRule="auto"/>
        <w:ind w:firstLine="567"/>
        <w:jc w:val="center"/>
        <w:rPr>
          <w:b/>
        </w:rPr>
      </w:pPr>
    </w:p>
    <w:p w:rsidR="002A4FBE" w:rsidRPr="007019D7" w:rsidRDefault="002A4FBE" w:rsidP="002A4FBE">
      <w:pPr>
        <w:spacing w:line="276" w:lineRule="auto"/>
        <w:ind w:firstLine="567"/>
        <w:jc w:val="center"/>
        <w:rPr>
          <w:b/>
        </w:rPr>
      </w:pPr>
      <w:r w:rsidRPr="007019D7">
        <w:rPr>
          <w:b/>
        </w:rPr>
        <w:t>РЕШЕНИЕ</w:t>
      </w:r>
    </w:p>
    <w:p w:rsidR="002A4FBE" w:rsidRPr="007019D7" w:rsidRDefault="002A4FBE" w:rsidP="002A4FBE">
      <w:pPr>
        <w:spacing w:line="276" w:lineRule="auto"/>
        <w:ind w:firstLine="567"/>
        <w:jc w:val="center"/>
      </w:pPr>
    </w:p>
    <w:p w:rsidR="002A4FBE" w:rsidRDefault="002A4FBE" w:rsidP="002A4FBE">
      <w:pPr>
        <w:spacing w:line="276" w:lineRule="auto"/>
        <w:ind w:firstLine="567"/>
        <w:jc w:val="center"/>
      </w:pPr>
      <w:r w:rsidRPr="00453614">
        <w:t>от 06.12.2024 № 32-12/4</w:t>
      </w:r>
    </w:p>
    <w:p w:rsidR="002A4FBE" w:rsidRPr="00453614" w:rsidRDefault="002A4FBE" w:rsidP="002A4FBE">
      <w:pPr>
        <w:spacing w:line="276" w:lineRule="auto"/>
        <w:ind w:firstLine="567"/>
        <w:jc w:val="center"/>
      </w:pPr>
    </w:p>
    <w:p w:rsidR="002A4FBE" w:rsidRPr="00453614" w:rsidRDefault="002A4FBE" w:rsidP="002A4FBE">
      <w:pPr>
        <w:spacing w:line="276" w:lineRule="auto"/>
        <w:ind w:firstLine="567"/>
        <w:jc w:val="center"/>
      </w:pPr>
      <w:r w:rsidRPr="00453614">
        <w:t>с.Царевщино</w:t>
      </w:r>
    </w:p>
    <w:p w:rsidR="002A4FBE" w:rsidRPr="007019D7" w:rsidRDefault="002A4FBE" w:rsidP="002A4FBE">
      <w:pPr>
        <w:spacing w:line="276" w:lineRule="auto"/>
        <w:ind w:firstLine="567"/>
        <w:jc w:val="center"/>
      </w:pPr>
    </w:p>
    <w:p w:rsidR="002A4FBE" w:rsidRPr="007019D7" w:rsidRDefault="002A4FBE" w:rsidP="002A4FBE">
      <w:pPr>
        <w:spacing w:line="276" w:lineRule="auto"/>
        <w:ind w:firstLine="567"/>
        <w:jc w:val="center"/>
        <w:rPr>
          <w:b/>
        </w:rPr>
      </w:pPr>
      <w:r w:rsidRPr="007019D7">
        <w:rPr>
          <w:b/>
        </w:rPr>
        <w:t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Царевщинского сельсовета Мокшанского района Пензенской области на реализацию инициативного проекта</w:t>
      </w:r>
    </w:p>
    <w:p w:rsidR="002A4FBE" w:rsidRPr="007019D7" w:rsidRDefault="002A4FBE" w:rsidP="002A4FBE">
      <w:pPr>
        <w:spacing w:line="276" w:lineRule="auto"/>
        <w:ind w:firstLine="567"/>
        <w:jc w:val="both"/>
      </w:pPr>
    </w:p>
    <w:p w:rsidR="002A4FBE" w:rsidRPr="007019D7" w:rsidRDefault="002A4FBE" w:rsidP="002A4FBE">
      <w:pPr>
        <w:spacing w:line="276" w:lineRule="auto"/>
        <w:ind w:firstLine="567"/>
        <w:jc w:val="both"/>
      </w:pPr>
      <w:r w:rsidRPr="007019D7">
        <w:t xml:space="preserve">В соответствии с </w:t>
      </w:r>
      <w:bookmarkStart w:id="2" w:name="_Hlk137660610"/>
      <w:r w:rsidRPr="007019D7">
        <w:t xml:space="preserve">Федеральным законом </w:t>
      </w:r>
      <w:bookmarkStart w:id="3" w:name="_Hlk137660598"/>
      <w:bookmarkEnd w:id="2"/>
      <w:r w:rsidRPr="007019D7">
        <w:t>от 06.10.2003 № 131-ФЗ «Об общих принципах организации местного самоуправления в Российской Федерации»</w:t>
      </w:r>
      <w:bookmarkEnd w:id="3"/>
      <w:r w:rsidRPr="007019D7">
        <w:t>, руководствуясь Уставом Царевщинского сельсовета Мокшанского района Пензенской области,</w:t>
      </w:r>
    </w:p>
    <w:p w:rsidR="002A4FBE" w:rsidRPr="007019D7" w:rsidRDefault="002A4FBE" w:rsidP="002A4FBE">
      <w:pPr>
        <w:ind w:firstLine="567"/>
        <w:jc w:val="both"/>
      </w:pPr>
      <w:r w:rsidRPr="007019D7">
        <w:t>Комитет местного самоуправления Царевщинского сельсовета Мокшанского района Пензенской области решил: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 xml:space="preserve">1. </w:t>
      </w:r>
      <w:bookmarkStart w:id="4" w:name="_Hlk137660646"/>
      <w:r w:rsidRPr="007019D7">
        <w:t>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Царевщинского сельсовета Мокшанского района Пензенской области на реализацию инициативного проекта</w:t>
      </w:r>
      <w:bookmarkEnd w:id="4"/>
      <w:r w:rsidRPr="007019D7">
        <w:t>, согласно приложению.</w:t>
      </w:r>
    </w:p>
    <w:p w:rsidR="002A4FBE" w:rsidRPr="007019D7" w:rsidRDefault="002A4FBE" w:rsidP="002A4FBE">
      <w:pPr>
        <w:ind w:firstLine="567"/>
        <w:jc w:val="both"/>
      </w:pPr>
      <w:r w:rsidRPr="007019D7">
        <w:t xml:space="preserve">2. Опубликовать настоящее решение в информационном бюллетене «Вести Царевщинского сельсовета». </w:t>
      </w:r>
    </w:p>
    <w:p w:rsidR="002A4FBE" w:rsidRPr="007019D7" w:rsidRDefault="002A4FBE" w:rsidP="002A4FBE">
      <w:pPr>
        <w:ind w:firstLine="567"/>
        <w:jc w:val="both"/>
      </w:pPr>
      <w:r w:rsidRPr="007019D7">
        <w:t>3. Настоящее решение вступает в силу на следующий день после дня его официального опубликования.</w:t>
      </w:r>
    </w:p>
    <w:p w:rsidR="002A4FBE" w:rsidRPr="007019D7" w:rsidRDefault="002A4FBE" w:rsidP="002A4FBE">
      <w:pPr>
        <w:ind w:firstLine="567"/>
        <w:jc w:val="both"/>
      </w:pPr>
      <w:r w:rsidRPr="007019D7">
        <w:t>4.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  <w:rPr>
          <w:b/>
        </w:rPr>
      </w:pPr>
      <w:r w:rsidRPr="007019D7">
        <w:rPr>
          <w:b/>
        </w:rPr>
        <w:t xml:space="preserve">Глава Царевщинского сельсовета </w:t>
      </w:r>
    </w:p>
    <w:p w:rsidR="002A4FBE" w:rsidRPr="007019D7" w:rsidRDefault="002A4FBE" w:rsidP="002A4FBE">
      <w:pPr>
        <w:ind w:firstLine="567"/>
        <w:jc w:val="both"/>
        <w:rPr>
          <w:b/>
        </w:rPr>
      </w:pPr>
      <w:r w:rsidRPr="007019D7">
        <w:rPr>
          <w:b/>
        </w:rPr>
        <w:t>Мокшанского района Пензенской области                                         Г.А.Петрова</w:t>
      </w:r>
    </w:p>
    <w:p w:rsidR="002A4FBE" w:rsidRPr="007019D7" w:rsidRDefault="002A4FBE" w:rsidP="002A4FBE">
      <w:pPr>
        <w:ind w:firstLine="567"/>
        <w:jc w:val="both"/>
        <w:rPr>
          <w:b/>
        </w:rPr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jc w:val="both"/>
      </w:pPr>
    </w:p>
    <w:p w:rsidR="002A4FBE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right"/>
      </w:pPr>
      <w:r w:rsidRPr="007019D7">
        <w:t>УТВЕРЖДЕН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решением Комитета местного самоуправления 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Царевщинского сельсовета 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Мокшанского района </w:t>
      </w:r>
    </w:p>
    <w:p w:rsidR="002A4FBE" w:rsidRPr="007019D7" w:rsidRDefault="002A4FBE" w:rsidP="002A4FBE">
      <w:pPr>
        <w:ind w:firstLine="567"/>
        <w:jc w:val="right"/>
      </w:pPr>
      <w:r w:rsidRPr="007019D7">
        <w:t>Пензенской области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от </w:t>
      </w:r>
      <w:r>
        <w:t>06.12.</w:t>
      </w:r>
      <w:r w:rsidRPr="007019D7">
        <w:t xml:space="preserve">2024 № </w:t>
      </w:r>
      <w:r>
        <w:t>32-12/4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center"/>
        <w:rPr>
          <w:b/>
        </w:rPr>
      </w:pPr>
      <w:r w:rsidRPr="007019D7">
        <w:rPr>
          <w:b/>
        </w:rPr>
        <w:t>Порядок</w:t>
      </w:r>
    </w:p>
    <w:p w:rsidR="002A4FBE" w:rsidRPr="007019D7" w:rsidRDefault="002A4FBE" w:rsidP="002A4FBE">
      <w:pPr>
        <w:ind w:firstLine="567"/>
        <w:jc w:val="center"/>
        <w:rPr>
          <w:b/>
        </w:rPr>
      </w:pPr>
      <w:r w:rsidRPr="007019D7">
        <w:rPr>
          <w:b/>
        </w:rPr>
        <w:t>расчета и возврата сумм инициативных платежей, подлежащих возврату лицам (в том числе организациям), осуществившим их перечисление в бюджет Царевщинского сельсовета Мокшанского района Пензенской области на реализацию инициативного проекта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1. Настоящий Порядок определяет сроки и процедуры расчета и возврата сумм инициативных платежей, внесенных в бюджет Царевщинского сельсовета Мокшанского района Пензенской области, гражданами, индивидуальными предпринимателями и образованными в соответствии с законодательством Российской Федерации юридическими лицами (далее - плательщик) на добровольной основе в целях реализации конкретного инициативного проекта (далее - порядок).</w:t>
      </w:r>
    </w:p>
    <w:p w:rsidR="002A4FBE" w:rsidRPr="007019D7" w:rsidRDefault="002A4FBE" w:rsidP="002A4FBE">
      <w:pPr>
        <w:ind w:firstLine="567"/>
        <w:jc w:val="both"/>
      </w:pPr>
      <w:r w:rsidRPr="007019D7">
        <w:t>2. Возврат сумм инициативных платежей, внесенных в бюджет Царевщинского сельсовета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2A4FBE" w:rsidRPr="007019D7" w:rsidRDefault="002A4FBE" w:rsidP="002A4FBE">
      <w:pPr>
        <w:ind w:firstLine="567"/>
        <w:jc w:val="both"/>
      </w:pPr>
      <w:r w:rsidRPr="007019D7">
        <w:t>- если инициативный проект не был реализован в установленный срок реализации;</w:t>
      </w:r>
    </w:p>
    <w:p w:rsidR="002A4FBE" w:rsidRPr="007019D7" w:rsidRDefault="002A4FBE" w:rsidP="002A4FBE">
      <w:pPr>
        <w:ind w:firstLine="567"/>
        <w:jc w:val="both"/>
      </w:pPr>
      <w:r w:rsidRPr="007019D7">
        <w:t>- наличия остатка инициативных платежей по итогам реализации инициативного проекта, не использованных в целях его реализации.</w:t>
      </w:r>
    </w:p>
    <w:p w:rsidR="002A4FBE" w:rsidRPr="007019D7" w:rsidRDefault="002A4FBE" w:rsidP="002A4FBE">
      <w:pPr>
        <w:ind w:firstLine="567"/>
        <w:jc w:val="both"/>
      </w:pPr>
      <w:r w:rsidRPr="007019D7">
        <w:t>3. Применительно к настоящему Порядку под нереализованным инициативным проектом понимается инициативный проект, выполненный к моменту истечения срока его реализации, менее чем на 70%.</w:t>
      </w:r>
    </w:p>
    <w:p w:rsidR="002A4FBE" w:rsidRPr="007019D7" w:rsidRDefault="002A4FBE" w:rsidP="002A4FBE">
      <w:pPr>
        <w:ind w:firstLine="567"/>
        <w:jc w:val="both"/>
      </w:pPr>
      <w:r w:rsidRPr="007019D7">
        <w:t xml:space="preserve">4.Размер суммы инициативного платежа, подлежащего возврату, в случае если инициативный проект не был реализован, равен сумме инициативных платежей, внесенных плательщиками в бюджет поселения. </w:t>
      </w:r>
    </w:p>
    <w:p w:rsidR="002A4FBE" w:rsidRPr="007019D7" w:rsidRDefault="002A4FBE" w:rsidP="002A4FBE">
      <w:pPr>
        <w:ind w:firstLine="567"/>
        <w:jc w:val="both"/>
      </w:pPr>
      <w:r w:rsidRPr="007019D7">
        <w:t>Размер денежных средств, подлежащих возврату лицу (в том числе организации), в случае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2A4FBE" w:rsidRPr="007019D7" w:rsidRDefault="002A4FBE" w:rsidP="002A4FBE">
      <w:pPr>
        <w:ind w:firstLine="567"/>
        <w:jc w:val="both"/>
      </w:pPr>
      <w:r w:rsidRPr="007019D7">
        <w:t>Вл = (∑Ио - ∑Ифакт) × Ил/∑Ио, где</w:t>
      </w:r>
    </w:p>
    <w:p w:rsidR="002A4FBE" w:rsidRPr="007019D7" w:rsidRDefault="002A4FBE" w:rsidP="002A4FBE">
      <w:pPr>
        <w:ind w:firstLine="567"/>
        <w:jc w:val="both"/>
      </w:pPr>
      <w:r w:rsidRPr="007019D7">
        <w:t>Вл – размер инициативного платежа, подлежащего возврату плательщику;</w:t>
      </w:r>
    </w:p>
    <w:p w:rsidR="002A4FBE" w:rsidRPr="007019D7" w:rsidRDefault="002A4FBE" w:rsidP="002A4FBE">
      <w:pPr>
        <w:ind w:firstLine="567"/>
        <w:jc w:val="both"/>
      </w:pPr>
      <w:r w:rsidRPr="007019D7">
        <w:lastRenderedPageBreak/>
        <w:t>∑Ио – общая сумма инициативных платежей, поступившая в бюджет поселения в целях реализации конкретного инициативного проекта;</w:t>
      </w:r>
    </w:p>
    <w:p w:rsidR="002A4FBE" w:rsidRPr="007019D7" w:rsidRDefault="002A4FBE" w:rsidP="002A4FBE">
      <w:pPr>
        <w:ind w:firstLine="567"/>
        <w:jc w:val="both"/>
      </w:pPr>
      <w:r w:rsidRPr="007019D7">
        <w:t>∑Ифакт – сумма инициативных платежей, фактически израсходованная на реализацию конкретного инициативного проекта;</w:t>
      </w:r>
    </w:p>
    <w:p w:rsidR="002A4FBE" w:rsidRPr="007019D7" w:rsidRDefault="002A4FBE" w:rsidP="002A4FBE">
      <w:pPr>
        <w:ind w:firstLine="567"/>
        <w:jc w:val="both"/>
      </w:pPr>
      <w:r w:rsidRPr="007019D7">
        <w:t>Ил – размер инициативного платежа, внесенного в бюджет поселения конкретным плательщиком.</w:t>
      </w:r>
    </w:p>
    <w:p w:rsidR="002A4FBE" w:rsidRPr="007019D7" w:rsidRDefault="002A4FBE" w:rsidP="002A4FBE">
      <w:pPr>
        <w:ind w:firstLine="567"/>
        <w:jc w:val="both"/>
      </w:pPr>
      <w:r w:rsidRPr="007019D7">
        <w:t>Размер инициативного платежа, подлежащего возврату плательщику, осуществившему его перечисление в бюджет поселения, уменьшается на сумму банковского комиссионного сбора, взимаемого кредитными организациями за перевод денежных средств на счета физических и юридических лиц.</w:t>
      </w:r>
    </w:p>
    <w:p w:rsidR="002A4FBE" w:rsidRPr="007019D7" w:rsidRDefault="002A4FBE" w:rsidP="002A4FBE">
      <w:pPr>
        <w:ind w:firstLine="567"/>
        <w:jc w:val="both"/>
      </w:pPr>
      <w:r w:rsidRPr="007019D7">
        <w:t>Расходы, понесенные при перечислении инициативных платежей в бюджет поселения, не подлежат возмещению за счет средств бюджета поселения.</w:t>
      </w:r>
    </w:p>
    <w:p w:rsidR="002A4FBE" w:rsidRPr="007019D7" w:rsidRDefault="002A4FBE" w:rsidP="002A4FBE">
      <w:pPr>
        <w:ind w:firstLine="567"/>
        <w:jc w:val="both"/>
      </w:pPr>
      <w:r w:rsidRPr="007019D7">
        <w:t>5. В течение 10 рабочих дней со дня окончания срока реализации инициативного проекта, администрация Царевщинского сельсовета Мокшанского района Пензенской области, осуществляющая учет инициативных платежей:</w:t>
      </w:r>
    </w:p>
    <w:p w:rsidR="002A4FBE" w:rsidRPr="007019D7" w:rsidRDefault="002A4FBE" w:rsidP="002A4FBE">
      <w:pPr>
        <w:ind w:firstLine="567"/>
        <w:jc w:val="both"/>
      </w:pPr>
      <w:r w:rsidRPr="007019D7">
        <w:t>- производит расчет суммы инициативных платежей, подлежащих возврату;</w:t>
      </w:r>
    </w:p>
    <w:p w:rsidR="002A4FBE" w:rsidRPr="007019D7" w:rsidRDefault="002A4FBE" w:rsidP="002A4FBE">
      <w:pPr>
        <w:ind w:firstLine="567"/>
        <w:jc w:val="both"/>
      </w:pPr>
      <w:r w:rsidRPr="007019D7">
        <w:t>- направляет инициатору (представителю инициатора) нереализованного проекта уведомление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2A4FBE" w:rsidRPr="007019D7" w:rsidRDefault="002A4FBE" w:rsidP="002A4FBE">
      <w:pPr>
        <w:ind w:firstLine="567"/>
        <w:jc w:val="both"/>
      </w:pPr>
      <w:r w:rsidRPr="007019D7">
        <w:t>В уведомлении должны содержаться сведения о сумме инициативных платежей, подлежащих возврату, а также о праве инициатора (представителя инициатора) проекта подать заявление о возврате сумм инициативных платежей, подлежащих возврату по форме согласно приложению № 2 к настоящему Порядку.</w:t>
      </w:r>
    </w:p>
    <w:p w:rsidR="002A4FBE" w:rsidRPr="007019D7" w:rsidRDefault="002A4FBE" w:rsidP="002A4FBE">
      <w:pPr>
        <w:ind w:firstLine="567"/>
        <w:jc w:val="both"/>
      </w:pPr>
      <w:r w:rsidRPr="007019D7">
        <w:t>6. Заявление о возврате платежей подается лицом, перечислившим инициативный платеж (далее - плательщик), в администрацию Царевщинского сельсовета Мокшанского района Пензенской области. Заявление о возврате платежей может быть подано в течение финансового года со дня внесения инициативных платежей.</w:t>
      </w:r>
    </w:p>
    <w:p w:rsidR="002A4FBE" w:rsidRPr="007019D7" w:rsidRDefault="002A4FBE" w:rsidP="002A4FBE">
      <w:pPr>
        <w:ind w:firstLine="567"/>
        <w:jc w:val="both"/>
      </w:pPr>
      <w:r w:rsidRPr="007019D7"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обязательств плательщика в соответствии с законодательством Российской Федерации.</w:t>
      </w:r>
    </w:p>
    <w:p w:rsidR="002A4FBE" w:rsidRPr="007019D7" w:rsidRDefault="002A4FBE" w:rsidP="002A4FBE">
      <w:pPr>
        <w:ind w:firstLine="567"/>
        <w:jc w:val="both"/>
      </w:pPr>
      <w:r w:rsidRPr="007019D7">
        <w:t>К заявлению о возврате платежей прилагаются:</w:t>
      </w:r>
    </w:p>
    <w:p w:rsidR="002A4FBE" w:rsidRPr="007019D7" w:rsidRDefault="002A4FBE" w:rsidP="002A4FBE">
      <w:pPr>
        <w:ind w:firstLine="567"/>
        <w:jc w:val="both"/>
      </w:pPr>
      <w:r w:rsidRPr="007019D7">
        <w:t>- копия документа, удостоверяющего личность (с предъявлением подлинника);</w:t>
      </w:r>
    </w:p>
    <w:p w:rsidR="002A4FBE" w:rsidRPr="007019D7" w:rsidRDefault="002A4FBE" w:rsidP="002A4FBE">
      <w:pPr>
        <w:ind w:firstLine="567"/>
        <w:jc w:val="both"/>
      </w:pPr>
      <w:r w:rsidRPr="007019D7">
        <w:t>- документ, подтверждающий полномочия (в случае, если с заявлением обращается представитель инициатора проекта);</w:t>
      </w:r>
    </w:p>
    <w:p w:rsidR="002A4FBE" w:rsidRPr="007019D7" w:rsidRDefault="002A4FBE" w:rsidP="002A4FBE">
      <w:pPr>
        <w:ind w:firstLine="567"/>
        <w:jc w:val="both"/>
      </w:pPr>
      <w:r w:rsidRPr="007019D7">
        <w:t>- копии платежных документов, подтверждающих внесение инициативных платежей;</w:t>
      </w:r>
    </w:p>
    <w:p w:rsidR="002A4FBE" w:rsidRPr="007019D7" w:rsidRDefault="002A4FBE" w:rsidP="002A4FBE">
      <w:pPr>
        <w:ind w:firstLine="567"/>
        <w:jc w:val="both"/>
      </w:pPr>
      <w:r w:rsidRPr="007019D7">
        <w:t>- сведения о банковских реквизитах для перечисления возврата сумм инициативных платежей.</w:t>
      </w:r>
    </w:p>
    <w:p w:rsidR="002A4FBE" w:rsidRPr="007019D7" w:rsidRDefault="002A4FBE" w:rsidP="002A4FBE">
      <w:pPr>
        <w:ind w:firstLine="567"/>
        <w:jc w:val="both"/>
      </w:pPr>
      <w:r w:rsidRPr="007019D7">
        <w:t>7. Администрация Царевщинского сельсовета Мокшанского района Пензенской области, осуществляющая учет инициативных платежей, в течение 10 рабочих дней со дня поступления заявления осуществляет возврат денежных средств.</w:t>
      </w:r>
    </w:p>
    <w:p w:rsidR="002A4FBE" w:rsidRPr="007019D7" w:rsidRDefault="002A4FBE" w:rsidP="002A4FBE">
      <w:pPr>
        <w:ind w:firstLine="567"/>
        <w:jc w:val="both"/>
      </w:pPr>
      <w:r w:rsidRPr="007019D7">
        <w:t>8. Инициаторы проекта вправе отказаться от возврата платежей.</w:t>
      </w:r>
    </w:p>
    <w:p w:rsidR="002A4FBE" w:rsidRPr="007019D7" w:rsidRDefault="002A4FBE" w:rsidP="002A4FBE">
      <w:pPr>
        <w:ind w:firstLine="567"/>
        <w:jc w:val="both"/>
      </w:pPr>
      <w:r w:rsidRPr="007019D7">
        <w:t>9. Заявление об отказе платежей подается лицом, перечислившим инициативный платеж (далее - плательщик), в администрацию Царевщинского сельсовета Мокшанского района Пензенской области согласно приложению № 3.</w:t>
      </w:r>
    </w:p>
    <w:p w:rsidR="002A4FBE" w:rsidRPr="007019D7" w:rsidRDefault="002A4FBE" w:rsidP="002A4FBE">
      <w:pPr>
        <w:ind w:firstLine="567"/>
        <w:jc w:val="both"/>
      </w:pPr>
      <w:r w:rsidRPr="007019D7">
        <w:t>10. 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инициативный проект.</w:t>
      </w:r>
    </w:p>
    <w:p w:rsidR="002A4FBE" w:rsidRPr="007019D7" w:rsidRDefault="002A4FBE" w:rsidP="002A4FBE">
      <w:pPr>
        <w:ind w:firstLine="567"/>
        <w:jc w:val="both"/>
      </w:pPr>
      <w:r w:rsidRPr="007019D7">
        <w:t>11. При отказе платежей, Согласительная комиссия (постоянно действующий коллегиальный орган Царевщинского сельсовета Мокшанского района Пензенской области) составляет протокол об отказе от платежей.</w:t>
      </w:r>
    </w:p>
    <w:p w:rsidR="002A4FBE" w:rsidRPr="007019D7" w:rsidRDefault="002A4FBE" w:rsidP="002A4FBE">
      <w:pPr>
        <w:ind w:firstLine="567"/>
        <w:jc w:val="both"/>
      </w:pPr>
      <w:r w:rsidRPr="007019D7">
        <w:t>12.Невостребованные остатки денежных средств переходят а следующий финансовый год и расходуются на решение вопросов местного значения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right"/>
      </w:pPr>
      <w:r w:rsidRPr="007019D7">
        <w:t>Приложение № 1</w:t>
      </w:r>
    </w:p>
    <w:p w:rsidR="002A4FBE" w:rsidRPr="007019D7" w:rsidRDefault="002A4FBE" w:rsidP="002A4FBE">
      <w:pPr>
        <w:ind w:firstLine="567"/>
        <w:jc w:val="right"/>
      </w:pPr>
      <w:r w:rsidRPr="007019D7">
        <w:t>к Порядку расчета и возврата сумм</w:t>
      </w:r>
    </w:p>
    <w:p w:rsidR="002A4FBE" w:rsidRPr="007019D7" w:rsidRDefault="002A4FBE" w:rsidP="002A4FBE">
      <w:pPr>
        <w:ind w:firstLine="567"/>
        <w:jc w:val="right"/>
      </w:pPr>
      <w:r w:rsidRPr="007019D7">
        <w:t>инициативных платежей, подлежащих</w:t>
      </w:r>
    </w:p>
    <w:p w:rsidR="002A4FBE" w:rsidRPr="007019D7" w:rsidRDefault="002A4FBE" w:rsidP="002A4FBE">
      <w:pPr>
        <w:ind w:firstLine="567"/>
        <w:jc w:val="right"/>
      </w:pPr>
      <w:r w:rsidRPr="007019D7">
        <w:t>возврату лицам (в том числе</w:t>
      </w:r>
    </w:p>
    <w:p w:rsidR="002A4FBE" w:rsidRPr="007019D7" w:rsidRDefault="002A4FBE" w:rsidP="002A4FBE">
      <w:pPr>
        <w:ind w:firstLine="567"/>
        <w:jc w:val="right"/>
      </w:pPr>
      <w:r w:rsidRPr="007019D7">
        <w:t>организациям), осуществившим их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перечисление в бюджет 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Царевщинского сельсовета Мокшанского района </w:t>
      </w:r>
    </w:p>
    <w:p w:rsidR="002A4FBE" w:rsidRPr="007019D7" w:rsidRDefault="002A4FBE" w:rsidP="002A4FBE">
      <w:pPr>
        <w:ind w:firstLine="567"/>
        <w:jc w:val="right"/>
      </w:pPr>
      <w:r w:rsidRPr="007019D7">
        <w:t>Пензенской области на реализацию</w:t>
      </w:r>
    </w:p>
    <w:p w:rsidR="002A4FBE" w:rsidRPr="007019D7" w:rsidRDefault="002A4FBE" w:rsidP="002A4FBE">
      <w:pPr>
        <w:ind w:firstLine="567"/>
        <w:jc w:val="right"/>
      </w:pPr>
      <w:r w:rsidRPr="007019D7">
        <w:t>инициативного проекта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right"/>
      </w:pPr>
      <w:r w:rsidRPr="007019D7">
        <w:t>_______________________________________________</w:t>
      </w:r>
    </w:p>
    <w:p w:rsidR="002A4FBE" w:rsidRPr="007019D7" w:rsidRDefault="002A4FBE" w:rsidP="002A4FBE">
      <w:pPr>
        <w:ind w:firstLine="567"/>
        <w:jc w:val="right"/>
      </w:pPr>
      <w:r w:rsidRPr="007019D7">
        <w:t>_______________________________________________</w:t>
      </w:r>
    </w:p>
    <w:p w:rsidR="002A4FBE" w:rsidRPr="007019D7" w:rsidRDefault="002A4FBE" w:rsidP="002A4FBE">
      <w:pPr>
        <w:ind w:firstLine="567"/>
        <w:jc w:val="right"/>
      </w:pPr>
      <w:r w:rsidRPr="007019D7">
        <w:t>(Ф.И.О. (либо наименование) инициатора проекта,</w:t>
      </w:r>
    </w:p>
    <w:p w:rsidR="002A4FBE" w:rsidRPr="007019D7" w:rsidRDefault="002A4FBE" w:rsidP="002A4FBE">
      <w:pPr>
        <w:ind w:firstLine="567"/>
        <w:jc w:val="right"/>
      </w:pPr>
      <w:r w:rsidRPr="007019D7">
        <w:t>Ф.И.О. представителя инициатора проекта</w:t>
      </w:r>
    </w:p>
    <w:p w:rsidR="002A4FBE" w:rsidRPr="007019D7" w:rsidRDefault="002A4FBE" w:rsidP="002A4FBE">
      <w:pPr>
        <w:ind w:firstLine="567"/>
        <w:jc w:val="right"/>
      </w:pPr>
      <w:r w:rsidRPr="007019D7">
        <w:t>(при наличии), его адрес</w:t>
      </w:r>
    </w:p>
    <w:p w:rsidR="002A4FBE" w:rsidRPr="007019D7" w:rsidRDefault="002A4FBE" w:rsidP="002A4FBE">
      <w:pPr>
        <w:ind w:firstLine="567"/>
        <w:jc w:val="right"/>
      </w:pPr>
    </w:p>
    <w:p w:rsidR="002A4FBE" w:rsidRPr="007019D7" w:rsidRDefault="002A4FBE" w:rsidP="002A4FBE">
      <w:pPr>
        <w:ind w:firstLine="567"/>
        <w:jc w:val="center"/>
      </w:pPr>
      <w:bookmarkStart w:id="5" w:name="Par96"/>
      <w:bookmarkEnd w:id="5"/>
      <w:r w:rsidRPr="007019D7">
        <w:t>УВЕДОМЛЕНИЕ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Царевщинского сельсовета Мокшанского района Пензенской области на реализацию инициативного проекта, утвержденным решением Комитета местного самоуправления Мокшанского района Пензенской области от __________ № _____, в рамках реализации инициативного проекта ________________________________________________________________________,</w:t>
      </w:r>
    </w:p>
    <w:p w:rsidR="002A4FBE" w:rsidRPr="007019D7" w:rsidRDefault="002A4FBE" w:rsidP="002A4FBE">
      <w:pPr>
        <w:ind w:firstLine="567"/>
        <w:jc w:val="both"/>
      </w:pPr>
      <w:r w:rsidRPr="007019D7">
        <w:t xml:space="preserve"> (наименование инициативного проекта)</w:t>
      </w:r>
    </w:p>
    <w:p w:rsidR="002A4FBE" w:rsidRPr="007019D7" w:rsidRDefault="002A4FBE" w:rsidP="002A4FBE">
      <w:pPr>
        <w:ind w:firstLine="567"/>
        <w:jc w:val="both"/>
      </w:pPr>
      <w:r w:rsidRPr="007019D7">
        <w:t>срок реализации, которого истек ___________________________________________,</w:t>
      </w:r>
    </w:p>
    <w:p w:rsidR="002A4FBE" w:rsidRPr="007019D7" w:rsidRDefault="002A4FBE" w:rsidP="002A4FBE">
      <w:pPr>
        <w:ind w:firstLine="567"/>
        <w:jc w:val="both"/>
      </w:pPr>
      <w:r w:rsidRPr="007019D7">
        <w:t xml:space="preserve"> (дата окончания срока реализации инициативного проекта)</w:t>
      </w:r>
    </w:p>
    <w:p w:rsidR="002A4FBE" w:rsidRPr="007019D7" w:rsidRDefault="002A4FBE" w:rsidP="002A4FBE">
      <w:pPr>
        <w:ind w:firstLine="567"/>
        <w:jc w:val="both"/>
      </w:pPr>
      <w:r w:rsidRPr="007019D7">
        <w:t xml:space="preserve">В связи с </w:t>
      </w:r>
    </w:p>
    <w:p w:rsidR="002A4FBE" w:rsidRPr="007019D7" w:rsidRDefault="002A4FBE" w:rsidP="002A4FBE">
      <w:pPr>
        <w:jc w:val="both"/>
      </w:pPr>
      <w:r w:rsidRPr="007019D7">
        <w:lastRenderedPageBreak/>
        <w:t>________________________________________________________________________________________________________________________________________________,</w:t>
      </w:r>
    </w:p>
    <w:p w:rsidR="002A4FBE" w:rsidRPr="007019D7" w:rsidRDefault="002A4FBE" w:rsidP="002A4FBE">
      <w:pPr>
        <w:ind w:firstLine="567"/>
        <w:jc w:val="both"/>
      </w:pPr>
      <w:r w:rsidRPr="007019D7">
        <w:t>(причина возврата инициативных платежей: проект не реализован либо наличие остатка инициативных платежей по итогам реализации проекта)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администрация __________сельсовета Мокшанского района Пензенской области уведомляет Вас о возможности обратиться с заявлением о возврате сумм инициативных платежей, подлежащих возврату, в размере ________________рублей</w:t>
      </w:r>
    </w:p>
    <w:p w:rsidR="002A4FBE" w:rsidRPr="007019D7" w:rsidRDefault="002A4FBE" w:rsidP="002A4FBE">
      <w:pPr>
        <w:ind w:firstLine="567"/>
        <w:jc w:val="both"/>
      </w:pPr>
      <w:r w:rsidRPr="007019D7">
        <w:t>(сумма)</w:t>
      </w:r>
    </w:p>
    <w:p w:rsidR="002A4FBE" w:rsidRPr="007019D7" w:rsidRDefault="002A4FBE" w:rsidP="002A4FBE">
      <w:pPr>
        <w:ind w:firstLine="567"/>
        <w:jc w:val="both"/>
      </w:pPr>
      <w:r w:rsidRPr="007019D7">
        <w:t>Приложение: на ____ листах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Глава администрации Царевщинского сельсовета Мокшанского района Пензенской области</w:t>
      </w:r>
    </w:p>
    <w:p w:rsidR="002A4FBE" w:rsidRPr="007019D7" w:rsidRDefault="002A4FBE" w:rsidP="002A4FBE">
      <w:pPr>
        <w:ind w:firstLine="567"/>
        <w:jc w:val="both"/>
      </w:pPr>
      <w:r w:rsidRPr="007019D7">
        <w:t>______________________ _____________________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>(подпись) (расшифровка подписи, дата)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К заявлению о возврате платежей необходимо приложить: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копию документа, удостоверяющего личность (с предъявлением подлинника);</w:t>
      </w:r>
    </w:p>
    <w:p w:rsidR="002A4FBE" w:rsidRPr="007019D7" w:rsidRDefault="002A4FBE" w:rsidP="002A4FBE">
      <w:pPr>
        <w:ind w:firstLine="567"/>
        <w:jc w:val="both"/>
      </w:pPr>
      <w:r w:rsidRPr="007019D7">
        <w:t>документ, подтверждающий полномочия (в случае, если с заявлением обращается представитель инициатор проекта);</w:t>
      </w:r>
    </w:p>
    <w:p w:rsidR="002A4FBE" w:rsidRPr="007019D7" w:rsidRDefault="002A4FBE" w:rsidP="002A4FBE">
      <w:pPr>
        <w:ind w:firstLine="567"/>
        <w:jc w:val="both"/>
      </w:pPr>
      <w:r w:rsidRPr="007019D7">
        <w:t>копии платёжных документов, подтверждающих внесение инициативных платежей;</w:t>
      </w:r>
    </w:p>
    <w:p w:rsidR="002A4FBE" w:rsidRPr="007019D7" w:rsidRDefault="002A4FBE" w:rsidP="002A4FBE">
      <w:pPr>
        <w:ind w:firstLine="567"/>
        <w:jc w:val="both"/>
      </w:pPr>
      <w:r w:rsidRPr="007019D7">
        <w:t>сведения о банковских реквизитах для перечисления возврата сумм инициативных платежей.</w:t>
      </w:r>
    </w:p>
    <w:p w:rsidR="002A4FBE" w:rsidRPr="007019D7" w:rsidRDefault="002A4FBE" w:rsidP="002A4FBE">
      <w:pPr>
        <w:ind w:firstLine="567"/>
        <w:jc w:val="right"/>
      </w:pPr>
      <w:r w:rsidRPr="007019D7">
        <w:br w:type="page"/>
      </w:r>
      <w:r w:rsidRPr="007019D7">
        <w:lastRenderedPageBreak/>
        <w:t>Приложение № 2</w:t>
      </w:r>
    </w:p>
    <w:p w:rsidR="002A4FBE" w:rsidRPr="007019D7" w:rsidRDefault="002A4FBE" w:rsidP="002A4FBE">
      <w:pPr>
        <w:ind w:firstLine="567"/>
        <w:jc w:val="right"/>
      </w:pPr>
      <w:r w:rsidRPr="007019D7">
        <w:t>к Порядку расчета и возврата сумм</w:t>
      </w:r>
    </w:p>
    <w:p w:rsidR="002A4FBE" w:rsidRPr="007019D7" w:rsidRDefault="002A4FBE" w:rsidP="002A4FBE">
      <w:pPr>
        <w:ind w:firstLine="567"/>
        <w:jc w:val="right"/>
      </w:pPr>
      <w:r w:rsidRPr="007019D7">
        <w:t>инициативных платежей, подлежащих</w:t>
      </w:r>
    </w:p>
    <w:p w:rsidR="002A4FBE" w:rsidRPr="007019D7" w:rsidRDefault="002A4FBE" w:rsidP="002A4FBE">
      <w:pPr>
        <w:ind w:firstLine="567"/>
        <w:jc w:val="right"/>
      </w:pPr>
      <w:r w:rsidRPr="007019D7">
        <w:t>возврату лицам (в том числе организациям),</w:t>
      </w:r>
    </w:p>
    <w:p w:rsidR="002A4FBE" w:rsidRPr="007019D7" w:rsidRDefault="002A4FBE" w:rsidP="002A4FBE">
      <w:pPr>
        <w:ind w:firstLine="567"/>
        <w:jc w:val="right"/>
      </w:pPr>
      <w:r w:rsidRPr="007019D7">
        <w:t>осуществившим их перечисление в бюджет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Царевщинского сельсовета </w:t>
      </w:r>
    </w:p>
    <w:p w:rsidR="002A4FBE" w:rsidRPr="007019D7" w:rsidRDefault="002A4FBE" w:rsidP="002A4FBE">
      <w:pPr>
        <w:ind w:firstLine="567"/>
        <w:jc w:val="right"/>
      </w:pPr>
      <w:r w:rsidRPr="007019D7">
        <w:t>Мокшанского района Пензенской области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 на реализацию инициативного проекта 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right"/>
      </w:pPr>
      <w:r w:rsidRPr="007019D7">
        <w:t xml:space="preserve">В администрацию Царевщинского сельсовета </w:t>
      </w:r>
    </w:p>
    <w:p w:rsidR="002A4FBE" w:rsidRPr="007019D7" w:rsidRDefault="002A4FBE" w:rsidP="002A4FBE">
      <w:pPr>
        <w:ind w:firstLine="567"/>
        <w:jc w:val="right"/>
      </w:pPr>
      <w:r w:rsidRPr="007019D7">
        <w:t>Мокшанского района Пензенской области</w:t>
      </w:r>
    </w:p>
    <w:p w:rsidR="002A4FBE" w:rsidRPr="007019D7" w:rsidRDefault="002A4FBE" w:rsidP="002A4FBE">
      <w:pPr>
        <w:ind w:firstLine="567"/>
        <w:jc w:val="right"/>
      </w:pPr>
      <w:r w:rsidRPr="007019D7">
        <w:t>от ___________________________________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 ____________________________________</w:t>
      </w:r>
    </w:p>
    <w:p w:rsidR="002A4FBE" w:rsidRPr="007019D7" w:rsidRDefault="002A4FBE" w:rsidP="002A4FBE">
      <w:pPr>
        <w:ind w:firstLine="567"/>
        <w:jc w:val="right"/>
      </w:pPr>
      <w:r w:rsidRPr="007019D7">
        <w:t>(Ф.И.О. (либо наименование) инициатора проекта,</w:t>
      </w:r>
    </w:p>
    <w:p w:rsidR="002A4FBE" w:rsidRPr="007019D7" w:rsidRDefault="002A4FBE" w:rsidP="002A4FBE">
      <w:pPr>
        <w:ind w:firstLine="567"/>
        <w:jc w:val="right"/>
      </w:pPr>
      <w:r w:rsidRPr="007019D7">
        <w:t>Ф.И.О. представителя инициатора проекта</w:t>
      </w:r>
    </w:p>
    <w:p w:rsidR="002A4FBE" w:rsidRPr="007019D7" w:rsidRDefault="002A4FBE" w:rsidP="002A4FBE">
      <w:pPr>
        <w:ind w:firstLine="567"/>
        <w:jc w:val="right"/>
      </w:pPr>
      <w:r w:rsidRPr="007019D7">
        <w:t>(при наличии), документ, удостоверяющий личность</w:t>
      </w:r>
    </w:p>
    <w:p w:rsidR="002A4FBE" w:rsidRPr="007019D7" w:rsidRDefault="002A4FBE" w:rsidP="002A4FBE">
      <w:pPr>
        <w:ind w:firstLine="567"/>
        <w:jc w:val="right"/>
      </w:pPr>
      <w:r w:rsidRPr="007019D7">
        <w:t>инициатора проекта либо документ, подтверждающий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 полномочия представителя инициатора проекта,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 почтовый адрес инициатора проекта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 (для юридических лиц - и юридический адрес)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center"/>
      </w:pPr>
      <w:bookmarkStart w:id="6" w:name="Par151"/>
      <w:bookmarkEnd w:id="6"/>
      <w:r w:rsidRPr="007019D7">
        <w:t>ЗАЯВЛЕНИЕ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На основании уведомления администрации Царевщинского сельсовета Мокшанского района Пензенской области от _______________ о возврате инициативных платежей, подлежащих возврату, прошу вернуть сумму инициативных платежей в размере___________________ рублей, подлежащих возврату в рамках реализации инициативного проекта ________________________________________________________________________</w:t>
      </w:r>
    </w:p>
    <w:p w:rsidR="002A4FBE" w:rsidRPr="007019D7" w:rsidRDefault="002A4FBE" w:rsidP="002A4FBE">
      <w:pPr>
        <w:jc w:val="both"/>
      </w:pPr>
      <w:r w:rsidRPr="007019D7">
        <w:t>________________________________________________________________________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>(наименование инициативного проекта)</w:t>
      </w:r>
    </w:p>
    <w:p w:rsidR="002A4FBE" w:rsidRPr="007019D7" w:rsidRDefault="002A4FBE" w:rsidP="002A4FBE">
      <w:pPr>
        <w:ind w:firstLine="567"/>
        <w:jc w:val="both"/>
      </w:pPr>
      <w:r w:rsidRPr="007019D7">
        <w:t>в связи с ________________________________________________________________</w:t>
      </w:r>
    </w:p>
    <w:p w:rsidR="002A4FBE" w:rsidRPr="007019D7" w:rsidRDefault="002A4FBE" w:rsidP="002A4FBE">
      <w:pPr>
        <w:jc w:val="both"/>
      </w:pPr>
      <w:r w:rsidRPr="007019D7">
        <w:t>________________________________________________________________________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>(причина возврата инициативных платежей: проект не реализован либо</w:t>
      </w:r>
    </w:p>
    <w:p w:rsidR="002A4FBE" w:rsidRPr="007019D7" w:rsidRDefault="002A4FBE" w:rsidP="002A4FBE">
      <w:pPr>
        <w:ind w:firstLine="567"/>
        <w:jc w:val="both"/>
      </w:pPr>
      <w:r w:rsidRPr="007019D7">
        <w:t>наличие остатка инициативных платежей по итогам реализации проекта)</w:t>
      </w:r>
    </w:p>
    <w:p w:rsidR="002A4FBE" w:rsidRPr="007019D7" w:rsidRDefault="002A4FBE" w:rsidP="002A4FBE">
      <w:pPr>
        <w:ind w:firstLine="567"/>
        <w:jc w:val="both"/>
      </w:pPr>
      <w:r w:rsidRPr="007019D7">
        <w:t>на расчетный счет: _______________________________________________________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ИНН заявителя: ________________________________________________________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>Наименование Банка: ____________________________________________________________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>БИК: ___________________________________________________________________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>К/счет: __________________________________________________________________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Инициатор проекта (представитель инициатора ______ 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 xml:space="preserve"> (подпись) (расшифровка подписи)</w:t>
      </w:r>
    </w:p>
    <w:p w:rsidR="002A4FBE" w:rsidRPr="007019D7" w:rsidRDefault="002A4FBE" w:rsidP="002A4FBE">
      <w:pPr>
        <w:ind w:firstLine="567"/>
        <w:jc w:val="both"/>
      </w:pPr>
      <w:r w:rsidRPr="007019D7">
        <w:t>"____" ___________ 20___ г.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Заявление принято "____" ______________20 __ г.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Должностное лицо,</w:t>
      </w:r>
    </w:p>
    <w:p w:rsidR="002A4FBE" w:rsidRPr="007019D7" w:rsidRDefault="002A4FBE" w:rsidP="002A4FBE">
      <w:pPr>
        <w:ind w:firstLine="567"/>
        <w:jc w:val="both"/>
      </w:pPr>
      <w:r w:rsidRPr="007019D7">
        <w:t>ответственное за прием заявления __________ ________________________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 xml:space="preserve"> ( подпись) (расшифровка подписи)</w:t>
      </w:r>
    </w:p>
    <w:p w:rsidR="002A4FBE" w:rsidRPr="007019D7" w:rsidRDefault="002A4FBE" w:rsidP="002A4FBE">
      <w:pPr>
        <w:ind w:firstLine="567"/>
        <w:jc w:val="both"/>
      </w:pPr>
      <w:r w:rsidRPr="007019D7">
        <w:br w:type="page"/>
      </w:r>
    </w:p>
    <w:p w:rsidR="002A4FBE" w:rsidRPr="007019D7" w:rsidRDefault="002A4FBE" w:rsidP="002A4FBE">
      <w:pPr>
        <w:ind w:firstLine="567"/>
        <w:jc w:val="right"/>
      </w:pPr>
      <w:r w:rsidRPr="007019D7">
        <w:lastRenderedPageBreak/>
        <w:t>Приложение № 3</w:t>
      </w:r>
    </w:p>
    <w:p w:rsidR="002A4FBE" w:rsidRPr="007019D7" w:rsidRDefault="002A4FBE" w:rsidP="002A4FBE">
      <w:pPr>
        <w:ind w:firstLine="567"/>
        <w:jc w:val="right"/>
      </w:pPr>
      <w:r w:rsidRPr="007019D7">
        <w:t>к Порядку расчета и возврата сумм</w:t>
      </w:r>
    </w:p>
    <w:p w:rsidR="002A4FBE" w:rsidRPr="007019D7" w:rsidRDefault="002A4FBE" w:rsidP="002A4FBE">
      <w:pPr>
        <w:ind w:firstLine="567"/>
        <w:jc w:val="right"/>
      </w:pPr>
      <w:r w:rsidRPr="007019D7">
        <w:t>инициативных платежей, подлежащих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возврату лицам (в том числе организациям), </w:t>
      </w:r>
    </w:p>
    <w:p w:rsidR="002A4FBE" w:rsidRPr="007019D7" w:rsidRDefault="002A4FBE" w:rsidP="002A4FBE">
      <w:pPr>
        <w:ind w:firstLine="567"/>
        <w:jc w:val="right"/>
      </w:pPr>
      <w:r w:rsidRPr="007019D7">
        <w:t>осуществившим их перечисление в бюджет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Царевщинского сельсовета </w:t>
      </w:r>
    </w:p>
    <w:p w:rsidR="002A4FBE" w:rsidRPr="007019D7" w:rsidRDefault="002A4FBE" w:rsidP="002A4FBE">
      <w:pPr>
        <w:ind w:firstLine="567"/>
        <w:jc w:val="right"/>
      </w:pPr>
      <w:r w:rsidRPr="007019D7">
        <w:t>Мокшанского района Пензенской области</w:t>
      </w:r>
    </w:p>
    <w:p w:rsidR="002A4FBE" w:rsidRPr="007019D7" w:rsidRDefault="002A4FBE" w:rsidP="002A4FBE">
      <w:pPr>
        <w:ind w:firstLine="567"/>
        <w:jc w:val="right"/>
      </w:pPr>
      <w:r w:rsidRPr="007019D7">
        <w:t xml:space="preserve"> на реализацию инициативного проекта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right"/>
      </w:pPr>
      <w:r w:rsidRPr="007019D7">
        <w:t xml:space="preserve">В администрацию Царевщинского  сельсовета </w:t>
      </w:r>
    </w:p>
    <w:p w:rsidR="002A4FBE" w:rsidRPr="007019D7" w:rsidRDefault="002A4FBE" w:rsidP="002A4FBE">
      <w:pPr>
        <w:ind w:firstLine="567"/>
        <w:jc w:val="right"/>
      </w:pPr>
      <w:r w:rsidRPr="007019D7">
        <w:t>Мокшанского района Пензенской области</w:t>
      </w:r>
    </w:p>
    <w:p w:rsidR="002A4FBE" w:rsidRPr="007019D7" w:rsidRDefault="002A4FBE" w:rsidP="002A4FBE">
      <w:pPr>
        <w:ind w:firstLine="567"/>
        <w:jc w:val="right"/>
      </w:pPr>
      <w:r w:rsidRPr="007019D7">
        <w:t>от _____________________________________________</w:t>
      </w:r>
    </w:p>
    <w:p w:rsidR="002A4FBE" w:rsidRPr="007019D7" w:rsidRDefault="002A4FBE" w:rsidP="002A4FBE">
      <w:pPr>
        <w:ind w:firstLine="567"/>
        <w:jc w:val="right"/>
      </w:pPr>
      <w:r w:rsidRPr="007019D7">
        <w:t>________________________________________________</w:t>
      </w:r>
    </w:p>
    <w:p w:rsidR="002A4FBE" w:rsidRPr="007019D7" w:rsidRDefault="002A4FBE" w:rsidP="002A4FBE">
      <w:pPr>
        <w:ind w:firstLine="567"/>
        <w:jc w:val="right"/>
      </w:pPr>
      <w:r w:rsidRPr="007019D7">
        <w:t>(Ф.И.О. (либо наименование) инициатора проекта,</w:t>
      </w:r>
    </w:p>
    <w:p w:rsidR="002A4FBE" w:rsidRPr="007019D7" w:rsidRDefault="002A4FBE" w:rsidP="002A4FBE">
      <w:pPr>
        <w:ind w:firstLine="567"/>
        <w:jc w:val="right"/>
      </w:pPr>
      <w:r w:rsidRPr="007019D7">
        <w:t>Ф.И.О. представителя инициатора проекта</w:t>
      </w:r>
    </w:p>
    <w:p w:rsidR="002A4FBE" w:rsidRPr="007019D7" w:rsidRDefault="002A4FBE" w:rsidP="002A4FBE">
      <w:pPr>
        <w:ind w:firstLine="567"/>
        <w:jc w:val="right"/>
      </w:pPr>
      <w:r w:rsidRPr="007019D7">
        <w:t>(при наличии), документ, удостоверяющий личность</w:t>
      </w:r>
    </w:p>
    <w:p w:rsidR="002A4FBE" w:rsidRPr="007019D7" w:rsidRDefault="002A4FBE" w:rsidP="002A4FBE">
      <w:pPr>
        <w:ind w:firstLine="567"/>
        <w:jc w:val="right"/>
      </w:pPr>
      <w:r w:rsidRPr="007019D7">
        <w:t>инициатора проекта либо документ, подтверждающий</w:t>
      </w:r>
    </w:p>
    <w:p w:rsidR="002A4FBE" w:rsidRPr="007019D7" w:rsidRDefault="002A4FBE" w:rsidP="002A4FBE">
      <w:pPr>
        <w:ind w:firstLine="567"/>
        <w:jc w:val="right"/>
      </w:pPr>
      <w:r w:rsidRPr="007019D7">
        <w:t>полномочия представителя инициатора проекта,</w:t>
      </w:r>
    </w:p>
    <w:p w:rsidR="002A4FBE" w:rsidRPr="007019D7" w:rsidRDefault="002A4FBE" w:rsidP="002A4FBE">
      <w:pPr>
        <w:ind w:firstLine="567"/>
        <w:jc w:val="right"/>
      </w:pPr>
      <w:r w:rsidRPr="007019D7">
        <w:t>почтовый адрес инициатора проекта</w:t>
      </w:r>
    </w:p>
    <w:p w:rsidR="002A4FBE" w:rsidRPr="007019D7" w:rsidRDefault="002A4FBE" w:rsidP="002A4FBE">
      <w:pPr>
        <w:ind w:firstLine="567"/>
        <w:jc w:val="right"/>
      </w:pPr>
      <w:r w:rsidRPr="007019D7">
        <w:t>(для юридических лиц - и юридический адрес)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center"/>
      </w:pPr>
      <w:bookmarkStart w:id="7" w:name="Par209"/>
      <w:bookmarkEnd w:id="7"/>
      <w:r w:rsidRPr="007019D7">
        <w:t>ЗАЯВЛЕНИЕ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На основании уведомления администрации Царевщинского сельсовета Мокшанского района Пензенской области от __________ о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инициативного проекта____________________________________________________</w:t>
      </w:r>
    </w:p>
    <w:p w:rsidR="002A4FBE" w:rsidRPr="007019D7" w:rsidRDefault="002A4FBE" w:rsidP="002A4FBE">
      <w:pPr>
        <w:jc w:val="both"/>
      </w:pPr>
      <w:r w:rsidRPr="007019D7">
        <w:t>________________________________________________________________________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 xml:space="preserve"> (наименование инициативного проекта)</w:t>
      </w:r>
    </w:p>
    <w:p w:rsidR="002A4FBE" w:rsidRPr="007019D7" w:rsidRDefault="002A4FBE" w:rsidP="002A4FBE">
      <w:pPr>
        <w:ind w:firstLine="567"/>
        <w:jc w:val="both"/>
      </w:pPr>
      <w:r w:rsidRPr="007019D7">
        <w:t>направить на реализацию необходимых, дополнительных мероприятий в рамках конкретного инициативного проекта либо направить на другой инициативный проект.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Инициатор проекта (представитель инициатора) ______ 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 xml:space="preserve"> (подпись) (расшифровка подписи)</w:t>
      </w:r>
    </w:p>
    <w:p w:rsidR="002A4FBE" w:rsidRPr="007019D7" w:rsidRDefault="002A4FBE" w:rsidP="002A4FBE">
      <w:pPr>
        <w:ind w:firstLine="567"/>
        <w:jc w:val="both"/>
      </w:pPr>
      <w:r w:rsidRPr="007019D7">
        <w:t>"____" ___________ 20___ г.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Заявление принято "____" ______________20 __ г.</w:t>
      </w:r>
    </w:p>
    <w:p w:rsidR="002A4FBE" w:rsidRPr="007019D7" w:rsidRDefault="002A4FBE" w:rsidP="002A4FBE">
      <w:pPr>
        <w:ind w:firstLine="567"/>
        <w:jc w:val="both"/>
      </w:pPr>
    </w:p>
    <w:p w:rsidR="002A4FBE" w:rsidRPr="007019D7" w:rsidRDefault="002A4FBE" w:rsidP="002A4FBE">
      <w:pPr>
        <w:ind w:firstLine="567"/>
        <w:jc w:val="both"/>
      </w:pPr>
      <w:r w:rsidRPr="007019D7">
        <w:t>Должностное лицо,</w:t>
      </w:r>
    </w:p>
    <w:p w:rsidR="002A4FBE" w:rsidRPr="007019D7" w:rsidRDefault="002A4FBE" w:rsidP="002A4FBE">
      <w:pPr>
        <w:ind w:firstLine="567"/>
        <w:jc w:val="both"/>
      </w:pPr>
      <w:r w:rsidRPr="007019D7">
        <w:t>ответственное за прием заявления __________ ________________________</w:t>
      </w:r>
    </w:p>
    <w:p w:rsidR="002A4FBE" w:rsidRPr="007019D7" w:rsidRDefault="002A4FBE" w:rsidP="002A4FBE">
      <w:pPr>
        <w:ind w:firstLine="567"/>
        <w:jc w:val="both"/>
      </w:pPr>
      <w:r w:rsidRPr="007019D7">
        <w:t>(подпись) (расшифровка подписи)</w:t>
      </w:r>
    </w:p>
    <w:bookmarkEnd w:id="1"/>
    <w:p w:rsidR="002A4FBE" w:rsidRPr="00F83882" w:rsidRDefault="002A4FBE" w:rsidP="002A4FBE">
      <w:pPr>
        <w:ind w:firstLine="567"/>
        <w:jc w:val="both"/>
        <w:rPr>
          <w:sz w:val="28"/>
          <w:szCs w:val="28"/>
        </w:rPr>
      </w:pPr>
    </w:p>
    <w:p w:rsidR="00D17F13" w:rsidRDefault="00D17F13" w:rsidP="00D17F13">
      <w:pPr>
        <w:jc w:val="center"/>
        <w:rPr>
          <w:b/>
          <w:sz w:val="28"/>
          <w:szCs w:val="28"/>
        </w:rPr>
      </w:pPr>
      <w:r w:rsidRPr="00453614">
        <w:rPr>
          <w:b/>
          <w:noProof/>
          <w:sz w:val="28"/>
          <w:szCs w:val="28"/>
        </w:rPr>
        <w:drawing>
          <wp:inline distT="0" distB="0" distL="0" distR="0" wp14:anchorId="01C5437A" wp14:editId="07BA4B15">
            <wp:extent cx="666750" cy="857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F13" w:rsidRPr="00481859" w:rsidRDefault="00D17F13" w:rsidP="00D17F13">
      <w:pPr>
        <w:jc w:val="center"/>
        <w:rPr>
          <w:b/>
          <w:sz w:val="28"/>
          <w:szCs w:val="28"/>
        </w:rPr>
      </w:pPr>
      <w:r w:rsidRPr="00481859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ЦАРЕВЩИНСКОГО</w:t>
      </w:r>
      <w:r w:rsidRPr="00481859">
        <w:rPr>
          <w:b/>
          <w:sz w:val="28"/>
          <w:szCs w:val="28"/>
        </w:rPr>
        <w:t xml:space="preserve"> СЕЛЬСОВЕТА МОКШАНСКОГО РАЙОНА ПЕНЗЕНСКОЙ ОБЛАСТИ</w:t>
      </w:r>
    </w:p>
    <w:p w:rsidR="00D17F13" w:rsidRPr="00481859" w:rsidRDefault="00D17F13" w:rsidP="00D17F13">
      <w:pPr>
        <w:jc w:val="center"/>
        <w:rPr>
          <w:b/>
          <w:sz w:val="28"/>
          <w:szCs w:val="28"/>
        </w:rPr>
      </w:pPr>
      <w:r w:rsidRPr="00481859">
        <w:rPr>
          <w:b/>
          <w:sz w:val="28"/>
          <w:szCs w:val="28"/>
        </w:rPr>
        <w:t>ПОСТАНОВЛЕНИЕ</w:t>
      </w:r>
    </w:p>
    <w:p w:rsidR="00D17F13" w:rsidRPr="007D5FF0" w:rsidRDefault="00D17F13" w:rsidP="00D17F13">
      <w:pPr>
        <w:jc w:val="center"/>
        <w:rPr>
          <w:sz w:val="28"/>
          <w:szCs w:val="28"/>
        </w:rPr>
      </w:pPr>
      <w:r w:rsidRPr="007D5FF0">
        <w:rPr>
          <w:sz w:val="28"/>
          <w:szCs w:val="28"/>
        </w:rPr>
        <w:t>от 06.12.2024 № 116</w:t>
      </w:r>
    </w:p>
    <w:p w:rsidR="00D17F13" w:rsidRPr="007D5FF0" w:rsidRDefault="00D17F13" w:rsidP="00D17F13">
      <w:pPr>
        <w:jc w:val="center"/>
        <w:rPr>
          <w:sz w:val="26"/>
          <w:szCs w:val="26"/>
        </w:rPr>
      </w:pPr>
      <w:r w:rsidRPr="007D5FF0">
        <w:rPr>
          <w:sz w:val="26"/>
          <w:szCs w:val="26"/>
        </w:rPr>
        <w:lastRenderedPageBreak/>
        <w:t>с. Царевщино</w:t>
      </w:r>
    </w:p>
    <w:p w:rsidR="00D17F13" w:rsidRPr="007D5FF0" w:rsidRDefault="00D17F13" w:rsidP="00D17F13">
      <w:pPr>
        <w:jc w:val="center"/>
        <w:rPr>
          <w:b/>
          <w:bCs/>
          <w:sz w:val="26"/>
          <w:szCs w:val="26"/>
        </w:rPr>
      </w:pPr>
      <w:r w:rsidRPr="007D5FF0">
        <w:rPr>
          <w:b/>
          <w:bCs/>
          <w:sz w:val="26"/>
          <w:szCs w:val="26"/>
        </w:rPr>
        <w:t>О внесении изменений в административный регламент предоставления муниципальной услуги «Возврат излишне уплаченных (взысканных) платежей в бюджет Царевщинского сельсовета Мокшанского района Пензенской области, администрируемых администрацией Царевщинского сельсовета Мокшанского района Пензенской области», утвержденный постановлением администрации Мокшанского района Пензенской области от 04.04.2022 №36</w:t>
      </w:r>
    </w:p>
    <w:p w:rsidR="00D17F13" w:rsidRPr="007D5FF0" w:rsidRDefault="00D17F13" w:rsidP="00D17F13">
      <w:pPr>
        <w:jc w:val="center"/>
        <w:rPr>
          <w:b/>
          <w:sz w:val="26"/>
          <w:szCs w:val="26"/>
        </w:rPr>
      </w:pPr>
    </w:p>
    <w:p w:rsidR="00D17F13" w:rsidRPr="007D5FF0" w:rsidRDefault="00D17F13" w:rsidP="00D17F13">
      <w:pPr>
        <w:ind w:firstLine="567"/>
        <w:jc w:val="both"/>
        <w:rPr>
          <w:sz w:val="26"/>
          <w:szCs w:val="26"/>
        </w:rPr>
      </w:pPr>
      <w:r w:rsidRPr="007D5FF0">
        <w:rPr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Царевщинского сельсовета Мокшанского района Пензенской области, </w:t>
      </w:r>
    </w:p>
    <w:p w:rsidR="00D17F13" w:rsidRPr="007D5FF0" w:rsidRDefault="00D17F13" w:rsidP="00D17F13">
      <w:pPr>
        <w:ind w:firstLine="567"/>
        <w:jc w:val="both"/>
        <w:rPr>
          <w:sz w:val="26"/>
          <w:szCs w:val="26"/>
        </w:rPr>
      </w:pPr>
    </w:p>
    <w:p w:rsidR="00D17F13" w:rsidRPr="007D5FF0" w:rsidRDefault="00D17F13" w:rsidP="00D17F13">
      <w:pPr>
        <w:ind w:firstLine="567"/>
        <w:jc w:val="both"/>
        <w:rPr>
          <w:b/>
          <w:sz w:val="26"/>
          <w:szCs w:val="26"/>
        </w:rPr>
      </w:pPr>
      <w:r w:rsidRPr="007D5FF0">
        <w:rPr>
          <w:b/>
          <w:sz w:val="26"/>
          <w:szCs w:val="26"/>
        </w:rPr>
        <w:t>Администрация Царевщинского сельсовета Мокшанского района Пензенской области постановляет:</w:t>
      </w:r>
    </w:p>
    <w:p w:rsidR="00D17F13" w:rsidRPr="007D5FF0" w:rsidRDefault="00D17F13" w:rsidP="00D17F13">
      <w:pPr>
        <w:ind w:firstLine="567"/>
        <w:jc w:val="both"/>
        <w:rPr>
          <w:sz w:val="26"/>
          <w:szCs w:val="26"/>
        </w:rPr>
      </w:pPr>
    </w:p>
    <w:p w:rsidR="00D17F13" w:rsidRPr="007D5FF0" w:rsidRDefault="00D17F13" w:rsidP="00D17F13">
      <w:pPr>
        <w:ind w:firstLine="567"/>
        <w:jc w:val="both"/>
        <w:rPr>
          <w:bCs/>
          <w:sz w:val="26"/>
          <w:szCs w:val="26"/>
        </w:rPr>
      </w:pPr>
      <w:r w:rsidRPr="007D5FF0">
        <w:rPr>
          <w:sz w:val="26"/>
          <w:szCs w:val="26"/>
        </w:rPr>
        <w:t>1. Внести в административный регламент предоставления муниципальной услуги «</w:t>
      </w:r>
      <w:r w:rsidRPr="007D5FF0">
        <w:rPr>
          <w:bCs/>
          <w:sz w:val="26"/>
          <w:szCs w:val="26"/>
        </w:rPr>
        <w:t xml:space="preserve">Возврат излишне уплаченных (взысканных) платежей в бюджет </w:t>
      </w:r>
      <w:r w:rsidRPr="007D5FF0">
        <w:rPr>
          <w:sz w:val="26"/>
          <w:szCs w:val="26"/>
        </w:rPr>
        <w:t>Царевщинского</w:t>
      </w:r>
      <w:r w:rsidRPr="007D5FF0">
        <w:rPr>
          <w:bCs/>
          <w:sz w:val="26"/>
          <w:szCs w:val="26"/>
        </w:rPr>
        <w:t xml:space="preserve"> сельсовета Мокшанского района Пензенской области, администрируемых администрацией </w:t>
      </w:r>
      <w:r w:rsidRPr="007D5FF0">
        <w:rPr>
          <w:sz w:val="26"/>
          <w:szCs w:val="26"/>
        </w:rPr>
        <w:t>Царевщинского</w:t>
      </w:r>
      <w:r w:rsidRPr="007D5FF0">
        <w:rPr>
          <w:bCs/>
          <w:sz w:val="26"/>
          <w:szCs w:val="26"/>
        </w:rPr>
        <w:t xml:space="preserve"> сельсовета Мокшанского района Пензенской области», утвержденный постановлением администрации Мокшанского района Пензенской области от 04.04.2022 № 36 следующие изменения:</w:t>
      </w:r>
    </w:p>
    <w:p w:rsidR="00D17F13" w:rsidRPr="007D5FF0" w:rsidRDefault="00D17F13" w:rsidP="00D17F13">
      <w:pPr>
        <w:ind w:firstLine="567"/>
        <w:jc w:val="both"/>
        <w:rPr>
          <w:bCs/>
          <w:sz w:val="26"/>
          <w:szCs w:val="26"/>
        </w:rPr>
      </w:pPr>
      <w:r w:rsidRPr="007D5FF0">
        <w:rPr>
          <w:bCs/>
          <w:sz w:val="26"/>
          <w:szCs w:val="26"/>
        </w:rPr>
        <w:t>1.1. пункт 1.1. дополнить абзацем вторым следующего содержания:</w:t>
      </w:r>
    </w:p>
    <w:p w:rsidR="00D17F13" w:rsidRPr="007D5FF0" w:rsidRDefault="00D17F13" w:rsidP="00D17F13">
      <w:pPr>
        <w:ind w:firstLine="567"/>
        <w:jc w:val="both"/>
        <w:rPr>
          <w:bCs/>
          <w:sz w:val="26"/>
          <w:szCs w:val="26"/>
        </w:rPr>
      </w:pPr>
      <w:r w:rsidRPr="007D5FF0">
        <w:rPr>
          <w:bCs/>
          <w:sz w:val="26"/>
          <w:szCs w:val="26"/>
        </w:rPr>
        <w:t>«</w:t>
      </w:r>
      <w:r w:rsidRPr="007D5FF0">
        <w:rPr>
          <w:sz w:val="26"/>
          <w:szCs w:val="26"/>
        </w:rPr>
        <w:t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7D5FF0">
        <w:rPr>
          <w:bCs/>
          <w:sz w:val="26"/>
          <w:szCs w:val="26"/>
        </w:rPr>
        <w:t>»;</w:t>
      </w:r>
    </w:p>
    <w:p w:rsidR="00D17F13" w:rsidRPr="007D5FF0" w:rsidRDefault="00D17F13" w:rsidP="00D17F13">
      <w:pPr>
        <w:ind w:firstLine="567"/>
        <w:jc w:val="both"/>
        <w:rPr>
          <w:bCs/>
          <w:sz w:val="26"/>
          <w:szCs w:val="26"/>
        </w:rPr>
      </w:pPr>
      <w:r w:rsidRPr="007D5FF0">
        <w:rPr>
          <w:bCs/>
          <w:sz w:val="26"/>
          <w:szCs w:val="26"/>
        </w:rPr>
        <w:t>1.2. пункт 1.3. дополнить абзацем следующего содержания:</w:t>
      </w:r>
    </w:p>
    <w:p w:rsidR="00D17F13" w:rsidRPr="007D5FF0" w:rsidRDefault="00D17F13" w:rsidP="00D17F13">
      <w:pPr>
        <w:ind w:firstLine="567"/>
        <w:jc w:val="both"/>
        <w:rPr>
          <w:sz w:val="26"/>
          <w:szCs w:val="26"/>
        </w:rPr>
      </w:pPr>
      <w:r w:rsidRPr="007D5FF0">
        <w:rPr>
          <w:sz w:val="26"/>
          <w:szCs w:val="26"/>
        </w:rPr>
        <w:t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 представляется Заявителем, являющимся лицом, чья обязанность по уплате указанных в настоящем абзаце платежей исполнялась, представителем Заявителя.».</w:t>
      </w:r>
    </w:p>
    <w:p w:rsidR="00D17F13" w:rsidRPr="007D5FF0" w:rsidRDefault="00D17F13" w:rsidP="00D17F13">
      <w:pPr>
        <w:ind w:firstLine="567"/>
        <w:jc w:val="both"/>
        <w:rPr>
          <w:sz w:val="26"/>
          <w:szCs w:val="26"/>
        </w:rPr>
      </w:pPr>
      <w:r w:rsidRPr="007D5FF0">
        <w:rPr>
          <w:sz w:val="26"/>
          <w:szCs w:val="26"/>
        </w:rPr>
        <w:t>2. Настоящее постановление опубликовать в информационном бюллетене «Вести Царевщинского сельсовета» и разместить на официальной странице администрации Царевщинского сельсовета Мокшанского района Пензенской области в информационно-коммуникационной сети «Интернет».</w:t>
      </w:r>
    </w:p>
    <w:p w:rsidR="00D17F13" w:rsidRPr="007D5FF0" w:rsidRDefault="00D17F13" w:rsidP="00D17F13">
      <w:pPr>
        <w:ind w:firstLine="567"/>
        <w:jc w:val="both"/>
        <w:rPr>
          <w:sz w:val="26"/>
          <w:szCs w:val="26"/>
        </w:rPr>
      </w:pPr>
      <w:r w:rsidRPr="007D5FF0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D17F13" w:rsidRPr="007D5FF0" w:rsidRDefault="00D17F13" w:rsidP="00D17F13">
      <w:pPr>
        <w:ind w:firstLine="567"/>
        <w:jc w:val="both"/>
        <w:rPr>
          <w:sz w:val="26"/>
          <w:szCs w:val="26"/>
        </w:rPr>
      </w:pPr>
      <w:r w:rsidRPr="007D5FF0">
        <w:rPr>
          <w:sz w:val="26"/>
          <w:szCs w:val="26"/>
        </w:rPr>
        <w:lastRenderedPageBreak/>
        <w:t>4. Контроль за исполнением настоящего постановления возложить на главу администрации Царевщинского сельсовета Мокшанского района Пензенской области.</w:t>
      </w:r>
    </w:p>
    <w:p w:rsidR="00D17F13" w:rsidRPr="007D5FF0" w:rsidRDefault="00D17F13" w:rsidP="00D17F13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</w:p>
    <w:p w:rsidR="00D17F13" w:rsidRPr="007D5FF0" w:rsidRDefault="00D17F13" w:rsidP="00D17F13">
      <w:pPr>
        <w:pStyle w:val="ab"/>
        <w:spacing w:before="0" w:beforeAutospacing="0" w:after="0" w:afterAutospacing="0"/>
        <w:rPr>
          <w:b/>
          <w:sz w:val="26"/>
          <w:szCs w:val="26"/>
        </w:rPr>
      </w:pPr>
      <w:r w:rsidRPr="007D5FF0">
        <w:rPr>
          <w:b/>
          <w:sz w:val="26"/>
          <w:szCs w:val="26"/>
        </w:rPr>
        <w:t xml:space="preserve">Глава администрации </w:t>
      </w:r>
    </w:p>
    <w:p w:rsidR="00D17F13" w:rsidRPr="007D5FF0" w:rsidRDefault="00D17F13" w:rsidP="00D17F13">
      <w:pPr>
        <w:pStyle w:val="ab"/>
        <w:spacing w:before="0" w:beforeAutospacing="0" w:after="0" w:afterAutospacing="0"/>
        <w:rPr>
          <w:b/>
          <w:sz w:val="26"/>
          <w:szCs w:val="26"/>
        </w:rPr>
      </w:pPr>
      <w:r w:rsidRPr="007D5FF0">
        <w:rPr>
          <w:b/>
          <w:sz w:val="26"/>
          <w:szCs w:val="26"/>
        </w:rPr>
        <w:t xml:space="preserve">Царевщинского сельсовета </w:t>
      </w:r>
    </w:p>
    <w:p w:rsidR="00D17F13" w:rsidRPr="007D5FF0" w:rsidRDefault="00D17F13" w:rsidP="00D17F13">
      <w:pPr>
        <w:pStyle w:val="ab"/>
        <w:spacing w:before="0" w:beforeAutospacing="0" w:after="0" w:afterAutospacing="0"/>
        <w:rPr>
          <w:b/>
          <w:sz w:val="26"/>
          <w:szCs w:val="26"/>
        </w:rPr>
      </w:pPr>
      <w:r w:rsidRPr="007D5FF0">
        <w:rPr>
          <w:b/>
          <w:sz w:val="26"/>
          <w:szCs w:val="26"/>
        </w:rPr>
        <w:t xml:space="preserve">Мокшанского района </w:t>
      </w:r>
    </w:p>
    <w:p w:rsidR="00D17F13" w:rsidRPr="007D5FF0" w:rsidRDefault="00D17F13" w:rsidP="00D17F13">
      <w:pPr>
        <w:pStyle w:val="ab"/>
        <w:tabs>
          <w:tab w:val="left" w:pos="5430"/>
        </w:tabs>
        <w:spacing w:before="0" w:beforeAutospacing="0" w:after="0" w:afterAutospacing="0"/>
        <w:rPr>
          <w:b/>
          <w:sz w:val="26"/>
          <w:szCs w:val="26"/>
        </w:rPr>
      </w:pPr>
      <w:r w:rsidRPr="007D5FF0">
        <w:rPr>
          <w:b/>
          <w:sz w:val="26"/>
          <w:szCs w:val="26"/>
        </w:rPr>
        <w:t>Пензенской области</w:t>
      </w:r>
      <w:r w:rsidRPr="007D5FF0">
        <w:rPr>
          <w:b/>
          <w:sz w:val="26"/>
          <w:szCs w:val="26"/>
        </w:rPr>
        <w:tab/>
        <w:t>О.А.Адышкина</w:t>
      </w:r>
    </w:p>
    <w:p w:rsidR="002A4FBE" w:rsidRDefault="002A4FBE" w:rsidP="002A4FBE">
      <w:pPr>
        <w:ind w:firstLine="567"/>
        <w:rPr>
          <w:sz w:val="28"/>
          <w:szCs w:val="28"/>
        </w:rPr>
      </w:pP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453614">
        <w:rPr>
          <w:b/>
          <w:noProof/>
          <w:sz w:val="28"/>
          <w:szCs w:val="28"/>
        </w:rPr>
        <w:drawing>
          <wp:inline distT="0" distB="0" distL="0" distR="0" wp14:anchorId="0CBEE61D" wp14:editId="128E9B70">
            <wp:extent cx="577516" cy="742521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9" cy="74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B14915" w:rsidRPr="006D73A5" w:rsidRDefault="00B14915" w:rsidP="00B14915">
      <w:pPr>
        <w:pStyle w:val="ab"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</w:rPr>
      </w:pPr>
      <w:r w:rsidRPr="006D73A5">
        <w:rPr>
          <w:b/>
          <w:bCs/>
          <w:color w:val="000000"/>
        </w:rPr>
        <w:t xml:space="preserve">АДМИНИСТРАЦИЯ ЦАРЕВЩИНСКОГО СЕЛЬСОВЕТА </w:t>
      </w:r>
    </w:p>
    <w:p w:rsidR="00B14915" w:rsidRPr="006D73A5" w:rsidRDefault="00B14915" w:rsidP="00B14915">
      <w:pPr>
        <w:pStyle w:val="ab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 xml:space="preserve">МОКШАНСКОГО РАЙОНА </w:t>
      </w:r>
    </w:p>
    <w:p w:rsidR="00B14915" w:rsidRPr="006D73A5" w:rsidRDefault="00B14915" w:rsidP="00B14915">
      <w:pPr>
        <w:pStyle w:val="ab"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</w:rPr>
      </w:pPr>
      <w:r w:rsidRPr="006D73A5">
        <w:rPr>
          <w:b/>
          <w:bCs/>
          <w:color w:val="000000"/>
        </w:rPr>
        <w:t>ПЕНЗЕНСКОЙ ОБЛАСТИ</w:t>
      </w:r>
    </w:p>
    <w:p w:rsidR="00B14915" w:rsidRPr="006D73A5" w:rsidRDefault="00B14915" w:rsidP="00B14915">
      <w:pPr>
        <w:pStyle w:val="ab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</w:p>
    <w:p w:rsidR="00B14915" w:rsidRPr="006D73A5" w:rsidRDefault="00B14915" w:rsidP="00B14915">
      <w:pPr>
        <w:pStyle w:val="ab"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</w:rPr>
      </w:pPr>
      <w:r w:rsidRPr="006D73A5">
        <w:rPr>
          <w:b/>
          <w:bCs/>
          <w:color w:val="000000"/>
        </w:rPr>
        <w:t>ПОСТАНОВЛЕНИЕ</w:t>
      </w:r>
    </w:p>
    <w:p w:rsidR="00B14915" w:rsidRPr="006D73A5" w:rsidRDefault="00B14915" w:rsidP="00B14915">
      <w:pPr>
        <w:pStyle w:val="ab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от 06.12.2024 № 117</w:t>
      </w:r>
    </w:p>
    <w:p w:rsidR="00B14915" w:rsidRPr="006D73A5" w:rsidRDefault="00B14915" w:rsidP="00B14915">
      <w:pPr>
        <w:pStyle w:val="ab"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</w:rPr>
      </w:pPr>
      <w:r w:rsidRPr="006D73A5">
        <w:rPr>
          <w:b/>
          <w:bCs/>
          <w:color w:val="000000"/>
        </w:rPr>
        <w:t>с. Царевщино</w:t>
      </w:r>
    </w:p>
    <w:p w:rsidR="00B14915" w:rsidRPr="006D73A5" w:rsidRDefault="00B14915" w:rsidP="00B14915">
      <w:pPr>
        <w:pStyle w:val="ab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Царевщинского сельсовета Мокшанского района Пензенской области </w:t>
      </w:r>
      <w:hyperlink r:id="rId12" w:tgtFrame="_blank" w:history="1">
        <w:r w:rsidRPr="006D73A5">
          <w:t>01.07.2019 № </w:t>
        </w:r>
      </w:hyperlink>
      <w:r w:rsidRPr="006D73A5">
        <w:t>37 «О разработке и утверждении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области», </w:t>
      </w:r>
      <w:hyperlink r:id="rId13" w:tgtFrame="_blank" w:history="1">
        <w:r w:rsidRPr="006D73A5">
          <w:t>от 03.09.2018 № </w:t>
        </w:r>
      </w:hyperlink>
      <w:r w:rsidRPr="006D73A5">
        <w:t>33 «Об утверждении Реестра муниципальных услуг Царевщинского сельсовета Мокшанского района Пензенской области»,</w:t>
      </w:r>
      <w:r w:rsidRPr="006D73A5">
        <w:rPr>
          <w:color w:val="000000"/>
        </w:rPr>
        <w:t xml:space="preserve"> руководствуясь Уставом Царевщинского _ сельсовета Мокшанского района Пензенской области ,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6D73A5">
        <w:rPr>
          <w:b/>
          <w:color w:val="000000"/>
        </w:rPr>
        <w:t>Администрация Царевщинского сельсовета Мокшанского района Пензенской области  постановляет: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 Опубликовать настоящее постановление в информационном бюллетене «Вести Царевщинского сельсовета» и разместить на официальной странице администрации Царевщинского сельсовета Мокшанского района Пензенской области в информационно-телекоммуникационной сети «Интернет».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4. Контроль за исполнением настоящего постановления возложить на главу администрации Царевщинского сельсовета Мокшанского района Пензенской области.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D73A5">
        <w:rPr>
          <w:b/>
          <w:color w:val="000000"/>
        </w:rPr>
        <w:t xml:space="preserve">Глава администрации 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D73A5">
        <w:rPr>
          <w:b/>
          <w:color w:val="000000"/>
        </w:rPr>
        <w:t>Царевщинского сельсовета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D73A5">
        <w:rPr>
          <w:b/>
          <w:color w:val="000000"/>
        </w:rPr>
        <w:t xml:space="preserve">Мокшанского района 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D73A5">
        <w:rPr>
          <w:b/>
          <w:color w:val="000000"/>
        </w:rPr>
        <w:t>Пензенской области                                                   О.А.Адышкина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 xml:space="preserve">УТВЕРЖДЕН 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</w:p>
    <w:p w:rsidR="00B14915" w:rsidRDefault="00B14915" w:rsidP="00B14915">
      <w:pPr>
        <w:pStyle w:val="ab"/>
        <w:spacing w:before="0" w:beforeAutospacing="0" w:after="0" w:afterAutospacing="0" w:line="276" w:lineRule="auto"/>
        <w:ind w:firstLine="709"/>
        <w:jc w:val="right"/>
        <w:rPr>
          <w:color w:val="000000"/>
        </w:rPr>
      </w:pPr>
      <w:r w:rsidRPr="006D73A5">
        <w:rPr>
          <w:color w:val="000000"/>
        </w:rPr>
        <w:t xml:space="preserve">постановлением администрации </w:t>
      </w:r>
    </w:p>
    <w:p w:rsidR="00B14915" w:rsidRDefault="00B14915" w:rsidP="00B14915">
      <w:pPr>
        <w:pStyle w:val="ab"/>
        <w:spacing w:before="0" w:beforeAutospacing="0" w:after="0" w:afterAutospacing="0" w:line="276" w:lineRule="auto"/>
        <w:ind w:firstLine="709"/>
        <w:jc w:val="right"/>
        <w:rPr>
          <w:color w:val="000000"/>
        </w:rPr>
      </w:pPr>
      <w:r w:rsidRPr="006D73A5">
        <w:rPr>
          <w:color w:val="000000"/>
        </w:rPr>
        <w:t xml:space="preserve">Царевщинского сельсовета </w:t>
      </w:r>
    </w:p>
    <w:p w:rsidR="00B14915" w:rsidRPr="006D73A5" w:rsidRDefault="00B14915" w:rsidP="00B14915">
      <w:pPr>
        <w:pStyle w:val="ab"/>
        <w:spacing w:before="0" w:beforeAutospacing="0" w:after="0" w:afterAutospacing="0" w:line="276" w:lineRule="auto"/>
        <w:ind w:firstLine="709"/>
        <w:jc w:val="right"/>
        <w:rPr>
          <w:color w:val="000000"/>
        </w:rPr>
      </w:pPr>
      <w:r w:rsidRPr="006D73A5">
        <w:rPr>
          <w:color w:val="000000"/>
        </w:rPr>
        <w:t xml:space="preserve">Мокшанского района Пензенской области </w:t>
      </w:r>
    </w:p>
    <w:p w:rsidR="00B14915" w:rsidRDefault="00B14915" w:rsidP="00B14915">
      <w:pPr>
        <w:pStyle w:val="ab"/>
        <w:spacing w:before="0" w:beforeAutospacing="0" w:after="0" w:afterAutospacing="0" w:line="276" w:lineRule="auto"/>
        <w:ind w:firstLine="709"/>
        <w:jc w:val="right"/>
        <w:rPr>
          <w:color w:val="000000"/>
        </w:rPr>
      </w:pPr>
      <w:r w:rsidRPr="006D73A5">
        <w:rPr>
          <w:color w:val="000000"/>
        </w:rPr>
        <w:t xml:space="preserve">от </w:t>
      </w:r>
      <w:r>
        <w:rPr>
          <w:color w:val="000000"/>
        </w:rPr>
        <w:t>06.12.2024</w:t>
      </w:r>
      <w:r w:rsidRPr="006D73A5">
        <w:rPr>
          <w:color w:val="000000"/>
        </w:rPr>
        <w:t xml:space="preserve"> № </w:t>
      </w:r>
      <w:r>
        <w:rPr>
          <w:color w:val="000000"/>
        </w:rPr>
        <w:t>117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1. Общие положения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1.1. 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 предоставлении Администрацией Царевщинского сельсовета Мокшанского района Пензенской области  (далее - Администрация)  муниципальной услуги  по предоставлению  в собственность субъектам малого и среднего предпринимательства арендуемого ими недвижимого имущества, находящегося в муниципальной собственности Царевщинского сельсовета Мокшанского района Пензенской области , в порядке реализации преимущественного права.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 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1.2. Круг заявителей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1.2.1. 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частью 10</w:t>
      </w:r>
      <w:r w:rsidRPr="006D73A5">
        <w:rPr>
          <w:color w:val="000000"/>
          <w:vertAlign w:val="superscript"/>
        </w:rPr>
        <w:t>1</w:t>
      </w:r>
      <w:r w:rsidRPr="006D73A5">
        <w:rPr>
          <w:color w:val="000000"/>
        </w:rPr>
        <w:t> статьи 4, частями 2 и 2</w:t>
      </w:r>
      <w:r w:rsidRPr="006D73A5">
        <w:rPr>
          <w:color w:val="000000"/>
          <w:vertAlign w:val="superscript"/>
        </w:rPr>
        <w:t>1</w:t>
      </w:r>
      <w:r w:rsidRPr="006D73A5">
        <w:rPr>
          <w:color w:val="000000"/>
        </w:rPr>
        <w:t xml:space="preserve"> статьи 9 Федерального закона № 159-ФЗ, при </w:t>
      </w:r>
      <w:r w:rsidRPr="006D73A5">
        <w:rPr>
          <w:color w:val="000000"/>
        </w:rPr>
        <w:lastRenderedPageBreak/>
        <w:t>соблюдении установленных в них условий, арендующие объекты движимого и недвижимого имущества, находящиеся в муниципальной собственности Царевщинского сельсовета Мокшанского района Пензенской области , 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Заявители при возмездном отчуждении арендуемого имущества из  муниципальной собственности Царевщинского сельсовета Мокшанского района Пензенской области 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 июля 1998 года № 135-ФЗ «Об оценочной деятельности в Российской Федерации» (далее - Федеральный закон № 135-ФЗ).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 Требования к порядку информирования о предоставлении муниципальной услуги</w:t>
      </w:r>
    </w:p>
    <w:p w:rsidR="00B14915" w:rsidRPr="006D73A5" w:rsidRDefault="00B14915" w:rsidP="00B14915">
      <w:pPr>
        <w:ind w:firstLine="633"/>
        <w:jc w:val="both"/>
        <w:rPr>
          <w:color w:val="000000"/>
        </w:rPr>
      </w:pPr>
      <w:r w:rsidRPr="006D73A5">
        <w:rPr>
          <w:color w:val="000000"/>
        </w:rPr>
        <w:t>1.3.1. Подробную информацию о предоставляемой муниципальной услуге, а также о ходе ее предоставления, можно получить на официальной странице Администрации Царевщинского сельсовета Мокшанского района Пензенской области  в информационно-телекоммуникационной сети «Интернет» </w:t>
      </w:r>
      <w:hyperlink r:id="rId14" w:history="1">
        <w:r w:rsidRPr="006D73A5">
          <w:rPr>
            <w:rStyle w:val="af4"/>
            <w:rFonts w:eastAsiaTheme="majorEastAsia"/>
          </w:rPr>
          <w:t>https://mokshan.pnzreg.ru/authority/oms-munitsipalnogo-obrazovaniya/administratsiya-tsarevshchinskogo-selsoveta/</w:t>
        </w:r>
      </w:hyperlink>
      <w:r w:rsidRPr="006D73A5">
        <w:rPr>
          <w:color w:val="000000"/>
        </w:rPr>
        <w:t>(далее - официальный страница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 государственной информационной системе «Комплексная система предоставления государственных и муниципальных услуг Пензенской области» (https://gosuslugi.pnzreg.ru)  (www.gosuslugi.pnzreg.ru.) (далее – Региональный портал).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официальной странице Администрации - не позднее пяти дней со дня ее изменения.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 Едином портале и Региональном портале государственных и муниципальных услуг (функций), официальной странице Администрации размещается следующая информация: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круг заявителей;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3) срок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6) размер государственной пошлины, взимаемой за предоставление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8) формы заявлений (уведомлений, сообщений), используемые при предоставлении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9) правовые основания для предоставления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официальной странице Администрации предоставляется заявителю бесплатно.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 w:rsidRPr="006D73A5">
        <w:rPr>
          <w:color w:val="000000"/>
        </w:rPr>
        <w:lastRenderedPageBreak/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официальной страницы Администрации в информационно-коммуникационной сети «Интернет» и адрес электронной почты) размещается на официальной странице Администрации в информационно-телекоммуникационной сети «Интернет», на Едином портале и Региональном портале.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ответах на телефонные звонки и устные обращения специалисты  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 участвующего в предоставлении муниципальной услуги, принявшего телефонный звонок.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1.3.6. Основными требованиями к информированию о порядке предоставления муниципальной услуги являются: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удобство и доступность получения информации;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достоверность и полнота информации;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четкость изложения информации;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оперативность представления информации.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bookmarkStart w:id="8" w:name="sub_200"/>
      <w:bookmarkEnd w:id="8"/>
      <w:r w:rsidRPr="006D73A5">
        <w:rPr>
          <w:b/>
          <w:bCs/>
          <w:color w:val="000000"/>
        </w:rPr>
        <w:t>2. Стандарт предоставления муниципальной услуги</w:t>
      </w:r>
      <w:bookmarkStart w:id="9" w:name="sub_201"/>
      <w:bookmarkEnd w:id="9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Наименование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10" w:name="sub_21"/>
      <w:r w:rsidRPr="006D73A5">
        <w:rPr>
          <w:color w:val="000000"/>
        </w:rPr>
        <w:t xml:space="preserve"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</w:t>
      </w:r>
      <w:r w:rsidRPr="006D73A5">
        <w:rPr>
          <w:color w:val="000000"/>
        </w:rPr>
        <w:lastRenderedPageBreak/>
        <w:t>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11" w:name="sub_202"/>
      <w:bookmarkEnd w:id="10"/>
      <w:bookmarkEnd w:id="11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Наименование органа местного самоуправления, предоставляющего муниципальную услугу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12" w:name="sub_22"/>
      <w:r w:rsidRPr="006D73A5">
        <w:rPr>
          <w:color w:val="000000"/>
        </w:rPr>
        <w:t>2.2. Предоставление муниципальной услуги осуществляет Уполномоченный орган - Администрация Царевщинского сельсовета Мокшанского района Пензенской области.</w:t>
      </w:r>
      <w:bookmarkEnd w:id="12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13" w:name="sub_203"/>
      <w:r w:rsidRPr="006D73A5">
        <w:rPr>
          <w:color w:val="000000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13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предоставлении муниципальной услуги Администрация взаимодействует с: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Федеральной налоговой службой;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Федеральной службой государственной регистрации, кадастра и картографии;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Описание результата предоставления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14" w:name="sub_204"/>
      <w:r w:rsidRPr="006D73A5">
        <w:rPr>
          <w:color w:val="000000"/>
        </w:rPr>
        <w:t>2.5. Результатом предоставления муниципальной услуги является:</w:t>
      </w:r>
      <w:bookmarkEnd w:id="14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предложение о заключении договора купли-продажи с приложением проектов договоров;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Царевщинского сельсовета Мокшанского района Пензенской области, при его отчуждении (далее – мотивированный отказ в предоставлении муниципальной услуги).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15" w:name="sub_24"/>
      <w:r w:rsidRPr="006D73A5">
        <w:rPr>
          <w:color w:val="000000"/>
        </w:rPr>
        <w:t> </w:t>
      </w:r>
      <w:bookmarkStart w:id="16" w:name="sub_205"/>
      <w:bookmarkEnd w:id="15"/>
      <w:r w:rsidRPr="006D73A5">
        <w:rPr>
          <w:color w:val="000000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16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с даты получения заявления;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принятие решения об условиях приватизации арендуемого имущества – двухнедельный срок с даты принятия отчета о его оценке;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направление заявителю предложения о заключении договора купли-продажи с приложением проектов договоров – десятидневный срок с даты принятия решения об условиях приватизации арендуемого имущества.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</w:t>
      </w:r>
      <w:r w:rsidRPr="006D73A5">
        <w:rPr>
          <w:color w:val="000000"/>
        </w:rPr>
        <w:lastRenderedPageBreak/>
        <w:t>услуги с приложением предусмотренных пунктом 2.8 Административного регламента надлежащим образом оформленных документов.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Нормативные правовые акты, регулирующие предоставление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17" w:name="sub_25"/>
      <w:r w:rsidRPr="006D73A5">
        <w:rPr>
          <w:color w:val="000000"/>
        </w:rPr>
        <w:t>2.7. </w:t>
      </w:r>
      <w:bookmarkStart w:id="18" w:name="sub_206"/>
      <w:bookmarkEnd w:id="17"/>
      <w:r w:rsidRPr="006D73A5">
        <w:rPr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официальной странице Администрации в информационно-телекоммуникационной сети «Интернет», Едином портале и Региональном портале</w:t>
      </w:r>
      <w:bookmarkEnd w:id="18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 порядок их представления.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 путем заполнения формы заявления через «Личный кабинет» на ЕПГУ (далее – запрос);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3) на официальный адрес электронной почты Администрации.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виде бумажного документа, который заявитель получает непосредственно при личном обращении в Администрацию;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виде бумажного документа, который направляется заявителю посредством почтового отправления;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19" w:name="sub_208"/>
      <w:r w:rsidRPr="006D73A5">
        <w:rPr>
          <w:color w:val="000000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9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 сведения из Единого реестра субъектов малого и среднего предпринимательства;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выписка из Единого государственного реестра недвижимости об объекте недвижимости;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159-ФЗ), подтверждающего (-щих) непрерывность арендных отношений в течение двух и более лет;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5) кадастровая и техническая документация на объект;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7) 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Указание на запрет требовать от заявителя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2.12. При предоставлении муниципальной услуги запрещается требовать от заявителя: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2.12.2. 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 2010 года № 210-ФЗ «Об организации предоставления государственных и муниципальных услуг» (далее – Федеральный закон № 210-ФЗ);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6D73A5">
        <w:rPr>
          <w:color w:val="000000"/>
        </w:rPr>
        <w:lastRenderedPageBreak/>
        <w:t>муниципальной услуги, либо в предоставлении муниципальной услуги, за исключением следующих случаев: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 извинения за доставленные неудобства.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2.13. При предоставлении муниципальных услуг в электронной форме с использованием ЕПГУ запрещено: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  <w:bookmarkStart w:id="20" w:name="sub_209"/>
      <w:r w:rsidRPr="006D73A5">
        <w:rPr>
          <w:color w:val="000000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20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21" w:name="sub_210"/>
      <w:r w:rsidRPr="006D73A5">
        <w:rPr>
          <w:color w:val="000000"/>
        </w:rPr>
        <w:t>2.16. Основания для приостановления предоставления муниципальной услуги отсутствуют.</w:t>
      </w:r>
      <w:bookmarkEnd w:id="21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2.17. Основания для отказа в предоставлении муниципальной услуги: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</w:t>
      </w:r>
      <w:r w:rsidRPr="006D73A5">
        <w:rPr>
          <w:color w:val="000000"/>
          <w:vertAlign w:val="superscript"/>
        </w:rPr>
        <w:t>1</w:t>
      </w:r>
      <w:r w:rsidRPr="006D73A5">
        <w:rPr>
          <w:color w:val="000000"/>
        </w:rPr>
        <w:t xml:space="preserve"> статьи 9 Федерального закона № 159-ФЗ – в течение трех и более лет в соответствии с договором или договорами аренды такого имущества;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или частью 2</w:t>
      </w:r>
      <w:r w:rsidRPr="006D73A5">
        <w:rPr>
          <w:color w:val="000000"/>
          <w:vertAlign w:val="superscript"/>
        </w:rPr>
        <w:t>1</w:t>
      </w:r>
      <w:r w:rsidRPr="006D73A5">
        <w:rPr>
          <w:color w:val="000000"/>
        </w:rPr>
        <w:t xml:space="preserve"> статьи 9 Федерального закона № 159-ФЗ;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</w:t>
      </w:r>
      <w:r w:rsidRPr="006D73A5">
        <w:rPr>
          <w:color w:val="000000"/>
          <w:vertAlign w:val="superscript"/>
        </w:rPr>
        <w:t xml:space="preserve">21 </w:t>
      </w:r>
      <w:r w:rsidRPr="006D73A5">
        <w:rPr>
          <w:color w:val="000000"/>
        </w:rPr>
        <w:t>статьи 9 Федерального закона № 159-ФЗ;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объекты недвижимости, включенных в реестр объектов культурного наследия;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недвижимое имущество, которое ограниченное в обороте;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22" w:name="sub_2010"/>
      <w:bookmarkEnd w:id="22"/>
      <w:r w:rsidRPr="006D73A5">
        <w:rPr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23" w:name="sub_2011"/>
      <w:r w:rsidRPr="006D73A5">
        <w:rPr>
          <w:color w:val="000000"/>
        </w:rPr>
        <w:t>2.18.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23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Порядок, размер и основания платы, взимаемой за предоставление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  <w:bookmarkStart w:id="24" w:name="sub_212"/>
      <w:r w:rsidRPr="006D73A5">
        <w:rPr>
          <w:color w:val="000000"/>
        </w:rPr>
        <w:t>2.19. Муниципальная услуга предоставляется бесплатно.</w:t>
      </w:r>
      <w:bookmarkEnd w:id="24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2.20. Услуги, которые являются необходимыми и обязательными для предоставления муниципальной услуги, отсутствуют.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25" w:name="sub_2012"/>
      <w:r w:rsidRPr="006D73A5">
        <w:rPr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25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26" w:name="sub_213"/>
      <w:r w:rsidRPr="006D73A5">
        <w:rPr>
          <w:color w:val="000000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26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27" w:name="sub_2013"/>
      <w:r w:rsidRPr="006D73A5">
        <w:rPr>
          <w:color w:val="000000"/>
        </w:rPr>
        <w:t>Срок регистрации заявления о предоставлении муниципальной услуги</w:t>
      </w:r>
      <w:bookmarkEnd w:id="27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28" w:name="sub_215"/>
      <w:r w:rsidRPr="006D73A5">
        <w:rPr>
          <w:color w:val="000000"/>
        </w:rPr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8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29" w:name="sub_2014"/>
      <w:r w:rsidRPr="006D73A5">
        <w:rPr>
          <w:color w:val="000000"/>
        </w:rPr>
        <w:t>Требования к помещениям, в которых предоставляется муниципальная услуга</w:t>
      </w:r>
      <w:bookmarkEnd w:id="29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30" w:name="sub_216"/>
      <w:r w:rsidRPr="006D73A5">
        <w:rPr>
          <w:color w:val="000000"/>
        </w:rPr>
        <w:t>2.23. </w:t>
      </w:r>
      <w:bookmarkStart w:id="31" w:name="sub_2015"/>
      <w:bookmarkEnd w:id="30"/>
      <w:r w:rsidRPr="006D73A5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31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Предоставление муниципальной услуги осуществляется в специально выделенных для этой цели помещениях.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Помещения, в которых осуществляется предоставление муниципальной услуги, оборудуются: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информационными стендами, содержащими визуальную и текстовую информацию;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стульями и столами для возможности оформления документов.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Кабинеты приема заявителей должны иметь информационные таблички (вывески) с указанием: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номера кабинета;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фамилии, имени, отчества (при наличии) и должности специалиста.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</w:t>
      </w:r>
      <w:r w:rsidRPr="006D73A5">
        <w:rPr>
          <w:color w:val="000000"/>
        </w:rPr>
        <w:lastRenderedPageBreak/>
        <w:t>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32" w:name="sub_212101"/>
      <w:r w:rsidRPr="006D73A5">
        <w:rPr>
          <w:color w:val="000000"/>
        </w:rPr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32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33" w:name="sub_212102"/>
      <w:r w:rsidRPr="006D73A5">
        <w:rPr>
          <w:color w:val="000000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33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34" w:name="sub_212103"/>
      <w:r w:rsidRPr="006D73A5">
        <w:rPr>
          <w:color w:val="000000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34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35" w:name="sub_212104"/>
      <w:r w:rsidRPr="006D73A5">
        <w:rPr>
          <w:color w:val="000000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35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36" w:name="sub_212105"/>
      <w:r w:rsidRPr="006D73A5">
        <w:rPr>
          <w:color w:val="000000"/>
        </w:rPr>
        <w:t>- допуск на объекты собаки-проводника при наличии документа, подтверждающего ее специальное обучение;</w:t>
      </w:r>
      <w:bookmarkEnd w:id="36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37" w:name="sub_212106"/>
      <w:r w:rsidRPr="006D73A5">
        <w:rPr>
          <w:color w:val="000000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7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Показатели доступности и качества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38" w:name="sub_223"/>
      <w:r w:rsidRPr="006D73A5">
        <w:rPr>
          <w:color w:val="000000"/>
        </w:rPr>
        <w:t>2.24. Основными показателями доступности предоставления муниципальной услуги являются:</w:t>
      </w:r>
      <w:bookmarkEnd w:id="38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возможность получения заявителем уведомлений о предоставления муниципальной услуги с помощью ЕПГУ;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информационно- коммуникационных технологий.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39" w:name="sub_224"/>
      <w:r w:rsidRPr="006D73A5">
        <w:rPr>
          <w:color w:val="000000"/>
        </w:rPr>
        <w:t>2.25. Основными показателями качества предоставления муниципальной услуги являются:</w:t>
      </w:r>
      <w:bookmarkEnd w:id="39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-отсутствие нарушений установленных сроков в процессе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итогам рассмотрения которых вынесены решения об удовлетворении (частичном удовлетворении) требований заявителя.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40" w:name="sub_225"/>
      <w:r w:rsidRPr="006D73A5">
        <w:rPr>
          <w:color w:val="000000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40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</w:t>
      </w:r>
      <w:r w:rsidRPr="006D73A5">
        <w:rPr>
          <w:color w:val="000000"/>
        </w:rPr>
        <w:lastRenderedPageBreak/>
        <w:t>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2.28. Электронные документы предоставляются в следующих форматах: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а) XML-для формализованных документов;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б) doc, docx, odt-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в) xls, xlsx, ods- для документов, содержащих расчеты;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г) pdf, jpg,jpeg-для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dpi (масштаб 1:1) с использованием следующих режимов: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«черно-белый» (при отсутствии в документе графических изображений, и (или) цветного текста);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Электронные документы должны обеспечивать: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возможность идентифицировать документ и количество листов в документе;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2.29. Документы, подлежащие представлению в форматах xls, xlsx или ods, формируются в виде отдельного электронного документа.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bookmarkStart w:id="41" w:name="sub_300"/>
      <w:r w:rsidRPr="006D73A5">
        <w:rPr>
          <w:b/>
          <w:bCs/>
          <w:color w:val="000000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41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Исчерпывающий перечень административных процедур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42" w:name="sub_3014"/>
      <w:r w:rsidRPr="006D73A5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  <w:bookmarkEnd w:id="42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прием документов и регистрация заявления на предоставление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подготовка решения Администрации на оценку рыночной стоимости объекта недвижимости;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заключение договора на проведение оценки рыночной стоимости объекта оценки;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подготовка решения Администрации об условиях приватизации объекта недвижимости;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- подготовка предложения заявителю о заключении договора купли-продажи арендуемого муниципального имущества с проектом договоров купли-продажи арендуемого имущества;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получение информации о порядке и сроках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формирование запроса заявления;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получение сведений о ходе выполнения запроса;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осуществление оценки качества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43" w:name="sub_301"/>
      <w:r w:rsidRPr="006D73A5">
        <w:rPr>
          <w:color w:val="000000"/>
        </w:rPr>
        <w:t>Порядок осуществления административных процедур (действий) в электронной форме</w:t>
      </w:r>
      <w:bookmarkEnd w:id="43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44" w:name="sub_305"/>
      <w:r w:rsidRPr="006D73A5">
        <w:rPr>
          <w:color w:val="000000"/>
        </w:rPr>
        <w:t>3.3. Запись на прием в Администрацию или многофункциональный центр для подачи запроса.</w:t>
      </w:r>
      <w:bookmarkEnd w:id="44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3.3.1. Формирование запроса.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 ЕПГУ размещаются образцы заполнения электронной формы запроса.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формировании запроса заявителю обеспечивается: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в) возможность печати на бумажном носителе копии электронной формы запроса;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Сформированный и подписанный запрос и иные документы, необходимые для предоставления муниципальной услуги, направляются в Администрацию посредством ЕПГУ.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3.3.2. Администрация обеспечивает: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а) прием документов, необходимых для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б)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актами ______сельсовета Мокшанского района Пензенской области.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Ответственное должностное лицо: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проверяет наличие электронных заявлений, поступивших с ЕПГУ, с периодом не реже двух раз в день;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изучает поступившие заявления и приложенные образы документов (документы);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производит действия в соответствии с пунктом 3.3.5 настоящего Административного регламента.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б) документа на бумажном носителе в многофункциональном центре.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3.3.5. Получение сведений о ходе выполнения запроса.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</w:t>
      </w:r>
      <w:r w:rsidRPr="006D73A5">
        <w:rPr>
          <w:color w:val="000000"/>
        </w:rPr>
        <w:lastRenderedPageBreak/>
        <w:t>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3.3.6. Оценка качества предоставления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</w:t>
      </w:r>
      <w:r w:rsidRPr="006D73A5">
        <w:rPr>
          <w:color w:val="000000"/>
          <w:vertAlign w:val="superscript"/>
        </w:rPr>
        <w:t>2</w:t>
      </w:r>
      <w:r w:rsidRPr="006D73A5">
        <w:rPr>
          <w:color w:val="000000"/>
        </w:rPr>
        <w:t xml:space="preserve">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45" w:name="sub_335"/>
      <w:r w:rsidRPr="006D73A5">
        <w:rPr>
          <w:color w:val="000000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45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заявлении об исправлении опечаток и ошибок в обязательном порядке указываются: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6) реквизиты документа (-ов), обосновывающих доводы заявителя о наличии опечатки, а также содержащих правильные сведения.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3.4.2. Заявление об исправлении опечаток и ошибок представляются следующими способами: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sym w:font="Symbol" w:char="F02D"/>
      </w:r>
      <w:r w:rsidRPr="006D73A5">
        <w:rPr>
          <w:color w:val="000000"/>
        </w:rPr>
        <w:t> лично в Администрацию;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sym w:font="Symbol" w:char="F02D"/>
      </w:r>
      <w:r w:rsidRPr="006D73A5">
        <w:rPr>
          <w:color w:val="000000"/>
        </w:rPr>
        <w:t> почтовым отправлением;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– путем заполнения формы запроса через «Личный кабинет» ЕПГУ;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– в многофункциональный центр.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3.4.3. Основаниями для отказа в приеме заявления об исправлении опечаток и ошибок являются: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заявитель не является получателем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3.4.4. Отказ в приеме заявления об исправлении опечаток и ошибок по иным основаниям не допускается.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3.4.5. Основаниями для отказа в исправлении опечаток и ошибок являются: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3.4.11. При исправлении опечаток и ошибок не допускается: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sym w:font="Symbol" w:char="F02D"/>
      </w:r>
      <w:r w:rsidRPr="006D73A5">
        <w:rPr>
          <w:color w:val="000000"/>
        </w:rPr>
        <w:t> изменение содержания документов, являющихся результатом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sym w:font="Symbol" w:char="F02D"/>
      </w:r>
      <w:r w:rsidRPr="006D73A5">
        <w:rPr>
          <w:color w:val="000000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bookmarkStart w:id="46" w:name="sub_400"/>
      <w:r w:rsidRPr="006D73A5">
        <w:rPr>
          <w:b/>
          <w:bCs/>
          <w:color w:val="000000"/>
        </w:rPr>
        <w:t>4. Формы контроля за исполнением административного регламента</w:t>
      </w:r>
      <w:bookmarkEnd w:id="46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47" w:name="sub_401"/>
      <w:r w:rsidRPr="006D73A5">
        <w:rPr>
          <w:color w:val="000000"/>
        </w:rPr>
        <w:t> </w:t>
      </w:r>
      <w:bookmarkEnd w:id="47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Порядок осуществления текущего контроля за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48" w:name="sub_41"/>
      <w:r w:rsidRPr="006D73A5">
        <w:rPr>
          <w:color w:val="000000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8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Текущий контроль осуществляется путем проведения проверок: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решений о предоставлении (об отказе в предоставлении)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выявления и устранения нарушений прав граждан;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49" w:name="sub_402"/>
      <w:bookmarkEnd w:id="49"/>
      <w:r w:rsidRPr="006D73A5">
        <w:rPr>
          <w:color w:val="000000"/>
        </w:rPr>
        <w:lastRenderedPageBreak/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50" w:name="sub_42"/>
      <w:r w:rsidRPr="006D73A5">
        <w:rPr>
          <w:color w:val="000000"/>
        </w:rPr>
        <w:t>4.2. Контроль за полнотой и качеством предоставления муниципальной услуги включает в себя проведение плановых и внеплановых проверок.</w:t>
      </w:r>
      <w:bookmarkEnd w:id="50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4.3. Плановые проверки осуществляются на основании годовых планов работы Администрации, утверждаемых главой администрации ___- сельсовета Мокшанского района Пензенской области. При плановой проверке полноты и качества предоставления муниципальной услуги контролю подлежат: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Соблюдение сроков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Соблюдение положений настоящего Административного регламента;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Правильность и обоснованность принятого решения об отказе в предоставлении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Основанием для проведения внеплановых проверок являются: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Царевщинского сельсовета Мокшанского района Пензенской области;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51" w:name="sub_43"/>
      <w:r w:rsidRPr="006D73A5">
        <w:rPr>
          <w:color w:val="000000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Царевщинского сельсовета Мокшанского района Пензенской области  осуществляется привлечение виновных лиц к ответственности в соответствии с законодательством Российской Федерации.</w:t>
      </w:r>
      <w:bookmarkEnd w:id="51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52" w:name="sub_46"/>
      <w:r w:rsidRPr="006D73A5">
        <w:rPr>
          <w:color w:val="000000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52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Граждане, их объединения и организации также имеют право: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вносить предложения о мерах по устранению нарушений настоящего Административного регламента.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5.1. 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 вышестоящий орган на решение и (или) действия (бездействие) должностного лица Администрации;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Способы информирования заявителей о порядке подачи и рассмотрения жалобы, в том числе с использованием  государственной информационной системе «Комплексная система предоставления государственных и муниципальных услуг Пензенской области» 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 5.3. Информация о порядке подачи и рассмотрения жалобы размещается на информационных стендах в местах предоставления муниципальной услуги, на сайте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53" w:name="sub_501"/>
      <w:bookmarkEnd w:id="53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54" w:name="sub_51"/>
      <w:r w:rsidRPr="006D73A5">
        <w:rPr>
          <w:color w:val="000000"/>
        </w:rPr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54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55" w:name="sub_52"/>
      <w:r w:rsidRPr="006D73A5">
        <w:rPr>
          <w:color w:val="000000"/>
        </w:rPr>
        <w:t>- </w:t>
      </w:r>
      <w:bookmarkEnd w:id="55"/>
      <w:r w:rsidRPr="006D73A5">
        <w:rPr>
          <w:color w:val="000000"/>
        </w:rPr>
        <w:t>Федеральным законом от 02.05.2006 № 59-ФЗ «О порядке рассмотрения обращений граждан Российской Федерации»;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услуг» (с последующими изменениями).</w:t>
      </w:r>
    </w:p>
    <w:p w:rsidR="00B14915" w:rsidRPr="006D73A5" w:rsidRDefault="00B14915" w:rsidP="00B14915">
      <w:pPr>
        <w:jc w:val="both"/>
      </w:pPr>
      <w:bookmarkStart w:id="56" w:name="sub_502"/>
      <w:r w:rsidRPr="006D73A5">
        <w:t>- постановление администрации Царевщинского сельсовета Мокшанского района Пензенской области  </w:t>
      </w:r>
      <w:bookmarkEnd w:id="56"/>
      <w:r w:rsidRPr="006D73A5">
        <w:fldChar w:fldCharType="begin"/>
      </w:r>
      <w:r w:rsidRPr="006D73A5">
        <w:instrText xml:space="preserve"> HYPERLINK "https://pravo-search.minjust.ru/bigs/showDocument.html?id=E0CE1AEC-C9A3-498C-A330-3AF1D8C0A4EB" \t "_blank" </w:instrText>
      </w:r>
      <w:r w:rsidRPr="006D73A5">
        <w:fldChar w:fldCharType="separate"/>
      </w:r>
      <w:r w:rsidRPr="006D73A5">
        <w:rPr>
          <w:rStyle w:val="18"/>
          <w:rFonts w:eastAsiaTheme="majorEastAsia"/>
        </w:rPr>
        <w:t>от </w:t>
      </w:r>
      <w:r w:rsidRPr="006D73A5">
        <w:fldChar w:fldCharType="end"/>
      </w:r>
      <w:r w:rsidRPr="006D73A5">
        <w:t>17.10.2018 №35 «Об утверждении Порядка подачи и рассмотрения жалоб на решения и действия (бездействие) органов местного самоуправления Царевщинского сельсовета Мокшанского района Пензенской области  и их должностных лиц, муниципальных служащих».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</w:pPr>
      <w:r w:rsidRPr="006D73A5"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57" w:name="sub_10001"/>
      <w:r w:rsidRPr="006D73A5">
        <w:rPr>
          <w:color w:val="000000"/>
        </w:rPr>
        <w:t>6.1. Многофункциональный центр осуществляет:</w:t>
      </w:r>
      <w:bookmarkEnd w:id="57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иные процедуры и действия, предусмотренные Федеральным законом №210-ФЗ.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58" w:name="sub_503"/>
      <w:r w:rsidRPr="006D73A5">
        <w:rPr>
          <w:color w:val="000000"/>
        </w:rPr>
        <w:t>Информирование заявителей</w:t>
      </w:r>
      <w:bookmarkEnd w:id="58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59" w:name="sub_55"/>
      <w:r w:rsidRPr="006D73A5">
        <w:rPr>
          <w:color w:val="000000"/>
        </w:rPr>
        <w:t>6.2. Информирование заявителя многофункциональными центрами осуществляется следующими способами:</w:t>
      </w:r>
      <w:bookmarkEnd w:id="59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Назначить другое время для консультаций.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Выдача заявителю результата предоставления муниципальной услуги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bookmarkStart w:id="60" w:name="sub_58"/>
      <w:r w:rsidRPr="006D73A5">
        <w:rPr>
          <w:color w:val="000000"/>
        </w:rPr>
        <w:t>6.3. 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60"/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Работник многофункционального центра осуществляет следующие действия: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проверяет полномочия представителя заявителя (в случае обращения представителя заявителя);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определяет статус исполнения заявления заявителя в ГИС;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Приложение № 1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к Административному регламенту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находящегося в муниципальной собственности, в порядке реализации преимущественного права»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Администрация Царевщинского сельсовета Мокшанского района Пензенской области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ИНН: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ОГРН: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СНИЛС: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Адрес заявителя: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Почтовый адрес нахождения (при наличии):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Адрес электронной почты: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Номер контактного телефона: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color w:val="000000"/>
        </w:rPr>
        <w:t>ЗАЯВЛЕНИЕ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договору(ам) аренды от №  муниципального имущества общей площадью кв. м, расположенного по адресу:.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Указанное муниципальное имущество арендуется непрерывно с по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(дата) (подпись) (Фамилия, имя, отчество (последнее при наличии)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руководителя, /представителя)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 заявлению прилагаются: (перечень документов при наличии)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Результат предоставления муниципальной услуги прошу предоставить следующим способом: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Документ, удостоверяющий полномочия представителя: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(дата) (подпись) (Фамилия, имя, отчество (последнее при наличии)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руководителя, /представителя)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Приложение № 2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к Административному регламенту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«Предоставление в собственность субъектам малого и среднего предпринимательства, арендуемого ими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недвижимого имущества, находящегося в муниципальной собственности,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в порядке реализации преимущественного права»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Администрация _____________ сельсовета Мокшанского района Пензенской области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От (Ф.И.О.)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ИНН: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ОГРН: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СНИЛС: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Адрес заявителя: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Почтовый адрес нахождения (при наличии):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Адрес электронной почты: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Номер контактного телефона: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color w:val="000000"/>
        </w:rPr>
        <w:t>ЗАЯВЛЕНИЕ ОБ ОТКАЗЕ ОТ ИСПОЛЬЗОВАНИЯ ПРЕИМУЩЕСТВЕННОГО ПРАВА НА ПРИОБРЕТЕНИЕ АРЕНДУЕМОГО ИМУЩЕСТВА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сообщаю(ет) об отказе от использования преимущественного права на приобретение арендуемого по договору(ам) аренды от № муниципального имущества общей площадью кв. м, расположенного по адресу: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(дата) (подпись заявителя/представителя с расшифровкой)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 заявлению прилагаются: (перечень документов при наличии)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Результат предоставления муниципальной услуги прошу предоставить следующим способом: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Документ, удостоверяющий полномочия представителя: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(дата) (подпись) (Фамилия, имя, отчество (последнее при наличии) руководителя, /представителя)</w:t>
      </w: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Приложение № 3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к Административному регламенту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(для юридических лиц)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Фирменный бланк (при наличии)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 (наименование Администрации)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 (название, организационно-правовая форма юридического лица)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ИНН: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ОГРН: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Адрес места нахождения юридического лица: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Фактический адрес нахождения (при наличии):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Адрес электронной почты: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Номер контактного телефона: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color w:val="000000"/>
        </w:rPr>
        <w:t>ЗАЯВЛЕНИЕ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 № (указывается дата принятия и номер документа, в котором допущена опечатка или ошибка)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части (указывается допущенная опечатка или ошибка)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связи с 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 заявлению прилагаются: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(указываются реквизиты документа (-ов), обосновывающих доводы заявителя о наличии опечатки, а также содержащих правильные сведения)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(наименование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М.П. (при наличии)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(для индивидуальных предпринимателей)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 (наименование Администрации)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 фамилия, имя, отчество (последнее при наличии)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ИНН: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ОГРН: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Адрес места нахождения: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Фактический адрес нахождения (при наличии):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Адрес электронной почты: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Номер контактного телефона:</w:t>
      </w:r>
    </w:p>
    <w:p w:rsidR="00B1491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color w:val="000000"/>
        </w:rPr>
        <w:t>ЗАЯВЛЕНИЕ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 № (указывается дата принятия и номер документа, в котором допущена опечатка или ошибка)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части (указывается допущенная опечатка или ошибка)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связи с 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 заявлению прилагаются: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(указываются реквизиты документа (-ов), обосновывающих доводы заявителя о наличии опечатки, а также содержащих правильные сведения)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(должность) (подпись) (фамилия, имя, отчество (последнее при наличии))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М.П.</w:t>
      </w:r>
    </w:p>
    <w:p w:rsidR="00B14915" w:rsidRPr="006D73A5" w:rsidRDefault="00B14915" w:rsidP="00B1491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B14915" w:rsidRPr="006D73A5" w:rsidRDefault="00B14915" w:rsidP="00B14915"/>
    <w:p w:rsidR="00B14915" w:rsidRPr="006D73A5" w:rsidRDefault="00B14915" w:rsidP="00B14915"/>
    <w:p w:rsidR="00B14915" w:rsidRPr="00F83882" w:rsidRDefault="00B14915" w:rsidP="002A4FBE">
      <w:pPr>
        <w:ind w:firstLine="567"/>
        <w:rPr>
          <w:sz w:val="28"/>
          <w:szCs w:val="28"/>
        </w:rPr>
      </w:pPr>
    </w:p>
    <w:p w:rsidR="002A4FBE" w:rsidRDefault="002A4FBE" w:rsidP="00240650">
      <w:pPr>
        <w:jc w:val="center"/>
        <w:rPr>
          <w:b/>
        </w:rPr>
      </w:pPr>
    </w:p>
    <w:bookmarkEnd w:id="0"/>
    <w:p w:rsidR="007967C5" w:rsidRPr="00E93376" w:rsidRDefault="007967C5" w:rsidP="00E93376">
      <w:pPr>
        <w:rPr>
          <w:sz w:val="28"/>
          <w:szCs w:val="28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  <w:bookmarkStart w:id="61" w:name="_GoBack"/>
      <w:bookmarkEnd w:id="61"/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lastRenderedPageBreak/>
        <w:t>Отпечатано:</w:t>
      </w:r>
      <w:r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Тираж:</w:t>
      </w:r>
      <w:r>
        <w:rPr>
          <w:sz w:val="22"/>
          <w:szCs w:val="22"/>
        </w:rPr>
        <w:t xml:space="preserve">   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Адрес редакции ,издателя, типографии (совпадает):</w:t>
      </w:r>
      <w:r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sectPr w:rsidR="007967C5" w:rsidSect="004D52D4">
      <w:footerReference w:type="default" r:id="rId15"/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51B" w:rsidRDefault="0086151B">
      <w:r>
        <w:separator/>
      </w:r>
    </w:p>
  </w:endnote>
  <w:endnote w:type="continuationSeparator" w:id="0">
    <w:p w:rsidR="0086151B" w:rsidRDefault="0086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76" w:rsidRDefault="00E93376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B14915">
      <w:rPr>
        <w:noProof/>
      </w:rPr>
      <w:t>37</w:t>
    </w:r>
    <w:r>
      <w:fldChar w:fldCharType="end"/>
    </w:r>
  </w:p>
  <w:p w:rsidR="00E93376" w:rsidRDefault="00E9337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51B" w:rsidRDefault="0086151B">
      <w:r>
        <w:separator/>
      </w:r>
    </w:p>
  </w:footnote>
  <w:footnote w:type="continuationSeparator" w:id="0">
    <w:p w:rsidR="0086151B" w:rsidRDefault="00861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firstLine="4958"/>
      </w:pPr>
    </w:lvl>
  </w:abstractNum>
  <w:abstractNum w:abstractNumId="13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85546F"/>
    <w:multiLevelType w:val="hybridMultilevel"/>
    <w:tmpl w:val="73F4F8E0"/>
    <w:lvl w:ilvl="0" w:tplc="02D645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27"/>
  </w:num>
  <w:num w:numId="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2"/>
  </w:num>
  <w:num w:numId="12">
    <w:abstractNumId w:val="29"/>
  </w:num>
  <w:num w:numId="13">
    <w:abstractNumId w:val="25"/>
  </w:num>
  <w:num w:numId="14">
    <w:abstractNumId w:val="15"/>
  </w:num>
  <w:num w:numId="15">
    <w:abstractNumId w:val="21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0"/>
  </w:num>
  <w:num w:numId="19">
    <w:abstractNumId w:val="11"/>
  </w:num>
  <w:num w:numId="20">
    <w:abstractNumId w:val="32"/>
  </w:num>
  <w:num w:numId="21">
    <w:abstractNumId w:val="7"/>
  </w:num>
  <w:num w:numId="22">
    <w:abstractNumId w:val="26"/>
  </w:num>
  <w:num w:numId="23">
    <w:abstractNumId w:val="31"/>
  </w:num>
  <w:num w:numId="24">
    <w:abstractNumId w:val="33"/>
  </w:num>
  <w:num w:numId="25">
    <w:abstractNumId w:val="8"/>
  </w:num>
  <w:num w:numId="26">
    <w:abstractNumId w:val="18"/>
  </w:num>
  <w:num w:numId="27">
    <w:abstractNumId w:val="24"/>
  </w:num>
  <w:num w:numId="28">
    <w:abstractNumId w:val="23"/>
  </w:num>
  <w:num w:numId="29">
    <w:abstractNumId w:val="16"/>
  </w:num>
  <w:num w:numId="30">
    <w:abstractNumId w:val="17"/>
  </w:num>
  <w:num w:numId="31">
    <w:abstractNumId w:val="30"/>
  </w:num>
  <w:num w:numId="32">
    <w:abstractNumId w:val="34"/>
  </w:num>
  <w:num w:numId="33">
    <w:abstractNumId w:val="6"/>
  </w:num>
  <w:num w:numId="34">
    <w:abstractNumId w:val="5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59FC"/>
    <w:rsid w:val="000D7C2F"/>
    <w:rsid w:val="000F6A85"/>
    <w:rsid w:val="00114312"/>
    <w:rsid w:val="001201DC"/>
    <w:rsid w:val="00127698"/>
    <w:rsid w:val="00147951"/>
    <w:rsid w:val="00151B7A"/>
    <w:rsid w:val="001540C8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4063C"/>
    <w:rsid w:val="00240650"/>
    <w:rsid w:val="0025199A"/>
    <w:rsid w:val="00265692"/>
    <w:rsid w:val="00277A1E"/>
    <w:rsid w:val="00291E49"/>
    <w:rsid w:val="002A1218"/>
    <w:rsid w:val="002A4FBE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3F5820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50A88"/>
    <w:rsid w:val="00563EE0"/>
    <w:rsid w:val="0057461A"/>
    <w:rsid w:val="00576C12"/>
    <w:rsid w:val="00592021"/>
    <w:rsid w:val="005B0CB3"/>
    <w:rsid w:val="005B2F8C"/>
    <w:rsid w:val="005B58E7"/>
    <w:rsid w:val="005B6C04"/>
    <w:rsid w:val="005D7790"/>
    <w:rsid w:val="005F54AC"/>
    <w:rsid w:val="0060365C"/>
    <w:rsid w:val="0060641B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151B"/>
    <w:rsid w:val="00867705"/>
    <w:rsid w:val="00870873"/>
    <w:rsid w:val="00873E64"/>
    <w:rsid w:val="008751D6"/>
    <w:rsid w:val="0087604B"/>
    <w:rsid w:val="008760B3"/>
    <w:rsid w:val="00880BFB"/>
    <w:rsid w:val="00883E09"/>
    <w:rsid w:val="00884A3D"/>
    <w:rsid w:val="00893053"/>
    <w:rsid w:val="00893BCC"/>
    <w:rsid w:val="008A5CD6"/>
    <w:rsid w:val="008B248E"/>
    <w:rsid w:val="008B3CE6"/>
    <w:rsid w:val="008B5C56"/>
    <w:rsid w:val="008C36B9"/>
    <w:rsid w:val="008D1B71"/>
    <w:rsid w:val="008D5C1C"/>
    <w:rsid w:val="008D7FBB"/>
    <w:rsid w:val="008F363E"/>
    <w:rsid w:val="008F6077"/>
    <w:rsid w:val="00905572"/>
    <w:rsid w:val="00907A8D"/>
    <w:rsid w:val="00921A40"/>
    <w:rsid w:val="00924158"/>
    <w:rsid w:val="009267C3"/>
    <w:rsid w:val="009507B7"/>
    <w:rsid w:val="009509D1"/>
    <w:rsid w:val="00950D98"/>
    <w:rsid w:val="00954C61"/>
    <w:rsid w:val="0096107B"/>
    <w:rsid w:val="00966B27"/>
    <w:rsid w:val="00973668"/>
    <w:rsid w:val="009751D9"/>
    <w:rsid w:val="009762CB"/>
    <w:rsid w:val="0098616D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14915"/>
    <w:rsid w:val="00B2190D"/>
    <w:rsid w:val="00B40D9E"/>
    <w:rsid w:val="00B46DFE"/>
    <w:rsid w:val="00B47355"/>
    <w:rsid w:val="00B51D60"/>
    <w:rsid w:val="00B51F26"/>
    <w:rsid w:val="00B57BA8"/>
    <w:rsid w:val="00B66A8A"/>
    <w:rsid w:val="00B77DA4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59F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17F13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5795"/>
    <w:rsid w:val="00E76548"/>
    <w:rsid w:val="00E825EE"/>
    <w:rsid w:val="00E93376"/>
    <w:rsid w:val="00EB1B19"/>
    <w:rsid w:val="00EC2E55"/>
    <w:rsid w:val="00ED5C3C"/>
    <w:rsid w:val="00EE256C"/>
    <w:rsid w:val="00EF46D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0563"/>
    <w:rsid w:val="00F85A38"/>
    <w:rsid w:val="00F87DA2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caption" w:semiHidden="1" w:uiPriority="0" w:unhideWhenUsed="1" w:qFormat="1"/>
    <w:lsdException w:name="annotation reference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Strong" w:uiPriority="22" w:qFormat="1"/>
    <w:lsdException w:name="Emphasis" w:uiPriority="20" w:qFormat="1"/>
    <w:lsdException w:name="Normal (Web)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0D59FC"/>
    <w:pPr>
      <w:keepNext/>
      <w:jc w:val="center"/>
      <w:outlineLvl w:val="7"/>
    </w:pPr>
    <w:rPr>
      <w:b/>
      <w:bCs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iPriority w:val="99"/>
    <w:unhideWhenUsed/>
    <w:qFormat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uiPriority w:val="99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semiHidden/>
    <w:rsid w:val="00B056C6"/>
  </w:style>
  <w:style w:type="character" w:styleId="afa">
    <w:name w:val="FollowedHyperlink"/>
    <w:uiPriority w:val="99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uiPriority w:val="99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qFormat/>
    <w:rsid w:val="00B77DA4"/>
  </w:style>
  <w:style w:type="character" w:customStyle="1" w:styleId="26">
    <w:name w:val="Гиперссылка2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0D59FC"/>
    <w:rPr>
      <w:b/>
      <w:bCs/>
      <w:sz w:val="24"/>
      <w:lang w:val="x-none" w:eastAsia="x-none"/>
    </w:rPr>
  </w:style>
  <w:style w:type="paragraph" w:styleId="aff4">
    <w:name w:val="List Paragraph"/>
    <w:basedOn w:val="a0"/>
    <w:uiPriority w:val="34"/>
    <w:qFormat/>
    <w:rsid w:val="000D59FC"/>
    <w:pPr>
      <w:ind w:left="720"/>
      <w:contextualSpacing/>
    </w:pPr>
    <w:rPr>
      <w:szCs w:val="20"/>
    </w:rPr>
  </w:style>
  <w:style w:type="paragraph" w:styleId="aff5">
    <w:name w:val="caption"/>
    <w:basedOn w:val="a0"/>
    <w:next w:val="a0"/>
    <w:qFormat/>
    <w:rsid w:val="000D59FC"/>
    <w:pPr>
      <w:jc w:val="center"/>
    </w:pPr>
    <w:rPr>
      <w:b/>
      <w:sz w:val="40"/>
      <w:szCs w:val="20"/>
    </w:rPr>
  </w:style>
  <w:style w:type="paragraph" w:styleId="aff6">
    <w:name w:val="footnote text"/>
    <w:basedOn w:val="a0"/>
    <w:link w:val="aff7"/>
    <w:rsid w:val="000D59FC"/>
    <w:pPr>
      <w:widowControl w:val="0"/>
    </w:pPr>
    <w:rPr>
      <w:sz w:val="20"/>
      <w:szCs w:val="20"/>
      <w:lang w:val="x-none" w:eastAsia="x-none"/>
    </w:rPr>
  </w:style>
  <w:style w:type="character" w:customStyle="1" w:styleId="aff7">
    <w:name w:val="Текст сноски Знак"/>
    <w:basedOn w:val="a1"/>
    <w:link w:val="aff6"/>
    <w:rsid w:val="000D59FC"/>
    <w:rPr>
      <w:lang w:val="x-none" w:eastAsia="x-none"/>
    </w:rPr>
  </w:style>
  <w:style w:type="paragraph" w:styleId="34">
    <w:name w:val="Body Text 3"/>
    <w:basedOn w:val="a0"/>
    <w:link w:val="35"/>
    <w:rsid w:val="000D59FC"/>
    <w:pPr>
      <w:tabs>
        <w:tab w:val="left" w:pos="5720"/>
        <w:tab w:val="left" w:pos="12630"/>
        <w:tab w:val="right" w:pos="16177"/>
      </w:tabs>
      <w:snapToGrid w:val="0"/>
      <w:jc w:val="right"/>
    </w:pPr>
    <w:rPr>
      <w:lang w:val="x-none" w:eastAsia="x-none"/>
    </w:rPr>
  </w:style>
  <w:style w:type="character" w:customStyle="1" w:styleId="35">
    <w:name w:val="Основной текст 3 Знак"/>
    <w:basedOn w:val="a1"/>
    <w:link w:val="34"/>
    <w:rsid w:val="000D59FC"/>
    <w:rPr>
      <w:sz w:val="24"/>
      <w:szCs w:val="24"/>
      <w:lang w:val="x-none" w:eastAsia="x-none"/>
    </w:rPr>
  </w:style>
  <w:style w:type="paragraph" w:customStyle="1" w:styleId="xl95">
    <w:name w:val="xl9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0D59FC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0D59FC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table" w:customStyle="1" w:styleId="1a">
    <w:name w:val="Сетка таблицы1"/>
    <w:basedOn w:val="a2"/>
    <w:next w:val="aa"/>
    <w:rsid w:val="000D5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0pt">
    <w:name w:val="Основной текст + 4;5 pt;Курсив;Интервал 0 pt"/>
    <w:rsid w:val="000D59FC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0D59FC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D59FC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6">
    <w:name w:val="Основной текст (3)_"/>
    <w:link w:val="37"/>
    <w:rsid w:val="000D59FC"/>
    <w:rPr>
      <w:rFonts w:cs="Calibri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0D59FC"/>
    <w:pPr>
      <w:widowControl w:val="0"/>
      <w:shd w:val="clear" w:color="auto" w:fill="FFFFFF"/>
      <w:spacing w:after="660" w:line="0" w:lineRule="atLeast"/>
    </w:pPr>
    <w:rPr>
      <w:rFonts w:cs="Calibri"/>
      <w:sz w:val="8"/>
      <w:szCs w:val="8"/>
    </w:rPr>
  </w:style>
  <w:style w:type="character" w:customStyle="1" w:styleId="1b">
    <w:name w:val="Заголовок №1_"/>
    <w:link w:val="1c"/>
    <w:rsid w:val="000D59FC"/>
    <w:rPr>
      <w:b/>
      <w:bCs/>
      <w:sz w:val="27"/>
      <w:szCs w:val="27"/>
      <w:shd w:val="clear" w:color="auto" w:fill="FFFFFF"/>
    </w:rPr>
  </w:style>
  <w:style w:type="paragraph" w:customStyle="1" w:styleId="1c">
    <w:name w:val="Заголовок №1"/>
    <w:basedOn w:val="a0"/>
    <w:link w:val="1b"/>
    <w:rsid w:val="000D59F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numbering" w:customStyle="1" w:styleId="110">
    <w:name w:val="Нет списка11"/>
    <w:next w:val="a3"/>
    <w:uiPriority w:val="99"/>
    <w:semiHidden/>
    <w:unhideWhenUsed/>
    <w:rsid w:val="000D59FC"/>
  </w:style>
  <w:style w:type="character" w:customStyle="1" w:styleId="130">
    <w:name w:val="Знак Знак13"/>
    <w:rsid w:val="000D59FC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D59FC"/>
    <w:rPr>
      <w:sz w:val="24"/>
      <w:lang w:val="ru-RU" w:eastAsia="ru-RU" w:bidi="ar-SA"/>
    </w:rPr>
  </w:style>
  <w:style w:type="paragraph" w:customStyle="1" w:styleId="s1">
    <w:name w:val="s_1"/>
    <w:basedOn w:val="a0"/>
    <w:rsid w:val="00F87DA2"/>
    <w:pPr>
      <w:spacing w:before="100" w:beforeAutospacing="1" w:after="100" w:afterAutospacing="1"/>
    </w:pPr>
  </w:style>
  <w:style w:type="character" w:customStyle="1" w:styleId="38">
    <w:name w:val="Гиперссылка3"/>
    <w:basedOn w:val="a1"/>
    <w:rsid w:val="00F80563"/>
  </w:style>
  <w:style w:type="character" w:customStyle="1" w:styleId="-">
    <w:name w:val="Интернет-ссылка"/>
    <w:uiPriority w:val="99"/>
    <w:semiHidden/>
    <w:rsid w:val="00893BCC"/>
    <w:rPr>
      <w:color w:val="0000FF"/>
      <w:u w:val="single"/>
    </w:rPr>
  </w:style>
  <w:style w:type="paragraph" w:customStyle="1" w:styleId="aff8">
    <w:basedOn w:val="a0"/>
    <w:next w:val="ab"/>
    <w:rsid w:val="002406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3451E411-8DC4-483F-8C62-1B0709A9D7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B26EB6CA-3363-4626-AC7E-9234AD057A4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F8BA65D-6D33-46CC-96FC-D0C7B4C6ED41" TargetMode="External"/><Relationship Id="rId14" Type="http://schemas.openxmlformats.org/officeDocument/2006/relationships/hyperlink" Target="https://mokshan.pnzreg.ru/authority/oms-munitsipalnogo-obrazovaniya/administratsiya-tsarevshchi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9F0DAE4-AFAD-40BD-ACC4-1CAA4FE9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16181</Words>
  <Characters>92237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108202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2024-12-06T13:20:00Z</dcterms:created>
  <dcterms:modified xsi:type="dcterms:W3CDTF">2024-12-06T13:20:00Z</dcterms:modified>
</cp:coreProperties>
</file>