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C5" w:rsidRDefault="007967C5" w:rsidP="000D59FC">
      <w:pPr>
        <w:pStyle w:val="ab"/>
        <w:spacing w:before="0" w:beforeAutospacing="0" w:after="0" w:afterAutospacing="0"/>
      </w:pPr>
      <w:r>
        <w:rPr>
          <w:rFonts w:ascii="Impact" w:hAnsi="Impact"/>
          <w:color w:val="0066CC"/>
          <w:sz w:val="72"/>
          <w:szCs w:val="72"/>
        </w:rPr>
        <w:t>ИНФОРМАЦИОННЫЙ БЮЛЛЕТЕНЬ</w:t>
      </w:r>
    </w:p>
    <w:p w:rsidR="007967C5" w:rsidRDefault="007967C5" w:rsidP="007967C5">
      <w:pPr>
        <w:pStyle w:val="ab"/>
        <w:spacing w:before="0" w:beforeAutospacing="0" w:after="0" w:afterAutospacing="0"/>
        <w:jc w:val="center"/>
      </w:pPr>
      <w:r>
        <w:rPr>
          <w:rFonts w:ascii="Impact" w:hAnsi="Impact"/>
          <w:color w:val="0066CC"/>
          <w:sz w:val="72"/>
          <w:szCs w:val="72"/>
        </w:rPr>
        <w:t>"ВЕСТИ</w:t>
      </w:r>
    </w:p>
    <w:p w:rsidR="007967C5" w:rsidRDefault="007967C5" w:rsidP="007967C5">
      <w:pPr>
        <w:pStyle w:val="ab"/>
        <w:spacing w:before="0" w:beforeAutospacing="0" w:after="0" w:afterAutospacing="0"/>
        <w:jc w:val="center"/>
      </w:pPr>
      <w:r>
        <w:rPr>
          <w:rFonts w:ascii="Impact" w:hAnsi="Impact"/>
          <w:color w:val="0066CC"/>
          <w:sz w:val="72"/>
          <w:szCs w:val="72"/>
        </w:rPr>
        <w:t>ЦАРЕВЩИНСКОГО СЕЛЬСОВЕТА"</w:t>
      </w:r>
    </w:p>
    <w:p w:rsidR="007967C5" w:rsidRDefault="00695EB6" w:rsidP="007967C5">
      <w:r>
        <w:rPr>
          <w:b/>
        </w:rPr>
        <w:t>20</w:t>
      </w:r>
      <w:r w:rsidR="00EF46DC">
        <w:rPr>
          <w:b/>
        </w:rPr>
        <w:t xml:space="preserve"> </w:t>
      </w:r>
      <w:r w:rsidR="00240650">
        <w:rPr>
          <w:b/>
        </w:rPr>
        <w:t>декабря</w:t>
      </w:r>
      <w:r w:rsidR="00893053">
        <w:rPr>
          <w:b/>
        </w:rPr>
        <w:t xml:space="preserve"> </w:t>
      </w:r>
      <w:r w:rsidR="005B0CB3">
        <w:rPr>
          <w:b/>
        </w:rPr>
        <w:t>2024 года     №  4</w:t>
      </w:r>
      <w:r>
        <w:rPr>
          <w:b/>
        </w:rPr>
        <w:t>5</w:t>
      </w:r>
      <w:r w:rsidR="007967C5">
        <w:rPr>
          <w:b/>
        </w:rPr>
        <w:t xml:space="preserve"> (7</w:t>
      </w:r>
      <w:r w:rsidR="00EF46DC">
        <w:rPr>
          <w:b/>
        </w:rPr>
        <w:t>2</w:t>
      </w:r>
      <w:r>
        <w:rPr>
          <w:b/>
        </w:rPr>
        <w:t>4</w:t>
      </w:r>
      <w:r w:rsidR="007967C5">
        <w:rPr>
          <w:b/>
        </w:rPr>
        <w:t xml:space="preserve">)                                                                          </w:t>
      </w:r>
      <w:r w:rsidR="007967C5">
        <w:t xml:space="preserve">с.Царевщино </w:t>
      </w:r>
    </w:p>
    <w:p w:rsidR="007967C5" w:rsidRDefault="007967C5" w:rsidP="007967C5"/>
    <w:p w:rsidR="007967C5" w:rsidRDefault="007967C5" w:rsidP="007967C5">
      <w:r>
        <w:t>БЕСПЛАТНО</w:t>
      </w:r>
    </w:p>
    <w:p w:rsidR="007967C5" w:rsidRDefault="007967C5" w:rsidP="007967C5">
      <w:pPr>
        <w:tabs>
          <w:tab w:val="left" w:pos="2580"/>
        </w:tabs>
        <w:jc w:val="center"/>
        <w:rPr>
          <w:b/>
        </w:rPr>
      </w:pPr>
      <w:r>
        <w:rPr>
          <w:b/>
        </w:rPr>
        <w:t>Издание  официальных документов:</w:t>
      </w:r>
    </w:p>
    <w:p w:rsidR="007967C5" w:rsidRDefault="007967C5" w:rsidP="007967C5">
      <w:pPr>
        <w:tabs>
          <w:tab w:val="left" w:pos="2580"/>
        </w:tabs>
        <w:jc w:val="center"/>
        <w:rPr>
          <w:b/>
        </w:rPr>
      </w:pPr>
      <w:r>
        <w:rPr>
          <w:b/>
        </w:rPr>
        <w:t>Средство  массовой информации  органов  местного  самоуправления  Царевщинского сельсовета  Мокшанского  района  Пензенской области</w:t>
      </w:r>
    </w:p>
    <w:p w:rsidR="005B0CB3" w:rsidRDefault="005B0CB3" w:rsidP="007967C5">
      <w:pPr>
        <w:tabs>
          <w:tab w:val="left" w:pos="2580"/>
        </w:tabs>
        <w:jc w:val="center"/>
        <w:rPr>
          <w:b/>
        </w:rPr>
      </w:pPr>
    </w:p>
    <w:p w:rsidR="005B0CB3" w:rsidRDefault="005B0CB3" w:rsidP="007967C5">
      <w:pPr>
        <w:tabs>
          <w:tab w:val="left" w:pos="2580"/>
        </w:tabs>
        <w:jc w:val="center"/>
        <w:rPr>
          <w:b/>
        </w:rPr>
      </w:pPr>
    </w:p>
    <w:p w:rsidR="005B0CB3" w:rsidRDefault="005B0CB3" w:rsidP="007967C5">
      <w:pPr>
        <w:tabs>
          <w:tab w:val="left" w:pos="2580"/>
        </w:tabs>
        <w:jc w:val="center"/>
        <w:rPr>
          <w:b/>
        </w:rPr>
      </w:pPr>
    </w:p>
    <w:p w:rsidR="00B86821" w:rsidRDefault="00B86821" w:rsidP="00B86821">
      <w:pPr>
        <w:rPr>
          <w:sz w:val="30"/>
        </w:rPr>
      </w:pPr>
      <w:bookmarkStart w:id="0" w:name="_Hlk101432705"/>
    </w:p>
    <w:p w:rsidR="00B86821" w:rsidRDefault="00B86821" w:rsidP="00B86821">
      <w:pPr>
        <w:jc w:val="center"/>
        <w:rPr>
          <w:b/>
        </w:rPr>
      </w:pPr>
      <w:r>
        <w:rPr>
          <w:rFonts w:cs="Calibri"/>
        </w:rPr>
        <w:t xml:space="preserve">  </w:t>
      </w:r>
    </w:p>
    <w:p w:rsidR="00B86821" w:rsidRDefault="00B86821" w:rsidP="00B86821">
      <w:pPr>
        <w:autoSpaceDE w:val="0"/>
        <w:jc w:val="right"/>
        <w:rPr>
          <w:b/>
        </w:rPr>
      </w:pPr>
    </w:p>
    <w:tbl>
      <w:tblPr>
        <w:tblW w:w="0" w:type="auto"/>
        <w:tblLayout w:type="fixed"/>
        <w:tblCellMar>
          <w:left w:w="0" w:type="dxa"/>
          <w:right w:w="0" w:type="dxa"/>
        </w:tblCellMar>
        <w:tblLook w:val="0000" w:firstRow="0" w:lastRow="0" w:firstColumn="0" w:lastColumn="0" w:noHBand="0" w:noVBand="0"/>
      </w:tblPr>
      <w:tblGrid>
        <w:gridCol w:w="9606"/>
      </w:tblGrid>
      <w:tr w:rsidR="00B86821" w:rsidTr="00902CE6">
        <w:trPr>
          <w:trHeight w:hRule="exact" w:val="397"/>
        </w:trPr>
        <w:tc>
          <w:tcPr>
            <w:tcW w:w="9606" w:type="dxa"/>
            <w:shd w:val="clear" w:color="auto" w:fill="auto"/>
          </w:tcPr>
          <w:p w:rsidR="00B86821" w:rsidRDefault="00B86821" w:rsidP="00902CE6">
            <w:pPr>
              <w:snapToGrid w:val="0"/>
              <w:rPr>
                <w:b/>
              </w:rPr>
            </w:pPr>
          </w:p>
        </w:tc>
      </w:tr>
    </w:tbl>
    <w:p w:rsidR="00695EB6" w:rsidRPr="0064399E" w:rsidRDefault="00695EB6" w:rsidP="00695EB6">
      <w:pPr>
        <w:ind w:firstLine="709"/>
        <w:jc w:val="both"/>
        <w:rPr>
          <w:sz w:val="28"/>
        </w:rPr>
      </w:pPr>
    </w:p>
    <w:p w:rsidR="00695EB6" w:rsidRPr="0064399E" w:rsidRDefault="00695EB6" w:rsidP="00695EB6">
      <w:pPr>
        <w:ind w:firstLine="709"/>
        <w:jc w:val="both"/>
        <w:rPr>
          <w:sz w:val="28"/>
        </w:rPr>
      </w:pPr>
      <w:r w:rsidRPr="0064399E">
        <w:rPr>
          <w:rFonts w:eastAsia="Calibri"/>
          <w:b/>
          <w:sz w:val="28"/>
          <w:szCs w:val="28"/>
        </w:rPr>
        <w:t>Житель Мокшанского района осужден за использование поддельного водительского удостоверения.</w:t>
      </w:r>
    </w:p>
    <w:p w:rsidR="00695EB6" w:rsidRPr="0064399E" w:rsidRDefault="00695EB6" w:rsidP="00695EB6">
      <w:pPr>
        <w:ind w:firstLine="709"/>
        <w:jc w:val="both"/>
        <w:rPr>
          <w:sz w:val="28"/>
        </w:rPr>
      </w:pPr>
      <w:r w:rsidRPr="0064399E">
        <w:rPr>
          <w:rFonts w:eastAsia="Calibri"/>
          <w:sz w:val="28"/>
          <w:szCs w:val="28"/>
        </w:rPr>
        <w:t xml:space="preserve">Прокуратурой Мокшанского района утвержден обвинительный акт в отношении    жителя с. Фатуевка Мокшанского района, обвиняемого в совершении преступления связанного с незаконным использованием поддельного водительского удостоверения. </w:t>
      </w:r>
    </w:p>
    <w:p w:rsidR="00695EB6" w:rsidRPr="0064399E" w:rsidRDefault="00695EB6" w:rsidP="00695EB6">
      <w:pPr>
        <w:ind w:firstLine="709"/>
        <w:jc w:val="both"/>
        <w:rPr>
          <w:rFonts w:eastAsia="Calibri"/>
          <w:sz w:val="28"/>
          <w:szCs w:val="28"/>
        </w:rPr>
      </w:pPr>
      <w:r w:rsidRPr="0064399E">
        <w:rPr>
          <w:rFonts w:eastAsia="Calibri"/>
          <w:sz w:val="28"/>
          <w:szCs w:val="28"/>
        </w:rPr>
        <w:t>По уголовному делу установлено, что мужчина не имеющий водительских прав приобрел поддельное водительское удостоверение и передвигаясь на автомобиле «ЛАДА 4</w:t>
      </w:r>
      <w:r w:rsidRPr="0064399E">
        <w:rPr>
          <w:rFonts w:eastAsia="Calibri"/>
          <w:sz w:val="28"/>
          <w:szCs w:val="28"/>
          <w:lang w:val="en-US"/>
        </w:rPr>
        <w:t>x</w:t>
      </w:r>
      <w:r w:rsidRPr="0064399E">
        <w:rPr>
          <w:rFonts w:eastAsia="Calibri"/>
          <w:sz w:val="28"/>
          <w:szCs w:val="28"/>
        </w:rPr>
        <w:t>4»   был остановлен сотрудниками полиции на трассе               «М-5»  на территории Мокшанского района для проверки документов, во время которой и предъявил полицейским данное удостоверение.</w:t>
      </w:r>
    </w:p>
    <w:p w:rsidR="00695EB6" w:rsidRPr="0064399E" w:rsidRDefault="00695EB6" w:rsidP="00695EB6">
      <w:pPr>
        <w:ind w:firstLine="709"/>
        <w:jc w:val="both"/>
        <w:rPr>
          <w:rFonts w:eastAsia="Calibri"/>
          <w:sz w:val="28"/>
          <w:szCs w:val="28"/>
        </w:rPr>
      </w:pPr>
      <w:r w:rsidRPr="0064399E">
        <w:rPr>
          <w:rFonts w:eastAsia="Calibri"/>
          <w:sz w:val="28"/>
          <w:szCs w:val="28"/>
        </w:rPr>
        <w:t>По данному факту возбуждено уголовное дело по признакам состава преступления предусмотренного ч. 3 ст. 327 УК РФ, которое  после изучения прокурором направлено в Мокшанский районный суд для рассмотрения по существу. По результатам рассмотрения в отношении обвиняемого поставлен обвинительный приговор с назначением наказания в виде 6 месяцев ограничения свободы.</w:t>
      </w:r>
    </w:p>
    <w:p w:rsidR="00695EB6" w:rsidRPr="0064399E" w:rsidRDefault="00695EB6" w:rsidP="00695EB6">
      <w:pPr>
        <w:ind w:firstLine="709"/>
        <w:jc w:val="both"/>
        <w:rPr>
          <w:rFonts w:eastAsia="Calibri"/>
          <w:sz w:val="28"/>
          <w:szCs w:val="28"/>
        </w:rPr>
      </w:pPr>
      <w:r w:rsidRPr="0064399E">
        <w:rPr>
          <w:rFonts w:eastAsia="Calibri"/>
          <w:sz w:val="28"/>
          <w:szCs w:val="28"/>
        </w:rPr>
        <w:t>Приговор вступил в законную силу.</w:t>
      </w:r>
    </w:p>
    <w:p w:rsidR="00695EB6" w:rsidRPr="0064399E" w:rsidRDefault="00695EB6" w:rsidP="00695EB6">
      <w:pPr>
        <w:ind w:firstLine="709"/>
        <w:jc w:val="both"/>
        <w:rPr>
          <w:sz w:val="28"/>
        </w:rPr>
      </w:pPr>
    </w:p>
    <w:p w:rsidR="00695EB6" w:rsidRPr="0064399E" w:rsidRDefault="00695EB6" w:rsidP="00695EB6">
      <w:pPr>
        <w:autoSpaceDE w:val="0"/>
        <w:autoSpaceDN w:val="0"/>
        <w:adjustRightInd w:val="0"/>
        <w:ind w:firstLine="709"/>
        <w:jc w:val="both"/>
        <w:rPr>
          <w:rFonts w:eastAsia="Calibri"/>
          <w:b/>
          <w:sz w:val="28"/>
          <w:szCs w:val="28"/>
        </w:rPr>
      </w:pPr>
      <w:r w:rsidRPr="0064399E">
        <w:rPr>
          <w:rFonts w:eastAsia="Calibri"/>
          <w:b/>
          <w:sz w:val="28"/>
          <w:szCs w:val="28"/>
        </w:rPr>
        <w:t>В Мокшанском районном суде осудили жительницу с. Юровка  за неуплату алиментов.</w:t>
      </w:r>
    </w:p>
    <w:p w:rsidR="00695EB6" w:rsidRPr="0064399E" w:rsidRDefault="00695EB6" w:rsidP="00695EB6">
      <w:pPr>
        <w:autoSpaceDE w:val="0"/>
        <w:autoSpaceDN w:val="0"/>
        <w:adjustRightInd w:val="0"/>
        <w:ind w:firstLine="709"/>
        <w:jc w:val="both"/>
        <w:rPr>
          <w:rFonts w:eastAsia="Calibri"/>
          <w:b/>
          <w:sz w:val="28"/>
          <w:szCs w:val="28"/>
        </w:rPr>
      </w:pPr>
      <w:r w:rsidRPr="0064399E">
        <w:rPr>
          <w:rFonts w:eastAsia="Calibri"/>
          <w:sz w:val="28"/>
          <w:szCs w:val="28"/>
        </w:rPr>
        <w:t xml:space="preserve">Прокуратура Мокшанского района подержала государственное обвинение в отношении  женщины, обвиняемой в совершении преступления, предусмотренного ч. 1 ст. 157 УК РФ.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lastRenderedPageBreak/>
        <w:t>По уголовному делу установлено, что жительница с. Юровка Мокшанского района  длительное время без уважительных причин не выплачивала денежные средства на содержание своих несовершеннолетних детей в результате чего за ним образовалась задолженность на сумму свыше  600 тысяч рублей, при этом она уже ранее привлекалась к административной ответственности за неуплату алиментов.</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В судебном заседании обвиняемая вину признала, в содеянном раскаялась.</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Согласно позиции прокурора ей назначено наказание в виде 6 месяцев исправительных работ с удержанием 5% в доход государства.</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Приговор вступил в законную силу.</w:t>
      </w:r>
    </w:p>
    <w:p w:rsidR="00695EB6" w:rsidRPr="0064399E" w:rsidRDefault="00695EB6" w:rsidP="00695EB6">
      <w:pPr>
        <w:autoSpaceDE w:val="0"/>
        <w:autoSpaceDN w:val="0"/>
        <w:adjustRightInd w:val="0"/>
        <w:spacing w:line="240" w:lineRule="exact"/>
        <w:jc w:val="both"/>
        <w:rPr>
          <w:rFonts w:eastAsia="Calibri"/>
          <w:sz w:val="28"/>
          <w:szCs w:val="28"/>
        </w:rPr>
      </w:pPr>
    </w:p>
    <w:p w:rsidR="00695EB6" w:rsidRPr="0064399E" w:rsidRDefault="00695EB6" w:rsidP="00695EB6">
      <w:pPr>
        <w:autoSpaceDE w:val="0"/>
        <w:autoSpaceDN w:val="0"/>
        <w:adjustRightInd w:val="0"/>
        <w:spacing w:line="240" w:lineRule="exact"/>
        <w:jc w:val="both"/>
        <w:rPr>
          <w:rFonts w:eastAsia="Calibri"/>
          <w:sz w:val="28"/>
          <w:szCs w:val="28"/>
        </w:rPr>
      </w:pPr>
    </w:p>
    <w:p w:rsidR="00695EB6" w:rsidRPr="0064399E" w:rsidRDefault="00695EB6" w:rsidP="00695EB6">
      <w:pPr>
        <w:autoSpaceDE w:val="0"/>
        <w:autoSpaceDN w:val="0"/>
        <w:adjustRightInd w:val="0"/>
        <w:ind w:firstLine="709"/>
        <w:jc w:val="both"/>
        <w:rPr>
          <w:rFonts w:eastAsia="Calibri"/>
          <w:b/>
          <w:sz w:val="28"/>
          <w:szCs w:val="28"/>
        </w:rPr>
      </w:pPr>
      <w:r w:rsidRPr="0064399E">
        <w:rPr>
          <w:rFonts w:eastAsia="Calibri"/>
          <w:b/>
          <w:sz w:val="28"/>
          <w:szCs w:val="28"/>
        </w:rPr>
        <w:t>В Мокшанском районе Пензенской области мужчину осудили за применение насилия  в отношении сотрудника полиции.</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Прокуратура Мокшанского района  подержала государственное обвинение в отношении 21-летнего молодого человека, обвиняемого в совершении преступления, предусмотренного ч. 1 ст. 318 УК РФ.</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 xml:space="preserve">По уголовному делу установлено, что 24.07.2024 находясь на                                  ул. Малышкина, р.п. Мокшан  в состоянии алкогольного опьянения  молодой человек совершил административное правонарушение  и был доставлен в отдел полиции Мокшанского района. Будучи недовольным, что сотрудники полиции  хотят привлечь его к административной ответственности за нахождение в общественном месте в состоянии алкогольного опьянения причинил телесные  повреждения сотруднику правоохранительных органов.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Согласно позиции прокурора обвиняемому назначено наказание в виде 1 года лишения свободы условно.</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Приговор вступил в законную силу.</w:t>
      </w:r>
    </w:p>
    <w:p w:rsidR="00695EB6" w:rsidRPr="0064399E" w:rsidRDefault="00695EB6" w:rsidP="00695EB6">
      <w:pPr>
        <w:autoSpaceDE w:val="0"/>
        <w:autoSpaceDN w:val="0"/>
        <w:adjustRightInd w:val="0"/>
        <w:ind w:firstLine="709"/>
        <w:jc w:val="both"/>
        <w:rPr>
          <w:rFonts w:eastAsia="Calibri"/>
          <w:b/>
          <w:sz w:val="28"/>
          <w:szCs w:val="28"/>
        </w:rPr>
      </w:pP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b/>
          <w:sz w:val="28"/>
          <w:szCs w:val="28"/>
        </w:rPr>
        <w:t xml:space="preserve">Житель г. Пенза осужден за управление автомобилем в состоянии наркотического опьянения.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 xml:space="preserve">Прокуратурой Мокшанского района утвержден обвинительный акт в отношении мужчины, обвиняемого в совершении преступления, предусмотренного ч. 1 ст. 264.1 УК РФ.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По уголовному делу установлено, что мужчина будучи ранее привлеченный к административной и уголовной ответственности за управление транспортным средством в состоянии  опьянения, должных выводов для себя не сделал и  вновь совершил поездку на автомобиле «</w:t>
      </w:r>
      <w:r w:rsidRPr="0064399E">
        <w:rPr>
          <w:rFonts w:eastAsia="Calibri"/>
          <w:sz w:val="28"/>
          <w:szCs w:val="28"/>
          <w:lang w:val="en-US"/>
        </w:rPr>
        <w:t>Nissan</w:t>
      </w:r>
      <w:r w:rsidRPr="0064399E">
        <w:rPr>
          <w:rFonts w:eastAsia="Calibri"/>
          <w:sz w:val="28"/>
          <w:szCs w:val="28"/>
        </w:rPr>
        <w:t xml:space="preserve"> </w:t>
      </w:r>
      <w:r w:rsidRPr="0064399E">
        <w:rPr>
          <w:rFonts w:eastAsia="Calibri"/>
          <w:sz w:val="28"/>
          <w:szCs w:val="28"/>
          <w:lang w:val="en-US"/>
        </w:rPr>
        <w:t>Almera</w:t>
      </w:r>
      <w:r w:rsidRPr="0064399E">
        <w:rPr>
          <w:rFonts w:eastAsia="Calibri"/>
          <w:sz w:val="28"/>
          <w:szCs w:val="28"/>
        </w:rPr>
        <w:t xml:space="preserve"> </w:t>
      </w:r>
      <w:r w:rsidRPr="0064399E">
        <w:rPr>
          <w:rFonts w:eastAsia="Calibri"/>
          <w:sz w:val="28"/>
          <w:szCs w:val="28"/>
          <w:lang w:val="en-US"/>
        </w:rPr>
        <w:t>Classic</w:t>
      </w:r>
      <w:r w:rsidRPr="0064399E">
        <w:rPr>
          <w:rFonts w:eastAsia="Calibri"/>
          <w:sz w:val="28"/>
          <w:szCs w:val="28"/>
        </w:rPr>
        <w:t xml:space="preserve">» по трассе ФАЛ М-5 «Урал» и на 613 км в состоянии наркотического опьянения, где и был задержан сотрудниками ГИБДД и по результатам медицинского освидетельствования факт наркотического средства был подтвержден.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В судебном заседании обвиняемый вину признал, в содеянном раскаялся.</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 xml:space="preserve">Согласно позиции прокурора мужчине назначено наказание в виде  1 года лишения свободы,  с лишением права управлением транспортными средствами сроком на 4 года.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Приговор вступил в  законную силу.</w:t>
      </w:r>
    </w:p>
    <w:p w:rsidR="00695EB6" w:rsidRPr="0064399E" w:rsidRDefault="00695EB6" w:rsidP="00695EB6">
      <w:pPr>
        <w:autoSpaceDE w:val="0"/>
        <w:autoSpaceDN w:val="0"/>
        <w:adjustRightInd w:val="0"/>
        <w:ind w:firstLine="539"/>
        <w:jc w:val="both"/>
        <w:rPr>
          <w:rFonts w:eastAsia="Calibri"/>
          <w:sz w:val="28"/>
          <w:szCs w:val="28"/>
        </w:rPr>
      </w:pPr>
    </w:p>
    <w:p w:rsidR="00695EB6" w:rsidRPr="0064399E" w:rsidRDefault="00695EB6" w:rsidP="00695EB6">
      <w:pPr>
        <w:autoSpaceDE w:val="0"/>
        <w:autoSpaceDN w:val="0"/>
        <w:adjustRightInd w:val="0"/>
        <w:ind w:firstLine="709"/>
        <w:jc w:val="both"/>
        <w:rPr>
          <w:rFonts w:eastAsia="Calibri"/>
          <w:b/>
          <w:sz w:val="28"/>
          <w:szCs w:val="28"/>
        </w:rPr>
      </w:pPr>
      <w:r w:rsidRPr="0064399E">
        <w:rPr>
          <w:rFonts w:eastAsia="Calibri"/>
          <w:b/>
          <w:sz w:val="28"/>
          <w:szCs w:val="28"/>
        </w:rPr>
        <w:lastRenderedPageBreak/>
        <w:t xml:space="preserve">В Мокшанском районе суд рассмотрел уголовное дело о хищения сухостойных деревьев.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Сотрудниками прокуратуры поддержано государственное обвинение в отношении жителя с. Симбухово Мокшанского района, обвиняемого в совершении преступления, предусмотренного ч. 3 ст. 30 УК РФ,  ч. 1 ст. 158                    УК РФ.</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По уголовному делу установлено, что  мужчина 1973 г.р., находясь 13-ом выделе 118-го квартала Мокшанского Чернозерского участкового лесничества с целью хищения сухостойных деревьев с помощью бензопилы спилил 11 сухостойных деревьев после чего часть деревьев  он на квадроцикле перевез к месту своего жительства и затем вновь вернулся к месту незаконной рубки чтобы забрать оставшуюся часть деревьев, однако свой преступный умысел не смог довести до конца,  так как был задержан сотрудниками ГКУ ПО «Мокшанское лесничество». Ущерб, причиненный государству от преступления составил 15932 рубля.</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 xml:space="preserve">В судебном заседании обвиняемый вину в совершении указанного преступления признал в полном объеме, в содеянном раскаялся и полностью загладил причиненный материальный ущерб.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С учетом всех смягчающих обстоятельств установленных  по уголовному делу,  судом вынесено постановление о прекращении уголовного преследования на основании ст. 25 УПК РФ (в связи с примирением сторон).</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Постановление вступило в законную силу.</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 xml:space="preserve"> </w:t>
      </w:r>
    </w:p>
    <w:p w:rsidR="00695EB6" w:rsidRPr="0064399E" w:rsidRDefault="00695EB6" w:rsidP="00695EB6">
      <w:pPr>
        <w:autoSpaceDE w:val="0"/>
        <w:autoSpaceDN w:val="0"/>
        <w:adjustRightInd w:val="0"/>
        <w:ind w:firstLine="539"/>
        <w:jc w:val="both"/>
        <w:rPr>
          <w:rFonts w:eastAsia="Calibri"/>
          <w:sz w:val="28"/>
          <w:szCs w:val="28"/>
        </w:rPr>
      </w:pPr>
    </w:p>
    <w:p w:rsidR="00695EB6" w:rsidRPr="0064399E" w:rsidRDefault="00695EB6" w:rsidP="00695EB6">
      <w:pPr>
        <w:autoSpaceDE w:val="0"/>
        <w:autoSpaceDN w:val="0"/>
        <w:adjustRightInd w:val="0"/>
        <w:ind w:firstLine="709"/>
        <w:jc w:val="both"/>
        <w:rPr>
          <w:rFonts w:eastAsia="Calibri"/>
          <w:b/>
          <w:sz w:val="28"/>
          <w:szCs w:val="28"/>
        </w:rPr>
      </w:pPr>
      <w:r w:rsidRPr="0064399E">
        <w:rPr>
          <w:rFonts w:eastAsia="Calibri"/>
          <w:b/>
          <w:sz w:val="28"/>
          <w:szCs w:val="28"/>
        </w:rPr>
        <w:t xml:space="preserve">Житель р.п. Мокшан осужден за управление мопедом в состоянии алкогольного опьянения. </w:t>
      </w:r>
    </w:p>
    <w:p w:rsidR="00695EB6" w:rsidRPr="0064399E"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 xml:space="preserve">Прокуратурой Мокшанского района утвержден обвинительный акт в отношении мужчины, обвиняемого в совершении преступления, предусмотренного ч. 1 ст. 264.1 УК РФ. </w:t>
      </w:r>
    </w:p>
    <w:p w:rsidR="00695EB6" w:rsidRDefault="00695EB6" w:rsidP="00695EB6">
      <w:pPr>
        <w:autoSpaceDE w:val="0"/>
        <w:autoSpaceDN w:val="0"/>
        <w:adjustRightInd w:val="0"/>
        <w:ind w:firstLine="709"/>
        <w:jc w:val="both"/>
        <w:rPr>
          <w:rFonts w:eastAsia="Calibri"/>
          <w:sz w:val="28"/>
          <w:szCs w:val="28"/>
        </w:rPr>
      </w:pPr>
      <w:r w:rsidRPr="0064399E">
        <w:rPr>
          <w:rFonts w:eastAsia="Calibri"/>
          <w:sz w:val="28"/>
          <w:szCs w:val="28"/>
        </w:rPr>
        <w:t>По уголовному делу установлено, что мужчина будучи ранее привлеченный к административной ответственности за управление транспортным средством в состоянии алкогольного опьянения, должных выводов для себя не сделал и  вновь сел за руль  автомобиля марки «</w:t>
      </w:r>
      <w:r w:rsidRPr="0064399E">
        <w:rPr>
          <w:rFonts w:eastAsia="Calibri"/>
          <w:sz w:val="28"/>
          <w:szCs w:val="28"/>
          <w:lang w:val="en-US"/>
        </w:rPr>
        <w:t>LADA</w:t>
      </w:r>
      <w:r w:rsidRPr="0064399E">
        <w:rPr>
          <w:rFonts w:eastAsia="Calibri"/>
          <w:sz w:val="28"/>
          <w:szCs w:val="28"/>
        </w:rPr>
        <w:t xml:space="preserve"> </w:t>
      </w:r>
      <w:r w:rsidRPr="0064399E">
        <w:rPr>
          <w:rFonts w:eastAsia="Calibri"/>
          <w:sz w:val="28"/>
          <w:szCs w:val="28"/>
          <w:lang w:val="en-US"/>
        </w:rPr>
        <w:t>PRIORA</w:t>
      </w:r>
      <w:r w:rsidRPr="0064399E">
        <w:rPr>
          <w:rFonts w:eastAsia="Calibri"/>
          <w:sz w:val="28"/>
          <w:szCs w:val="28"/>
        </w:rPr>
        <w:t>» в опьянении и совершил поездку от дома по ул. Охлопкова, д. 12  до ул. Советская, д. 25 в р.п. Мокшан, где и был задержан сотрудниками ГИБДД. В судебном заседании обвиняемый вину признал, в содеянном раскаялся.</w:t>
      </w:r>
    </w:p>
    <w:p w:rsidR="00695EB6" w:rsidRDefault="00695EB6" w:rsidP="00695EB6">
      <w:pPr>
        <w:autoSpaceDE w:val="0"/>
        <w:autoSpaceDN w:val="0"/>
        <w:adjustRightInd w:val="0"/>
        <w:ind w:firstLine="709"/>
        <w:jc w:val="both"/>
        <w:rPr>
          <w:rFonts w:eastAsia="Calibri"/>
          <w:sz w:val="28"/>
          <w:szCs w:val="28"/>
        </w:rPr>
      </w:pPr>
    </w:p>
    <w:p w:rsidR="00695EB6" w:rsidRDefault="00695EB6" w:rsidP="00695EB6">
      <w:pPr>
        <w:autoSpaceDE w:val="0"/>
        <w:autoSpaceDN w:val="0"/>
        <w:adjustRightInd w:val="0"/>
        <w:spacing w:line="360" w:lineRule="auto"/>
        <w:jc w:val="both"/>
        <w:rPr>
          <w:rFonts w:eastAsia="Calibri"/>
          <w:sz w:val="28"/>
          <w:szCs w:val="28"/>
        </w:rPr>
      </w:pPr>
      <w:r>
        <w:rPr>
          <w:rFonts w:eastAsia="Calibri"/>
          <w:sz w:val="28"/>
          <w:szCs w:val="28"/>
        </w:rPr>
        <w:t xml:space="preserve">Заместитель прокурора района </w:t>
      </w:r>
    </w:p>
    <w:p w:rsidR="00695EB6" w:rsidRPr="0064399E" w:rsidRDefault="00695EB6" w:rsidP="00695EB6">
      <w:pPr>
        <w:autoSpaceDE w:val="0"/>
        <w:autoSpaceDN w:val="0"/>
        <w:adjustRightInd w:val="0"/>
        <w:spacing w:line="360" w:lineRule="auto"/>
        <w:jc w:val="both"/>
        <w:rPr>
          <w:rFonts w:eastAsia="Calibri"/>
          <w:sz w:val="28"/>
          <w:szCs w:val="28"/>
        </w:rPr>
      </w:pPr>
      <w:r>
        <w:rPr>
          <w:rFonts w:eastAsia="Calibri"/>
          <w:sz w:val="28"/>
          <w:szCs w:val="28"/>
        </w:rPr>
        <w:t>младший советник юстиции                                                                М.В. Шинкарук</w:t>
      </w:r>
    </w:p>
    <w:p w:rsidR="00D52793" w:rsidRPr="00E1320A" w:rsidRDefault="00D52793" w:rsidP="00D52793">
      <w:pPr>
        <w:ind w:firstLine="567"/>
        <w:jc w:val="both"/>
        <w:rPr>
          <w:rFonts w:ascii="Arial" w:hAnsi="Arial" w:cs="Arial"/>
        </w:rPr>
      </w:pPr>
      <w:bookmarkStart w:id="1" w:name="_GoBack"/>
      <w:bookmarkEnd w:id="1"/>
    </w:p>
    <w:p w:rsidR="00D52793" w:rsidRDefault="00D52793" w:rsidP="00240650">
      <w:pPr>
        <w:jc w:val="center"/>
        <w:rPr>
          <w:b/>
        </w:rPr>
      </w:pPr>
    </w:p>
    <w:bookmarkEnd w:id="0"/>
    <w:p w:rsidR="007967C5" w:rsidRPr="00E93376" w:rsidRDefault="007967C5" w:rsidP="00E93376">
      <w:pPr>
        <w:rPr>
          <w:sz w:val="28"/>
          <w:szCs w:val="28"/>
        </w:rPr>
      </w:pPr>
      <w:r>
        <w:rPr>
          <w:b/>
          <w:bCs/>
          <w:sz w:val="22"/>
          <w:szCs w:val="22"/>
        </w:rPr>
        <w:t>Главный редактор: Забродина С.В.</w:t>
      </w:r>
    </w:p>
    <w:p w:rsidR="007967C5" w:rsidRDefault="007967C5" w:rsidP="007967C5">
      <w:pPr>
        <w:pStyle w:val="15"/>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Царевщинского  сельсовета Мокшанского района Пензенской области.</w:t>
      </w:r>
    </w:p>
    <w:p w:rsidR="007967C5" w:rsidRPr="00ED213B" w:rsidRDefault="007967C5" w:rsidP="007967C5">
      <w:pPr>
        <w:rPr>
          <w:sz w:val="26"/>
          <w:szCs w:val="26"/>
        </w:rPr>
      </w:pPr>
      <w:r>
        <w:rPr>
          <w:b/>
          <w:sz w:val="22"/>
          <w:szCs w:val="22"/>
        </w:rPr>
        <w:t>Отпечатано:</w:t>
      </w:r>
      <w:r>
        <w:rPr>
          <w:sz w:val="22"/>
          <w:szCs w:val="22"/>
        </w:rPr>
        <w:t xml:space="preserve"> В администрации Царевщинского сельсовета Мокшанского района  Пензенской области.</w:t>
      </w:r>
    </w:p>
    <w:p w:rsidR="007967C5" w:rsidRDefault="007967C5" w:rsidP="007967C5">
      <w:pPr>
        <w:pStyle w:val="13"/>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7967C5" w:rsidRDefault="007967C5" w:rsidP="00893053">
      <w:pPr>
        <w:pStyle w:val="13"/>
        <w:tabs>
          <w:tab w:val="left" w:pos="708"/>
        </w:tabs>
        <w:spacing w:before="0"/>
        <w:jc w:val="left"/>
        <w:rPr>
          <w:sz w:val="22"/>
          <w:szCs w:val="22"/>
        </w:rPr>
      </w:pPr>
      <w:r>
        <w:rPr>
          <w:b/>
          <w:sz w:val="22"/>
          <w:szCs w:val="22"/>
        </w:rPr>
        <w:lastRenderedPageBreak/>
        <w:t>Адрес редакции ,издателя, типографии (совпадает):</w:t>
      </w:r>
      <w:r>
        <w:rPr>
          <w:sz w:val="22"/>
          <w:szCs w:val="22"/>
        </w:rPr>
        <w:t xml:space="preserve">    442376, Пензенская область, Мокшанский район, с. Царевщино, ул. Центральная, д. 72</w:t>
      </w:r>
    </w:p>
    <w:sectPr w:rsidR="007967C5" w:rsidSect="004D52D4">
      <w:footerReference w:type="default" r:id="rId8"/>
      <w:pgSz w:w="11907" w:h="16840" w:code="9"/>
      <w:pgMar w:top="1247" w:right="567" w:bottom="709"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0D6" w:rsidRDefault="005530D6">
      <w:r>
        <w:separator/>
      </w:r>
    </w:p>
  </w:endnote>
  <w:endnote w:type="continuationSeparator" w:id="0">
    <w:p w:rsidR="005530D6" w:rsidRDefault="00553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Lucida Sans">
    <w:panose1 w:val="020B0602030504020204"/>
    <w:charset w:val="00"/>
    <w:family w:val="swiss"/>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3376" w:rsidRDefault="00E93376">
    <w:pPr>
      <w:pStyle w:val="af0"/>
      <w:jc w:val="right"/>
    </w:pPr>
    <w:r>
      <w:fldChar w:fldCharType="begin"/>
    </w:r>
    <w:r>
      <w:instrText>PAGE   \* MERGEFORMAT</w:instrText>
    </w:r>
    <w:r>
      <w:fldChar w:fldCharType="separate"/>
    </w:r>
    <w:r w:rsidR="00695EB6">
      <w:rPr>
        <w:noProof/>
      </w:rPr>
      <w:t>1</w:t>
    </w:r>
    <w:r>
      <w:fldChar w:fldCharType="end"/>
    </w:r>
  </w:p>
  <w:p w:rsidR="00E93376" w:rsidRDefault="00E9337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0D6" w:rsidRDefault="005530D6">
      <w:r>
        <w:separator/>
      </w:r>
    </w:p>
  </w:footnote>
  <w:footnote w:type="continuationSeparator" w:id="0">
    <w:p w:rsidR="005530D6" w:rsidRDefault="005530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suff w:val="nothing"/>
      <w:lvlText w:val=""/>
      <w:lvlJc w:val="left"/>
      <w:pPr>
        <w:ind w:firstLine="4958"/>
      </w:pPr>
    </w:lvl>
  </w:abstractNum>
  <w:abstractNum w:abstractNumId="14">
    <w:nsid w:val="18A244D2"/>
    <w:multiLevelType w:val="hybridMultilevel"/>
    <w:tmpl w:val="EE76D39C"/>
    <w:lvl w:ilvl="0" w:tplc="0419000F">
      <w:start w:val="1"/>
      <w:numFmt w:val="decimal"/>
      <w:pStyle w:val="a"/>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85546F"/>
    <w:multiLevelType w:val="hybridMultilevel"/>
    <w:tmpl w:val="73F4F8E0"/>
    <w:lvl w:ilvl="0" w:tplc="02D6458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4">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4">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1"/>
  </w:num>
  <w:num w:numId="4">
    <w:abstractNumId w:val="2"/>
  </w:num>
  <w:num w:numId="5">
    <w:abstractNumId w:val="3"/>
  </w:num>
  <w:num w:numId="6">
    <w:abstractNumId w:val="4"/>
  </w:num>
  <w:num w:numId="7">
    <w:abstractNumId w:val="28"/>
  </w:num>
  <w:num w:numId="8">
    <w:abstractNumId w:val="29"/>
    <w:lvlOverride w:ilvl="0">
      <w:startOverride w:val="1"/>
    </w:lvlOverride>
    <w:lvlOverride w:ilvl="1"/>
    <w:lvlOverride w:ilvl="2"/>
    <w:lvlOverride w:ilvl="3"/>
    <w:lvlOverride w:ilvl="4"/>
    <w:lvlOverride w:ilvl="5"/>
    <w:lvlOverride w:ilvl="6"/>
    <w:lvlOverride w:ilvl="7"/>
    <w:lvlOverride w:ilvl="8"/>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3"/>
  </w:num>
  <w:num w:numId="12">
    <w:abstractNumId w:val="30"/>
  </w:num>
  <w:num w:numId="13">
    <w:abstractNumId w:val="26"/>
  </w:num>
  <w:num w:numId="14">
    <w:abstractNumId w:val="16"/>
  </w:num>
  <w:num w:numId="15">
    <w:abstractNumId w:val="22"/>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0"/>
  </w:num>
  <w:num w:numId="19">
    <w:abstractNumId w:val="12"/>
  </w:num>
  <w:num w:numId="20">
    <w:abstractNumId w:val="33"/>
  </w:num>
  <w:num w:numId="21">
    <w:abstractNumId w:val="8"/>
  </w:num>
  <w:num w:numId="22">
    <w:abstractNumId w:val="27"/>
  </w:num>
  <w:num w:numId="23">
    <w:abstractNumId w:val="32"/>
  </w:num>
  <w:num w:numId="24">
    <w:abstractNumId w:val="34"/>
  </w:num>
  <w:num w:numId="25">
    <w:abstractNumId w:val="9"/>
  </w:num>
  <w:num w:numId="26">
    <w:abstractNumId w:val="19"/>
  </w:num>
  <w:num w:numId="27">
    <w:abstractNumId w:val="25"/>
  </w:num>
  <w:num w:numId="28">
    <w:abstractNumId w:val="24"/>
  </w:num>
  <w:num w:numId="29">
    <w:abstractNumId w:val="17"/>
  </w:num>
  <w:num w:numId="30">
    <w:abstractNumId w:val="18"/>
  </w:num>
  <w:num w:numId="31">
    <w:abstractNumId w:val="31"/>
  </w:num>
  <w:num w:numId="32">
    <w:abstractNumId w:val="35"/>
  </w:num>
  <w:num w:numId="33">
    <w:abstractNumId w:val="7"/>
  </w:num>
  <w:num w:numId="34">
    <w:abstractNumId w:val="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0"/>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5B"/>
    <w:rsid w:val="000076D7"/>
    <w:rsid w:val="00011B86"/>
    <w:rsid w:val="00012956"/>
    <w:rsid w:val="00014F6D"/>
    <w:rsid w:val="00015CEA"/>
    <w:rsid w:val="000168C6"/>
    <w:rsid w:val="00023EC2"/>
    <w:rsid w:val="00031110"/>
    <w:rsid w:val="00036FCE"/>
    <w:rsid w:val="00046EE3"/>
    <w:rsid w:val="00047521"/>
    <w:rsid w:val="00070CE9"/>
    <w:rsid w:val="00073137"/>
    <w:rsid w:val="00076C7C"/>
    <w:rsid w:val="000A5844"/>
    <w:rsid w:val="000C6CFF"/>
    <w:rsid w:val="000D59FC"/>
    <w:rsid w:val="000D7C2F"/>
    <w:rsid w:val="000F6A85"/>
    <w:rsid w:val="00114312"/>
    <w:rsid w:val="001201DC"/>
    <w:rsid w:val="00127698"/>
    <w:rsid w:val="00147951"/>
    <w:rsid w:val="00151B7A"/>
    <w:rsid w:val="001540C8"/>
    <w:rsid w:val="001718BB"/>
    <w:rsid w:val="00176467"/>
    <w:rsid w:val="00191B72"/>
    <w:rsid w:val="0019250A"/>
    <w:rsid w:val="00195984"/>
    <w:rsid w:val="001A03C0"/>
    <w:rsid w:val="001C0424"/>
    <w:rsid w:val="001C390B"/>
    <w:rsid w:val="001C3BDD"/>
    <w:rsid w:val="001C5EB0"/>
    <w:rsid w:val="001D02F1"/>
    <w:rsid w:val="001D3460"/>
    <w:rsid w:val="001E0DD8"/>
    <w:rsid w:val="001E3CF9"/>
    <w:rsid w:val="001E4E3E"/>
    <w:rsid w:val="001E79FB"/>
    <w:rsid w:val="001F1F5A"/>
    <w:rsid w:val="001F47F9"/>
    <w:rsid w:val="0020348E"/>
    <w:rsid w:val="00206985"/>
    <w:rsid w:val="00224B5B"/>
    <w:rsid w:val="00225EDD"/>
    <w:rsid w:val="00237137"/>
    <w:rsid w:val="0024063C"/>
    <w:rsid w:val="00240650"/>
    <w:rsid w:val="0025199A"/>
    <w:rsid w:val="00265692"/>
    <w:rsid w:val="00277A1E"/>
    <w:rsid w:val="00291E49"/>
    <w:rsid w:val="002A1218"/>
    <w:rsid w:val="002A4FBE"/>
    <w:rsid w:val="002C56F8"/>
    <w:rsid w:val="00321E5F"/>
    <w:rsid w:val="00325D32"/>
    <w:rsid w:val="00355238"/>
    <w:rsid w:val="00355ECC"/>
    <w:rsid w:val="0035673C"/>
    <w:rsid w:val="00364E4D"/>
    <w:rsid w:val="00384926"/>
    <w:rsid w:val="0039103E"/>
    <w:rsid w:val="003936B0"/>
    <w:rsid w:val="00397123"/>
    <w:rsid w:val="003C2ED1"/>
    <w:rsid w:val="003C3742"/>
    <w:rsid w:val="003C4380"/>
    <w:rsid w:val="003C43BA"/>
    <w:rsid w:val="003C734E"/>
    <w:rsid w:val="003D6B8F"/>
    <w:rsid w:val="003D6D44"/>
    <w:rsid w:val="003F5820"/>
    <w:rsid w:val="00407000"/>
    <w:rsid w:val="0041034F"/>
    <w:rsid w:val="004131BB"/>
    <w:rsid w:val="00423A08"/>
    <w:rsid w:val="00426DB8"/>
    <w:rsid w:val="00433C37"/>
    <w:rsid w:val="00433C5B"/>
    <w:rsid w:val="00441F23"/>
    <w:rsid w:val="00445270"/>
    <w:rsid w:val="00455949"/>
    <w:rsid w:val="00456439"/>
    <w:rsid w:val="00463CC3"/>
    <w:rsid w:val="00480C59"/>
    <w:rsid w:val="00483027"/>
    <w:rsid w:val="00483554"/>
    <w:rsid w:val="0049217E"/>
    <w:rsid w:val="004A5F0F"/>
    <w:rsid w:val="004D357A"/>
    <w:rsid w:val="004D52D4"/>
    <w:rsid w:val="004E535D"/>
    <w:rsid w:val="004F730B"/>
    <w:rsid w:val="00502633"/>
    <w:rsid w:val="0050304C"/>
    <w:rsid w:val="005416D3"/>
    <w:rsid w:val="00543702"/>
    <w:rsid w:val="00550A88"/>
    <w:rsid w:val="005530D6"/>
    <w:rsid w:val="00563EE0"/>
    <w:rsid w:val="0057461A"/>
    <w:rsid w:val="00576C12"/>
    <w:rsid w:val="00592021"/>
    <w:rsid w:val="005B0CB3"/>
    <w:rsid w:val="005B2F8C"/>
    <w:rsid w:val="005B58E7"/>
    <w:rsid w:val="005B6C04"/>
    <w:rsid w:val="005D7790"/>
    <w:rsid w:val="005F54AC"/>
    <w:rsid w:val="0060365C"/>
    <w:rsid w:val="0060641B"/>
    <w:rsid w:val="006073DD"/>
    <w:rsid w:val="00636B58"/>
    <w:rsid w:val="00640FD3"/>
    <w:rsid w:val="006657B9"/>
    <w:rsid w:val="00670F82"/>
    <w:rsid w:val="0068208A"/>
    <w:rsid w:val="00685323"/>
    <w:rsid w:val="00686A5D"/>
    <w:rsid w:val="006938F9"/>
    <w:rsid w:val="00695EB6"/>
    <w:rsid w:val="006976F8"/>
    <w:rsid w:val="006A11AF"/>
    <w:rsid w:val="006B3571"/>
    <w:rsid w:val="006C41E0"/>
    <w:rsid w:val="006C7146"/>
    <w:rsid w:val="006D361C"/>
    <w:rsid w:val="006D40DD"/>
    <w:rsid w:val="006D44C8"/>
    <w:rsid w:val="006E2E4F"/>
    <w:rsid w:val="006E46DA"/>
    <w:rsid w:val="006E53F2"/>
    <w:rsid w:val="006E71F3"/>
    <w:rsid w:val="006F779D"/>
    <w:rsid w:val="0070737E"/>
    <w:rsid w:val="00710748"/>
    <w:rsid w:val="00717929"/>
    <w:rsid w:val="00717E6D"/>
    <w:rsid w:val="00724D87"/>
    <w:rsid w:val="00736B52"/>
    <w:rsid w:val="0075122E"/>
    <w:rsid w:val="00757701"/>
    <w:rsid w:val="00773D26"/>
    <w:rsid w:val="00780FEB"/>
    <w:rsid w:val="0079586C"/>
    <w:rsid w:val="00795C94"/>
    <w:rsid w:val="007967C5"/>
    <w:rsid w:val="00797F21"/>
    <w:rsid w:val="007A74DB"/>
    <w:rsid w:val="007B03C1"/>
    <w:rsid w:val="007B03CA"/>
    <w:rsid w:val="007B30D8"/>
    <w:rsid w:val="007C1918"/>
    <w:rsid w:val="00800F0B"/>
    <w:rsid w:val="00812CEA"/>
    <w:rsid w:val="00820BE6"/>
    <w:rsid w:val="00831E98"/>
    <w:rsid w:val="00832EDE"/>
    <w:rsid w:val="00850BD4"/>
    <w:rsid w:val="00860C88"/>
    <w:rsid w:val="0086151B"/>
    <w:rsid w:val="00867705"/>
    <w:rsid w:val="00870873"/>
    <w:rsid w:val="00873E64"/>
    <w:rsid w:val="008751D6"/>
    <w:rsid w:val="0087604B"/>
    <w:rsid w:val="008760B3"/>
    <w:rsid w:val="00880BFB"/>
    <w:rsid w:val="00883E09"/>
    <w:rsid w:val="00884A3D"/>
    <w:rsid w:val="00893053"/>
    <w:rsid w:val="00893BCC"/>
    <w:rsid w:val="008A5CD6"/>
    <w:rsid w:val="008B248E"/>
    <w:rsid w:val="008B3CE6"/>
    <w:rsid w:val="008B5C56"/>
    <w:rsid w:val="008C36B9"/>
    <w:rsid w:val="008D1B71"/>
    <w:rsid w:val="008D5C1C"/>
    <w:rsid w:val="008D7FBB"/>
    <w:rsid w:val="008F363E"/>
    <w:rsid w:val="008F6077"/>
    <w:rsid w:val="00905572"/>
    <w:rsid w:val="00907A8D"/>
    <w:rsid w:val="00921A40"/>
    <w:rsid w:val="00924158"/>
    <w:rsid w:val="009267C3"/>
    <w:rsid w:val="009507B7"/>
    <w:rsid w:val="009509D1"/>
    <w:rsid w:val="00950D98"/>
    <w:rsid w:val="00954C61"/>
    <w:rsid w:val="0096107B"/>
    <w:rsid w:val="00966B27"/>
    <w:rsid w:val="00973668"/>
    <w:rsid w:val="009751D9"/>
    <w:rsid w:val="009762CB"/>
    <w:rsid w:val="0098616D"/>
    <w:rsid w:val="009A10A7"/>
    <w:rsid w:val="009B50E7"/>
    <w:rsid w:val="009C3C3B"/>
    <w:rsid w:val="009C5DB1"/>
    <w:rsid w:val="009D5F62"/>
    <w:rsid w:val="009F0D2F"/>
    <w:rsid w:val="009F140F"/>
    <w:rsid w:val="009F31DA"/>
    <w:rsid w:val="009F5D6E"/>
    <w:rsid w:val="009F5E3E"/>
    <w:rsid w:val="00A078D3"/>
    <w:rsid w:val="00A1735B"/>
    <w:rsid w:val="00A17846"/>
    <w:rsid w:val="00A37316"/>
    <w:rsid w:val="00A43851"/>
    <w:rsid w:val="00A55BE5"/>
    <w:rsid w:val="00A6115A"/>
    <w:rsid w:val="00A6265E"/>
    <w:rsid w:val="00A753DE"/>
    <w:rsid w:val="00AB64B7"/>
    <w:rsid w:val="00AB7372"/>
    <w:rsid w:val="00AC19A1"/>
    <w:rsid w:val="00AC44F9"/>
    <w:rsid w:val="00AD132C"/>
    <w:rsid w:val="00AD2A96"/>
    <w:rsid w:val="00AD32FA"/>
    <w:rsid w:val="00B056C6"/>
    <w:rsid w:val="00B14915"/>
    <w:rsid w:val="00B2190D"/>
    <w:rsid w:val="00B40D9E"/>
    <w:rsid w:val="00B46DFE"/>
    <w:rsid w:val="00B47355"/>
    <w:rsid w:val="00B51D60"/>
    <w:rsid w:val="00B51F26"/>
    <w:rsid w:val="00B57BA8"/>
    <w:rsid w:val="00B66A8A"/>
    <w:rsid w:val="00B7499C"/>
    <w:rsid w:val="00B77DA4"/>
    <w:rsid w:val="00B86821"/>
    <w:rsid w:val="00B956F6"/>
    <w:rsid w:val="00B971F3"/>
    <w:rsid w:val="00BC13CD"/>
    <w:rsid w:val="00BC4ED5"/>
    <w:rsid w:val="00BD20C8"/>
    <w:rsid w:val="00C03CFC"/>
    <w:rsid w:val="00C1277A"/>
    <w:rsid w:val="00C257A0"/>
    <w:rsid w:val="00C2715B"/>
    <w:rsid w:val="00C46C04"/>
    <w:rsid w:val="00C62427"/>
    <w:rsid w:val="00C8559F"/>
    <w:rsid w:val="00C85A2A"/>
    <w:rsid w:val="00C90C29"/>
    <w:rsid w:val="00C97D29"/>
    <w:rsid w:val="00CA0585"/>
    <w:rsid w:val="00CA1973"/>
    <w:rsid w:val="00CB12CE"/>
    <w:rsid w:val="00CB58D9"/>
    <w:rsid w:val="00CD16E7"/>
    <w:rsid w:val="00CD5DA5"/>
    <w:rsid w:val="00CE1EDD"/>
    <w:rsid w:val="00CE5AE6"/>
    <w:rsid w:val="00CF2DCE"/>
    <w:rsid w:val="00D03D3B"/>
    <w:rsid w:val="00D1444C"/>
    <w:rsid w:val="00D149F0"/>
    <w:rsid w:val="00D1647A"/>
    <w:rsid w:val="00D17F13"/>
    <w:rsid w:val="00D40A53"/>
    <w:rsid w:val="00D4202F"/>
    <w:rsid w:val="00D43EBE"/>
    <w:rsid w:val="00D52793"/>
    <w:rsid w:val="00D55BCD"/>
    <w:rsid w:val="00D5633D"/>
    <w:rsid w:val="00D609FF"/>
    <w:rsid w:val="00D96E39"/>
    <w:rsid w:val="00DD31CA"/>
    <w:rsid w:val="00DD6A20"/>
    <w:rsid w:val="00DF1F1C"/>
    <w:rsid w:val="00DF6CBF"/>
    <w:rsid w:val="00E31399"/>
    <w:rsid w:val="00E41CBC"/>
    <w:rsid w:val="00E50545"/>
    <w:rsid w:val="00E557B9"/>
    <w:rsid w:val="00E56AD4"/>
    <w:rsid w:val="00E64F97"/>
    <w:rsid w:val="00E714D3"/>
    <w:rsid w:val="00E7493E"/>
    <w:rsid w:val="00E75795"/>
    <w:rsid w:val="00E76548"/>
    <w:rsid w:val="00E825EE"/>
    <w:rsid w:val="00E93376"/>
    <w:rsid w:val="00EB1B19"/>
    <w:rsid w:val="00EC2E55"/>
    <w:rsid w:val="00ED5C3C"/>
    <w:rsid w:val="00EE256C"/>
    <w:rsid w:val="00EF46DC"/>
    <w:rsid w:val="00F004DC"/>
    <w:rsid w:val="00F13D28"/>
    <w:rsid w:val="00F14D09"/>
    <w:rsid w:val="00F25202"/>
    <w:rsid w:val="00F26817"/>
    <w:rsid w:val="00F44418"/>
    <w:rsid w:val="00F45142"/>
    <w:rsid w:val="00F53173"/>
    <w:rsid w:val="00F53529"/>
    <w:rsid w:val="00F74F91"/>
    <w:rsid w:val="00F80563"/>
    <w:rsid w:val="00F85A38"/>
    <w:rsid w:val="00F87DA2"/>
    <w:rsid w:val="00F9460A"/>
    <w:rsid w:val="00FA4A25"/>
    <w:rsid w:val="00FA6E39"/>
    <w:rsid w:val="00FB45A0"/>
    <w:rsid w:val="00FC629C"/>
    <w:rsid w:val="00FF0CCD"/>
    <w:rsid w:val="00FF1779"/>
    <w:rsid w:val="00FF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831797-4CAD-4178-9C92-06DCB58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annotation text" w:uiPriority="0"/>
    <w:lsdException w:name="header" w:uiPriority="0"/>
    <w:lsdException w:name="footer" w:uiPriority="0"/>
    <w:lsdException w:name="caption" w:semiHidden="1" w:uiPriority="0" w:unhideWhenUsed="1" w:qFormat="1"/>
    <w:lsdException w:name="annotation reference" w:uiPriority="0"/>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0" w:qFormat="1"/>
    <w:lsdException w:name="Signature" w:uiPriority="0"/>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3" w:uiPriority="0"/>
    <w:lsdException w:name="Body Text Indent 2" w:uiPriority="0"/>
    <w:lsdException w:name="Hyperlink" w:uiPriority="0"/>
    <w:lsdException w:name="FollowedHyperlink" w:uiPriority="0"/>
    <w:lsdException w:name="Strong" w:uiPriority="22" w:qFormat="1"/>
    <w:lsdException w:name="Emphasis" w:uiPriority="20" w:qFormat="1"/>
    <w:lsdException w:name="Normal (Web)"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pPr>
      <w:keepNext/>
      <w:spacing w:line="360" w:lineRule="auto"/>
      <w:ind w:firstLine="709"/>
      <w:jc w:val="both"/>
      <w:outlineLvl w:val="0"/>
    </w:pPr>
    <w:rPr>
      <w:sz w:val="28"/>
      <w:szCs w:val="28"/>
    </w:rPr>
  </w:style>
  <w:style w:type="paragraph" w:styleId="2">
    <w:name w:val="heading 2"/>
    <w:basedOn w:val="a0"/>
    <w:next w:val="a0"/>
    <w:link w:val="20"/>
    <w:qFormat/>
    <w:pPr>
      <w:keepNext/>
      <w:spacing w:line="360" w:lineRule="auto"/>
      <w:ind w:firstLine="709"/>
      <w:jc w:val="both"/>
      <w:outlineLvl w:val="1"/>
    </w:pPr>
    <w:rPr>
      <w:b/>
      <w:bCs/>
      <w:sz w:val="28"/>
      <w:szCs w:val="28"/>
    </w:rPr>
  </w:style>
  <w:style w:type="paragraph" w:styleId="30">
    <w:name w:val="heading 3"/>
    <w:basedOn w:val="a0"/>
    <w:next w:val="a0"/>
    <w:link w:val="31"/>
    <w:qFormat/>
    <w:pPr>
      <w:keepNext/>
      <w:jc w:val="center"/>
      <w:outlineLvl w:val="2"/>
    </w:pPr>
    <w:rPr>
      <w:b/>
      <w:bCs/>
      <w:sz w:val="28"/>
      <w:szCs w:val="28"/>
    </w:rPr>
  </w:style>
  <w:style w:type="paragraph" w:styleId="40">
    <w:name w:val="heading 4"/>
    <w:basedOn w:val="a0"/>
    <w:next w:val="a0"/>
    <w:link w:val="41"/>
    <w:qFormat/>
    <w:pPr>
      <w:keepNext/>
      <w:spacing w:line="360" w:lineRule="auto"/>
      <w:ind w:left="709"/>
      <w:jc w:val="both"/>
      <w:outlineLvl w:val="3"/>
    </w:pPr>
    <w:rPr>
      <w:b/>
      <w:bCs/>
      <w:sz w:val="28"/>
      <w:szCs w:val="28"/>
    </w:rPr>
  </w:style>
  <w:style w:type="paragraph" w:styleId="5">
    <w:name w:val="heading 5"/>
    <w:basedOn w:val="a0"/>
    <w:next w:val="a0"/>
    <w:link w:val="50"/>
    <w:qFormat/>
    <w:pPr>
      <w:keepNext/>
      <w:jc w:val="both"/>
      <w:outlineLvl w:val="4"/>
    </w:pPr>
    <w:rPr>
      <w:b/>
      <w:bCs/>
      <w:sz w:val="28"/>
      <w:szCs w:val="28"/>
    </w:rPr>
  </w:style>
  <w:style w:type="paragraph" w:styleId="6">
    <w:name w:val="heading 6"/>
    <w:basedOn w:val="a0"/>
    <w:next w:val="a0"/>
    <w:link w:val="60"/>
    <w:qFormat/>
    <w:pPr>
      <w:keepNext/>
      <w:jc w:val="center"/>
      <w:outlineLvl w:val="5"/>
    </w:pPr>
    <w:rPr>
      <w:sz w:val="28"/>
      <w:szCs w:val="28"/>
    </w:rPr>
  </w:style>
  <w:style w:type="paragraph" w:styleId="7">
    <w:name w:val="heading 7"/>
    <w:basedOn w:val="a0"/>
    <w:next w:val="a0"/>
    <w:link w:val="70"/>
    <w:qFormat/>
    <w:pPr>
      <w:keepNext/>
      <w:outlineLvl w:val="6"/>
    </w:pPr>
    <w:rPr>
      <w:b/>
      <w:bCs/>
      <w:sz w:val="28"/>
      <w:szCs w:val="28"/>
    </w:rPr>
  </w:style>
  <w:style w:type="paragraph" w:styleId="8">
    <w:name w:val="heading 8"/>
    <w:basedOn w:val="a0"/>
    <w:next w:val="a0"/>
    <w:link w:val="80"/>
    <w:qFormat/>
    <w:rsid w:val="000D59FC"/>
    <w:pPr>
      <w:keepNext/>
      <w:jc w:val="center"/>
      <w:outlineLvl w:val="7"/>
    </w:pPr>
    <w:rPr>
      <w:b/>
      <w:bCs/>
      <w:szCs w:val="20"/>
      <w:lang w:val="x-none" w:eastAsia="x-none"/>
    </w:rPr>
  </w:style>
  <w:style w:type="paragraph" w:styleId="9">
    <w:name w:val="heading 9"/>
    <w:basedOn w:val="a0"/>
    <w:next w:val="5"/>
    <w:link w:val="90"/>
    <w:qFormat/>
    <w:rsid w:val="00B056C6"/>
    <w:pPr>
      <w:keepNext/>
      <w:keepLines/>
      <w:spacing w:after="120" w:line="240" w:lineRule="exact"/>
      <w:ind w:firstLine="4958"/>
      <w:jc w:val="right"/>
      <w:outlineLvl w:val="8"/>
    </w:pPr>
    <w:rPr>
      <w:b/>
      <w:i/>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locked/>
    <w:rPr>
      <w:rFonts w:asciiTheme="majorHAnsi" w:eastAsiaTheme="majorEastAsia" w:hAnsiTheme="majorHAnsi" w:cs="Times New Roman"/>
      <w:b/>
      <w:bCs/>
      <w:sz w:val="26"/>
      <w:szCs w:val="26"/>
    </w:rPr>
  </w:style>
  <w:style w:type="character" w:customStyle="1" w:styleId="41">
    <w:name w:val="Заголовок 4 Знак"/>
    <w:basedOn w:val="a1"/>
    <w:link w:val="40"/>
    <w:locked/>
    <w:rPr>
      <w:rFonts w:asciiTheme="minorHAnsi" w:eastAsiaTheme="minorEastAsia" w:hAnsiTheme="minorHAnsi" w:cs="Times New Roman"/>
      <w:b/>
      <w:bCs/>
      <w:sz w:val="28"/>
      <w:szCs w:val="28"/>
    </w:rPr>
  </w:style>
  <w:style w:type="character" w:customStyle="1" w:styleId="50">
    <w:name w:val="Заголовок 5 Знак"/>
    <w:basedOn w:val="a1"/>
    <w:link w:val="5"/>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locked/>
    <w:rPr>
      <w:rFonts w:asciiTheme="minorHAnsi" w:eastAsiaTheme="minorEastAsia" w:hAnsiTheme="minorHAnsi" w:cs="Times New Roman"/>
      <w:b/>
      <w:bCs/>
      <w:sz w:val="22"/>
      <w:szCs w:val="22"/>
    </w:rPr>
  </w:style>
  <w:style w:type="character" w:customStyle="1" w:styleId="70">
    <w:name w:val="Заголовок 7 Знак"/>
    <w:basedOn w:val="a1"/>
    <w:link w:val="7"/>
    <w:locked/>
    <w:rPr>
      <w:rFonts w:asciiTheme="minorHAnsi" w:eastAsiaTheme="minorEastAsia" w:hAnsiTheme="minorHAnsi" w:cs="Times New Roman"/>
      <w:sz w:val="24"/>
      <w:szCs w:val="24"/>
    </w:rPr>
  </w:style>
  <w:style w:type="paragraph" w:styleId="a4">
    <w:name w:val="Body Text"/>
    <w:basedOn w:val="a0"/>
    <w:link w:val="a5"/>
    <w:pPr>
      <w:jc w:val="center"/>
    </w:pPr>
    <w:rPr>
      <w:b/>
      <w:bCs/>
      <w:sz w:val="28"/>
      <w:szCs w:val="28"/>
    </w:rPr>
  </w:style>
  <w:style w:type="character" w:customStyle="1" w:styleId="a5">
    <w:name w:val="Основной текст Знак"/>
    <w:basedOn w:val="a1"/>
    <w:link w:val="a4"/>
    <w:locked/>
    <w:rPr>
      <w:rFonts w:cs="Times New Roman"/>
      <w:sz w:val="24"/>
      <w:szCs w:val="24"/>
    </w:rPr>
  </w:style>
  <w:style w:type="paragraph" w:styleId="a6">
    <w:name w:val="Body Text Indent"/>
    <w:basedOn w:val="a0"/>
    <w:link w:val="a7"/>
    <w:pPr>
      <w:jc w:val="center"/>
    </w:pPr>
    <w:rPr>
      <w:sz w:val="28"/>
      <w:szCs w:val="28"/>
    </w:rPr>
  </w:style>
  <w:style w:type="character" w:customStyle="1" w:styleId="a7">
    <w:name w:val="Основной текст с отступом Знак"/>
    <w:basedOn w:val="a1"/>
    <w:link w:val="a6"/>
    <w:locked/>
    <w:rPr>
      <w:rFonts w:cs="Times New Roman"/>
      <w:sz w:val="24"/>
      <w:szCs w:val="24"/>
    </w:rPr>
  </w:style>
  <w:style w:type="paragraph" w:styleId="21">
    <w:name w:val="Body Text Indent 2"/>
    <w:basedOn w:val="a0"/>
    <w:link w:val="22"/>
    <w:pPr>
      <w:ind w:firstLine="709"/>
      <w:jc w:val="both"/>
    </w:pPr>
  </w:style>
  <w:style w:type="character" w:customStyle="1" w:styleId="22">
    <w:name w:val="Основной текст с отступом 2 Знак"/>
    <w:basedOn w:val="a1"/>
    <w:link w:val="21"/>
    <w:semiHidden/>
    <w:locked/>
    <w:rPr>
      <w:rFonts w:cs="Times New Roman"/>
      <w:sz w:val="24"/>
      <w:szCs w:val="24"/>
    </w:rPr>
  </w:style>
  <w:style w:type="paragraph" w:styleId="32">
    <w:name w:val="Body Text Indent 3"/>
    <w:basedOn w:val="a0"/>
    <w:link w:val="33"/>
    <w:uiPriority w:val="99"/>
    <w:pPr>
      <w:ind w:firstLine="709"/>
    </w:pPr>
    <w:rPr>
      <w:b/>
      <w:bCs/>
      <w:sz w:val="28"/>
      <w:szCs w:val="28"/>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8">
    <w:name w:val="Balloon Text"/>
    <w:basedOn w:val="a0"/>
    <w:link w:val="a9"/>
    <w:rsid w:val="007B30D8"/>
    <w:rPr>
      <w:rFonts w:ascii="Tahoma" w:hAnsi="Tahoma" w:cs="Tahoma"/>
      <w:sz w:val="16"/>
      <w:szCs w:val="16"/>
    </w:rPr>
  </w:style>
  <w:style w:type="character" w:customStyle="1" w:styleId="a9">
    <w:name w:val="Текст выноски Знак"/>
    <w:basedOn w:val="a1"/>
    <w:link w:val="a8"/>
    <w:locked/>
    <w:rPr>
      <w:rFonts w:ascii="Tahoma" w:hAnsi="Tahoma" w:cs="Tahoma"/>
      <w:sz w:val="16"/>
      <w:szCs w:val="16"/>
    </w:rPr>
  </w:style>
  <w:style w:type="table" w:styleId="aa">
    <w:name w:val="Table Grid"/>
    <w:basedOn w:val="a2"/>
    <w:rsid w:val="004F7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a0"/>
    <w:rsid w:val="001718BB"/>
    <w:pPr>
      <w:widowControl w:val="0"/>
      <w:numPr>
        <w:numId w:val="1"/>
      </w:numPr>
      <w:adjustRightInd w:val="0"/>
      <w:spacing w:after="160" w:line="240" w:lineRule="exact"/>
      <w:jc w:val="center"/>
    </w:pPr>
    <w:rPr>
      <w:b/>
      <w:i/>
      <w:sz w:val="28"/>
      <w:szCs w:val="20"/>
      <w:lang w:val="en-GB" w:eastAsia="en-US"/>
    </w:rPr>
  </w:style>
  <w:style w:type="paragraph" w:customStyle="1" w:styleId="211">
    <w:name w:val="Знак2 Знак Знак1 Знак1 Знак Знак Знак Знак Знак Знак Знак Знак Знак Знак Знак Знак"/>
    <w:basedOn w:val="a0"/>
    <w:rsid w:val="007B03C1"/>
    <w:pPr>
      <w:spacing w:after="160" w:line="240" w:lineRule="exact"/>
    </w:pPr>
    <w:rPr>
      <w:rFonts w:ascii="Verdana" w:hAnsi="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B57BA8"/>
    <w:pPr>
      <w:widowControl w:val="0"/>
      <w:tabs>
        <w:tab w:val="num" w:pos="1080"/>
      </w:tabs>
      <w:adjustRightInd w:val="0"/>
      <w:spacing w:after="160" w:line="240" w:lineRule="exact"/>
      <w:ind w:left="1080" w:hanging="360"/>
      <w:jc w:val="center"/>
    </w:pPr>
    <w:rPr>
      <w:b/>
      <w:i/>
      <w:sz w:val="28"/>
      <w:szCs w:val="20"/>
      <w:lang w:val="en-GB" w:eastAsia="en-US"/>
    </w:rPr>
  </w:style>
  <w:style w:type="paragraph" w:styleId="23">
    <w:name w:val="Body Text 2"/>
    <w:basedOn w:val="a0"/>
    <w:link w:val="24"/>
    <w:uiPriority w:val="99"/>
    <w:unhideWhenUsed/>
    <w:rsid w:val="00D1647A"/>
    <w:pPr>
      <w:spacing w:after="120" w:line="480" w:lineRule="auto"/>
    </w:pPr>
  </w:style>
  <w:style w:type="character" w:customStyle="1" w:styleId="24">
    <w:name w:val="Основной текст 2 Знак"/>
    <w:basedOn w:val="a1"/>
    <w:link w:val="23"/>
    <w:locked/>
    <w:rsid w:val="00D1647A"/>
    <w:rPr>
      <w:rFonts w:cs="Times New Roman"/>
      <w:sz w:val="24"/>
      <w:szCs w:val="24"/>
    </w:rPr>
  </w:style>
  <w:style w:type="paragraph" w:customStyle="1" w:styleId="11">
    <w:name w:val="Знак Знак Знак1 Знак Знак Знак Знак"/>
    <w:basedOn w:val="a0"/>
    <w:rsid w:val="00D1647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pple-converted-space">
    <w:name w:val="apple-converted-space"/>
    <w:basedOn w:val="a1"/>
    <w:rsid w:val="007C1918"/>
    <w:rPr>
      <w:rFonts w:cs="Times New Roman"/>
    </w:rPr>
  </w:style>
  <w:style w:type="paragraph" w:styleId="ab">
    <w:name w:val="Normal (Web)"/>
    <w:basedOn w:val="a0"/>
    <w:link w:val="ac"/>
    <w:uiPriority w:val="99"/>
    <w:unhideWhenUsed/>
    <w:qFormat/>
    <w:rsid w:val="009751D9"/>
    <w:pPr>
      <w:spacing w:before="100" w:beforeAutospacing="1" w:after="100" w:afterAutospacing="1"/>
    </w:pPr>
  </w:style>
  <w:style w:type="character" w:customStyle="1" w:styleId="ad">
    <w:name w:val="Цветовое выделение"/>
    <w:rsid w:val="009751D9"/>
    <w:rPr>
      <w:b/>
      <w:color w:val="26282F"/>
    </w:rPr>
  </w:style>
  <w:style w:type="character" w:customStyle="1" w:styleId="42">
    <w:name w:val="Основной текст (4)_"/>
    <w:link w:val="43"/>
    <w:rsid w:val="009751D9"/>
    <w:rPr>
      <w:sz w:val="26"/>
      <w:szCs w:val="26"/>
      <w:shd w:val="clear" w:color="auto" w:fill="FFFFFF"/>
    </w:rPr>
  </w:style>
  <w:style w:type="paragraph" w:customStyle="1" w:styleId="43">
    <w:name w:val="Основной текст (4)"/>
    <w:basedOn w:val="a0"/>
    <w:link w:val="42"/>
    <w:rsid w:val="009751D9"/>
    <w:pPr>
      <w:widowControl w:val="0"/>
      <w:shd w:val="clear" w:color="auto" w:fill="FFFFFF"/>
      <w:spacing w:line="322" w:lineRule="exact"/>
      <w:ind w:hanging="360"/>
      <w:jc w:val="both"/>
    </w:pPr>
    <w:rPr>
      <w:sz w:val="26"/>
      <w:szCs w:val="26"/>
    </w:rPr>
  </w:style>
  <w:style w:type="character" w:customStyle="1" w:styleId="ae">
    <w:name w:val="Основной текст_"/>
    <w:link w:val="12"/>
    <w:rsid w:val="009751D9"/>
    <w:rPr>
      <w:sz w:val="28"/>
      <w:szCs w:val="28"/>
    </w:rPr>
  </w:style>
  <w:style w:type="paragraph" w:customStyle="1" w:styleId="12">
    <w:name w:val="Основной текст1"/>
    <w:basedOn w:val="a0"/>
    <w:link w:val="ae"/>
    <w:rsid w:val="009751D9"/>
    <w:pPr>
      <w:widowControl w:val="0"/>
      <w:spacing w:after="160"/>
      <w:ind w:firstLine="400"/>
    </w:pPr>
    <w:rPr>
      <w:sz w:val="28"/>
      <w:szCs w:val="28"/>
    </w:rPr>
  </w:style>
  <w:style w:type="paragraph" w:customStyle="1" w:styleId="13">
    <w:name w:val="Стиль1"/>
    <w:basedOn w:val="a0"/>
    <w:link w:val="14"/>
    <w:qFormat/>
    <w:rsid w:val="007967C5"/>
    <w:pPr>
      <w:spacing w:before="120"/>
      <w:jc w:val="both"/>
      <w:outlineLvl w:val="5"/>
    </w:pPr>
    <w:rPr>
      <w:szCs w:val="20"/>
    </w:rPr>
  </w:style>
  <w:style w:type="paragraph" w:customStyle="1" w:styleId="15">
    <w:name w:val="Нижний колонтитул1"/>
    <w:basedOn w:val="a0"/>
    <w:rsid w:val="007967C5"/>
    <w:pPr>
      <w:spacing w:before="100" w:beforeAutospacing="1" w:after="100" w:afterAutospacing="1"/>
    </w:pPr>
  </w:style>
  <w:style w:type="paragraph" w:styleId="af">
    <w:name w:val="No Spacing"/>
    <w:uiPriority w:val="1"/>
    <w:qFormat/>
    <w:rsid w:val="004D52D4"/>
    <w:rPr>
      <w:rFonts w:eastAsia="SimSun"/>
      <w:sz w:val="22"/>
      <w:szCs w:val="22"/>
      <w:lang w:eastAsia="en-US"/>
    </w:rPr>
  </w:style>
  <w:style w:type="paragraph" w:customStyle="1" w:styleId="ConsPlusTitle">
    <w:name w:val="ConsPlusTitle"/>
    <w:uiPriority w:val="99"/>
    <w:rsid w:val="004D52D4"/>
    <w:pPr>
      <w:widowControl w:val="0"/>
      <w:autoSpaceDE w:val="0"/>
      <w:autoSpaceDN w:val="0"/>
    </w:pPr>
    <w:rPr>
      <w:rFonts w:cs="Calibri"/>
      <w:b/>
      <w:sz w:val="22"/>
      <w:szCs w:val="22"/>
    </w:rPr>
  </w:style>
  <w:style w:type="paragraph" w:customStyle="1" w:styleId="ConsPlusNormal">
    <w:name w:val="ConsPlusNormal"/>
    <w:link w:val="ConsPlusNormal0"/>
    <w:qFormat/>
    <w:rsid w:val="004D52D4"/>
    <w:pPr>
      <w:widowControl w:val="0"/>
      <w:autoSpaceDE w:val="0"/>
      <w:autoSpaceDN w:val="0"/>
    </w:pPr>
    <w:rPr>
      <w:rFonts w:cs="Calibri"/>
      <w:sz w:val="22"/>
      <w:szCs w:val="22"/>
    </w:rPr>
  </w:style>
  <w:style w:type="character" w:customStyle="1" w:styleId="90">
    <w:name w:val="Заголовок 9 Знак"/>
    <w:basedOn w:val="a1"/>
    <w:link w:val="9"/>
    <w:rsid w:val="00B056C6"/>
    <w:rPr>
      <w:b/>
      <w:i/>
      <w:sz w:val="24"/>
      <w:szCs w:val="24"/>
      <w:lang w:val="en-GB" w:eastAsia="en-US"/>
    </w:rPr>
  </w:style>
  <w:style w:type="paragraph" w:styleId="af0">
    <w:name w:val="footer"/>
    <w:basedOn w:val="a0"/>
    <w:link w:val="af1"/>
    <w:rsid w:val="00B056C6"/>
    <w:pPr>
      <w:widowControl w:val="0"/>
      <w:tabs>
        <w:tab w:val="center" w:pos="4677"/>
        <w:tab w:val="right" w:pos="9355"/>
      </w:tabs>
    </w:pPr>
    <w:rPr>
      <w:sz w:val="20"/>
      <w:szCs w:val="20"/>
    </w:rPr>
  </w:style>
  <w:style w:type="character" w:customStyle="1" w:styleId="af1">
    <w:name w:val="Нижний колонтитул Знак"/>
    <w:basedOn w:val="a1"/>
    <w:link w:val="af0"/>
    <w:rsid w:val="00B056C6"/>
  </w:style>
  <w:style w:type="character" w:styleId="af2">
    <w:name w:val="page number"/>
    <w:basedOn w:val="a1"/>
    <w:rsid w:val="00B056C6"/>
  </w:style>
  <w:style w:type="paragraph" w:styleId="af3">
    <w:name w:val="header"/>
    <w:basedOn w:val="a0"/>
    <w:link w:val="af4"/>
    <w:unhideWhenUsed/>
    <w:rsid w:val="00B056C6"/>
    <w:pPr>
      <w:tabs>
        <w:tab w:val="center" w:pos="4677"/>
        <w:tab w:val="right" w:pos="9355"/>
      </w:tabs>
      <w:spacing w:after="160" w:line="259" w:lineRule="auto"/>
    </w:pPr>
    <w:rPr>
      <w:rFonts w:ascii="Calibri" w:eastAsia="Calibri" w:hAnsi="Calibri"/>
      <w:sz w:val="22"/>
      <w:szCs w:val="22"/>
      <w:lang w:eastAsia="en-US"/>
    </w:rPr>
  </w:style>
  <w:style w:type="character" w:customStyle="1" w:styleId="af4">
    <w:name w:val="Верхний колонтитул Знак"/>
    <w:basedOn w:val="a1"/>
    <w:link w:val="af3"/>
    <w:rsid w:val="00B056C6"/>
    <w:rPr>
      <w:rFonts w:ascii="Calibri" w:eastAsia="Calibri" w:hAnsi="Calibri"/>
      <w:sz w:val="22"/>
      <w:szCs w:val="22"/>
      <w:lang w:eastAsia="en-US"/>
    </w:rPr>
  </w:style>
  <w:style w:type="character" w:styleId="af5">
    <w:name w:val="Hyperlink"/>
    <w:unhideWhenUsed/>
    <w:rsid w:val="00B056C6"/>
    <w:rPr>
      <w:color w:val="0563C1"/>
      <w:u w:val="single"/>
    </w:rPr>
  </w:style>
  <w:style w:type="character" w:customStyle="1" w:styleId="af6">
    <w:name w:val="Неразрешенное упоминание"/>
    <w:unhideWhenUsed/>
    <w:rsid w:val="00B056C6"/>
    <w:rPr>
      <w:color w:val="605E5C"/>
      <w:shd w:val="clear" w:color="auto" w:fill="E1DFDD"/>
    </w:rPr>
  </w:style>
  <w:style w:type="paragraph" w:customStyle="1" w:styleId="ConsPlusNonformat">
    <w:name w:val="ConsPlusNonformat"/>
    <w:rsid w:val="00B056C6"/>
    <w:pPr>
      <w:widowControl w:val="0"/>
      <w:autoSpaceDE w:val="0"/>
      <w:autoSpaceDN w:val="0"/>
      <w:adjustRightInd w:val="0"/>
    </w:pPr>
    <w:rPr>
      <w:rFonts w:ascii="Courier New" w:hAnsi="Courier New" w:cs="Courier New"/>
    </w:rPr>
  </w:style>
  <w:style w:type="paragraph" w:customStyle="1" w:styleId="ConsNormal">
    <w:name w:val="ConsNormal"/>
    <w:rsid w:val="00B056C6"/>
    <w:pPr>
      <w:widowControl w:val="0"/>
      <w:autoSpaceDE w:val="0"/>
      <w:autoSpaceDN w:val="0"/>
      <w:adjustRightInd w:val="0"/>
      <w:ind w:right="19772" w:firstLine="720"/>
    </w:pPr>
    <w:rPr>
      <w:rFonts w:ascii="Arial" w:hAnsi="Arial"/>
    </w:rPr>
  </w:style>
  <w:style w:type="paragraph" w:customStyle="1" w:styleId="af7">
    <w:name w:val="Заголовок статьи"/>
    <w:basedOn w:val="a0"/>
    <w:next w:val="a0"/>
    <w:rsid w:val="00B056C6"/>
    <w:pPr>
      <w:widowControl w:val="0"/>
      <w:autoSpaceDE w:val="0"/>
      <w:autoSpaceDN w:val="0"/>
      <w:adjustRightInd w:val="0"/>
      <w:ind w:left="1612" w:hanging="892"/>
      <w:jc w:val="both"/>
    </w:pPr>
    <w:rPr>
      <w:rFonts w:ascii="Arial" w:hAnsi="Arial" w:cs="Arial"/>
      <w:sz w:val="20"/>
      <w:szCs w:val="20"/>
    </w:rPr>
  </w:style>
  <w:style w:type="paragraph" w:customStyle="1" w:styleId="af8">
    <w:name w:val="Комментарий"/>
    <w:basedOn w:val="a0"/>
    <w:next w:val="a0"/>
    <w:rsid w:val="00B056C6"/>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3"/>
    <w:qFormat/>
    <w:rsid w:val="00B056C6"/>
    <w:pPr>
      <w:tabs>
        <w:tab w:val="num" w:pos="5040"/>
      </w:tabs>
      <w:spacing w:before="60"/>
      <w:outlineLvl w:val="6"/>
    </w:pPr>
  </w:style>
  <w:style w:type="paragraph" w:customStyle="1" w:styleId="3">
    <w:name w:val="Стиль3"/>
    <w:basedOn w:val="a0"/>
    <w:rsid w:val="00B056C6"/>
    <w:pPr>
      <w:numPr>
        <w:numId w:val="2"/>
      </w:numPr>
      <w:tabs>
        <w:tab w:val="clear" w:pos="644"/>
        <w:tab w:val="num" w:pos="567"/>
      </w:tabs>
      <w:ind w:left="567" w:hanging="397"/>
      <w:jc w:val="both"/>
    </w:pPr>
    <w:rPr>
      <w:szCs w:val="20"/>
    </w:rPr>
  </w:style>
  <w:style w:type="paragraph" w:customStyle="1" w:styleId="4">
    <w:name w:val="Стиль4"/>
    <w:basedOn w:val="a0"/>
    <w:qFormat/>
    <w:rsid w:val="00B056C6"/>
    <w:pPr>
      <w:numPr>
        <w:ilvl w:val="7"/>
        <w:numId w:val="3"/>
      </w:numPr>
      <w:jc w:val="both"/>
    </w:pPr>
    <w:rPr>
      <w:szCs w:val="20"/>
    </w:rPr>
  </w:style>
  <w:style w:type="paragraph" w:styleId="af9">
    <w:name w:val="Title"/>
    <w:basedOn w:val="a0"/>
    <w:link w:val="afa"/>
    <w:qFormat/>
    <w:rsid w:val="00B056C6"/>
    <w:pPr>
      <w:spacing w:after="480"/>
      <w:jc w:val="center"/>
    </w:pPr>
    <w:rPr>
      <w:b/>
      <w:sz w:val="28"/>
      <w:szCs w:val="20"/>
    </w:rPr>
  </w:style>
  <w:style w:type="character" w:customStyle="1" w:styleId="afa">
    <w:name w:val="Название Знак"/>
    <w:basedOn w:val="a1"/>
    <w:link w:val="af9"/>
    <w:rsid w:val="00B056C6"/>
    <w:rPr>
      <w:b/>
      <w:sz w:val="28"/>
    </w:rPr>
  </w:style>
  <w:style w:type="numbering" w:customStyle="1" w:styleId="16">
    <w:name w:val="Нет списка1"/>
    <w:next w:val="a3"/>
    <w:semiHidden/>
    <w:rsid w:val="00B056C6"/>
  </w:style>
  <w:style w:type="character" w:styleId="afb">
    <w:name w:val="FollowedHyperlink"/>
    <w:rsid w:val="00B056C6"/>
    <w:rPr>
      <w:b/>
      <w:i/>
      <w:color w:val="800080"/>
      <w:sz w:val="28"/>
      <w:u w:val="single"/>
      <w:lang w:val="en-GB" w:eastAsia="en-US" w:bidi="ar-SA"/>
    </w:rPr>
  </w:style>
  <w:style w:type="paragraph" w:customStyle="1" w:styleId="xl25">
    <w:name w:val="xl2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B056C6"/>
    <w:pPr>
      <w:spacing w:before="100" w:beforeAutospacing="1" w:after="100" w:afterAutospacing="1"/>
      <w:jc w:val="center"/>
    </w:pPr>
    <w:rPr>
      <w:rFonts w:ascii="Arial CYR" w:hAnsi="Arial CYR" w:cs="Arial CYR"/>
      <w:i/>
      <w:iCs/>
    </w:rPr>
  </w:style>
  <w:style w:type="paragraph" w:customStyle="1" w:styleId="xl47">
    <w:name w:val="xl47"/>
    <w:basedOn w:val="a0"/>
    <w:rsid w:val="00B056C6"/>
    <w:pPr>
      <w:spacing w:before="100" w:beforeAutospacing="1" w:after="100" w:afterAutospacing="1"/>
    </w:pPr>
    <w:rPr>
      <w:b/>
      <w:bCs/>
    </w:rPr>
  </w:style>
  <w:style w:type="paragraph" w:customStyle="1" w:styleId="xl48">
    <w:name w:val="xl48"/>
    <w:basedOn w:val="a0"/>
    <w:rsid w:val="00B056C6"/>
    <w:pPr>
      <w:spacing w:before="100" w:beforeAutospacing="1" w:after="100" w:afterAutospacing="1"/>
    </w:pPr>
    <w:rPr>
      <w:b/>
      <w:bCs/>
      <w:sz w:val="22"/>
      <w:szCs w:val="22"/>
    </w:rPr>
  </w:style>
  <w:style w:type="paragraph" w:customStyle="1" w:styleId="xl49">
    <w:name w:val="xl4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B056C6"/>
    <w:pPr>
      <w:spacing w:before="100" w:beforeAutospacing="1" w:after="100" w:afterAutospacing="1"/>
      <w:textAlignment w:val="top"/>
    </w:pPr>
    <w:rPr>
      <w:rFonts w:ascii="Arial CYR" w:hAnsi="Arial CYR" w:cs="Arial CYR"/>
    </w:rPr>
  </w:style>
  <w:style w:type="paragraph" w:customStyle="1" w:styleId="xl54">
    <w:name w:val="xl5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B056C6"/>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B056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B056C6"/>
    <w:pPr>
      <w:spacing w:before="100" w:beforeAutospacing="1" w:after="100" w:afterAutospacing="1"/>
      <w:jc w:val="right"/>
      <w:textAlignment w:val="top"/>
    </w:pPr>
  </w:style>
  <w:style w:type="paragraph" w:customStyle="1" w:styleId="xl77">
    <w:name w:val="xl77"/>
    <w:basedOn w:val="a0"/>
    <w:rsid w:val="00B056C6"/>
    <w:pPr>
      <w:spacing w:before="100" w:beforeAutospacing="1" w:after="100" w:afterAutospacing="1"/>
      <w:jc w:val="right"/>
      <w:textAlignment w:val="top"/>
    </w:pPr>
  </w:style>
  <w:style w:type="paragraph" w:customStyle="1" w:styleId="xl78">
    <w:name w:val="xl78"/>
    <w:basedOn w:val="a0"/>
    <w:rsid w:val="00B056C6"/>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B056C6"/>
    <w:pPr>
      <w:spacing w:before="100" w:beforeAutospacing="1" w:after="100" w:afterAutospacing="1"/>
      <w:jc w:val="right"/>
      <w:textAlignment w:val="top"/>
    </w:pPr>
  </w:style>
  <w:style w:type="paragraph" w:customStyle="1" w:styleId="xl94">
    <w:name w:val="xl94"/>
    <w:basedOn w:val="a0"/>
    <w:rsid w:val="00B056C6"/>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B056C6"/>
    <w:rPr>
      <w:rFonts w:cs="Calibri"/>
      <w:sz w:val="22"/>
      <w:szCs w:val="22"/>
    </w:rPr>
  </w:style>
  <w:style w:type="character" w:customStyle="1" w:styleId="afc">
    <w:name w:val="Знак Знак"/>
    <w:rsid w:val="00B056C6"/>
    <w:rPr>
      <w:sz w:val="24"/>
      <w:lang w:val="ru-RU" w:eastAsia="ru-RU" w:bidi="ar-SA"/>
    </w:rPr>
  </w:style>
  <w:style w:type="character" w:styleId="afd">
    <w:name w:val="annotation reference"/>
    <w:rsid w:val="00B056C6"/>
    <w:rPr>
      <w:sz w:val="16"/>
      <w:szCs w:val="16"/>
    </w:rPr>
  </w:style>
  <w:style w:type="paragraph" w:styleId="afe">
    <w:name w:val="annotation text"/>
    <w:basedOn w:val="a0"/>
    <w:link w:val="aff"/>
    <w:rsid w:val="00B056C6"/>
    <w:rPr>
      <w:sz w:val="20"/>
      <w:szCs w:val="20"/>
    </w:rPr>
  </w:style>
  <w:style w:type="character" w:customStyle="1" w:styleId="aff">
    <w:name w:val="Текст примечания Знак"/>
    <w:basedOn w:val="a1"/>
    <w:link w:val="afe"/>
    <w:rsid w:val="00B056C6"/>
  </w:style>
  <w:style w:type="paragraph" w:styleId="aff0">
    <w:name w:val="annotation subject"/>
    <w:basedOn w:val="afe"/>
    <w:next w:val="afe"/>
    <w:link w:val="aff1"/>
    <w:rsid w:val="00B056C6"/>
    <w:rPr>
      <w:b/>
      <w:bCs/>
      <w:i/>
      <w:sz w:val="28"/>
      <w:lang w:val="en-GB" w:eastAsia="en-US"/>
    </w:rPr>
  </w:style>
  <w:style w:type="character" w:customStyle="1" w:styleId="aff1">
    <w:name w:val="Тема примечания Знак"/>
    <w:basedOn w:val="aff"/>
    <w:link w:val="aff0"/>
    <w:rsid w:val="00B056C6"/>
    <w:rPr>
      <w:b/>
      <w:bCs/>
      <w:i/>
      <w:sz w:val="28"/>
      <w:lang w:val="en-GB" w:eastAsia="en-US"/>
    </w:rPr>
  </w:style>
  <w:style w:type="paragraph" w:customStyle="1" w:styleId="aff2">
    <w:name w:val="Знак"/>
    <w:basedOn w:val="a0"/>
    <w:rsid w:val="00B056C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f3">
    <w:name w:val="Подпись Знак"/>
    <w:link w:val="aff4"/>
    <w:rsid w:val="00B056C6"/>
    <w:rPr>
      <w:sz w:val="24"/>
    </w:rPr>
  </w:style>
  <w:style w:type="paragraph" w:styleId="aff4">
    <w:name w:val="Signature"/>
    <w:basedOn w:val="a0"/>
    <w:link w:val="aff3"/>
    <w:rsid w:val="00B056C6"/>
    <w:pPr>
      <w:ind w:left="4252"/>
    </w:pPr>
    <w:rPr>
      <w:szCs w:val="20"/>
    </w:rPr>
  </w:style>
  <w:style w:type="character" w:customStyle="1" w:styleId="17">
    <w:name w:val="Подпись Знак1"/>
    <w:basedOn w:val="a1"/>
    <w:rsid w:val="00B056C6"/>
    <w:rPr>
      <w:sz w:val="24"/>
      <w:szCs w:val="24"/>
    </w:rPr>
  </w:style>
  <w:style w:type="paragraph" w:customStyle="1" w:styleId="51">
    <w:name w:val="Знак Знак5 Знак Знак Знак Знак"/>
    <w:basedOn w:val="a0"/>
    <w:rsid w:val="00B056C6"/>
    <w:pPr>
      <w:spacing w:after="160" w:line="240" w:lineRule="exact"/>
    </w:pPr>
    <w:rPr>
      <w:rFonts w:ascii="Arial" w:hAnsi="Arial" w:cs="Arial"/>
      <w:sz w:val="20"/>
      <w:szCs w:val="20"/>
      <w:lang w:val="fr-FR" w:eastAsia="en-US"/>
    </w:rPr>
  </w:style>
  <w:style w:type="character" w:customStyle="1" w:styleId="14">
    <w:name w:val="Стиль1 Знак"/>
    <w:link w:val="13"/>
    <w:locked/>
    <w:rsid w:val="00B056C6"/>
    <w:rPr>
      <w:sz w:val="24"/>
    </w:rPr>
  </w:style>
  <w:style w:type="paragraph" w:customStyle="1" w:styleId="msonormal0">
    <w:name w:val="msonormal"/>
    <w:basedOn w:val="a0"/>
    <w:rsid w:val="00B056C6"/>
    <w:pPr>
      <w:spacing w:before="100" w:beforeAutospacing="1" w:after="100" w:afterAutospacing="1"/>
    </w:pPr>
  </w:style>
  <w:style w:type="character" w:customStyle="1" w:styleId="18">
    <w:name w:val="Гиперссылка1"/>
    <w:basedOn w:val="a1"/>
    <w:qFormat/>
    <w:rsid w:val="00B77DA4"/>
  </w:style>
  <w:style w:type="character" w:customStyle="1" w:styleId="26">
    <w:name w:val="Гиперссылка2"/>
    <w:basedOn w:val="a1"/>
    <w:rsid w:val="00B77DA4"/>
  </w:style>
  <w:style w:type="paragraph" w:customStyle="1" w:styleId="19">
    <w:name w:val="Обычный (веб)1"/>
    <w:aliases w:val="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next w:val="ab"/>
    <w:uiPriority w:val="99"/>
    <w:qFormat/>
    <w:rsid w:val="00B77DA4"/>
    <w:pPr>
      <w:spacing w:before="100" w:beforeAutospacing="1" w:after="100" w:afterAutospacing="1"/>
    </w:pPr>
  </w:style>
  <w:style w:type="character" w:customStyle="1" w:styleId="80">
    <w:name w:val="Заголовок 8 Знак"/>
    <w:basedOn w:val="a1"/>
    <w:link w:val="8"/>
    <w:rsid w:val="000D59FC"/>
    <w:rPr>
      <w:b/>
      <w:bCs/>
      <w:sz w:val="24"/>
      <w:lang w:val="x-none" w:eastAsia="x-none"/>
    </w:rPr>
  </w:style>
  <w:style w:type="paragraph" w:styleId="aff5">
    <w:name w:val="List Paragraph"/>
    <w:basedOn w:val="a0"/>
    <w:uiPriority w:val="34"/>
    <w:qFormat/>
    <w:rsid w:val="000D59FC"/>
    <w:pPr>
      <w:ind w:left="720"/>
      <w:contextualSpacing/>
    </w:pPr>
    <w:rPr>
      <w:szCs w:val="20"/>
    </w:rPr>
  </w:style>
  <w:style w:type="paragraph" w:styleId="aff6">
    <w:name w:val="caption"/>
    <w:basedOn w:val="a0"/>
    <w:next w:val="a0"/>
    <w:qFormat/>
    <w:rsid w:val="000D59FC"/>
    <w:pPr>
      <w:jc w:val="center"/>
    </w:pPr>
    <w:rPr>
      <w:b/>
      <w:sz w:val="40"/>
      <w:szCs w:val="20"/>
    </w:rPr>
  </w:style>
  <w:style w:type="paragraph" w:styleId="aff7">
    <w:name w:val="footnote text"/>
    <w:basedOn w:val="a0"/>
    <w:link w:val="aff8"/>
    <w:rsid w:val="000D59FC"/>
    <w:pPr>
      <w:widowControl w:val="0"/>
    </w:pPr>
    <w:rPr>
      <w:sz w:val="20"/>
      <w:szCs w:val="20"/>
      <w:lang w:val="x-none" w:eastAsia="x-none"/>
    </w:rPr>
  </w:style>
  <w:style w:type="character" w:customStyle="1" w:styleId="aff8">
    <w:name w:val="Текст сноски Знак"/>
    <w:basedOn w:val="a1"/>
    <w:link w:val="aff7"/>
    <w:rsid w:val="000D59FC"/>
    <w:rPr>
      <w:lang w:val="x-none" w:eastAsia="x-none"/>
    </w:rPr>
  </w:style>
  <w:style w:type="paragraph" w:styleId="34">
    <w:name w:val="Body Text 3"/>
    <w:basedOn w:val="a0"/>
    <w:link w:val="35"/>
    <w:rsid w:val="000D59FC"/>
    <w:pPr>
      <w:tabs>
        <w:tab w:val="left" w:pos="5720"/>
        <w:tab w:val="left" w:pos="12630"/>
        <w:tab w:val="right" w:pos="16177"/>
      </w:tabs>
      <w:snapToGrid w:val="0"/>
      <w:jc w:val="right"/>
    </w:pPr>
    <w:rPr>
      <w:lang w:val="x-none" w:eastAsia="x-none"/>
    </w:rPr>
  </w:style>
  <w:style w:type="character" w:customStyle="1" w:styleId="35">
    <w:name w:val="Основной текст 3 Знак"/>
    <w:basedOn w:val="a1"/>
    <w:link w:val="34"/>
    <w:rsid w:val="000D59FC"/>
    <w:rPr>
      <w:sz w:val="24"/>
      <w:szCs w:val="24"/>
      <w:lang w:val="x-none" w:eastAsia="x-none"/>
    </w:rPr>
  </w:style>
  <w:style w:type="paragraph" w:customStyle="1" w:styleId="xl95">
    <w:name w:val="xl9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D59F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D59F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0"/>
    <w:rsid w:val="000D59FC"/>
    <w:pPr>
      <w:spacing w:before="100" w:beforeAutospacing="1" w:after="100" w:afterAutospacing="1"/>
      <w:jc w:val="right"/>
      <w:textAlignment w:val="top"/>
    </w:pPr>
  </w:style>
  <w:style w:type="paragraph" w:customStyle="1" w:styleId="xl116">
    <w:name w:val="xl116"/>
    <w:basedOn w:val="a0"/>
    <w:rsid w:val="000D59FC"/>
    <w:pPr>
      <w:spacing w:before="100" w:beforeAutospacing="1" w:after="100" w:afterAutospacing="1"/>
      <w:jc w:val="right"/>
      <w:textAlignment w:val="top"/>
    </w:pPr>
  </w:style>
  <w:style w:type="paragraph" w:customStyle="1" w:styleId="xl117">
    <w:name w:val="xl117"/>
    <w:basedOn w:val="a0"/>
    <w:rsid w:val="000D59FC"/>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0"/>
    <w:rsid w:val="000D59FC"/>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0"/>
    <w:rsid w:val="000D59FC"/>
    <w:pPr>
      <w:spacing w:before="100" w:beforeAutospacing="1" w:after="100" w:afterAutospacing="1"/>
      <w:jc w:val="right"/>
      <w:textAlignment w:val="top"/>
    </w:pPr>
  </w:style>
  <w:style w:type="paragraph" w:customStyle="1" w:styleId="xl133">
    <w:name w:val="xl133"/>
    <w:basedOn w:val="a0"/>
    <w:rsid w:val="000D59FC"/>
    <w:pPr>
      <w:spacing w:before="100" w:beforeAutospacing="1" w:after="100" w:afterAutospacing="1"/>
      <w:jc w:val="center"/>
      <w:textAlignment w:val="top"/>
    </w:pPr>
    <w:rPr>
      <w:rFonts w:ascii="Arial CYR" w:hAnsi="Arial CYR" w:cs="Arial CYR"/>
      <w:b/>
      <w:bCs/>
      <w:sz w:val="22"/>
      <w:szCs w:val="22"/>
    </w:rPr>
  </w:style>
  <w:style w:type="table" w:customStyle="1" w:styleId="1a">
    <w:name w:val="Сетка таблицы1"/>
    <w:basedOn w:val="a2"/>
    <w:next w:val="aa"/>
    <w:rsid w:val="000D59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0D59FC"/>
    <w:rPr>
      <w:i/>
      <w:iCs/>
      <w:color w:val="000000"/>
      <w:spacing w:val="-10"/>
      <w:w w:val="100"/>
      <w:position w:val="0"/>
      <w:sz w:val="9"/>
      <w:szCs w:val="9"/>
      <w:shd w:val="clear" w:color="auto" w:fill="FFFFFF"/>
      <w:lang w:val="ru-RU"/>
    </w:rPr>
  </w:style>
  <w:style w:type="character" w:customStyle="1" w:styleId="27">
    <w:name w:val="Основной текст (2)_"/>
    <w:link w:val="28"/>
    <w:rsid w:val="000D59FC"/>
    <w:rPr>
      <w:rFonts w:ascii="David" w:eastAsia="David" w:hAnsi="David" w:cs="David"/>
      <w:sz w:val="15"/>
      <w:szCs w:val="15"/>
      <w:shd w:val="clear" w:color="auto" w:fill="FFFFFF"/>
    </w:rPr>
  </w:style>
  <w:style w:type="paragraph" w:customStyle="1" w:styleId="28">
    <w:name w:val="Основной текст (2)"/>
    <w:basedOn w:val="a0"/>
    <w:link w:val="27"/>
    <w:rsid w:val="000D59FC"/>
    <w:pPr>
      <w:widowControl w:val="0"/>
      <w:shd w:val="clear" w:color="auto" w:fill="FFFFFF"/>
      <w:spacing w:line="0" w:lineRule="atLeast"/>
      <w:jc w:val="right"/>
    </w:pPr>
    <w:rPr>
      <w:rFonts w:ascii="David" w:eastAsia="David" w:hAnsi="David" w:cs="David"/>
      <w:sz w:val="15"/>
      <w:szCs w:val="15"/>
    </w:rPr>
  </w:style>
  <w:style w:type="character" w:customStyle="1" w:styleId="36">
    <w:name w:val="Основной текст (3)_"/>
    <w:link w:val="37"/>
    <w:rsid w:val="000D59FC"/>
    <w:rPr>
      <w:rFonts w:cs="Calibri"/>
      <w:sz w:val="8"/>
      <w:szCs w:val="8"/>
      <w:shd w:val="clear" w:color="auto" w:fill="FFFFFF"/>
    </w:rPr>
  </w:style>
  <w:style w:type="paragraph" w:customStyle="1" w:styleId="37">
    <w:name w:val="Основной текст (3)"/>
    <w:basedOn w:val="a0"/>
    <w:link w:val="36"/>
    <w:rsid w:val="000D59FC"/>
    <w:pPr>
      <w:widowControl w:val="0"/>
      <w:shd w:val="clear" w:color="auto" w:fill="FFFFFF"/>
      <w:spacing w:after="660" w:line="0" w:lineRule="atLeast"/>
    </w:pPr>
    <w:rPr>
      <w:rFonts w:cs="Calibri"/>
      <w:sz w:val="8"/>
      <w:szCs w:val="8"/>
    </w:rPr>
  </w:style>
  <w:style w:type="character" w:customStyle="1" w:styleId="1b">
    <w:name w:val="Заголовок №1_"/>
    <w:link w:val="1c"/>
    <w:rsid w:val="000D59FC"/>
    <w:rPr>
      <w:b/>
      <w:bCs/>
      <w:sz w:val="27"/>
      <w:szCs w:val="27"/>
      <w:shd w:val="clear" w:color="auto" w:fill="FFFFFF"/>
    </w:rPr>
  </w:style>
  <w:style w:type="paragraph" w:customStyle="1" w:styleId="1c">
    <w:name w:val="Заголовок №1"/>
    <w:basedOn w:val="a0"/>
    <w:link w:val="1b"/>
    <w:rsid w:val="000D59FC"/>
    <w:pPr>
      <w:widowControl w:val="0"/>
      <w:shd w:val="clear" w:color="auto" w:fill="FFFFFF"/>
      <w:spacing w:before="360" w:after="360" w:line="0" w:lineRule="atLeast"/>
      <w:jc w:val="center"/>
      <w:outlineLvl w:val="0"/>
    </w:pPr>
    <w:rPr>
      <w:b/>
      <w:bCs/>
      <w:sz w:val="27"/>
      <w:szCs w:val="27"/>
    </w:rPr>
  </w:style>
  <w:style w:type="numbering" w:customStyle="1" w:styleId="110">
    <w:name w:val="Нет списка11"/>
    <w:next w:val="a3"/>
    <w:uiPriority w:val="99"/>
    <w:semiHidden/>
    <w:unhideWhenUsed/>
    <w:rsid w:val="000D59FC"/>
  </w:style>
  <w:style w:type="character" w:customStyle="1" w:styleId="130">
    <w:name w:val="Знак Знак13"/>
    <w:rsid w:val="000D59FC"/>
    <w:rPr>
      <w:b/>
      <w:bCs w:val="0"/>
      <w:sz w:val="28"/>
      <w:lang w:val="ru-RU" w:eastAsia="ru-RU" w:bidi="ar-SA"/>
    </w:rPr>
  </w:style>
  <w:style w:type="character" w:customStyle="1" w:styleId="52">
    <w:name w:val="Знак Знак5"/>
    <w:rsid w:val="000D59FC"/>
    <w:rPr>
      <w:sz w:val="24"/>
      <w:lang w:val="ru-RU" w:eastAsia="ru-RU" w:bidi="ar-SA"/>
    </w:rPr>
  </w:style>
  <w:style w:type="paragraph" w:customStyle="1" w:styleId="s1">
    <w:name w:val="s_1"/>
    <w:basedOn w:val="a0"/>
    <w:rsid w:val="00F87DA2"/>
    <w:pPr>
      <w:spacing w:before="100" w:beforeAutospacing="1" w:after="100" w:afterAutospacing="1"/>
    </w:pPr>
  </w:style>
  <w:style w:type="character" w:customStyle="1" w:styleId="38">
    <w:name w:val="Гиперссылка3"/>
    <w:basedOn w:val="a1"/>
    <w:rsid w:val="00F80563"/>
  </w:style>
  <w:style w:type="character" w:customStyle="1" w:styleId="-">
    <w:name w:val="Интернет-ссылка"/>
    <w:uiPriority w:val="99"/>
    <w:semiHidden/>
    <w:rsid w:val="00893BCC"/>
    <w:rPr>
      <w:color w:val="0000FF"/>
      <w:u w:val="single"/>
    </w:rPr>
  </w:style>
  <w:style w:type="paragraph" w:customStyle="1" w:styleId="aff9">
    <w:basedOn w:val="a0"/>
    <w:next w:val="ab"/>
    <w:rsid w:val="00240650"/>
    <w:pPr>
      <w:spacing w:before="100" w:beforeAutospacing="1" w:after="100" w:afterAutospacing="1"/>
    </w:pPr>
  </w:style>
  <w:style w:type="character" w:customStyle="1" w:styleId="WW8Num1z1">
    <w:name w:val="WW8Num1z1"/>
    <w:rsid w:val="00B86821"/>
    <w:rPr>
      <w:sz w:val="24"/>
      <w:szCs w:val="24"/>
    </w:rPr>
  </w:style>
  <w:style w:type="character" w:customStyle="1" w:styleId="WW8Num2z0">
    <w:name w:val="WW8Num2z0"/>
    <w:rsid w:val="00B86821"/>
    <w:rPr>
      <w:rFonts w:ascii="Symbol" w:hAnsi="Symbol" w:cs="Symbol" w:hint="default"/>
    </w:rPr>
  </w:style>
  <w:style w:type="character" w:customStyle="1" w:styleId="WW8Num3z0">
    <w:name w:val="WW8Num3z0"/>
    <w:rsid w:val="00B86821"/>
    <w:rPr>
      <w:rFonts w:hint="default"/>
    </w:rPr>
  </w:style>
  <w:style w:type="character" w:customStyle="1" w:styleId="WW8Num3z1">
    <w:name w:val="WW8Num3z1"/>
    <w:rsid w:val="00B86821"/>
    <w:rPr>
      <w:rFonts w:hint="default"/>
      <w:sz w:val="24"/>
    </w:rPr>
  </w:style>
  <w:style w:type="character" w:customStyle="1" w:styleId="WW8Num3z2">
    <w:name w:val="WW8Num3z2"/>
    <w:rsid w:val="00B86821"/>
    <w:rPr>
      <w:rFonts w:hint="default"/>
      <w:b/>
      <w:i w:val="0"/>
      <w:sz w:val="28"/>
      <w:szCs w:val="28"/>
    </w:rPr>
  </w:style>
  <w:style w:type="character" w:customStyle="1" w:styleId="WW8Num3z3">
    <w:name w:val="WW8Num3z3"/>
    <w:rsid w:val="00B86821"/>
    <w:rPr>
      <w:rFonts w:hint="default"/>
      <w:b/>
      <w:i w:val="0"/>
      <w:sz w:val="24"/>
      <w:szCs w:val="24"/>
    </w:rPr>
  </w:style>
  <w:style w:type="character" w:customStyle="1" w:styleId="WW8Num3z7">
    <w:name w:val="WW8Num3z7"/>
    <w:rsid w:val="00B86821"/>
    <w:rPr>
      <w:rFonts w:hint="default"/>
      <w:b w:val="0"/>
      <w:i w:val="0"/>
      <w:sz w:val="24"/>
      <w:szCs w:val="24"/>
    </w:rPr>
  </w:style>
  <w:style w:type="character" w:customStyle="1" w:styleId="WW8Num5z0">
    <w:name w:val="WW8Num5z0"/>
    <w:rsid w:val="00B86821"/>
    <w:rPr>
      <w:rFonts w:hint="default"/>
    </w:rPr>
  </w:style>
  <w:style w:type="character" w:customStyle="1" w:styleId="WW8Num5z1">
    <w:name w:val="WW8Num5z1"/>
    <w:rsid w:val="00B86821"/>
    <w:rPr>
      <w:rFonts w:hint="default"/>
      <w:sz w:val="24"/>
    </w:rPr>
  </w:style>
  <w:style w:type="character" w:customStyle="1" w:styleId="WW8Num7z0">
    <w:name w:val="WW8Num7z0"/>
    <w:rsid w:val="00B86821"/>
    <w:rPr>
      <w:rFonts w:ascii="Symbol" w:hAnsi="Symbol" w:cs="Symbol" w:hint="default"/>
    </w:rPr>
  </w:style>
  <w:style w:type="character" w:customStyle="1" w:styleId="WW8Num7z1">
    <w:name w:val="WW8Num7z1"/>
    <w:rsid w:val="00B86821"/>
    <w:rPr>
      <w:rFonts w:ascii="Courier New" w:hAnsi="Courier New" w:cs="Courier New" w:hint="default"/>
    </w:rPr>
  </w:style>
  <w:style w:type="character" w:customStyle="1" w:styleId="WW8Num7z2">
    <w:name w:val="WW8Num7z2"/>
    <w:rsid w:val="00B86821"/>
    <w:rPr>
      <w:rFonts w:ascii="Wingdings" w:hAnsi="Wingdings" w:cs="Wingdings" w:hint="default"/>
    </w:rPr>
  </w:style>
  <w:style w:type="character" w:customStyle="1" w:styleId="WW8Num9z0">
    <w:name w:val="WW8Num9z0"/>
    <w:rsid w:val="00B86821"/>
    <w:rPr>
      <w:rFonts w:ascii="Symbol" w:hAnsi="Symbol" w:cs="Symbol" w:hint="default"/>
    </w:rPr>
  </w:style>
  <w:style w:type="character" w:customStyle="1" w:styleId="WW8Num9z1">
    <w:name w:val="WW8Num9z1"/>
    <w:rsid w:val="00B86821"/>
    <w:rPr>
      <w:rFonts w:ascii="Courier New" w:hAnsi="Courier New" w:cs="Courier New" w:hint="default"/>
    </w:rPr>
  </w:style>
  <w:style w:type="character" w:customStyle="1" w:styleId="WW8Num9z2">
    <w:name w:val="WW8Num9z2"/>
    <w:rsid w:val="00B86821"/>
    <w:rPr>
      <w:rFonts w:ascii="Wingdings" w:hAnsi="Wingdings" w:cs="Wingdings" w:hint="default"/>
    </w:rPr>
  </w:style>
  <w:style w:type="character" w:customStyle="1" w:styleId="WW8Num10z0">
    <w:name w:val="WW8Num10z0"/>
    <w:rsid w:val="00B86821"/>
    <w:rPr>
      <w:rFonts w:ascii="Symbol" w:hAnsi="Symbol" w:cs="Symbol" w:hint="default"/>
    </w:rPr>
  </w:style>
  <w:style w:type="character" w:customStyle="1" w:styleId="WW8Num11z0">
    <w:name w:val="WW8Num11z0"/>
    <w:rsid w:val="00B86821"/>
    <w:rPr>
      <w:rFonts w:hint="default"/>
    </w:rPr>
  </w:style>
  <w:style w:type="character" w:customStyle="1" w:styleId="WW8Num11z1">
    <w:name w:val="WW8Num11z1"/>
    <w:rsid w:val="00B86821"/>
    <w:rPr>
      <w:rFonts w:hint="default"/>
      <w:sz w:val="24"/>
    </w:rPr>
  </w:style>
  <w:style w:type="character" w:customStyle="1" w:styleId="WW8Num11z2">
    <w:name w:val="WW8Num11z2"/>
    <w:rsid w:val="00B86821"/>
    <w:rPr>
      <w:rFonts w:hint="default"/>
      <w:b/>
      <w:i w:val="0"/>
      <w:sz w:val="28"/>
      <w:szCs w:val="28"/>
    </w:rPr>
  </w:style>
  <w:style w:type="character" w:customStyle="1" w:styleId="WW8Num11z3">
    <w:name w:val="WW8Num11z3"/>
    <w:rsid w:val="00B86821"/>
    <w:rPr>
      <w:rFonts w:hint="default"/>
      <w:b/>
      <w:i w:val="0"/>
      <w:sz w:val="24"/>
      <w:szCs w:val="24"/>
    </w:rPr>
  </w:style>
  <w:style w:type="character" w:customStyle="1" w:styleId="WW8Num11z7">
    <w:name w:val="WW8Num11z7"/>
    <w:rsid w:val="00B86821"/>
    <w:rPr>
      <w:rFonts w:hint="default"/>
      <w:b w:val="0"/>
      <w:i w:val="0"/>
      <w:sz w:val="24"/>
      <w:szCs w:val="24"/>
    </w:rPr>
  </w:style>
  <w:style w:type="character" w:customStyle="1" w:styleId="WW8Num12z0">
    <w:name w:val="WW8Num12z0"/>
    <w:rsid w:val="00B86821"/>
    <w:rPr>
      <w:rFonts w:ascii="Symbol" w:hAnsi="Symbol" w:cs="Symbol" w:hint="default"/>
    </w:rPr>
  </w:style>
  <w:style w:type="character" w:customStyle="1" w:styleId="WW8Num12z1">
    <w:name w:val="WW8Num12z1"/>
    <w:rsid w:val="00B86821"/>
    <w:rPr>
      <w:rFonts w:ascii="Courier New" w:hAnsi="Courier New" w:cs="Courier New" w:hint="default"/>
    </w:rPr>
  </w:style>
  <w:style w:type="character" w:customStyle="1" w:styleId="WW8Num12z2">
    <w:name w:val="WW8Num12z2"/>
    <w:rsid w:val="00B86821"/>
    <w:rPr>
      <w:rFonts w:ascii="Wingdings" w:hAnsi="Wingdings" w:cs="Wingdings" w:hint="default"/>
    </w:rPr>
  </w:style>
  <w:style w:type="character" w:customStyle="1" w:styleId="WW8Num12z6">
    <w:name w:val="WW8Num12z6"/>
    <w:rsid w:val="00B86821"/>
    <w:rPr>
      <w:rFonts w:hint="default"/>
    </w:rPr>
  </w:style>
  <w:style w:type="character" w:customStyle="1" w:styleId="WW8Num13z1">
    <w:name w:val="WW8Num13z1"/>
    <w:rsid w:val="00B86821"/>
    <w:rPr>
      <w:sz w:val="24"/>
      <w:szCs w:val="24"/>
    </w:rPr>
  </w:style>
  <w:style w:type="character" w:customStyle="1" w:styleId="WW8Num14z0">
    <w:name w:val="WW8Num14z0"/>
    <w:rsid w:val="00B86821"/>
    <w:rPr>
      <w:rFonts w:ascii="Symbol" w:eastAsia="Times New Roman" w:hAnsi="Symbol" w:cs="Times New Roman" w:hint="default"/>
    </w:rPr>
  </w:style>
  <w:style w:type="character" w:customStyle="1" w:styleId="WW8Num15z0">
    <w:name w:val="WW8Num15z0"/>
    <w:rsid w:val="00B86821"/>
    <w:rPr>
      <w:rFonts w:hint="default"/>
    </w:rPr>
  </w:style>
  <w:style w:type="character" w:customStyle="1" w:styleId="WW8Num16z0">
    <w:name w:val="WW8Num16z0"/>
    <w:rsid w:val="00B86821"/>
    <w:rPr>
      <w:rFonts w:hint="default"/>
    </w:rPr>
  </w:style>
  <w:style w:type="character" w:customStyle="1" w:styleId="WW8Num17z0">
    <w:name w:val="WW8Num17z0"/>
    <w:rsid w:val="00B86821"/>
    <w:rPr>
      <w:rFonts w:hint="default"/>
    </w:rPr>
  </w:style>
  <w:style w:type="character" w:customStyle="1" w:styleId="WW8Num18z0">
    <w:name w:val="WW8Num18z0"/>
    <w:rsid w:val="00B86821"/>
    <w:rPr>
      <w:rFonts w:ascii="Symbol" w:hAnsi="Symbol" w:cs="Symbol" w:hint="default"/>
    </w:rPr>
  </w:style>
  <w:style w:type="character" w:customStyle="1" w:styleId="WW8Num18z1">
    <w:name w:val="WW8Num18z1"/>
    <w:rsid w:val="00B86821"/>
    <w:rPr>
      <w:rFonts w:ascii="Courier New" w:hAnsi="Courier New" w:cs="Courier New" w:hint="default"/>
    </w:rPr>
  </w:style>
  <w:style w:type="character" w:customStyle="1" w:styleId="WW8Num18z2">
    <w:name w:val="WW8Num18z2"/>
    <w:rsid w:val="00B86821"/>
    <w:rPr>
      <w:rFonts w:ascii="Wingdings" w:hAnsi="Wingdings" w:cs="Wingdings" w:hint="default"/>
    </w:rPr>
  </w:style>
  <w:style w:type="character" w:customStyle="1" w:styleId="WW8Num19z0">
    <w:name w:val="WW8Num19z0"/>
    <w:rsid w:val="00B86821"/>
    <w:rPr>
      <w:rFonts w:hint="default"/>
    </w:rPr>
  </w:style>
  <w:style w:type="character" w:customStyle="1" w:styleId="WW8Num20z0">
    <w:name w:val="WW8Num20z0"/>
    <w:rsid w:val="00B86821"/>
    <w:rPr>
      <w:rFonts w:hint="default"/>
    </w:rPr>
  </w:style>
  <w:style w:type="character" w:customStyle="1" w:styleId="WW8Num21z0">
    <w:name w:val="WW8Num21z0"/>
    <w:rsid w:val="00B86821"/>
    <w:rPr>
      <w:rFonts w:ascii="Symbol" w:hAnsi="Symbol" w:cs="Symbol" w:hint="default"/>
    </w:rPr>
  </w:style>
  <w:style w:type="character" w:customStyle="1" w:styleId="WW8Num21z1">
    <w:name w:val="WW8Num21z1"/>
    <w:rsid w:val="00B86821"/>
    <w:rPr>
      <w:rFonts w:ascii="Courier New" w:hAnsi="Courier New" w:cs="Courier New" w:hint="default"/>
    </w:rPr>
  </w:style>
  <w:style w:type="character" w:customStyle="1" w:styleId="WW8Num21z2">
    <w:name w:val="WW8Num21z2"/>
    <w:rsid w:val="00B86821"/>
    <w:rPr>
      <w:rFonts w:ascii="Wingdings" w:hAnsi="Wingdings" w:cs="Wingdings" w:hint="default"/>
    </w:rPr>
  </w:style>
  <w:style w:type="character" w:customStyle="1" w:styleId="WW8Num22z0">
    <w:name w:val="WW8Num22z0"/>
    <w:rsid w:val="00B86821"/>
    <w:rPr>
      <w:rFonts w:hint="default"/>
    </w:rPr>
  </w:style>
  <w:style w:type="character" w:customStyle="1" w:styleId="WW8Num23z0">
    <w:name w:val="WW8Num23z0"/>
    <w:rsid w:val="00B86821"/>
    <w:rPr>
      <w:rFonts w:hint="default"/>
    </w:rPr>
  </w:style>
  <w:style w:type="character" w:customStyle="1" w:styleId="WW8Num24z0">
    <w:name w:val="WW8Num24z0"/>
    <w:rsid w:val="00B86821"/>
    <w:rPr>
      <w:rFonts w:ascii="Symbol" w:hAnsi="Symbol" w:cs="Symbol" w:hint="default"/>
    </w:rPr>
  </w:style>
  <w:style w:type="character" w:customStyle="1" w:styleId="WW8Num24z1">
    <w:name w:val="WW8Num24z1"/>
    <w:rsid w:val="00B86821"/>
    <w:rPr>
      <w:rFonts w:ascii="Courier New" w:hAnsi="Courier New" w:cs="Courier New" w:hint="default"/>
    </w:rPr>
  </w:style>
  <w:style w:type="character" w:customStyle="1" w:styleId="WW8Num24z2">
    <w:name w:val="WW8Num24z2"/>
    <w:rsid w:val="00B86821"/>
    <w:rPr>
      <w:rFonts w:ascii="Wingdings" w:hAnsi="Wingdings" w:cs="Wingdings" w:hint="default"/>
    </w:rPr>
  </w:style>
  <w:style w:type="character" w:customStyle="1" w:styleId="WW8Num25z0">
    <w:name w:val="WW8Num25z0"/>
    <w:rsid w:val="00B86821"/>
    <w:rPr>
      <w:rFonts w:hint="default"/>
    </w:rPr>
  </w:style>
  <w:style w:type="character" w:customStyle="1" w:styleId="WW8Num27z0">
    <w:name w:val="WW8Num27z0"/>
    <w:rsid w:val="00B86821"/>
    <w:rPr>
      <w:rFonts w:hint="default"/>
    </w:rPr>
  </w:style>
  <w:style w:type="character" w:customStyle="1" w:styleId="WW8Num28z0">
    <w:name w:val="WW8Num28z0"/>
    <w:rsid w:val="00B86821"/>
    <w:rPr>
      <w:rFonts w:ascii="Symbol" w:hAnsi="Symbol" w:cs="Symbol" w:hint="default"/>
    </w:rPr>
  </w:style>
  <w:style w:type="character" w:customStyle="1" w:styleId="WW8Num28z1">
    <w:name w:val="WW8Num28z1"/>
    <w:rsid w:val="00B86821"/>
    <w:rPr>
      <w:rFonts w:ascii="Courier New" w:hAnsi="Courier New" w:cs="Courier New" w:hint="default"/>
    </w:rPr>
  </w:style>
  <w:style w:type="character" w:customStyle="1" w:styleId="WW8Num28z2">
    <w:name w:val="WW8Num28z2"/>
    <w:rsid w:val="00B86821"/>
    <w:rPr>
      <w:rFonts w:ascii="Wingdings" w:hAnsi="Wingdings" w:cs="Wingdings" w:hint="default"/>
    </w:rPr>
  </w:style>
  <w:style w:type="character" w:customStyle="1" w:styleId="WW8Num29z0">
    <w:name w:val="WW8Num29z0"/>
    <w:rsid w:val="00B86821"/>
    <w:rPr>
      <w:rFonts w:ascii="Symbol" w:hAnsi="Symbol" w:cs="Symbol" w:hint="default"/>
    </w:rPr>
  </w:style>
  <w:style w:type="character" w:customStyle="1" w:styleId="WW8Num29z1">
    <w:name w:val="WW8Num29z1"/>
    <w:rsid w:val="00B86821"/>
    <w:rPr>
      <w:rFonts w:ascii="Courier New" w:hAnsi="Courier New" w:cs="Courier New" w:hint="default"/>
    </w:rPr>
  </w:style>
  <w:style w:type="character" w:customStyle="1" w:styleId="WW8Num29z2">
    <w:name w:val="WW8Num29z2"/>
    <w:rsid w:val="00B86821"/>
    <w:rPr>
      <w:rFonts w:ascii="Wingdings" w:hAnsi="Wingdings" w:cs="Wingdings" w:hint="default"/>
    </w:rPr>
  </w:style>
  <w:style w:type="character" w:customStyle="1" w:styleId="WW8Num31z0">
    <w:name w:val="WW8Num31z0"/>
    <w:rsid w:val="00B86821"/>
    <w:rPr>
      <w:rFonts w:ascii="Symbol" w:hAnsi="Symbol" w:cs="Symbol" w:hint="default"/>
    </w:rPr>
  </w:style>
  <w:style w:type="character" w:customStyle="1" w:styleId="WW8Num31z1">
    <w:name w:val="WW8Num31z1"/>
    <w:rsid w:val="00B86821"/>
    <w:rPr>
      <w:rFonts w:ascii="Courier New" w:hAnsi="Courier New" w:cs="Courier New" w:hint="default"/>
    </w:rPr>
  </w:style>
  <w:style w:type="character" w:customStyle="1" w:styleId="WW8Num31z2">
    <w:name w:val="WW8Num31z2"/>
    <w:rsid w:val="00B86821"/>
    <w:rPr>
      <w:rFonts w:ascii="Wingdings" w:hAnsi="Wingdings" w:cs="Wingdings" w:hint="default"/>
    </w:rPr>
  </w:style>
  <w:style w:type="character" w:customStyle="1" w:styleId="WW8Num32z0">
    <w:name w:val="WW8Num32z0"/>
    <w:rsid w:val="00B86821"/>
    <w:rPr>
      <w:rFonts w:ascii="Symbol" w:hAnsi="Symbol" w:cs="Symbol" w:hint="default"/>
    </w:rPr>
  </w:style>
  <w:style w:type="character" w:customStyle="1" w:styleId="WW8Num32z1">
    <w:name w:val="WW8Num32z1"/>
    <w:rsid w:val="00B86821"/>
    <w:rPr>
      <w:rFonts w:ascii="Courier New" w:hAnsi="Courier New" w:cs="Courier New" w:hint="default"/>
    </w:rPr>
  </w:style>
  <w:style w:type="character" w:customStyle="1" w:styleId="WW8Num32z2">
    <w:name w:val="WW8Num32z2"/>
    <w:rsid w:val="00B86821"/>
    <w:rPr>
      <w:rFonts w:ascii="Wingdings" w:hAnsi="Wingdings" w:cs="Wingdings" w:hint="default"/>
    </w:rPr>
  </w:style>
  <w:style w:type="character" w:customStyle="1" w:styleId="1d">
    <w:name w:val="Основной шрифт абзаца1"/>
    <w:rsid w:val="00B86821"/>
  </w:style>
  <w:style w:type="character" w:customStyle="1" w:styleId="1e">
    <w:name w:val="Знак примечания1"/>
    <w:rsid w:val="00B86821"/>
    <w:rPr>
      <w:sz w:val="16"/>
      <w:szCs w:val="16"/>
    </w:rPr>
  </w:style>
  <w:style w:type="paragraph" w:customStyle="1" w:styleId="affa">
    <w:name w:val="Заголовок"/>
    <w:basedOn w:val="a0"/>
    <w:next w:val="a4"/>
    <w:rsid w:val="00B86821"/>
    <w:pPr>
      <w:suppressAutoHyphens/>
      <w:spacing w:after="480"/>
      <w:jc w:val="center"/>
    </w:pPr>
    <w:rPr>
      <w:b/>
      <w:sz w:val="28"/>
      <w:szCs w:val="20"/>
      <w:lang w:eastAsia="zh-CN"/>
    </w:rPr>
  </w:style>
  <w:style w:type="paragraph" w:styleId="affb">
    <w:name w:val="List"/>
    <w:basedOn w:val="a4"/>
    <w:rsid w:val="00B86821"/>
    <w:pPr>
      <w:widowControl w:val="0"/>
      <w:suppressAutoHyphens/>
      <w:spacing w:after="120"/>
      <w:jc w:val="left"/>
    </w:pPr>
    <w:rPr>
      <w:rFonts w:cs="Lucida Sans"/>
      <w:b w:val="0"/>
      <w:bCs w:val="0"/>
      <w:sz w:val="20"/>
      <w:szCs w:val="20"/>
      <w:lang w:eastAsia="zh-CN"/>
    </w:rPr>
  </w:style>
  <w:style w:type="paragraph" w:customStyle="1" w:styleId="1f">
    <w:name w:val="Указатель1"/>
    <w:basedOn w:val="a0"/>
    <w:rsid w:val="00B86821"/>
    <w:pPr>
      <w:suppressLineNumbers/>
      <w:suppressAutoHyphens/>
      <w:spacing w:after="160" w:line="254" w:lineRule="auto"/>
    </w:pPr>
    <w:rPr>
      <w:rFonts w:ascii="Calibri" w:eastAsia="Calibri" w:hAnsi="Calibri" w:cs="Lucida Sans"/>
      <w:sz w:val="22"/>
      <w:szCs w:val="22"/>
      <w:lang w:eastAsia="zh-CN"/>
    </w:rPr>
  </w:style>
  <w:style w:type="paragraph" w:customStyle="1" w:styleId="caption1">
    <w:name w:val="caption1"/>
    <w:basedOn w:val="a0"/>
    <w:rsid w:val="00B86821"/>
    <w:pPr>
      <w:suppressLineNumbers/>
      <w:suppressAutoHyphens/>
      <w:spacing w:before="120" w:after="120" w:line="254" w:lineRule="auto"/>
    </w:pPr>
    <w:rPr>
      <w:rFonts w:ascii="Calibri" w:eastAsia="Calibri" w:hAnsi="Calibri" w:cs="Lucida Sans"/>
      <w:i/>
      <w:iCs/>
      <w:lang w:eastAsia="zh-CN"/>
    </w:rPr>
  </w:style>
  <w:style w:type="paragraph" w:customStyle="1" w:styleId="HeaderandFooter">
    <w:name w:val="Header and Footer"/>
    <w:basedOn w:val="a0"/>
    <w:rsid w:val="00B86821"/>
    <w:pPr>
      <w:suppressLineNumbers/>
      <w:tabs>
        <w:tab w:val="center" w:pos="4819"/>
        <w:tab w:val="right" w:pos="9638"/>
      </w:tabs>
      <w:suppressAutoHyphens/>
      <w:spacing w:after="160" w:line="254" w:lineRule="auto"/>
    </w:pPr>
    <w:rPr>
      <w:rFonts w:ascii="Calibri" w:eastAsia="Calibri" w:hAnsi="Calibri"/>
      <w:sz w:val="22"/>
      <w:szCs w:val="22"/>
      <w:lang w:eastAsia="zh-CN"/>
    </w:rPr>
  </w:style>
  <w:style w:type="paragraph" w:customStyle="1" w:styleId="210">
    <w:name w:val="Основной текст 21"/>
    <w:basedOn w:val="a0"/>
    <w:rsid w:val="00B86821"/>
    <w:pPr>
      <w:suppressAutoHyphens/>
      <w:ind w:firstLine="567"/>
      <w:jc w:val="center"/>
    </w:pPr>
    <w:rPr>
      <w:b/>
      <w:i/>
      <w:sz w:val="28"/>
      <w:szCs w:val="28"/>
      <w:lang w:val="en-GB" w:eastAsia="zh-CN"/>
    </w:rPr>
  </w:style>
  <w:style w:type="paragraph" w:customStyle="1" w:styleId="1f0">
    <w:name w:val="Текст примечания1"/>
    <w:basedOn w:val="a0"/>
    <w:rsid w:val="00B86821"/>
    <w:pPr>
      <w:suppressAutoHyphens/>
    </w:pPr>
    <w:rPr>
      <w:sz w:val="20"/>
      <w:szCs w:val="20"/>
      <w:lang w:eastAsia="zh-CN"/>
    </w:rPr>
  </w:style>
  <w:style w:type="paragraph" w:customStyle="1" w:styleId="affc">
    <w:name w:val="Содержимое таблицы"/>
    <w:basedOn w:val="a0"/>
    <w:rsid w:val="00B86821"/>
    <w:pPr>
      <w:widowControl w:val="0"/>
      <w:suppressLineNumbers/>
      <w:suppressAutoHyphens/>
      <w:spacing w:after="160" w:line="254" w:lineRule="auto"/>
    </w:pPr>
    <w:rPr>
      <w:rFonts w:ascii="Calibri" w:eastAsia="Calibri" w:hAnsi="Calibri"/>
      <w:sz w:val="22"/>
      <w:szCs w:val="22"/>
      <w:lang w:eastAsia="zh-CN"/>
    </w:rPr>
  </w:style>
  <w:style w:type="paragraph" w:customStyle="1" w:styleId="affd">
    <w:name w:val="Заголовок таблицы"/>
    <w:basedOn w:val="affc"/>
    <w:rsid w:val="00B86821"/>
    <w:pPr>
      <w:jc w:val="center"/>
    </w:pPr>
    <w:rPr>
      <w:b/>
      <w:bCs/>
    </w:rPr>
  </w:style>
  <w:style w:type="character" w:customStyle="1" w:styleId="ac">
    <w:name w:val="Обычный (веб) Знак"/>
    <w:link w:val="ab"/>
    <w:rsid w:val="00023EC2"/>
    <w:rPr>
      <w:sz w:val="24"/>
      <w:szCs w:val="24"/>
    </w:rPr>
  </w:style>
  <w:style w:type="character" w:customStyle="1" w:styleId="44">
    <w:name w:val="Гиперссылка4"/>
    <w:rsid w:val="00023EC2"/>
  </w:style>
  <w:style w:type="paragraph" w:customStyle="1" w:styleId="consplusnormal00">
    <w:name w:val="consplusnormal0"/>
    <w:basedOn w:val="a0"/>
    <w:rsid w:val="00023E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9420C9F-0869-4EB9-9F3C-9D08A221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1015</Words>
  <Characters>5791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dc:description/>
  <cp:lastModifiedBy>hp</cp:lastModifiedBy>
  <cp:revision>2</cp:revision>
  <cp:lastPrinted>2024-08-28T08:50:00Z</cp:lastPrinted>
  <dcterms:created xsi:type="dcterms:W3CDTF">2024-12-20T11:14:00Z</dcterms:created>
  <dcterms:modified xsi:type="dcterms:W3CDTF">2024-12-20T11:14:00Z</dcterms:modified>
</cp:coreProperties>
</file>