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70DA" w:rsidRDefault="001370DA" w:rsidP="001370DA">
      <w:pPr>
        <w:pStyle w:val="aff0"/>
        <w:spacing w:before="0" w:beforeAutospacing="0" w:after="0" w:afterAutospacing="0"/>
      </w:pPr>
      <w:r>
        <w:rPr>
          <w:rFonts w:ascii="Impact" w:hAnsi="Impact"/>
          <w:color w:val="0066CC"/>
          <w:sz w:val="72"/>
          <w:szCs w:val="72"/>
        </w:rPr>
        <w:t>ИНФОРМАЦИОННЫЙ БЮЛЛЕТЕНЬ</w:t>
      </w:r>
    </w:p>
    <w:p w:rsidR="001370DA" w:rsidRDefault="001370DA" w:rsidP="001370DA">
      <w:pPr>
        <w:pStyle w:val="aff0"/>
        <w:spacing w:before="0" w:beforeAutospacing="0" w:after="0" w:afterAutospacing="0"/>
        <w:jc w:val="center"/>
      </w:pPr>
      <w:r>
        <w:rPr>
          <w:rFonts w:ascii="Impact" w:hAnsi="Impact"/>
          <w:color w:val="0066CC"/>
          <w:sz w:val="72"/>
          <w:szCs w:val="72"/>
        </w:rPr>
        <w:t>"ВЕСТИ</w:t>
      </w:r>
    </w:p>
    <w:p w:rsidR="001370DA" w:rsidRDefault="001370DA" w:rsidP="001370DA">
      <w:pPr>
        <w:pStyle w:val="aff0"/>
        <w:spacing w:before="0" w:beforeAutospacing="0" w:after="0" w:afterAutospacing="0"/>
        <w:jc w:val="center"/>
      </w:pPr>
      <w:r>
        <w:rPr>
          <w:rFonts w:ascii="Impact" w:hAnsi="Impact"/>
          <w:color w:val="0066CC"/>
          <w:sz w:val="72"/>
          <w:szCs w:val="72"/>
        </w:rPr>
        <w:t>ЦАРЕВЩИНСКОГО СЕЛЬСОВЕТА"</w:t>
      </w:r>
    </w:p>
    <w:p w:rsidR="001370DA" w:rsidRPr="00690590" w:rsidRDefault="000D62FB" w:rsidP="001370DA">
      <w:pPr>
        <w:rPr>
          <w:rFonts w:ascii="Times New Roman" w:hAnsi="Times New Roman"/>
          <w:sz w:val="24"/>
          <w:szCs w:val="24"/>
        </w:rPr>
      </w:pPr>
      <w:r>
        <w:rPr>
          <w:rFonts w:ascii="Times New Roman" w:hAnsi="Times New Roman"/>
          <w:b/>
          <w:sz w:val="24"/>
          <w:szCs w:val="24"/>
        </w:rPr>
        <w:t>21</w:t>
      </w:r>
      <w:r w:rsidR="00690590" w:rsidRPr="00690590">
        <w:rPr>
          <w:rFonts w:ascii="Times New Roman" w:hAnsi="Times New Roman"/>
          <w:b/>
          <w:sz w:val="24"/>
          <w:szCs w:val="24"/>
        </w:rPr>
        <w:t xml:space="preserve"> </w:t>
      </w:r>
      <w:r w:rsidR="008F4A0F">
        <w:rPr>
          <w:rFonts w:ascii="Times New Roman" w:hAnsi="Times New Roman"/>
          <w:b/>
          <w:sz w:val="24"/>
          <w:szCs w:val="24"/>
        </w:rPr>
        <w:t xml:space="preserve">февраля </w:t>
      </w:r>
      <w:r w:rsidR="00690590" w:rsidRPr="00690590">
        <w:rPr>
          <w:rFonts w:ascii="Times New Roman" w:hAnsi="Times New Roman"/>
          <w:b/>
          <w:sz w:val="24"/>
          <w:szCs w:val="24"/>
        </w:rPr>
        <w:t>202</w:t>
      </w:r>
      <w:r w:rsidR="00DF59C1">
        <w:rPr>
          <w:rFonts w:ascii="Times New Roman" w:hAnsi="Times New Roman"/>
          <w:b/>
          <w:sz w:val="24"/>
          <w:szCs w:val="24"/>
        </w:rPr>
        <w:t>5</w:t>
      </w:r>
      <w:r w:rsidR="00690590" w:rsidRPr="00690590">
        <w:rPr>
          <w:rFonts w:ascii="Times New Roman" w:hAnsi="Times New Roman"/>
          <w:b/>
          <w:sz w:val="24"/>
          <w:szCs w:val="24"/>
        </w:rPr>
        <w:t xml:space="preserve"> года     № </w:t>
      </w:r>
      <w:r>
        <w:rPr>
          <w:rFonts w:ascii="Times New Roman" w:hAnsi="Times New Roman"/>
          <w:b/>
          <w:sz w:val="24"/>
          <w:szCs w:val="24"/>
        </w:rPr>
        <w:t>5</w:t>
      </w:r>
      <w:r w:rsidR="001370DA" w:rsidRPr="00690590">
        <w:rPr>
          <w:rFonts w:ascii="Times New Roman" w:hAnsi="Times New Roman"/>
          <w:b/>
          <w:sz w:val="24"/>
          <w:szCs w:val="24"/>
        </w:rPr>
        <w:t xml:space="preserve"> (7</w:t>
      </w:r>
      <w:r w:rsidR="008F4A0F">
        <w:rPr>
          <w:rFonts w:ascii="Times New Roman" w:hAnsi="Times New Roman"/>
          <w:b/>
          <w:sz w:val="24"/>
          <w:szCs w:val="24"/>
        </w:rPr>
        <w:t>3</w:t>
      </w:r>
      <w:r>
        <w:rPr>
          <w:rFonts w:ascii="Times New Roman" w:hAnsi="Times New Roman"/>
          <w:b/>
          <w:sz w:val="24"/>
          <w:szCs w:val="24"/>
        </w:rPr>
        <w:t>1</w:t>
      </w:r>
      <w:r w:rsidR="001370DA" w:rsidRPr="00690590">
        <w:rPr>
          <w:rFonts w:ascii="Times New Roman" w:hAnsi="Times New Roman"/>
          <w:b/>
          <w:sz w:val="24"/>
          <w:szCs w:val="24"/>
        </w:rPr>
        <w:t xml:space="preserve">)                                                                          </w:t>
      </w:r>
      <w:r w:rsidR="001370DA" w:rsidRPr="00690590">
        <w:rPr>
          <w:rFonts w:ascii="Times New Roman" w:hAnsi="Times New Roman"/>
          <w:sz w:val="24"/>
          <w:szCs w:val="24"/>
        </w:rPr>
        <w:t xml:space="preserve">с.Царевщино </w:t>
      </w:r>
    </w:p>
    <w:p w:rsidR="001370DA" w:rsidRPr="00690590" w:rsidRDefault="001370DA" w:rsidP="001370DA">
      <w:pPr>
        <w:rPr>
          <w:rFonts w:ascii="Times New Roman" w:hAnsi="Times New Roman"/>
          <w:sz w:val="24"/>
          <w:szCs w:val="24"/>
        </w:rPr>
      </w:pPr>
    </w:p>
    <w:p w:rsidR="001370DA" w:rsidRPr="00690590" w:rsidRDefault="001370DA" w:rsidP="001370DA">
      <w:pPr>
        <w:rPr>
          <w:rFonts w:ascii="Times New Roman" w:hAnsi="Times New Roman"/>
          <w:sz w:val="24"/>
          <w:szCs w:val="24"/>
        </w:rPr>
      </w:pPr>
      <w:r w:rsidRPr="00690590">
        <w:rPr>
          <w:rFonts w:ascii="Times New Roman" w:hAnsi="Times New Roman"/>
          <w:sz w:val="24"/>
          <w:szCs w:val="24"/>
        </w:rPr>
        <w:t>БЕСПЛАТНО</w:t>
      </w:r>
    </w:p>
    <w:p w:rsidR="001370DA" w:rsidRPr="00690590" w:rsidRDefault="001370DA" w:rsidP="001370DA">
      <w:pPr>
        <w:tabs>
          <w:tab w:val="left" w:pos="2580"/>
        </w:tabs>
        <w:jc w:val="center"/>
        <w:rPr>
          <w:rFonts w:ascii="Times New Roman" w:hAnsi="Times New Roman"/>
          <w:b/>
        </w:rPr>
      </w:pPr>
      <w:r w:rsidRPr="00690590">
        <w:rPr>
          <w:rFonts w:ascii="Times New Roman" w:hAnsi="Times New Roman"/>
          <w:b/>
        </w:rPr>
        <w:t>Издание  официальных документов:</w:t>
      </w:r>
    </w:p>
    <w:p w:rsidR="001370DA" w:rsidRPr="00690590" w:rsidRDefault="001370DA" w:rsidP="001370DA">
      <w:pPr>
        <w:tabs>
          <w:tab w:val="left" w:pos="2580"/>
        </w:tabs>
        <w:jc w:val="center"/>
        <w:rPr>
          <w:rFonts w:ascii="Times New Roman" w:hAnsi="Times New Roman"/>
          <w:b/>
        </w:rPr>
      </w:pPr>
      <w:r w:rsidRPr="00690590">
        <w:rPr>
          <w:rFonts w:ascii="Times New Roman" w:hAnsi="Times New Roman"/>
          <w:b/>
        </w:rPr>
        <w:t>Средство  массовой информации  органов  местного  самоуправления  Царевщинского сельсовета  Мокшанского  района  Пензенской области</w:t>
      </w:r>
    </w:p>
    <w:p w:rsidR="000D62FB" w:rsidRPr="000D62FB" w:rsidRDefault="000D62FB" w:rsidP="000D62FB">
      <w:pPr>
        <w:pStyle w:val="aff0"/>
        <w:spacing w:before="0" w:beforeAutospacing="0" w:after="0" w:afterAutospacing="0" w:line="0" w:lineRule="atLeast"/>
        <w:ind w:firstLine="567"/>
        <w:jc w:val="center"/>
        <w:rPr>
          <w:b/>
          <w:bCs/>
        </w:rPr>
      </w:pPr>
      <w:bookmarkStart w:id="0" w:name="Par163"/>
      <w:bookmarkEnd w:id="0"/>
      <w:r w:rsidRPr="000D62FB">
        <w:rPr>
          <w:b/>
          <w:noProof/>
        </w:rPr>
        <w:drawing>
          <wp:inline distT="0" distB="0" distL="0" distR="0" wp14:anchorId="2F0E0A2C" wp14:editId="48A8FCAC">
            <wp:extent cx="647700" cy="8096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 cy="809625"/>
                    </a:xfrm>
                    <a:prstGeom prst="rect">
                      <a:avLst/>
                    </a:prstGeom>
                    <a:noFill/>
                    <a:ln>
                      <a:noFill/>
                    </a:ln>
                  </pic:spPr>
                </pic:pic>
              </a:graphicData>
            </a:graphic>
          </wp:inline>
        </w:drawing>
      </w:r>
    </w:p>
    <w:p w:rsidR="000D62FB" w:rsidRPr="000D62FB" w:rsidRDefault="000D62FB" w:rsidP="000D62FB">
      <w:pPr>
        <w:pStyle w:val="aff0"/>
        <w:spacing w:before="0" w:beforeAutospacing="0" w:after="0" w:afterAutospacing="0" w:line="0" w:lineRule="atLeast"/>
        <w:ind w:firstLine="567"/>
        <w:jc w:val="center"/>
        <w:rPr>
          <w:b/>
          <w:bCs/>
        </w:rPr>
      </w:pPr>
    </w:p>
    <w:p w:rsidR="000D62FB" w:rsidRPr="000D62FB" w:rsidRDefault="000D62FB" w:rsidP="000D62FB">
      <w:pPr>
        <w:pStyle w:val="aff0"/>
        <w:spacing w:before="0" w:beforeAutospacing="0" w:after="0" w:afterAutospacing="0" w:line="0" w:lineRule="atLeast"/>
        <w:ind w:firstLine="567"/>
        <w:jc w:val="center"/>
        <w:rPr>
          <w:b/>
          <w:bCs/>
        </w:rPr>
      </w:pPr>
      <w:r w:rsidRPr="000D62FB">
        <w:rPr>
          <w:b/>
          <w:bCs/>
        </w:rPr>
        <w:t>КОМИТЕТ МЕСТНОГО САМОУПРАВЛЕНИЯ</w:t>
      </w:r>
    </w:p>
    <w:p w:rsidR="000D62FB" w:rsidRPr="000D62FB" w:rsidRDefault="000D62FB" w:rsidP="000D62FB">
      <w:pPr>
        <w:pStyle w:val="aff0"/>
        <w:spacing w:before="0" w:beforeAutospacing="0" w:after="0" w:afterAutospacing="0" w:line="0" w:lineRule="atLeast"/>
        <w:ind w:firstLine="567"/>
        <w:jc w:val="center"/>
        <w:rPr>
          <w:b/>
          <w:bCs/>
        </w:rPr>
      </w:pPr>
      <w:r w:rsidRPr="000D62FB">
        <w:rPr>
          <w:b/>
          <w:bCs/>
        </w:rPr>
        <w:t xml:space="preserve"> ЦАРЕВЩИНСКОГО СЕЛЬСОВЕТА </w:t>
      </w:r>
    </w:p>
    <w:p w:rsidR="000D62FB" w:rsidRPr="000D62FB" w:rsidRDefault="000D62FB" w:rsidP="000D62FB">
      <w:pPr>
        <w:pStyle w:val="aff0"/>
        <w:spacing w:before="0" w:beforeAutospacing="0" w:after="0" w:afterAutospacing="0" w:line="0" w:lineRule="atLeast"/>
        <w:ind w:firstLine="567"/>
        <w:jc w:val="center"/>
      </w:pPr>
      <w:r w:rsidRPr="000D62FB">
        <w:rPr>
          <w:b/>
          <w:bCs/>
        </w:rPr>
        <w:t>МОКШАНСКОГО РАЙОНА ПЕНЗЕНСКОЙ ОБЛАСТИ</w:t>
      </w:r>
    </w:p>
    <w:p w:rsidR="000D62FB" w:rsidRPr="000D62FB" w:rsidRDefault="000D62FB" w:rsidP="000D62FB">
      <w:pPr>
        <w:pStyle w:val="aff0"/>
        <w:spacing w:before="0" w:beforeAutospacing="0" w:after="0" w:afterAutospacing="0" w:line="0" w:lineRule="atLeast"/>
        <w:ind w:firstLine="567"/>
        <w:jc w:val="center"/>
        <w:rPr>
          <w:b/>
          <w:bCs/>
        </w:rPr>
      </w:pPr>
    </w:p>
    <w:p w:rsidR="000D62FB" w:rsidRPr="000D62FB" w:rsidRDefault="000D62FB" w:rsidP="000D62FB">
      <w:pPr>
        <w:pStyle w:val="aff0"/>
        <w:spacing w:before="0" w:beforeAutospacing="0" w:after="0" w:afterAutospacing="0" w:line="0" w:lineRule="atLeast"/>
        <w:ind w:firstLine="567"/>
        <w:jc w:val="center"/>
        <w:rPr>
          <w:b/>
          <w:bCs/>
        </w:rPr>
      </w:pPr>
      <w:r w:rsidRPr="000D62FB">
        <w:rPr>
          <w:b/>
          <w:bCs/>
        </w:rPr>
        <w:t>ЧЕТВЕРТОГО СОЗЫВА</w:t>
      </w:r>
    </w:p>
    <w:p w:rsidR="000D62FB" w:rsidRPr="000D62FB" w:rsidRDefault="000D62FB" w:rsidP="000D62FB">
      <w:pPr>
        <w:pStyle w:val="aff0"/>
        <w:spacing w:before="0" w:beforeAutospacing="0" w:after="0" w:afterAutospacing="0" w:line="0" w:lineRule="atLeast"/>
        <w:ind w:firstLine="567"/>
        <w:jc w:val="center"/>
      </w:pPr>
    </w:p>
    <w:p w:rsidR="000D62FB" w:rsidRPr="000D62FB" w:rsidRDefault="000D62FB" w:rsidP="000D62FB">
      <w:pPr>
        <w:pStyle w:val="aff0"/>
        <w:spacing w:before="0" w:beforeAutospacing="0" w:after="0" w:afterAutospacing="0" w:line="0" w:lineRule="atLeast"/>
        <w:ind w:firstLine="567"/>
        <w:jc w:val="center"/>
        <w:rPr>
          <w:b/>
          <w:bCs/>
        </w:rPr>
      </w:pPr>
      <w:r w:rsidRPr="000D62FB">
        <w:rPr>
          <w:b/>
          <w:bCs/>
        </w:rPr>
        <w:t>РЕШЕНИЕ</w:t>
      </w:r>
    </w:p>
    <w:p w:rsidR="000D62FB" w:rsidRPr="000D62FB" w:rsidRDefault="000D62FB" w:rsidP="000D62FB">
      <w:pPr>
        <w:pStyle w:val="aff0"/>
        <w:spacing w:before="0" w:beforeAutospacing="0" w:after="0" w:afterAutospacing="0" w:line="0" w:lineRule="atLeast"/>
        <w:ind w:firstLine="567"/>
        <w:jc w:val="center"/>
      </w:pPr>
    </w:p>
    <w:p w:rsidR="000D62FB" w:rsidRPr="000D62FB" w:rsidRDefault="000D62FB" w:rsidP="000D62FB">
      <w:pPr>
        <w:pStyle w:val="aff0"/>
        <w:spacing w:before="0" w:beforeAutospacing="0" w:after="0" w:afterAutospacing="0"/>
        <w:ind w:firstLine="567"/>
        <w:jc w:val="center"/>
        <w:rPr>
          <w:bCs/>
        </w:rPr>
      </w:pPr>
      <w:r w:rsidRPr="000D62FB">
        <w:rPr>
          <w:bCs/>
        </w:rPr>
        <w:t xml:space="preserve">от </w:t>
      </w:r>
      <w:r w:rsidRPr="000D62FB">
        <w:rPr>
          <w:color w:val="323232"/>
          <w:spacing w:val="-2"/>
        </w:rPr>
        <w:t>21.02.2025 №48-19/4</w:t>
      </w:r>
    </w:p>
    <w:p w:rsidR="000D62FB" w:rsidRPr="000D62FB" w:rsidRDefault="000D62FB" w:rsidP="000D62FB">
      <w:pPr>
        <w:pStyle w:val="aff0"/>
        <w:spacing w:before="0" w:beforeAutospacing="0" w:after="0" w:afterAutospacing="0"/>
        <w:ind w:firstLine="567"/>
        <w:jc w:val="center"/>
      </w:pPr>
      <w:r w:rsidRPr="000D62FB">
        <w:rPr>
          <w:bCs/>
        </w:rPr>
        <w:t>с. Царевщино</w:t>
      </w:r>
    </w:p>
    <w:p w:rsidR="000D62FB" w:rsidRPr="000D62FB" w:rsidRDefault="000D62FB" w:rsidP="000D62FB">
      <w:pPr>
        <w:pStyle w:val="aff0"/>
        <w:ind w:firstLine="567"/>
        <w:jc w:val="center"/>
        <w:rPr>
          <w:b/>
        </w:rPr>
      </w:pPr>
      <w:r w:rsidRPr="000D62FB">
        <w:rPr>
          <w:b/>
          <w:bCs/>
        </w:rPr>
        <w:t xml:space="preserve">Об утверждении дополнительного Соглашения к Соглашению  </w:t>
      </w:r>
      <w:r w:rsidRPr="000D62FB">
        <w:rPr>
          <w:b/>
        </w:rPr>
        <w:t xml:space="preserve">о передаче муниципальному образованию Мокшанский район Пензенской области части полномочий по вопросу местного значения поселения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утвержденному решением Комитета местного самоуправления Царевщинского сельсовета Мокшанского района Пензенской области от </w:t>
      </w:r>
      <w:r w:rsidRPr="000D62FB">
        <w:rPr>
          <w:b/>
          <w:spacing w:val="-2"/>
        </w:rPr>
        <w:t>07.12.2023 №317-155/3</w:t>
      </w:r>
    </w:p>
    <w:p w:rsidR="000D62FB" w:rsidRPr="000D62FB" w:rsidRDefault="000D62FB" w:rsidP="000D62FB">
      <w:pPr>
        <w:pStyle w:val="aff0"/>
        <w:ind w:firstLine="567"/>
        <w:jc w:val="both"/>
      </w:pPr>
      <w:r w:rsidRPr="000D62FB">
        <w:t>В соответствии с п. 3 ч. 1 ст.15, ч. 4 ст. 15 Федерального закона от 06.10.2003 № 131-ФЗ «Об общих принципах организации местного самоуправления в Российской Федерации» (с последующими изменениями), Федеральным законом от 7 декабря 2011 года № 416-ФЗ «О водоснабжении и водоотведении», руководствуясь Уставом сельского поселения Царевщинский сельсовет муниципального района Мокшанский район Пензенской области -</w:t>
      </w:r>
    </w:p>
    <w:p w:rsidR="000D62FB" w:rsidRPr="000D62FB" w:rsidRDefault="000D62FB" w:rsidP="000D62FB">
      <w:pPr>
        <w:pStyle w:val="aff0"/>
        <w:ind w:firstLine="567"/>
        <w:jc w:val="center"/>
        <w:rPr>
          <w:b/>
        </w:rPr>
      </w:pPr>
      <w:r w:rsidRPr="000D62FB">
        <w:rPr>
          <w:b/>
        </w:rPr>
        <w:lastRenderedPageBreak/>
        <w:t>Комитет местного самоуправления Царевщинского сельсовета Мокшанского района Пензенской области решил:</w:t>
      </w:r>
    </w:p>
    <w:p w:rsidR="000D62FB" w:rsidRPr="000D62FB" w:rsidRDefault="000D62FB" w:rsidP="000D62FB">
      <w:pPr>
        <w:pStyle w:val="aff0"/>
        <w:spacing w:before="0" w:beforeAutospacing="0" w:after="0" w:afterAutospacing="0"/>
        <w:ind w:firstLine="567"/>
      </w:pPr>
      <w:r w:rsidRPr="000D62FB">
        <w:t xml:space="preserve"> 1. Утвердить дополнительное Соглашение №2 к  Соглашению о передаче муниципальному образованию Мокшанский район Пензенской области части полномочий по вопросу местного значения поселения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 утвержденному решением Комитета местного самоуправления Царевщинского сельсовета Мокшанского района Пензенской области от </w:t>
      </w:r>
      <w:r w:rsidRPr="000D62FB">
        <w:rPr>
          <w:spacing w:val="-2"/>
        </w:rPr>
        <w:t>07.12.2023 №317-155/3</w:t>
      </w:r>
      <w:r w:rsidRPr="000D62FB">
        <w:t xml:space="preserve"> согласно Приложению.</w:t>
      </w:r>
    </w:p>
    <w:p w:rsidR="000D62FB" w:rsidRPr="000D62FB" w:rsidRDefault="000D62FB" w:rsidP="000D62FB">
      <w:pPr>
        <w:autoSpaceDE w:val="0"/>
        <w:autoSpaceDN w:val="0"/>
        <w:adjustRightInd w:val="0"/>
        <w:ind w:firstLine="851"/>
        <w:jc w:val="both"/>
        <w:rPr>
          <w:rFonts w:ascii="Times New Roman" w:hAnsi="Times New Roman"/>
          <w:sz w:val="24"/>
          <w:szCs w:val="24"/>
        </w:rPr>
      </w:pPr>
      <w:r w:rsidRPr="000D62FB">
        <w:rPr>
          <w:rFonts w:ascii="Times New Roman" w:hAnsi="Times New Roman"/>
          <w:sz w:val="24"/>
          <w:szCs w:val="24"/>
        </w:rPr>
        <w:t xml:space="preserve">3. Настоящее решение опубликовать в информационном бюллетене </w:t>
      </w:r>
      <w:r w:rsidRPr="000D62FB">
        <w:rPr>
          <w:rFonts w:ascii="Times New Roman" w:hAnsi="Times New Roman"/>
          <w:bCs/>
          <w:sz w:val="24"/>
          <w:szCs w:val="24"/>
        </w:rPr>
        <w:t>«Вести Царевщинского сельсовета»,</w:t>
      </w:r>
      <w:r w:rsidRPr="000D62FB">
        <w:rPr>
          <w:rFonts w:ascii="Times New Roman" w:hAnsi="Times New Roman"/>
          <w:b/>
          <w:bCs/>
          <w:sz w:val="24"/>
          <w:szCs w:val="24"/>
        </w:rPr>
        <w:t xml:space="preserve"> </w:t>
      </w:r>
      <w:r w:rsidRPr="000D62FB">
        <w:rPr>
          <w:rFonts w:ascii="Times New Roman" w:hAnsi="Times New Roman"/>
          <w:sz w:val="24"/>
          <w:szCs w:val="24"/>
        </w:rPr>
        <w:t>разместить на официальной странице администрации Царевщинского сельсовета Мокшанского района Пензенской области в информационно-телекоммуникационной сети «Интернет».</w:t>
      </w:r>
    </w:p>
    <w:p w:rsidR="000D62FB" w:rsidRPr="000D62FB" w:rsidRDefault="000D62FB" w:rsidP="000D62FB">
      <w:pPr>
        <w:autoSpaceDE w:val="0"/>
        <w:autoSpaceDN w:val="0"/>
        <w:adjustRightInd w:val="0"/>
        <w:ind w:firstLine="851"/>
        <w:jc w:val="both"/>
        <w:rPr>
          <w:rFonts w:ascii="Times New Roman" w:hAnsi="Times New Roman"/>
          <w:sz w:val="24"/>
          <w:szCs w:val="24"/>
        </w:rPr>
      </w:pPr>
      <w:r w:rsidRPr="000D62FB">
        <w:rPr>
          <w:rFonts w:ascii="Times New Roman" w:hAnsi="Times New Roman"/>
          <w:sz w:val="24"/>
          <w:szCs w:val="24"/>
        </w:rPr>
        <w:t xml:space="preserve">4. </w:t>
      </w:r>
      <w:r w:rsidRPr="000D62FB">
        <w:rPr>
          <w:rFonts w:ascii="Times New Roman" w:hAnsi="Times New Roman"/>
          <w:bCs/>
          <w:sz w:val="24"/>
          <w:szCs w:val="24"/>
        </w:rPr>
        <w:t>Настоящее решение вступает в силу с момента его подписания сторонами или надлежащим образом уполномоченными на то представителями сторонами.</w:t>
      </w:r>
    </w:p>
    <w:p w:rsidR="000D62FB" w:rsidRPr="000D62FB" w:rsidRDefault="000D62FB" w:rsidP="000D62FB">
      <w:pPr>
        <w:pStyle w:val="aff0"/>
        <w:spacing w:before="0" w:beforeAutospacing="0" w:after="0" w:afterAutospacing="0"/>
        <w:ind w:firstLine="567"/>
        <w:jc w:val="both"/>
      </w:pPr>
      <w:r w:rsidRPr="000D62FB">
        <w:t>5.  Контроль  за выполнением настоящего решения возложить на главу администрации Царевщинского сельсовета Мокшанского района Пензенской области.</w:t>
      </w:r>
    </w:p>
    <w:p w:rsidR="000D62FB" w:rsidRPr="000D62FB" w:rsidRDefault="000D62FB" w:rsidP="000D62FB">
      <w:pPr>
        <w:autoSpaceDE w:val="0"/>
        <w:autoSpaceDN w:val="0"/>
        <w:adjustRightInd w:val="0"/>
        <w:rPr>
          <w:rFonts w:ascii="Times New Roman" w:hAnsi="Times New Roman"/>
          <w:sz w:val="24"/>
          <w:szCs w:val="24"/>
        </w:rPr>
      </w:pPr>
    </w:p>
    <w:p w:rsidR="000D62FB" w:rsidRPr="000D62FB" w:rsidRDefault="000D62FB" w:rsidP="000D62FB">
      <w:pPr>
        <w:pStyle w:val="aff0"/>
        <w:spacing w:before="0" w:beforeAutospacing="0" w:after="0" w:afterAutospacing="0"/>
        <w:rPr>
          <w:b/>
        </w:rPr>
      </w:pPr>
      <w:r w:rsidRPr="000D62FB">
        <w:rPr>
          <w:b/>
        </w:rPr>
        <w:t xml:space="preserve">Глава </w:t>
      </w:r>
    </w:p>
    <w:p w:rsidR="000D62FB" w:rsidRPr="000D62FB" w:rsidRDefault="000D62FB" w:rsidP="000D62FB">
      <w:pPr>
        <w:pStyle w:val="aff0"/>
        <w:spacing w:before="0" w:beforeAutospacing="0" w:after="0" w:afterAutospacing="0"/>
        <w:rPr>
          <w:b/>
        </w:rPr>
      </w:pPr>
      <w:r w:rsidRPr="000D62FB">
        <w:rPr>
          <w:b/>
        </w:rPr>
        <w:t>Царевщинского сельсовета</w:t>
      </w:r>
    </w:p>
    <w:p w:rsidR="000D62FB" w:rsidRPr="000D62FB" w:rsidRDefault="000D62FB" w:rsidP="000D62FB">
      <w:pPr>
        <w:pStyle w:val="aff0"/>
        <w:spacing w:before="0" w:beforeAutospacing="0" w:after="0" w:afterAutospacing="0"/>
        <w:rPr>
          <w:b/>
        </w:rPr>
      </w:pPr>
      <w:r w:rsidRPr="000D62FB">
        <w:rPr>
          <w:b/>
        </w:rPr>
        <w:t>Мокшанского района</w:t>
      </w:r>
    </w:p>
    <w:p w:rsidR="000D62FB" w:rsidRPr="000D62FB" w:rsidRDefault="000D62FB" w:rsidP="000D62FB">
      <w:pPr>
        <w:pStyle w:val="aff0"/>
        <w:spacing w:before="0" w:beforeAutospacing="0" w:after="0" w:afterAutospacing="0"/>
        <w:rPr>
          <w:b/>
        </w:rPr>
      </w:pPr>
      <w:r w:rsidRPr="000D62FB">
        <w:rPr>
          <w:b/>
        </w:rPr>
        <w:t xml:space="preserve">Пензенской области                                                       </w:t>
      </w:r>
      <w:r>
        <w:rPr>
          <w:b/>
        </w:rPr>
        <w:t>Г.А.Петрова</w:t>
      </w:r>
    </w:p>
    <w:p w:rsidR="000D62FB" w:rsidRPr="000D62FB" w:rsidRDefault="000D62FB" w:rsidP="000D62FB">
      <w:pPr>
        <w:pStyle w:val="aff0"/>
        <w:spacing w:before="0" w:beforeAutospacing="0" w:after="0" w:afterAutospacing="0"/>
        <w:rPr>
          <w:b/>
        </w:rPr>
      </w:pPr>
    </w:p>
    <w:p w:rsidR="000D62FB" w:rsidRPr="000D62FB" w:rsidRDefault="000D62FB" w:rsidP="000D62FB">
      <w:pPr>
        <w:pStyle w:val="aff0"/>
        <w:spacing w:before="0" w:beforeAutospacing="0" w:after="0" w:afterAutospacing="0"/>
        <w:rPr>
          <w:b/>
        </w:rPr>
      </w:pPr>
    </w:p>
    <w:p w:rsidR="000D62FB" w:rsidRPr="000D62FB" w:rsidRDefault="000D62FB" w:rsidP="000D62FB">
      <w:pPr>
        <w:autoSpaceDE w:val="0"/>
        <w:autoSpaceDN w:val="0"/>
        <w:adjustRightInd w:val="0"/>
        <w:jc w:val="right"/>
        <w:rPr>
          <w:rFonts w:ascii="Times New Roman" w:hAnsi="Times New Roman"/>
          <w:b/>
          <w:sz w:val="24"/>
          <w:szCs w:val="24"/>
        </w:rPr>
      </w:pPr>
      <w:r w:rsidRPr="000D62FB">
        <w:rPr>
          <w:rFonts w:ascii="Times New Roman" w:hAnsi="Times New Roman"/>
          <w:b/>
          <w:sz w:val="24"/>
          <w:szCs w:val="24"/>
        </w:rPr>
        <w:t xml:space="preserve">Приложение </w:t>
      </w:r>
    </w:p>
    <w:p w:rsidR="000D62FB" w:rsidRPr="000D62FB" w:rsidRDefault="000D62FB" w:rsidP="000D62FB">
      <w:pPr>
        <w:autoSpaceDE w:val="0"/>
        <w:autoSpaceDN w:val="0"/>
        <w:adjustRightInd w:val="0"/>
        <w:jc w:val="right"/>
        <w:rPr>
          <w:rFonts w:ascii="Times New Roman" w:hAnsi="Times New Roman"/>
          <w:sz w:val="24"/>
          <w:szCs w:val="24"/>
        </w:rPr>
      </w:pPr>
      <w:r w:rsidRPr="000D62FB">
        <w:rPr>
          <w:rFonts w:ascii="Times New Roman" w:hAnsi="Times New Roman"/>
          <w:sz w:val="24"/>
          <w:szCs w:val="24"/>
        </w:rPr>
        <w:t xml:space="preserve">к решению </w:t>
      </w:r>
    </w:p>
    <w:p w:rsidR="000D62FB" w:rsidRPr="000D62FB" w:rsidRDefault="000D62FB" w:rsidP="000D62FB">
      <w:pPr>
        <w:autoSpaceDE w:val="0"/>
        <w:autoSpaceDN w:val="0"/>
        <w:adjustRightInd w:val="0"/>
        <w:jc w:val="right"/>
        <w:rPr>
          <w:rFonts w:ascii="Times New Roman" w:hAnsi="Times New Roman"/>
          <w:sz w:val="24"/>
          <w:szCs w:val="24"/>
        </w:rPr>
      </w:pPr>
      <w:r w:rsidRPr="000D62FB">
        <w:rPr>
          <w:rFonts w:ascii="Times New Roman" w:hAnsi="Times New Roman"/>
          <w:sz w:val="24"/>
          <w:szCs w:val="24"/>
        </w:rPr>
        <w:t xml:space="preserve">Комитета местного самоуправления </w:t>
      </w:r>
    </w:p>
    <w:p w:rsidR="000D62FB" w:rsidRPr="000D62FB" w:rsidRDefault="000D62FB" w:rsidP="000D62FB">
      <w:pPr>
        <w:autoSpaceDE w:val="0"/>
        <w:autoSpaceDN w:val="0"/>
        <w:adjustRightInd w:val="0"/>
        <w:jc w:val="right"/>
        <w:rPr>
          <w:rFonts w:ascii="Times New Roman" w:hAnsi="Times New Roman"/>
          <w:sz w:val="24"/>
          <w:szCs w:val="24"/>
        </w:rPr>
      </w:pPr>
      <w:r w:rsidRPr="000D62FB">
        <w:rPr>
          <w:rFonts w:ascii="Times New Roman" w:hAnsi="Times New Roman"/>
          <w:sz w:val="24"/>
          <w:szCs w:val="24"/>
        </w:rPr>
        <w:t>Царевщинского сельсовета</w:t>
      </w:r>
    </w:p>
    <w:p w:rsidR="000D62FB" w:rsidRPr="000D62FB" w:rsidRDefault="000D62FB" w:rsidP="000D62FB">
      <w:pPr>
        <w:autoSpaceDE w:val="0"/>
        <w:autoSpaceDN w:val="0"/>
        <w:adjustRightInd w:val="0"/>
        <w:jc w:val="right"/>
        <w:rPr>
          <w:rFonts w:ascii="Times New Roman" w:hAnsi="Times New Roman"/>
          <w:sz w:val="24"/>
          <w:szCs w:val="24"/>
        </w:rPr>
      </w:pPr>
      <w:r w:rsidRPr="000D62FB">
        <w:rPr>
          <w:rFonts w:ascii="Times New Roman" w:hAnsi="Times New Roman"/>
          <w:sz w:val="24"/>
          <w:szCs w:val="24"/>
        </w:rPr>
        <w:t xml:space="preserve">Мокшанского района </w:t>
      </w:r>
    </w:p>
    <w:p w:rsidR="000D62FB" w:rsidRPr="000D62FB" w:rsidRDefault="000D62FB" w:rsidP="000D62FB">
      <w:pPr>
        <w:autoSpaceDE w:val="0"/>
        <w:autoSpaceDN w:val="0"/>
        <w:adjustRightInd w:val="0"/>
        <w:jc w:val="right"/>
        <w:rPr>
          <w:rFonts w:ascii="Times New Roman" w:hAnsi="Times New Roman"/>
          <w:sz w:val="24"/>
          <w:szCs w:val="24"/>
        </w:rPr>
      </w:pPr>
      <w:r w:rsidRPr="000D62FB">
        <w:rPr>
          <w:rFonts w:ascii="Times New Roman" w:hAnsi="Times New Roman"/>
          <w:sz w:val="24"/>
          <w:szCs w:val="24"/>
        </w:rPr>
        <w:t>Пензенской области</w:t>
      </w:r>
    </w:p>
    <w:p w:rsidR="000D62FB" w:rsidRPr="000D62FB" w:rsidRDefault="000D62FB" w:rsidP="000D62FB">
      <w:pPr>
        <w:pStyle w:val="aff0"/>
        <w:spacing w:before="0" w:beforeAutospacing="0" w:after="0" w:afterAutospacing="0"/>
        <w:ind w:firstLine="567"/>
        <w:jc w:val="right"/>
        <w:rPr>
          <w:bCs/>
        </w:rPr>
      </w:pPr>
      <w:r w:rsidRPr="000D62FB">
        <w:rPr>
          <w:bCs/>
        </w:rPr>
        <w:t xml:space="preserve">от </w:t>
      </w:r>
      <w:r w:rsidRPr="000D62FB">
        <w:rPr>
          <w:color w:val="323232"/>
          <w:spacing w:val="-2"/>
        </w:rPr>
        <w:t>21.02.2025 №48-19/4</w:t>
      </w:r>
    </w:p>
    <w:p w:rsidR="000D62FB" w:rsidRPr="000D62FB" w:rsidRDefault="000D62FB" w:rsidP="000D62FB">
      <w:pPr>
        <w:autoSpaceDE w:val="0"/>
        <w:autoSpaceDN w:val="0"/>
        <w:adjustRightInd w:val="0"/>
        <w:rPr>
          <w:rFonts w:ascii="Times New Roman" w:hAnsi="Times New Roman"/>
          <w:b/>
          <w:sz w:val="24"/>
          <w:szCs w:val="24"/>
        </w:rPr>
      </w:pPr>
    </w:p>
    <w:p w:rsidR="000D62FB" w:rsidRPr="000D62FB" w:rsidRDefault="000D62FB" w:rsidP="000D62FB">
      <w:pPr>
        <w:autoSpaceDE w:val="0"/>
        <w:autoSpaceDN w:val="0"/>
        <w:adjustRightInd w:val="0"/>
        <w:jc w:val="right"/>
        <w:rPr>
          <w:rFonts w:ascii="Times New Roman" w:hAnsi="Times New Roman"/>
          <w:sz w:val="24"/>
          <w:szCs w:val="24"/>
        </w:rPr>
      </w:pPr>
    </w:p>
    <w:p w:rsidR="000D62FB" w:rsidRPr="000D62FB" w:rsidRDefault="000D62FB" w:rsidP="000D62FB">
      <w:pPr>
        <w:autoSpaceDE w:val="0"/>
        <w:autoSpaceDN w:val="0"/>
        <w:adjustRightInd w:val="0"/>
        <w:jc w:val="right"/>
        <w:rPr>
          <w:rFonts w:ascii="Times New Roman" w:hAnsi="Times New Roman"/>
          <w:b/>
          <w:sz w:val="24"/>
          <w:szCs w:val="24"/>
        </w:rPr>
      </w:pPr>
    </w:p>
    <w:p w:rsidR="000D62FB" w:rsidRPr="000D62FB" w:rsidRDefault="000D62FB" w:rsidP="000D62FB">
      <w:pPr>
        <w:autoSpaceDE w:val="0"/>
        <w:autoSpaceDN w:val="0"/>
        <w:adjustRightInd w:val="0"/>
        <w:jc w:val="right"/>
        <w:rPr>
          <w:rFonts w:ascii="Times New Roman" w:hAnsi="Times New Roman"/>
          <w:b/>
          <w:sz w:val="24"/>
          <w:szCs w:val="24"/>
        </w:rPr>
      </w:pPr>
    </w:p>
    <w:p w:rsidR="000D62FB" w:rsidRPr="000D62FB" w:rsidRDefault="000D62FB" w:rsidP="000D62FB">
      <w:pPr>
        <w:autoSpaceDE w:val="0"/>
        <w:autoSpaceDN w:val="0"/>
        <w:adjustRightInd w:val="0"/>
        <w:jc w:val="right"/>
        <w:rPr>
          <w:rFonts w:ascii="Times New Roman" w:hAnsi="Times New Roman"/>
          <w:b/>
          <w:sz w:val="24"/>
          <w:szCs w:val="24"/>
        </w:rPr>
      </w:pPr>
    </w:p>
    <w:tbl>
      <w:tblPr>
        <w:tblW w:w="0" w:type="auto"/>
        <w:tblInd w:w="-176" w:type="dxa"/>
        <w:tblLook w:val="04A0" w:firstRow="1" w:lastRow="0" w:firstColumn="1" w:lastColumn="0" w:noHBand="0" w:noVBand="1"/>
      </w:tblPr>
      <w:tblGrid>
        <w:gridCol w:w="5060"/>
        <w:gridCol w:w="4906"/>
      </w:tblGrid>
      <w:tr w:rsidR="000D62FB" w:rsidRPr="000D62FB" w:rsidTr="00C83686">
        <w:tc>
          <w:tcPr>
            <w:tcW w:w="5103" w:type="dxa"/>
          </w:tcPr>
          <w:p w:rsidR="000D62FB" w:rsidRPr="000D62FB" w:rsidRDefault="000D62FB" w:rsidP="00C83686">
            <w:pPr>
              <w:autoSpaceDE w:val="0"/>
              <w:autoSpaceDN w:val="0"/>
              <w:adjustRightInd w:val="0"/>
              <w:jc w:val="center"/>
              <w:rPr>
                <w:rFonts w:ascii="Times New Roman" w:hAnsi="Times New Roman"/>
                <w:sz w:val="24"/>
                <w:szCs w:val="24"/>
              </w:rPr>
            </w:pPr>
            <w:r w:rsidRPr="000D62FB">
              <w:rPr>
                <w:rFonts w:ascii="Times New Roman" w:hAnsi="Times New Roman"/>
                <w:sz w:val="24"/>
                <w:szCs w:val="24"/>
              </w:rPr>
              <w:t>УТВЕРЖДЕНО</w:t>
            </w:r>
          </w:p>
          <w:p w:rsidR="000D62FB" w:rsidRPr="000D62FB" w:rsidRDefault="000D62FB" w:rsidP="00C83686">
            <w:pPr>
              <w:autoSpaceDE w:val="0"/>
              <w:autoSpaceDN w:val="0"/>
              <w:adjustRightInd w:val="0"/>
              <w:jc w:val="center"/>
              <w:rPr>
                <w:rFonts w:ascii="Times New Roman" w:hAnsi="Times New Roman"/>
                <w:sz w:val="24"/>
                <w:szCs w:val="24"/>
              </w:rPr>
            </w:pPr>
            <w:r w:rsidRPr="000D62FB">
              <w:rPr>
                <w:rFonts w:ascii="Times New Roman" w:hAnsi="Times New Roman"/>
                <w:sz w:val="24"/>
                <w:szCs w:val="24"/>
              </w:rPr>
              <w:lastRenderedPageBreak/>
              <w:t xml:space="preserve">решением Комитета местного самоуправления Царевщинского сельсовета Мокшанского района Пензенской области </w:t>
            </w:r>
          </w:p>
          <w:p w:rsidR="000D62FB" w:rsidRPr="000D62FB" w:rsidRDefault="000D62FB" w:rsidP="00C83686">
            <w:pPr>
              <w:autoSpaceDE w:val="0"/>
              <w:autoSpaceDN w:val="0"/>
              <w:adjustRightInd w:val="0"/>
              <w:jc w:val="center"/>
              <w:rPr>
                <w:rFonts w:ascii="Times New Roman" w:hAnsi="Times New Roman"/>
                <w:sz w:val="24"/>
                <w:szCs w:val="24"/>
              </w:rPr>
            </w:pPr>
            <w:r w:rsidRPr="000D62FB">
              <w:rPr>
                <w:rFonts w:ascii="Times New Roman" w:hAnsi="Times New Roman"/>
                <w:sz w:val="24"/>
                <w:szCs w:val="24"/>
              </w:rPr>
              <w:t>от ____________ № ____________</w:t>
            </w:r>
          </w:p>
        </w:tc>
        <w:tc>
          <w:tcPr>
            <w:tcW w:w="4928" w:type="dxa"/>
          </w:tcPr>
          <w:p w:rsidR="000D62FB" w:rsidRPr="000D62FB" w:rsidRDefault="000D62FB" w:rsidP="00C83686">
            <w:pPr>
              <w:autoSpaceDE w:val="0"/>
              <w:autoSpaceDN w:val="0"/>
              <w:adjustRightInd w:val="0"/>
              <w:jc w:val="center"/>
              <w:rPr>
                <w:rFonts w:ascii="Times New Roman" w:hAnsi="Times New Roman"/>
                <w:sz w:val="24"/>
                <w:szCs w:val="24"/>
              </w:rPr>
            </w:pPr>
            <w:r w:rsidRPr="000D62FB">
              <w:rPr>
                <w:rFonts w:ascii="Times New Roman" w:hAnsi="Times New Roman"/>
                <w:sz w:val="24"/>
                <w:szCs w:val="24"/>
              </w:rPr>
              <w:lastRenderedPageBreak/>
              <w:t xml:space="preserve">УТВЕРЖДЕНО </w:t>
            </w:r>
          </w:p>
          <w:p w:rsidR="000D62FB" w:rsidRPr="000D62FB" w:rsidRDefault="000D62FB" w:rsidP="00C83686">
            <w:pPr>
              <w:autoSpaceDE w:val="0"/>
              <w:autoSpaceDN w:val="0"/>
              <w:adjustRightInd w:val="0"/>
              <w:jc w:val="center"/>
              <w:rPr>
                <w:rFonts w:ascii="Times New Roman" w:hAnsi="Times New Roman"/>
                <w:sz w:val="24"/>
                <w:szCs w:val="24"/>
              </w:rPr>
            </w:pPr>
            <w:r w:rsidRPr="000D62FB">
              <w:rPr>
                <w:rFonts w:ascii="Times New Roman" w:hAnsi="Times New Roman"/>
                <w:sz w:val="24"/>
                <w:szCs w:val="24"/>
              </w:rPr>
              <w:t>решением Собрания представителей Мокшанского района</w:t>
            </w:r>
          </w:p>
          <w:p w:rsidR="000D62FB" w:rsidRPr="000D62FB" w:rsidRDefault="000D62FB" w:rsidP="00C83686">
            <w:pPr>
              <w:autoSpaceDE w:val="0"/>
              <w:autoSpaceDN w:val="0"/>
              <w:adjustRightInd w:val="0"/>
              <w:jc w:val="center"/>
              <w:rPr>
                <w:rFonts w:ascii="Times New Roman" w:hAnsi="Times New Roman"/>
                <w:sz w:val="24"/>
                <w:szCs w:val="24"/>
              </w:rPr>
            </w:pPr>
            <w:r w:rsidRPr="000D62FB">
              <w:rPr>
                <w:rFonts w:ascii="Times New Roman" w:hAnsi="Times New Roman"/>
                <w:sz w:val="24"/>
                <w:szCs w:val="24"/>
              </w:rPr>
              <w:lastRenderedPageBreak/>
              <w:t>Пензенской области</w:t>
            </w:r>
          </w:p>
          <w:p w:rsidR="000D62FB" w:rsidRPr="000D62FB" w:rsidRDefault="000D62FB" w:rsidP="00C83686">
            <w:pPr>
              <w:autoSpaceDE w:val="0"/>
              <w:autoSpaceDN w:val="0"/>
              <w:adjustRightInd w:val="0"/>
              <w:jc w:val="center"/>
              <w:rPr>
                <w:rFonts w:ascii="Times New Roman" w:hAnsi="Times New Roman"/>
                <w:sz w:val="24"/>
                <w:szCs w:val="24"/>
              </w:rPr>
            </w:pPr>
            <w:r w:rsidRPr="000D62FB">
              <w:rPr>
                <w:rFonts w:ascii="Times New Roman" w:hAnsi="Times New Roman"/>
                <w:sz w:val="24"/>
                <w:szCs w:val="24"/>
              </w:rPr>
              <w:t>от ____________№____________</w:t>
            </w:r>
          </w:p>
        </w:tc>
      </w:tr>
    </w:tbl>
    <w:p w:rsidR="000D62FB" w:rsidRPr="000D62FB" w:rsidRDefault="000D62FB" w:rsidP="000D62FB">
      <w:pPr>
        <w:autoSpaceDE w:val="0"/>
        <w:autoSpaceDN w:val="0"/>
        <w:adjustRightInd w:val="0"/>
        <w:rPr>
          <w:rFonts w:ascii="Times New Roman" w:hAnsi="Times New Roman"/>
          <w:i/>
          <w:sz w:val="24"/>
          <w:szCs w:val="24"/>
        </w:rPr>
      </w:pPr>
    </w:p>
    <w:p w:rsidR="000D62FB" w:rsidRPr="000D62FB" w:rsidRDefault="000D62FB" w:rsidP="000D62FB">
      <w:pPr>
        <w:autoSpaceDE w:val="0"/>
        <w:autoSpaceDN w:val="0"/>
        <w:adjustRightInd w:val="0"/>
        <w:rPr>
          <w:rFonts w:ascii="Times New Roman" w:hAnsi="Times New Roman"/>
          <w:i/>
          <w:sz w:val="24"/>
          <w:szCs w:val="24"/>
        </w:rPr>
      </w:pPr>
    </w:p>
    <w:p w:rsidR="000D62FB" w:rsidRPr="000D62FB" w:rsidRDefault="000D62FB" w:rsidP="000D62FB">
      <w:pPr>
        <w:autoSpaceDE w:val="0"/>
        <w:autoSpaceDN w:val="0"/>
        <w:adjustRightInd w:val="0"/>
        <w:rPr>
          <w:rFonts w:ascii="Times New Roman" w:hAnsi="Times New Roman"/>
          <w:i/>
          <w:sz w:val="24"/>
          <w:szCs w:val="24"/>
        </w:rPr>
      </w:pPr>
    </w:p>
    <w:p w:rsidR="000D62FB" w:rsidRPr="000D62FB" w:rsidRDefault="000D62FB" w:rsidP="000D62FB">
      <w:pPr>
        <w:autoSpaceDE w:val="0"/>
        <w:autoSpaceDN w:val="0"/>
        <w:adjustRightInd w:val="0"/>
        <w:jc w:val="center"/>
        <w:rPr>
          <w:rFonts w:ascii="Times New Roman" w:hAnsi="Times New Roman"/>
          <w:b/>
          <w:sz w:val="24"/>
          <w:szCs w:val="24"/>
        </w:rPr>
      </w:pPr>
      <w:r w:rsidRPr="000D62FB">
        <w:rPr>
          <w:rFonts w:ascii="Times New Roman" w:hAnsi="Times New Roman"/>
          <w:b/>
          <w:sz w:val="24"/>
          <w:szCs w:val="24"/>
        </w:rPr>
        <w:t>ДОПОЛНИТЕЛЬНОЕ СОГЛАШЕНИЕ №2</w:t>
      </w:r>
    </w:p>
    <w:p w:rsidR="000D62FB" w:rsidRPr="000D62FB" w:rsidRDefault="000D62FB" w:rsidP="000D62FB">
      <w:pPr>
        <w:ind w:firstLine="567"/>
        <w:jc w:val="center"/>
        <w:rPr>
          <w:rFonts w:ascii="Times New Roman" w:hAnsi="Times New Roman"/>
          <w:b/>
          <w:sz w:val="24"/>
          <w:szCs w:val="24"/>
        </w:rPr>
      </w:pPr>
    </w:p>
    <w:p w:rsidR="000D62FB" w:rsidRPr="000D62FB" w:rsidRDefault="000D62FB" w:rsidP="000D62FB">
      <w:pPr>
        <w:ind w:firstLine="567"/>
        <w:jc w:val="center"/>
        <w:rPr>
          <w:rFonts w:ascii="Times New Roman" w:hAnsi="Times New Roman"/>
          <w:b/>
          <w:sz w:val="24"/>
          <w:szCs w:val="24"/>
        </w:rPr>
      </w:pPr>
      <w:r w:rsidRPr="000D62FB">
        <w:rPr>
          <w:rFonts w:ascii="Times New Roman" w:hAnsi="Times New Roman"/>
          <w:b/>
          <w:sz w:val="24"/>
          <w:szCs w:val="24"/>
        </w:rPr>
        <w:t xml:space="preserve">к Соглашению о передаче администрации Мокшанского района Пензенской области части полномочий по вопросу местного значения поселения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w:t>
      </w:r>
    </w:p>
    <w:p w:rsidR="000D62FB" w:rsidRPr="000D62FB" w:rsidRDefault="000D62FB" w:rsidP="000D62FB">
      <w:pPr>
        <w:ind w:firstLine="567"/>
        <w:jc w:val="center"/>
        <w:rPr>
          <w:rFonts w:ascii="Times New Roman" w:hAnsi="Times New Roman"/>
          <w:b/>
          <w:sz w:val="24"/>
          <w:szCs w:val="24"/>
        </w:rPr>
      </w:pPr>
      <w:r w:rsidRPr="000D62FB">
        <w:rPr>
          <w:rFonts w:ascii="Times New Roman" w:hAnsi="Times New Roman"/>
          <w:b/>
          <w:sz w:val="24"/>
          <w:szCs w:val="24"/>
        </w:rPr>
        <w:t>Российской Федерации»</w:t>
      </w:r>
    </w:p>
    <w:p w:rsidR="000D62FB" w:rsidRPr="000D62FB" w:rsidRDefault="000D62FB" w:rsidP="000D62FB">
      <w:pPr>
        <w:ind w:firstLine="567"/>
        <w:jc w:val="center"/>
        <w:rPr>
          <w:rFonts w:ascii="Times New Roman" w:hAnsi="Times New Roman"/>
          <w:b/>
          <w:sz w:val="24"/>
          <w:szCs w:val="24"/>
        </w:rPr>
      </w:pPr>
    </w:p>
    <w:p w:rsidR="000D62FB" w:rsidRPr="000D62FB" w:rsidRDefault="000D62FB" w:rsidP="000D62FB">
      <w:pPr>
        <w:pStyle w:val="ConsPlusNonformat"/>
        <w:widowControl/>
        <w:ind w:firstLine="567"/>
        <w:jc w:val="both"/>
        <w:rPr>
          <w:rFonts w:ascii="Times New Roman" w:hAnsi="Times New Roman" w:cs="Times New Roman"/>
          <w:b/>
          <w:sz w:val="24"/>
          <w:szCs w:val="24"/>
        </w:rPr>
      </w:pPr>
    </w:p>
    <w:p w:rsidR="000D62FB" w:rsidRPr="000D62FB" w:rsidRDefault="000D62FB" w:rsidP="000D62FB">
      <w:pPr>
        <w:pStyle w:val="ConsPlusNonformat"/>
        <w:widowControl/>
        <w:jc w:val="both"/>
        <w:rPr>
          <w:rFonts w:ascii="Times New Roman" w:hAnsi="Times New Roman" w:cs="Times New Roman"/>
          <w:sz w:val="24"/>
          <w:szCs w:val="24"/>
        </w:rPr>
      </w:pPr>
      <w:r w:rsidRPr="000D62FB">
        <w:rPr>
          <w:rFonts w:ascii="Times New Roman" w:hAnsi="Times New Roman" w:cs="Times New Roman"/>
          <w:sz w:val="24"/>
          <w:szCs w:val="24"/>
        </w:rPr>
        <w:t xml:space="preserve">р.п. Мокшан </w:t>
      </w:r>
      <w:r w:rsidRPr="000D62FB">
        <w:rPr>
          <w:rFonts w:ascii="Times New Roman" w:hAnsi="Times New Roman" w:cs="Times New Roman"/>
          <w:b/>
          <w:sz w:val="24"/>
          <w:szCs w:val="24"/>
        </w:rPr>
        <w:t xml:space="preserve">        </w:t>
      </w:r>
      <w:r w:rsidRPr="000D62FB">
        <w:rPr>
          <w:rFonts w:ascii="Times New Roman" w:hAnsi="Times New Roman" w:cs="Times New Roman"/>
          <w:sz w:val="24"/>
          <w:szCs w:val="24"/>
        </w:rPr>
        <w:t xml:space="preserve">                                                                                 «__» _</w:t>
      </w:r>
      <w:r w:rsidRPr="000D62FB">
        <w:rPr>
          <w:rFonts w:ascii="Times New Roman" w:hAnsi="Times New Roman" w:cs="Times New Roman"/>
          <w:color w:val="000000"/>
          <w:sz w:val="24"/>
          <w:szCs w:val="24"/>
        </w:rPr>
        <w:t>___________</w:t>
      </w:r>
      <w:r w:rsidRPr="000D62FB">
        <w:rPr>
          <w:rFonts w:ascii="Times New Roman" w:hAnsi="Times New Roman" w:cs="Times New Roman"/>
          <w:sz w:val="24"/>
          <w:szCs w:val="24"/>
        </w:rPr>
        <w:t xml:space="preserve"> г. </w:t>
      </w:r>
    </w:p>
    <w:p w:rsidR="000D62FB" w:rsidRPr="000D62FB" w:rsidRDefault="000D62FB" w:rsidP="000D62FB">
      <w:pPr>
        <w:autoSpaceDE w:val="0"/>
        <w:autoSpaceDN w:val="0"/>
        <w:adjustRightInd w:val="0"/>
        <w:rPr>
          <w:rFonts w:ascii="Times New Roman" w:hAnsi="Times New Roman"/>
          <w:b/>
          <w:sz w:val="24"/>
          <w:szCs w:val="24"/>
        </w:rPr>
      </w:pPr>
    </w:p>
    <w:p w:rsidR="000D62FB" w:rsidRPr="000D62FB" w:rsidRDefault="000D62FB" w:rsidP="000D62FB">
      <w:pPr>
        <w:autoSpaceDE w:val="0"/>
        <w:autoSpaceDN w:val="0"/>
        <w:adjustRightInd w:val="0"/>
        <w:ind w:firstLine="567"/>
        <w:jc w:val="center"/>
        <w:rPr>
          <w:rFonts w:ascii="Times New Roman" w:hAnsi="Times New Roman"/>
          <w:b/>
          <w:sz w:val="24"/>
          <w:szCs w:val="24"/>
        </w:rPr>
      </w:pPr>
    </w:p>
    <w:p w:rsidR="000D62FB" w:rsidRPr="000D62FB" w:rsidRDefault="000D62FB" w:rsidP="000D62FB">
      <w:pPr>
        <w:ind w:firstLine="567"/>
        <w:jc w:val="both"/>
        <w:rPr>
          <w:rFonts w:ascii="Times New Roman" w:hAnsi="Times New Roman"/>
          <w:sz w:val="24"/>
          <w:szCs w:val="24"/>
        </w:rPr>
      </w:pPr>
      <w:r w:rsidRPr="000D62FB">
        <w:rPr>
          <w:rFonts w:ascii="Times New Roman" w:hAnsi="Times New Roman"/>
          <w:sz w:val="24"/>
          <w:szCs w:val="24"/>
        </w:rPr>
        <w:t xml:space="preserve">Администрация Мокшанского района Пензенской области в лице главы Мокшанского района Пензенской области Решетченко Алевтины Викторовны, действующего на основании Устава Мокшанского района, именуемая в дальнейшем «Администрация Района» с одной стороны и администрация Царевщинского сельсовета Мокшанского района Пензенской области, в лице главы администрации Адышкиной Ольги Александровны, действующего на основании Устава Царевщинского сельсовета Мокшанского района Пензенской области, именуемая в дальнейшем «Администрация Поселения», вместе именуемые «Стороны», руководствуясь Конституцией Российской Федерации, п. 3 ч. 1 ст.15, ч. 4 ст. 15 Федерального закона от 06.10.2003 № 131-ФЗ «Об общих принципах организации местного самоуправления в Российской Федерации» (с последующими изменениями), Бюджетным кодексом Российской Федерации, Федеральным законом от 7 декабря 2011 года № 416-ФЗ «О водоснабжении и водоотведении», решением Собрания представителей Мокшанского района Пензенской области  от 18.12.2014 № 574-57/3 «Об утверждении порядка заключения органами местного самоуправления Мокшанского района Пензенской области соглашений с органами местного самоуправления отдельных поселений, входящих в состав Мокшанского района Пензенской области, о передаче (принятии) осуществления части полномочий по решению вопросов местного значения», решением Комитета местного самоуправления Царевщинского сельсовета Мокшанского района Пензенской области от 07.12.2023 № 317-155/3 «О передаче муниципальному образованию Мокшанский район Пензенской области части полномочий по вопросу местного значения поселения «Организация в границах поселения электро-, тепло-, газо- и водоснабжения населения, водоотведения, снабжения населения топливом в пределах </w:t>
      </w:r>
      <w:r w:rsidRPr="000D62FB">
        <w:rPr>
          <w:rFonts w:ascii="Times New Roman" w:hAnsi="Times New Roman"/>
          <w:sz w:val="24"/>
          <w:szCs w:val="24"/>
        </w:rPr>
        <w:lastRenderedPageBreak/>
        <w:t>полномочий, установленных законодательством Российской Федерации» заключили настоящее дополнительное Соглашение о нижеследующем:</w:t>
      </w:r>
    </w:p>
    <w:p w:rsidR="000D62FB" w:rsidRPr="000D62FB" w:rsidRDefault="000D62FB" w:rsidP="000D62FB">
      <w:pPr>
        <w:autoSpaceDE w:val="0"/>
        <w:autoSpaceDN w:val="0"/>
        <w:adjustRightInd w:val="0"/>
        <w:ind w:firstLine="567"/>
        <w:jc w:val="both"/>
        <w:rPr>
          <w:rFonts w:ascii="Times New Roman" w:hAnsi="Times New Roman"/>
          <w:color w:val="000000"/>
          <w:sz w:val="24"/>
          <w:szCs w:val="24"/>
        </w:rPr>
      </w:pPr>
      <w:r w:rsidRPr="000D62FB">
        <w:rPr>
          <w:rFonts w:ascii="Times New Roman" w:hAnsi="Times New Roman"/>
          <w:sz w:val="24"/>
          <w:szCs w:val="24"/>
        </w:rPr>
        <w:t xml:space="preserve">1. </w:t>
      </w:r>
      <w:r w:rsidRPr="000D62FB">
        <w:rPr>
          <w:rFonts w:ascii="Times New Roman" w:hAnsi="Times New Roman"/>
          <w:color w:val="000000"/>
          <w:sz w:val="24"/>
          <w:szCs w:val="24"/>
        </w:rPr>
        <w:t>пункт 7.4. соглашения о передачи полномочий изложить в следующей редакции:</w:t>
      </w:r>
    </w:p>
    <w:p w:rsidR="000D62FB" w:rsidRPr="000D62FB" w:rsidRDefault="000D62FB" w:rsidP="000D62FB">
      <w:pPr>
        <w:autoSpaceDE w:val="0"/>
        <w:autoSpaceDN w:val="0"/>
        <w:adjustRightInd w:val="0"/>
        <w:ind w:firstLine="567"/>
        <w:jc w:val="both"/>
        <w:rPr>
          <w:rFonts w:ascii="Times New Roman" w:hAnsi="Times New Roman"/>
          <w:color w:val="000000"/>
          <w:sz w:val="24"/>
          <w:szCs w:val="24"/>
        </w:rPr>
      </w:pPr>
      <w:r w:rsidRPr="000D62FB">
        <w:rPr>
          <w:rFonts w:ascii="Times New Roman" w:hAnsi="Times New Roman"/>
          <w:color w:val="000000"/>
          <w:sz w:val="24"/>
          <w:szCs w:val="24"/>
        </w:rPr>
        <w:t xml:space="preserve">«7.4. Объем межбюджетных трансфертов необходимых для осуществления передаваемых по настоящему соглашению полномочий на 2024 год составляет 0 тыс. рублей, на 2025 год 500 тыс. рублей, на 2026 год 500 тыс. рублей.». </w:t>
      </w:r>
    </w:p>
    <w:p w:rsidR="000D62FB" w:rsidRPr="000D62FB" w:rsidRDefault="000D62FB" w:rsidP="000D62FB">
      <w:pPr>
        <w:autoSpaceDE w:val="0"/>
        <w:autoSpaceDN w:val="0"/>
        <w:adjustRightInd w:val="0"/>
        <w:jc w:val="both"/>
        <w:rPr>
          <w:rFonts w:ascii="Times New Roman" w:hAnsi="Times New Roman"/>
          <w:color w:val="000000"/>
          <w:sz w:val="24"/>
          <w:szCs w:val="24"/>
        </w:rPr>
      </w:pPr>
      <w:r w:rsidRPr="000D62FB">
        <w:rPr>
          <w:rFonts w:ascii="Times New Roman" w:hAnsi="Times New Roman"/>
          <w:color w:val="000000"/>
          <w:sz w:val="24"/>
          <w:szCs w:val="24"/>
        </w:rPr>
        <w:t xml:space="preserve">          2. Все остальные условия дополнительного соглашения остаются без изменений и сохраняют свою юридическую силу. </w:t>
      </w:r>
    </w:p>
    <w:p w:rsidR="000D62FB" w:rsidRPr="000D62FB" w:rsidRDefault="000D62FB" w:rsidP="000D62FB">
      <w:pPr>
        <w:autoSpaceDE w:val="0"/>
        <w:autoSpaceDN w:val="0"/>
        <w:adjustRightInd w:val="0"/>
        <w:ind w:firstLine="709"/>
        <w:jc w:val="both"/>
        <w:rPr>
          <w:rFonts w:ascii="Times New Roman" w:hAnsi="Times New Roman"/>
          <w:color w:val="000000"/>
          <w:sz w:val="24"/>
          <w:szCs w:val="24"/>
        </w:rPr>
      </w:pPr>
      <w:r w:rsidRPr="000D62FB">
        <w:rPr>
          <w:rFonts w:ascii="Times New Roman" w:hAnsi="Times New Roman"/>
          <w:color w:val="000000"/>
          <w:sz w:val="24"/>
          <w:szCs w:val="24"/>
        </w:rPr>
        <w:t>3. Настоящее Дополнительное Соглашение вступает в силу с момента его подписания сторонами или надлежащим образом уполномоченными на то представителями сторонами.</w:t>
      </w:r>
    </w:p>
    <w:p w:rsidR="000D62FB" w:rsidRPr="000D62FB" w:rsidRDefault="000D62FB" w:rsidP="000D62FB">
      <w:pPr>
        <w:autoSpaceDE w:val="0"/>
        <w:autoSpaceDN w:val="0"/>
        <w:adjustRightInd w:val="0"/>
        <w:ind w:firstLine="709"/>
        <w:jc w:val="both"/>
        <w:rPr>
          <w:rFonts w:ascii="Times New Roman" w:hAnsi="Times New Roman"/>
          <w:color w:val="000000"/>
          <w:sz w:val="24"/>
          <w:szCs w:val="24"/>
        </w:rPr>
      </w:pPr>
      <w:r w:rsidRPr="000D62FB">
        <w:rPr>
          <w:rFonts w:ascii="Times New Roman" w:hAnsi="Times New Roman"/>
          <w:color w:val="000000"/>
          <w:sz w:val="24"/>
          <w:szCs w:val="24"/>
        </w:rPr>
        <w:t>4. Настоящее Дополнительное Соглашение составлено в двух экземплярах, имеющих одинаковую юридическую силу, по одному для каждой из Сторон.</w:t>
      </w:r>
    </w:p>
    <w:p w:rsidR="000D62FB" w:rsidRPr="000D62FB" w:rsidRDefault="000D62FB" w:rsidP="000D62FB">
      <w:pPr>
        <w:autoSpaceDE w:val="0"/>
        <w:autoSpaceDN w:val="0"/>
        <w:adjustRightInd w:val="0"/>
        <w:jc w:val="both"/>
        <w:rPr>
          <w:rFonts w:ascii="Times New Roman" w:hAnsi="Times New Roman"/>
          <w:color w:val="000000"/>
          <w:sz w:val="24"/>
          <w:szCs w:val="24"/>
        </w:rPr>
      </w:pPr>
    </w:p>
    <w:p w:rsidR="000D62FB" w:rsidRPr="000D62FB" w:rsidRDefault="000D62FB" w:rsidP="000D62FB">
      <w:pPr>
        <w:autoSpaceDE w:val="0"/>
        <w:autoSpaceDN w:val="0"/>
        <w:adjustRightInd w:val="0"/>
        <w:rPr>
          <w:rFonts w:ascii="Times New Roman" w:hAnsi="Times New Roman"/>
          <w:i/>
          <w:sz w:val="24"/>
          <w:szCs w:val="24"/>
        </w:rPr>
      </w:pPr>
    </w:p>
    <w:p w:rsidR="000D62FB" w:rsidRPr="000D62FB" w:rsidRDefault="000D62FB" w:rsidP="000D62FB">
      <w:pPr>
        <w:autoSpaceDE w:val="0"/>
        <w:autoSpaceDN w:val="0"/>
        <w:adjustRightInd w:val="0"/>
        <w:rPr>
          <w:rFonts w:ascii="Times New Roman" w:hAnsi="Times New Roman"/>
          <w:i/>
          <w:sz w:val="24"/>
          <w:szCs w:val="24"/>
        </w:rPr>
      </w:pPr>
    </w:p>
    <w:tbl>
      <w:tblPr>
        <w:tblW w:w="10598" w:type="dxa"/>
        <w:tblLook w:val="04A0" w:firstRow="1" w:lastRow="0" w:firstColumn="1" w:lastColumn="0" w:noHBand="0" w:noVBand="1"/>
      </w:tblPr>
      <w:tblGrid>
        <w:gridCol w:w="4644"/>
        <w:gridCol w:w="5954"/>
      </w:tblGrid>
      <w:tr w:rsidR="000D62FB" w:rsidRPr="000D62FB" w:rsidTr="00C83686">
        <w:tc>
          <w:tcPr>
            <w:tcW w:w="4644" w:type="dxa"/>
          </w:tcPr>
          <w:p w:rsidR="000D62FB" w:rsidRPr="000D62FB" w:rsidRDefault="000D62FB" w:rsidP="00C83686">
            <w:pPr>
              <w:rPr>
                <w:rFonts w:ascii="Times New Roman" w:hAnsi="Times New Roman"/>
                <w:b/>
                <w:color w:val="000000"/>
                <w:sz w:val="24"/>
                <w:szCs w:val="24"/>
              </w:rPr>
            </w:pPr>
            <w:r w:rsidRPr="000D62FB">
              <w:rPr>
                <w:rFonts w:ascii="Times New Roman" w:hAnsi="Times New Roman"/>
                <w:b/>
                <w:color w:val="000000"/>
                <w:sz w:val="24"/>
                <w:szCs w:val="24"/>
              </w:rPr>
              <w:t>Администрация Мокшанского района Пензенской области</w:t>
            </w:r>
          </w:p>
          <w:p w:rsidR="000D62FB" w:rsidRPr="000D62FB" w:rsidRDefault="000D62FB" w:rsidP="00C83686">
            <w:pPr>
              <w:pStyle w:val="ConsPlusNonformat"/>
              <w:widowControl/>
              <w:rPr>
                <w:rFonts w:ascii="Times New Roman" w:hAnsi="Times New Roman" w:cs="Times New Roman"/>
                <w:color w:val="000000"/>
                <w:sz w:val="24"/>
                <w:szCs w:val="24"/>
              </w:rPr>
            </w:pPr>
            <w:r w:rsidRPr="000D62FB">
              <w:rPr>
                <w:rFonts w:ascii="Times New Roman" w:hAnsi="Times New Roman" w:cs="Times New Roman"/>
                <w:color w:val="000000"/>
                <w:sz w:val="24"/>
                <w:szCs w:val="24"/>
              </w:rPr>
              <w:t xml:space="preserve">Адрес: 442370, Пензенская область, </w:t>
            </w:r>
          </w:p>
          <w:p w:rsidR="000D62FB" w:rsidRPr="000D62FB" w:rsidRDefault="000D62FB" w:rsidP="00C83686">
            <w:pPr>
              <w:pStyle w:val="ConsPlusNonformat"/>
              <w:widowControl/>
              <w:rPr>
                <w:rFonts w:ascii="Times New Roman" w:hAnsi="Times New Roman" w:cs="Times New Roman"/>
                <w:color w:val="000000"/>
                <w:sz w:val="24"/>
                <w:szCs w:val="24"/>
              </w:rPr>
            </w:pPr>
            <w:r w:rsidRPr="000D62FB">
              <w:rPr>
                <w:rFonts w:ascii="Times New Roman" w:hAnsi="Times New Roman" w:cs="Times New Roman"/>
                <w:color w:val="000000"/>
                <w:sz w:val="24"/>
                <w:szCs w:val="24"/>
              </w:rPr>
              <w:t xml:space="preserve">р.п. Мокшан ул. Поцелуева 1, </w:t>
            </w:r>
          </w:p>
          <w:p w:rsidR="000D62FB" w:rsidRPr="000D62FB" w:rsidRDefault="000D62FB" w:rsidP="00C83686">
            <w:pPr>
              <w:rPr>
                <w:rFonts w:ascii="Times New Roman" w:hAnsi="Times New Roman"/>
                <w:color w:val="000000"/>
                <w:sz w:val="24"/>
                <w:szCs w:val="24"/>
              </w:rPr>
            </w:pPr>
            <w:r w:rsidRPr="000D62FB">
              <w:rPr>
                <w:rFonts w:ascii="Times New Roman" w:hAnsi="Times New Roman"/>
                <w:color w:val="000000"/>
                <w:sz w:val="24"/>
                <w:szCs w:val="24"/>
              </w:rPr>
              <w:t>тел. 2-71-31</w:t>
            </w:r>
          </w:p>
          <w:p w:rsidR="000D62FB" w:rsidRPr="000D62FB" w:rsidRDefault="000D62FB" w:rsidP="00C83686">
            <w:pPr>
              <w:rPr>
                <w:rFonts w:ascii="Times New Roman" w:hAnsi="Times New Roman"/>
                <w:color w:val="000000"/>
                <w:sz w:val="24"/>
                <w:szCs w:val="24"/>
              </w:rPr>
            </w:pPr>
          </w:p>
          <w:p w:rsidR="000D62FB" w:rsidRPr="000D62FB" w:rsidRDefault="000D62FB" w:rsidP="00C83686">
            <w:pPr>
              <w:rPr>
                <w:rFonts w:ascii="Times New Roman" w:hAnsi="Times New Roman"/>
                <w:b/>
                <w:color w:val="000000"/>
                <w:sz w:val="24"/>
                <w:szCs w:val="24"/>
              </w:rPr>
            </w:pPr>
            <w:r w:rsidRPr="000D62FB">
              <w:rPr>
                <w:rFonts w:ascii="Times New Roman" w:hAnsi="Times New Roman"/>
                <w:b/>
                <w:color w:val="000000"/>
                <w:sz w:val="24"/>
                <w:szCs w:val="24"/>
              </w:rPr>
              <w:t>Глава Мокшанского района</w:t>
            </w:r>
          </w:p>
          <w:p w:rsidR="000D62FB" w:rsidRPr="000D62FB" w:rsidRDefault="000D62FB" w:rsidP="00C83686">
            <w:pPr>
              <w:rPr>
                <w:rFonts w:ascii="Times New Roman" w:hAnsi="Times New Roman"/>
                <w:b/>
                <w:color w:val="000000"/>
                <w:sz w:val="24"/>
                <w:szCs w:val="24"/>
              </w:rPr>
            </w:pPr>
            <w:r w:rsidRPr="000D62FB">
              <w:rPr>
                <w:rFonts w:ascii="Times New Roman" w:hAnsi="Times New Roman"/>
                <w:b/>
                <w:color w:val="000000"/>
                <w:sz w:val="24"/>
                <w:szCs w:val="24"/>
              </w:rPr>
              <w:t>Пензенской области</w:t>
            </w:r>
          </w:p>
          <w:p w:rsidR="000D62FB" w:rsidRPr="000D62FB" w:rsidRDefault="000D62FB" w:rsidP="00C83686">
            <w:pPr>
              <w:rPr>
                <w:rFonts w:ascii="Times New Roman" w:hAnsi="Times New Roman"/>
                <w:b/>
                <w:color w:val="000000"/>
                <w:sz w:val="24"/>
                <w:szCs w:val="24"/>
              </w:rPr>
            </w:pPr>
            <w:r w:rsidRPr="000D62FB">
              <w:rPr>
                <w:rFonts w:ascii="Times New Roman" w:hAnsi="Times New Roman"/>
                <w:b/>
                <w:color w:val="000000"/>
                <w:sz w:val="24"/>
                <w:szCs w:val="24"/>
              </w:rPr>
              <w:t>А.В. Решетченко</w:t>
            </w:r>
          </w:p>
          <w:p w:rsidR="000D62FB" w:rsidRPr="000D62FB" w:rsidRDefault="000D62FB" w:rsidP="00C83686">
            <w:pPr>
              <w:rPr>
                <w:rFonts w:ascii="Times New Roman" w:hAnsi="Times New Roman"/>
                <w:color w:val="000000"/>
                <w:sz w:val="24"/>
                <w:szCs w:val="24"/>
              </w:rPr>
            </w:pPr>
          </w:p>
          <w:p w:rsidR="000D62FB" w:rsidRPr="000D62FB" w:rsidRDefault="000D62FB" w:rsidP="00C83686">
            <w:pPr>
              <w:rPr>
                <w:rFonts w:ascii="Times New Roman" w:hAnsi="Times New Roman"/>
                <w:color w:val="000000"/>
                <w:sz w:val="24"/>
                <w:szCs w:val="24"/>
              </w:rPr>
            </w:pPr>
          </w:p>
          <w:p w:rsidR="000D62FB" w:rsidRPr="000D62FB" w:rsidRDefault="000D62FB" w:rsidP="00C83686">
            <w:pPr>
              <w:rPr>
                <w:rFonts w:ascii="Times New Roman" w:hAnsi="Times New Roman"/>
                <w:i/>
                <w:color w:val="000000"/>
                <w:sz w:val="24"/>
                <w:szCs w:val="24"/>
              </w:rPr>
            </w:pPr>
            <w:r w:rsidRPr="000D62FB">
              <w:rPr>
                <w:rFonts w:ascii="Times New Roman" w:hAnsi="Times New Roman"/>
                <w:color w:val="000000"/>
                <w:sz w:val="24"/>
                <w:szCs w:val="24"/>
              </w:rPr>
              <w:t>______________</w:t>
            </w:r>
            <w:r w:rsidRPr="000D62FB">
              <w:rPr>
                <w:rFonts w:ascii="Times New Roman" w:hAnsi="Times New Roman"/>
                <w:i/>
                <w:color w:val="000000"/>
                <w:sz w:val="24"/>
                <w:szCs w:val="24"/>
              </w:rPr>
              <w:t>(подпись)</w:t>
            </w:r>
          </w:p>
          <w:p w:rsidR="000D62FB" w:rsidRPr="000D62FB" w:rsidRDefault="000D62FB" w:rsidP="00C83686">
            <w:pPr>
              <w:rPr>
                <w:rFonts w:ascii="Times New Roman" w:hAnsi="Times New Roman"/>
                <w:color w:val="000000"/>
                <w:sz w:val="24"/>
                <w:szCs w:val="24"/>
              </w:rPr>
            </w:pPr>
          </w:p>
        </w:tc>
        <w:tc>
          <w:tcPr>
            <w:tcW w:w="5954" w:type="dxa"/>
          </w:tcPr>
          <w:p w:rsidR="000D62FB" w:rsidRPr="000D62FB" w:rsidRDefault="000D62FB" w:rsidP="00C83686">
            <w:pPr>
              <w:pStyle w:val="ConsPlusNonformat"/>
              <w:widowControl/>
              <w:rPr>
                <w:rFonts w:ascii="Times New Roman" w:hAnsi="Times New Roman" w:cs="Times New Roman"/>
                <w:b/>
                <w:color w:val="000000"/>
                <w:sz w:val="24"/>
                <w:szCs w:val="24"/>
              </w:rPr>
            </w:pPr>
            <w:r w:rsidRPr="000D62FB">
              <w:rPr>
                <w:rFonts w:ascii="Times New Roman" w:hAnsi="Times New Roman" w:cs="Times New Roman"/>
                <w:b/>
                <w:color w:val="000000"/>
                <w:sz w:val="24"/>
                <w:szCs w:val="24"/>
              </w:rPr>
              <w:t>Администрация Царевщинского сельсовета Мокшанского района Пензенской области</w:t>
            </w:r>
          </w:p>
          <w:p w:rsidR="000D62FB" w:rsidRPr="000D62FB" w:rsidRDefault="000D62FB" w:rsidP="00C83686">
            <w:pPr>
              <w:pStyle w:val="ConsPlusNonformat"/>
              <w:widowControl/>
              <w:rPr>
                <w:rFonts w:ascii="Times New Roman" w:hAnsi="Times New Roman" w:cs="Times New Roman"/>
                <w:color w:val="000000"/>
                <w:sz w:val="24"/>
                <w:szCs w:val="24"/>
              </w:rPr>
            </w:pPr>
            <w:r w:rsidRPr="000D62FB">
              <w:rPr>
                <w:rFonts w:ascii="Times New Roman" w:hAnsi="Times New Roman" w:cs="Times New Roman"/>
                <w:color w:val="000000"/>
                <w:sz w:val="24"/>
                <w:szCs w:val="24"/>
              </w:rPr>
              <w:t>Адрес: 442376, Пензенская область,</w:t>
            </w:r>
          </w:p>
          <w:p w:rsidR="000D62FB" w:rsidRPr="000D62FB" w:rsidRDefault="000D62FB" w:rsidP="00C83686">
            <w:pPr>
              <w:pStyle w:val="ConsPlusNonformat"/>
              <w:widowControl/>
              <w:rPr>
                <w:rFonts w:ascii="Times New Roman" w:hAnsi="Times New Roman" w:cs="Times New Roman"/>
                <w:color w:val="000000"/>
                <w:sz w:val="24"/>
                <w:szCs w:val="24"/>
              </w:rPr>
            </w:pPr>
            <w:r w:rsidRPr="000D62FB">
              <w:rPr>
                <w:rFonts w:ascii="Times New Roman" w:hAnsi="Times New Roman" w:cs="Times New Roman"/>
                <w:color w:val="000000"/>
                <w:sz w:val="24"/>
                <w:szCs w:val="24"/>
              </w:rPr>
              <w:t xml:space="preserve">Мокшанский район, с. Царевщино, </w:t>
            </w:r>
          </w:p>
          <w:p w:rsidR="000D62FB" w:rsidRPr="000D62FB" w:rsidRDefault="000D62FB" w:rsidP="00C83686">
            <w:pPr>
              <w:pStyle w:val="ConsPlusNonformat"/>
              <w:widowControl/>
              <w:rPr>
                <w:rFonts w:ascii="Times New Roman" w:hAnsi="Times New Roman" w:cs="Times New Roman"/>
                <w:color w:val="000000"/>
                <w:sz w:val="24"/>
                <w:szCs w:val="24"/>
              </w:rPr>
            </w:pPr>
            <w:r w:rsidRPr="000D62FB">
              <w:rPr>
                <w:rFonts w:ascii="Times New Roman" w:hAnsi="Times New Roman" w:cs="Times New Roman"/>
                <w:color w:val="000000"/>
                <w:sz w:val="24"/>
                <w:szCs w:val="24"/>
              </w:rPr>
              <w:t>ул. Центральная, д. 72, тел. 2-82-10</w:t>
            </w:r>
          </w:p>
          <w:p w:rsidR="000D62FB" w:rsidRPr="000D62FB" w:rsidRDefault="000D62FB" w:rsidP="00C83686">
            <w:pPr>
              <w:pStyle w:val="ConsPlusNonformat"/>
              <w:widowControl/>
              <w:rPr>
                <w:rFonts w:ascii="Times New Roman" w:hAnsi="Times New Roman" w:cs="Times New Roman"/>
                <w:color w:val="000000"/>
                <w:sz w:val="24"/>
                <w:szCs w:val="24"/>
              </w:rPr>
            </w:pPr>
          </w:p>
          <w:p w:rsidR="000D62FB" w:rsidRPr="000D62FB" w:rsidRDefault="000D62FB" w:rsidP="00C83686">
            <w:pPr>
              <w:pStyle w:val="ConsPlusNonformat"/>
              <w:widowControl/>
              <w:rPr>
                <w:rFonts w:ascii="Times New Roman" w:hAnsi="Times New Roman" w:cs="Times New Roman"/>
                <w:b/>
                <w:color w:val="000000"/>
                <w:sz w:val="24"/>
                <w:szCs w:val="24"/>
              </w:rPr>
            </w:pPr>
            <w:r w:rsidRPr="000D62FB">
              <w:rPr>
                <w:rFonts w:ascii="Times New Roman" w:hAnsi="Times New Roman" w:cs="Times New Roman"/>
                <w:b/>
                <w:color w:val="000000"/>
                <w:sz w:val="24"/>
                <w:szCs w:val="24"/>
              </w:rPr>
              <w:t xml:space="preserve">Глава администрации Царевщинского сельсовета Мокшанского района </w:t>
            </w:r>
          </w:p>
          <w:p w:rsidR="000D62FB" w:rsidRPr="000D62FB" w:rsidRDefault="000D62FB" w:rsidP="00C83686">
            <w:pPr>
              <w:pStyle w:val="ConsPlusNonformat"/>
              <w:widowControl/>
              <w:rPr>
                <w:rFonts w:ascii="Times New Roman" w:hAnsi="Times New Roman" w:cs="Times New Roman"/>
                <w:b/>
                <w:color w:val="000000"/>
                <w:sz w:val="24"/>
                <w:szCs w:val="24"/>
              </w:rPr>
            </w:pPr>
            <w:r w:rsidRPr="000D62FB">
              <w:rPr>
                <w:rFonts w:ascii="Times New Roman" w:hAnsi="Times New Roman" w:cs="Times New Roman"/>
                <w:b/>
                <w:color w:val="000000"/>
                <w:sz w:val="24"/>
                <w:szCs w:val="24"/>
              </w:rPr>
              <w:t>Пензенской области</w:t>
            </w:r>
          </w:p>
          <w:p w:rsidR="000D62FB" w:rsidRPr="000D62FB" w:rsidRDefault="000D62FB" w:rsidP="00C83686">
            <w:pPr>
              <w:rPr>
                <w:rFonts w:ascii="Times New Roman" w:hAnsi="Times New Roman"/>
                <w:b/>
                <w:color w:val="000000"/>
                <w:sz w:val="24"/>
                <w:szCs w:val="24"/>
              </w:rPr>
            </w:pPr>
            <w:r w:rsidRPr="000D62FB">
              <w:rPr>
                <w:rFonts w:ascii="Times New Roman" w:hAnsi="Times New Roman"/>
                <w:b/>
                <w:color w:val="000000"/>
                <w:sz w:val="24"/>
                <w:szCs w:val="24"/>
              </w:rPr>
              <w:t>О.А. Адышкина</w:t>
            </w:r>
          </w:p>
          <w:p w:rsidR="000D62FB" w:rsidRPr="000D62FB" w:rsidRDefault="000D62FB" w:rsidP="00C83686">
            <w:pPr>
              <w:rPr>
                <w:rFonts w:ascii="Times New Roman" w:hAnsi="Times New Roman"/>
                <w:b/>
                <w:color w:val="000000"/>
                <w:sz w:val="24"/>
                <w:szCs w:val="24"/>
              </w:rPr>
            </w:pPr>
          </w:p>
          <w:p w:rsidR="000D62FB" w:rsidRPr="000D62FB" w:rsidRDefault="000D62FB" w:rsidP="00C83686">
            <w:pPr>
              <w:rPr>
                <w:rFonts w:ascii="Times New Roman" w:hAnsi="Times New Roman"/>
                <w:color w:val="000000"/>
                <w:sz w:val="24"/>
                <w:szCs w:val="24"/>
              </w:rPr>
            </w:pPr>
            <w:r w:rsidRPr="000D62FB">
              <w:rPr>
                <w:rFonts w:ascii="Times New Roman" w:hAnsi="Times New Roman"/>
                <w:color w:val="000000"/>
                <w:sz w:val="24"/>
                <w:szCs w:val="24"/>
              </w:rPr>
              <w:t xml:space="preserve"> _____________(</w:t>
            </w:r>
            <w:r w:rsidRPr="000D62FB">
              <w:rPr>
                <w:rFonts w:ascii="Times New Roman" w:hAnsi="Times New Roman"/>
                <w:i/>
                <w:color w:val="000000"/>
                <w:sz w:val="24"/>
                <w:szCs w:val="24"/>
              </w:rPr>
              <w:t>подпись</w:t>
            </w:r>
            <w:r w:rsidRPr="000D62FB">
              <w:rPr>
                <w:rFonts w:ascii="Times New Roman" w:hAnsi="Times New Roman"/>
                <w:color w:val="000000"/>
                <w:sz w:val="24"/>
                <w:szCs w:val="24"/>
              </w:rPr>
              <w:t>)</w:t>
            </w:r>
          </w:p>
        </w:tc>
      </w:tr>
    </w:tbl>
    <w:p w:rsidR="000D62FB" w:rsidRPr="00460476" w:rsidRDefault="000D62FB" w:rsidP="000D62FB">
      <w:pPr>
        <w:rPr>
          <w:rFonts w:ascii="Times New Roman" w:hAnsi="Times New Roman"/>
          <w:sz w:val="24"/>
          <w:szCs w:val="24"/>
        </w:rPr>
      </w:pPr>
    </w:p>
    <w:tbl>
      <w:tblPr>
        <w:tblW w:w="9600" w:type="dxa"/>
        <w:tblLayout w:type="fixed"/>
        <w:tblCellMar>
          <w:left w:w="0" w:type="dxa"/>
          <w:right w:w="0" w:type="dxa"/>
        </w:tblCellMar>
        <w:tblLook w:val="01E0" w:firstRow="1" w:lastRow="1" w:firstColumn="1" w:lastColumn="1" w:noHBand="0" w:noVBand="0"/>
      </w:tblPr>
      <w:tblGrid>
        <w:gridCol w:w="9600"/>
      </w:tblGrid>
      <w:tr w:rsidR="00460476" w:rsidRPr="00460476" w:rsidTr="00C83686">
        <w:trPr>
          <w:trHeight w:val="340"/>
        </w:trPr>
        <w:tc>
          <w:tcPr>
            <w:tcW w:w="9606" w:type="dxa"/>
            <w:vAlign w:val="center"/>
          </w:tcPr>
          <w:p w:rsidR="00460476" w:rsidRPr="00460476" w:rsidRDefault="00460476" w:rsidP="00C83686">
            <w:pPr>
              <w:pStyle w:val="30"/>
              <w:rPr>
                <w:rFonts w:eastAsiaTheme="minorEastAsia"/>
                <w:sz w:val="24"/>
                <w:szCs w:val="24"/>
              </w:rPr>
            </w:pPr>
            <w:r w:rsidRPr="00460476">
              <w:rPr>
                <w:noProof/>
                <w:sz w:val="24"/>
                <w:szCs w:val="24"/>
                <w:lang w:val="ru-RU" w:eastAsia="ru-RU"/>
              </w:rPr>
              <w:drawing>
                <wp:inline distT="0" distB="0" distL="0" distR="0" wp14:anchorId="601CC6A9" wp14:editId="4AFE275F">
                  <wp:extent cx="666750" cy="923925"/>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srcRect/>
                          <a:stretch>
                            <a:fillRect/>
                          </a:stretch>
                        </pic:blipFill>
                        <pic:spPr bwMode="auto">
                          <a:xfrm>
                            <a:off x="0" y="0"/>
                            <a:ext cx="666750" cy="923925"/>
                          </a:xfrm>
                          <a:prstGeom prst="rect">
                            <a:avLst/>
                          </a:prstGeom>
                          <a:noFill/>
                          <a:ln w="9525">
                            <a:noFill/>
                            <a:miter lim="800000"/>
                            <a:headEnd/>
                            <a:tailEnd/>
                          </a:ln>
                        </pic:spPr>
                      </pic:pic>
                    </a:graphicData>
                  </a:graphic>
                </wp:inline>
              </w:drawing>
            </w:r>
          </w:p>
        </w:tc>
      </w:tr>
    </w:tbl>
    <w:p w:rsidR="00460476" w:rsidRPr="00460476" w:rsidRDefault="00460476" w:rsidP="00460476">
      <w:pPr>
        <w:spacing w:after="0" w:line="240" w:lineRule="auto"/>
        <w:jc w:val="center"/>
        <w:rPr>
          <w:rFonts w:ascii="Times New Roman" w:hAnsi="Times New Roman"/>
          <w:b/>
          <w:sz w:val="24"/>
          <w:szCs w:val="24"/>
        </w:rPr>
      </w:pPr>
      <w:r w:rsidRPr="00460476">
        <w:rPr>
          <w:rFonts w:ascii="Times New Roman" w:hAnsi="Times New Roman"/>
          <w:b/>
          <w:sz w:val="24"/>
          <w:szCs w:val="24"/>
        </w:rPr>
        <w:t>АДМИНИСТРАЦИЯ ЦАРЕВЩИНСКОГО СЕЛЬСОВЕТА</w:t>
      </w:r>
    </w:p>
    <w:p w:rsidR="00460476" w:rsidRPr="00460476" w:rsidRDefault="00460476" w:rsidP="00460476">
      <w:pPr>
        <w:spacing w:after="0" w:line="240" w:lineRule="auto"/>
        <w:jc w:val="center"/>
        <w:rPr>
          <w:rFonts w:ascii="Times New Roman" w:hAnsi="Times New Roman"/>
          <w:b/>
          <w:sz w:val="24"/>
          <w:szCs w:val="24"/>
        </w:rPr>
      </w:pPr>
      <w:r w:rsidRPr="00460476">
        <w:rPr>
          <w:rFonts w:ascii="Times New Roman" w:hAnsi="Times New Roman"/>
          <w:b/>
          <w:sz w:val="24"/>
          <w:szCs w:val="24"/>
        </w:rPr>
        <w:t xml:space="preserve"> МОКШАНСКОГО РАЙОНА ПЕНЗЕНСКОЙ ОБЛАСТИ</w:t>
      </w:r>
    </w:p>
    <w:p w:rsidR="00460476" w:rsidRPr="00460476" w:rsidRDefault="00460476" w:rsidP="00460476">
      <w:pPr>
        <w:spacing w:after="0" w:line="240" w:lineRule="auto"/>
        <w:jc w:val="center"/>
        <w:rPr>
          <w:rFonts w:ascii="Times New Roman" w:hAnsi="Times New Roman"/>
          <w:b/>
          <w:sz w:val="24"/>
          <w:szCs w:val="24"/>
        </w:rPr>
      </w:pPr>
    </w:p>
    <w:p w:rsidR="00460476" w:rsidRPr="00460476" w:rsidRDefault="00460476" w:rsidP="00460476">
      <w:pPr>
        <w:jc w:val="center"/>
        <w:rPr>
          <w:rFonts w:ascii="Times New Roman" w:hAnsi="Times New Roman"/>
          <w:b/>
          <w:sz w:val="24"/>
          <w:szCs w:val="24"/>
        </w:rPr>
      </w:pPr>
      <w:r w:rsidRPr="00460476">
        <w:rPr>
          <w:rFonts w:ascii="Times New Roman" w:hAnsi="Times New Roman"/>
          <w:b/>
          <w:sz w:val="24"/>
          <w:szCs w:val="24"/>
        </w:rPr>
        <w:lastRenderedPageBreak/>
        <w:t>ПОСТАНОВЛЕНИЕ</w:t>
      </w:r>
    </w:p>
    <w:p w:rsidR="00460476" w:rsidRPr="00460476" w:rsidRDefault="00460476" w:rsidP="00460476">
      <w:pPr>
        <w:spacing w:after="0" w:line="240" w:lineRule="auto"/>
        <w:jc w:val="center"/>
        <w:rPr>
          <w:rFonts w:ascii="Times New Roman" w:hAnsi="Times New Roman"/>
          <w:sz w:val="24"/>
          <w:szCs w:val="24"/>
        </w:rPr>
      </w:pPr>
      <w:r w:rsidRPr="00460476">
        <w:rPr>
          <w:rFonts w:ascii="Times New Roman" w:hAnsi="Times New Roman"/>
          <w:sz w:val="24"/>
          <w:szCs w:val="24"/>
        </w:rPr>
        <w:t>от 21.02.2025 № 19</w:t>
      </w:r>
    </w:p>
    <w:p w:rsidR="00460476" w:rsidRPr="00460476" w:rsidRDefault="00460476" w:rsidP="00460476">
      <w:pPr>
        <w:spacing w:after="0" w:line="240" w:lineRule="auto"/>
        <w:jc w:val="center"/>
        <w:rPr>
          <w:rFonts w:ascii="Times New Roman" w:hAnsi="Times New Roman"/>
          <w:sz w:val="24"/>
          <w:szCs w:val="24"/>
        </w:rPr>
      </w:pPr>
      <w:r w:rsidRPr="00460476">
        <w:rPr>
          <w:rFonts w:ascii="Times New Roman" w:hAnsi="Times New Roman"/>
          <w:sz w:val="24"/>
          <w:szCs w:val="24"/>
        </w:rPr>
        <w:t>с.Царевщино</w:t>
      </w:r>
    </w:p>
    <w:p w:rsidR="00460476" w:rsidRPr="00460476" w:rsidRDefault="00460476" w:rsidP="00460476">
      <w:pPr>
        <w:spacing w:after="0" w:line="240" w:lineRule="auto"/>
        <w:jc w:val="center"/>
        <w:rPr>
          <w:rFonts w:ascii="Times New Roman" w:hAnsi="Times New Roman"/>
          <w:sz w:val="24"/>
          <w:szCs w:val="24"/>
        </w:rPr>
      </w:pPr>
    </w:p>
    <w:p w:rsidR="00460476" w:rsidRPr="00460476" w:rsidRDefault="00460476" w:rsidP="00460476">
      <w:pPr>
        <w:spacing w:after="0" w:line="240" w:lineRule="auto"/>
        <w:jc w:val="center"/>
        <w:rPr>
          <w:rFonts w:ascii="Times New Roman" w:eastAsia="Times New Roman" w:hAnsi="Times New Roman"/>
          <w:b/>
          <w:bCs/>
          <w:sz w:val="24"/>
          <w:szCs w:val="24"/>
          <w:lang w:eastAsia="ru-RU"/>
        </w:rPr>
      </w:pPr>
      <w:r w:rsidRPr="00460476">
        <w:rPr>
          <w:rFonts w:ascii="Times New Roman" w:eastAsia="Times New Roman" w:hAnsi="Times New Roman"/>
          <w:b/>
          <w:bCs/>
          <w:sz w:val="24"/>
          <w:szCs w:val="24"/>
          <w:lang w:eastAsia="ru-RU"/>
        </w:rPr>
        <w:t xml:space="preserve">О признании утратившим силу постановления администрации Царевщинского сельсовета Мокшанского района Пензенской области </w:t>
      </w:r>
      <w:r w:rsidRPr="00460476">
        <w:rPr>
          <w:rFonts w:ascii="Times New Roman" w:hAnsi="Times New Roman"/>
          <w:b/>
          <w:sz w:val="24"/>
          <w:szCs w:val="24"/>
        </w:rPr>
        <w:t>24.10.2019 № 75</w:t>
      </w:r>
      <w:r w:rsidRPr="00460476">
        <w:rPr>
          <w:rFonts w:ascii="Times New Roman" w:eastAsia="Times New Roman" w:hAnsi="Times New Roman"/>
          <w:b/>
          <w:bCs/>
          <w:sz w:val="24"/>
          <w:szCs w:val="24"/>
          <w:lang w:eastAsia="ru-RU"/>
        </w:rPr>
        <w:t xml:space="preserve"> «</w:t>
      </w:r>
      <w:r w:rsidRPr="00460476">
        <w:rPr>
          <w:rFonts w:ascii="Times New Roman" w:hAnsi="Times New Roman"/>
          <w:b/>
          <w:sz w:val="24"/>
          <w:szCs w:val="24"/>
        </w:rPr>
        <w:t>Об утверждении Порядка оформления и содержания заданий на проведение органами муниципального контроля (надзора) Царевщинского сельсовета Мокшанского района Пензенской области мероприятий по контролю без взаимодействия с юридическими лицами, индивидуальными предпринимателями и порядка оформления должностными лицами органа муниципального контроля (надзора) Мокшанского района Пензенской области результатов мероприятий по контролю без взаимодействия с юридическими лицами, индивидуального предпринимателями</w:t>
      </w:r>
      <w:r w:rsidRPr="00460476">
        <w:rPr>
          <w:rFonts w:ascii="Times New Roman" w:eastAsia="Times New Roman" w:hAnsi="Times New Roman"/>
          <w:b/>
          <w:bCs/>
          <w:sz w:val="24"/>
          <w:szCs w:val="24"/>
          <w:lang w:eastAsia="ru-RU"/>
        </w:rPr>
        <w:t>»</w:t>
      </w:r>
    </w:p>
    <w:p w:rsidR="00460476" w:rsidRPr="00460476" w:rsidRDefault="00460476" w:rsidP="00460476">
      <w:pPr>
        <w:spacing w:after="0" w:line="240" w:lineRule="auto"/>
        <w:jc w:val="both"/>
        <w:rPr>
          <w:rFonts w:ascii="Times New Roman" w:eastAsia="Times New Roman" w:hAnsi="Times New Roman"/>
          <w:bCs/>
          <w:sz w:val="24"/>
          <w:szCs w:val="24"/>
          <w:lang w:eastAsia="ru-RU"/>
        </w:rPr>
      </w:pPr>
    </w:p>
    <w:p w:rsidR="00460476" w:rsidRPr="00460476" w:rsidRDefault="00460476" w:rsidP="00460476">
      <w:pPr>
        <w:spacing w:after="0" w:line="240" w:lineRule="auto"/>
        <w:jc w:val="both"/>
        <w:rPr>
          <w:rFonts w:ascii="Times New Roman" w:eastAsia="Times New Roman" w:hAnsi="Times New Roman"/>
          <w:color w:val="000000"/>
          <w:sz w:val="24"/>
          <w:szCs w:val="24"/>
          <w:lang w:eastAsia="ru-RU"/>
        </w:rPr>
      </w:pPr>
      <w:r w:rsidRPr="00460476">
        <w:rPr>
          <w:rFonts w:ascii="Times New Roman" w:eastAsia="Times New Roman" w:hAnsi="Times New Roman"/>
          <w:color w:val="000000"/>
          <w:sz w:val="24"/>
          <w:szCs w:val="24"/>
          <w:lang w:eastAsia="ru-RU"/>
        </w:rPr>
        <w:tab/>
        <w:t>В соответствии с Федеральным законом от 06.10.2003 года № 131 «Об общих принципах организации местного самоуправления в Российской Федерации», руководствуясь Уставом Царевщинского сельсовета Мокшанского района Пензенской области</w:t>
      </w:r>
    </w:p>
    <w:p w:rsidR="00460476" w:rsidRPr="00460476" w:rsidRDefault="00460476" w:rsidP="00460476">
      <w:pPr>
        <w:spacing w:after="0" w:line="240" w:lineRule="auto"/>
        <w:jc w:val="both"/>
        <w:rPr>
          <w:rFonts w:ascii="Times New Roman" w:eastAsia="Times New Roman" w:hAnsi="Times New Roman"/>
          <w:color w:val="000000"/>
          <w:sz w:val="24"/>
          <w:szCs w:val="24"/>
          <w:lang w:eastAsia="ru-RU"/>
        </w:rPr>
      </w:pPr>
    </w:p>
    <w:p w:rsidR="00460476" w:rsidRPr="00460476" w:rsidRDefault="00460476" w:rsidP="00460476">
      <w:pPr>
        <w:spacing w:after="0" w:line="240" w:lineRule="auto"/>
        <w:jc w:val="both"/>
        <w:rPr>
          <w:rFonts w:ascii="Times New Roman" w:eastAsia="Times New Roman" w:hAnsi="Times New Roman"/>
          <w:b/>
          <w:color w:val="000000"/>
          <w:sz w:val="24"/>
          <w:szCs w:val="24"/>
          <w:lang w:eastAsia="ru-RU"/>
        </w:rPr>
      </w:pPr>
      <w:r w:rsidRPr="00460476">
        <w:rPr>
          <w:rFonts w:ascii="Times New Roman" w:eastAsia="Times New Roman" w:hAnsi="Times New Roman"/>
          <w:b/>
          <w:color w:val="000000"/>
          <w:sz w:val="24"/>
          <w:szCs w:val="24"/>
          <w:lang w:eastAsia="ru-RU"/>
        </w:rPr>
        <w:t>администрация Царевщинского сельсовета Мокшанского района Пензенской области постановляет:</w:t>
      </w:r>
    </w:p>
    <w:p w:rsidR="00460476" w:rsidRPr="00460476" w:rsidRDefault="00460476" w:rsidP="00460476">
      <w:pPr>
        <w:pStyle w:val="aff0"/>
        <w:shd w:val="clear" w:color="auto" w:fill="FFFFFF"/>
        <w:spacing w:before="0" w:beforeAutospacing="0" w:after="0" w:afterAutospacing="0"/>
        <w:jc w:val="both"/>
        <w:textAlignment w:val="baseline"/>
        <w:rPr>
          <w:b/>
          <w:bCs/>
          <w:color w:val="000000"/>
          <w:bdr w:val="none" w:sz="0" w:space="0" w:color="auto" w:frame="1"/>
        </w:rPr>
      </w:pPr>
    </w:p>
    <w:p w:rsidR="00460476" w:rsidRPr="00460476" w:rsidRDefault="00460476" w:rsidP="00460476">
      <w:pPr>
        <w:spacing w:after="0"/>
        <w:jc w:val="both"/>
        <w:rPr>
          <w:rFonts w:ascii="Times New Roman" w:hAnsi="Times New Roman"/>
          <w:sz w:val="24"/>
          <w:szCs w:val="24"/>
        </w:rPr>
      </w:pPr>
      <w:r w:rsidRPr="00460476">
        <w:rPr>
          <w:rFonts w:ascii="Times New Roman" w:hAnsi="Times New Roman"/>
          <w:bCs/>
          <w:color w:val="000000"/>
          <w:sz w:val="24"/>
          <w:szCs w:val="24"/>
          <w:bdr w:val="none" w:sz="0" w:space="0" w:color="auto" w:frame="1"/>
        </w:rPr>
        <w:tab/>
        <w:t>1.</w:t>
      </w:r>
      <w:r w:rsidRPr="00460476">
        <w:rPr>
          <w:rFonts w:ascii="Times New Roman" w:hAnsi="Times New Roman"/>
          <w:color w:val="000000"/>
          <w:sz w:val="24"/>
          <w:szCs w:val="24"/>
        </w:rPr>
        <w:t xml:space="preserve">Признать утратившим силу постановление </w:t>
      </w:r>
      <w:r w:rsidRPr="00460476">
        <w:rPr>
          <w:rFonts w:ascii="Times New Roman" w:eastAsia="Times New Roman" w:hAnsi="Times New Roman"/>
          <w:bCs/>
          <w:sz w:val="24"/>
          <w:szCs w:val="24"/>
          <w:lang w:eastAsia="ru-RU"/>
        </w:rPr>
        <w:t xml:space="preserve">администрации Царевщинского сельсовета Мокшанского района Пензенской области от </w:t>
      </w:r>
      <w:r w:rsidRPr="00460476">
        <w:rPr>
          <w:rFonts w:ascii="Times New Roman" w:hAnsi="Times New Roman"/>
          <w:sz w:val="24"/>
          <w:szCs w:val="24"/>
        </w:rPr>
        <w:t>24.10.2019 № 75</w:t>
      </w:r>
      <w:r w:rsidRPr="00460476">
        <w:rPr>
          <w:rFonts w:ascii="Times New Roman" w:eastAsia="Times New Roman" w:hAnsi="Times New Roman"/>
          <w:bCs/>
          <w:sz w:val="24"/>
          <w:szCs w:val="24"/>
          <w:lang w:eastAsia="ru-RU"/>
        </w:rPr>
        <w:t xml:space="preserve"> «</w:t>
      </w:r>
      <w:r w:rsidRPr="00460476">
        <w:rPr>
          <w:rFonts w:ascii="Times New Roman" w:hAnsi="Times New Roman"/>
          <w:sz w:val="24"/>
          <w:szCs w:val="24"/>
        </w:rPr>
        <w:t>Об утверждении Порядка оформления и содержания заданий на проведение органами муниципального контроля (надзора) Царевщинского сельсовета Мокшанского района Пензенской области мероприятий по контролю без взаимодействия с юридическими лицами, индивидуальными предпринимателями и порядка оформления должностными лицами органа муниципального контроля (надзора) Мокшанского района Пензенской области результатов мероприятий по контролю без взаимодействия с юридическими лицами, индивидуального предпринимателями</w:t>
      </w:r>
      <w:r w:rsidRPr="00460476">
        <w:rPr>
          <w:rFonts w:ascii="Times New Roman" w:eastAsia="Times New Roman" w:hAnsi="Times New Roman"/>
          <w:bCs/>
          <w:sz w:val="24"/>
          <w:szCs w:val="24"/>
          <w:lang w:eastAsia="ru-RU"/>
        </w:rPr>
        <w:t>».</w:t>
      </w:r>
    </w:p>
    <w:p w:rsidR="00460476" w:rsidRPr="00460476" w:rsidRDefault="00460476" w:rsidP="00460476">
      <w:pPr>
        <w:pStyle w:val="aff0"/>
        <w:shd w:val="clear" w:color="auto" w:fill="FFFFFF"/>
        <w:spacing w:before="0" w:beforeAutospacing="0" w:after="0" w:afterAutospacing="0"/>
        <w:jc w:val="both"/>
        <w:textAlignment w:val="baseline"/>
        <w:rPr>
          <w:bCs/>
          <w:color w:val="000000"/>
          <w:bdr w:val="none" w:sz="0" w:space="0" w:color="auto" w:frame="1"/>
        </w:rPr>
      </w:pPr>
      <w:r w:rsidRPr="00460476">
        <w:rPr>
          <w:bCs/>
          <w:color w:val="000000"/>
          <w:bdr w:val="none" w:sz="0" w:space="0" w:color="auto" w:frame="1"/>
        </w:rPr>
        <w:t xml:space="preserve">          2. Опубликовать настоящее постановление в информационном бюллетене «Вести Царевщинского сельсовета».</w:t>
      </w:r>
    </w:p>
    <w:p w:rsidR="00460476" w:rsidRPr="00460476" w:rsidRDefault="00460476" w:rsidP="00460476">
      <w:pPr>
        <w:pStyle w:val="aff0"/>
        <w:shd w:val="clear" w:color="auto" w:fill="FFFFFF"/>
        <w:spacing w:before="0" w:beforeAutospacing="0" w:after="0" w:afterAutospacing="0"/>
        <w:jc w:val="both"/>
        <w:textAlignment w:val="baseline"/>
        <w:rPr>
          <w:bCs/>
          <w:color w:val="000000"/>
          <w:bdr w:val="none" w:sz="0" w:space="0" w:color="auto" w:frame="1"/>
        </w:rPr>
      </w:pPr>
      <w:r w:rsidRPr="00460476">
        <w:rPr>
          <w:bCs/>
          <w:color w:val="000000"/>
          <w:bdr w:val="none" w:sz="0" w:space="0" w:color="auto" w:frame="1"/>
        </w:rPr>
        <w:t xml:space="preserve">         3.  Настоящее постановление вступает в силу на следующий день после дня его официального опубликования.</w:t>
      </w:r>
    </w:p>
    <w:p w:rsidR="00460476" w:rsidRPr="00460476" w:rsidRDefault="00460476" w:rsidP="00460476">
      <w:pPr>
        <w:pStyle w:val="aff0"/>
        <w:shd w:val="clear" w:color="auto" w:fill="FFFFFF"/>
        <w:spacing w:before="0" w:beforeAutospacing="0" w:after="0" w:afterAutospacing="0"/>
        <w:ind w:firstLine="708"/>
        <w:jc w:val="both"/>
        <w:textAlignment w:val="baseline"/>
        <w:rPr>
          <w:color w:val="000000"/>
        </w:rPr>
      </w:pPr>
      <w:r w:rsidRPr="00460476">
        <w:rPr>
          <w:bCs/>
          <w:color w:val="000000"/>
          <w:bdr w:val="none" w:sz="0" w:space="0" w:color="auto" w:frame="1"/>
        </w:rPr>
        <w:t xml:space="preserve">4. </w:t>
      </w:r>
      <w:r w:rsidRPr="00460476">
        <w:rPr>
          <w:color w:val="000000"/>
        </w:rPr>
        <w:t>Контроль за исполнением настоящего постановления возложить на главу администрации Царевщинского сельсовета Мокшанского района Пензенской области.</w:t>
      </w:r>
    </w:p>
    <w:p w:rsidR="00460476" w:rsidRPr="00460476" w:rsidRDefault="00460476" w:rsidP="00460476">
      <w:pPr>
        <w:pStyle w:val="aff0"/>
        <w:shd w:val="clear" w:color="auto" w:fill="FFFFFF"/>
        <w:spacing w:before="0" w:beforeAutospacing="0" w:after="0" w:afterAutospacing="0"/>
        <w:jc w:val="both"/>
        <w:textAlignment w:val="baseline"/>
        <w:rPr>
          <w:color w:val="000000"/>
        </w:rPr>
      </w:pPr>
    </w:p>
    <w:p w:rsidR="00460476" w:rsidRPr="00460476" w:rsidRDefault="00460476" w:rsidP="00460476">
      <w:pPr>
        <w:pStyle w:val="aff0"/>
        <w:shd w:val="clear" w:color="auto" w:fill="FFFFFF"/>
        <w:spacing w:before="0" w:beforeAutospacing="0" w:after="0" w:afterAutospacing="0"/>
        <w:jc w:val="both"/>
        <w:textAlignment w:val="baseline"/>
        <w:rPr>
          <w:color w:val="000000"/>
        </w:rPr>
      </w:pPr>
    </w:p>
    <w:p w:rsidR="00460476" w:rsidRPr="00460476" w:rsidRDefault="00460476" w:rsidP="00460476">
      <w:pPr>
        <w:pStyle w:val="aff0"/>
        <w:shd w:val="clear" w:color="auto" w:fill="FFFFFF"/>
        <w:spacing w:before="0" w:beforeAutospacing="0" w:after="0" w:afterAutospacing="0"/>
        <w:jc w:val="both"/>
        <w:textAlignment w:val="baseline"/>
        <w:rPr>
          <w:b/>
          <w:color w:val="000000"/>
        </w:rPr>
      </w:pPr>
      <w:r w:rsidRPr="00460476">
        <w:rPr>
          <w:b/>
          <w:color w:val="000000"/>
        </w:rPr>
        <w:t xml:space="preserve">Глава администрации </w:t>
      </w:r>
      <w:r w:rsidRPr="00460476">
        <w:rPr>
          <w:b/>
          <w:color w:val="000000"/>
        </w:rPr>
        <w:tab/>
      </w:r>
    </w:p>
    <w:p w:rsidR="00460476" w:rsidRPr="00460476" w:rsidRDefault="00460476" w:rsidP="00460476">
      <w:pPr>
        <w:pStyle w:val="aff0"/>
        <w:shd w:val="clear" w:color="auto" w:fill="FFFFFF"/>
        <w:spacing w:before="0" w:beforeAutospacing="0" w:after="0" w:afterAutospacing="0"/>
        <w:jc w:val="both"/>
        <w:textAlignment w:val="baseline"/>
        <w:rPr>
          <w:b/>
          <w:color w:val="000000"/>
        </w:rPr>
      </w:pPr>
      <w:r w:rsidRPr="00460476">
        <w:rPr>
          <w:b/>
          <w:color w:val="000000"/>
        </w:rPr>
        <w:t>Царевщинского сельсовета</w:t>
      </w:r>
    </w:p>
    <w:p w:rsidR="00460476" w:rsidRPr="00460476" w:rsidRDefault="00460476" w:rsidP="00460476">
      <w:pPr>
        <w:pStyle w:val="aff0"/>
        <w:shd w:val="clear" w:color="auto" w:fill="FFFFFF"/>
        <w:spacing w:before="0" w:beforeAutospacing="0" w:after="0" w:afterAutospacing="0"/>
        <w:textAlignment w:val="baseline"/>
        <w:rPr>
          <w:b/>
          <w:color w:val="000000"/>
        </w:rPr>
      </w:pPr>
      <w:r w:rsidRPr="00460476">
        <w:rPr>
          <w:b/>
          <w:color w:val="000000"/>
        </w:rPr>
        <w:t>Мокшанского района</w:t>
      </w:r>
    </w:p>
    <w:p w:rsidR="00460476" w:rsidRPr="00460476" w:rsidRDefault="00460476" w:rsidP="00460476">
      <w:pPr>
        <w:pStyle w:val="aff0"/>
        <w:shd w:val="clear" w:color="auto" w:fill="FFFFFF"/>
        <w:spacing w:before="0" w:beforeAutospacing="0" w:after="0" w:afterAutospacing="0"/>
        <w:textAlignment w:val="baseline"/>
        <w:rPr>
          <w:b/>
          <w:color w:val="000000"/>
        </w:rPr>
      </w:pPr>
      <w:r w:rsidRPr="00460476">
        <w:rPr>
          <w:b/>
          <w:color w:val="000000"/>
        </w:rPr>
        <w:t>Пензенской области</w:t>
      </w:r>
      <w:r w:rsidRPr="00460476">
        <w:rPr>
          <w:b/>
          <w:color w:val="000000"/>
        </w:rPr>
        <w:tab/>
      </w:r>
      <w:r w:rsidRPr="00460476">
        <w:rPr>
          <w:b/>
          <w:color w:val="000000"/>
        </w:rPr>
        <w:tab/>
      </w:r>
      <w:r w:rsidRPr="00460476">
        <w:rPr>
          <w:b/>
          <w:color w:val="000000"/>
        </w:rPr>
        <w:tab/>
      </w:r>
      <w:r w:rsidRPr="00460476">
        <w:rPr>
          <w:b/>
          <w:color w:val="000000"/>
        </w:rPr>
        <w:tab/>
      </w:r>
      <w:r w:rsidRPr="00460476">
        <w:rPr>
          <w:b/>
          <w:color w:val="000000"/>
        </w:rPr>
        <w:tab/>
      </w:r>
      <w:r w:rsidRPr="00460476">
        <w:rPr>
          <w:b/>
          <w:color w:val="000000"/>
        </w:rPr>
        <w:tab/>
        <w:t>О.А.Адышкина</w:t>
      </w:r>
    </w:p>
    <w:p w:rsidR="008F4A0F" w:rsidRPr="00460476" w:rsidRDefault="008F4A0F" w:rsidP="008F4A0F">
      <w:pPr>
        <w:widowControl w:val="0"/>
        <w:autoSpaceDE w:val="0"/>
        <w:jc w:val="center"/>
        <w:rPr>
          <w:rFonts w:ascii="Times New Roman" w:hAnsi="Times New Roman"/>
          <w:b/>
          <w:bCs/>
          <w:color w:val="000000"/>
          <w:spacing w:val="1"/>
          <w:sz w:val="24"/>
          <w:szCs w:val="24"/>
        </w:rPr>
      </w:pPr>
    </w:p>
    <w:tbl>
      <w:tblPr>
        <w:tblpPr w:leftFromText="180" w:rightFromText="180" w:vertAnchor="text" w:horzAnchor="margin" w:tblpY="132"/>
        <w:tblW w:w="0" w:type="auto"/>
        <w:tblLayout w:type="fixed"/>
        <w:tblCellMar>
          <w:left w:w="0" w:type="dxa"/>
          <w:right w:w="0" w:type="dxa"/>
        </w:tblCellMar>
        <w:tblLook w:val="01E0" w:firstRow="1" w:lastRow="1" w:firstColumn="1" w:lastColumn="1" w:noHBand="0" w:noVBand="0"/>
      </w:tblPr>
      <w:tblGrid>
        <w:gridCol w:w="9606"/>
      </w:tblGrid>
      <w:tr w:rsidR="00460476" w:rsidRPr="00460476" w:rsidTr="00C83686">
        <w:trPr>
          <w:trHeight w:hRule="exact" w:val="1280"/>
        </w:trPr>
        <w:tc>
          <w:tcPr>
            <w:tcW w:w="9606" w:type="dxa"/>
          </w:tcPr>
          <w:p w:rsidR="00460476" w:rsidRPr="00460476" w:rsidRDefault="00460476" w:rsidP="00C83686">
            <w:pPr>
              <w:jc w:val="center"/>
              <w:rPr>
                <w:rFonts w:ascii="Times New Roman" w:hAnsi="Times New Roman"/>
                <w:sz w:val="24"/>
                <w:szCs w:val="24"/>
              </w:rPr>
            </w:pPr>
            <w:r w:rsidRPr="00460476">
              <w:rPr>
                <w:rFonts w:ascii="Times New Roman" w:hAnsi="Times New Roman"/>
                <w:noProof/>
                <w:sz w:val="24"/>
                <w:szCs w:val="24"/>
                <w:lang w:eastAsia="ru-RU"/>
              </w:rPr>
              <w:drawing>
                <wp:inline distT="0" distB="0" distL="0" distR="0">
                  <wp:extent cx="628650" cy="88582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8650" cy="885825"/>
                          </a:xfrm>
                          <a:prstGeom prst="rect">
                            <a:avLst/>
                          </a:prstGeom>
                          <a:noFill/>
                          <a:ln>
                            <a:noFill/>
                          </a:ln>
                        </pic:spPr>
                      </pic:pic>
                    </a:graphicData>
                  </a:graphic>
                </wp:inline>
              </w:drawing>
            </w:r>
          </w:p>
          <w:p w:rsidR="00460476" w:rsidRPr="00460476" w:rsidRDefault="00460476" w:rsidP="00C83686">
            <w:pPr>
              <w:jc w:val="center"/>
              <w:rPr>
                <w:rFonts w:ascii="Times New Roman" w:hAnsi="Times New Roman"/>
                <w:b/>
                <w:sz w:val="24"/>
                <w:szCs w:val="24"/>
              </w:rPr>
            </w:pPr>
          </w:p>
        </w:tc>
      </w:tr>
    </w:tbl>
    <w:p w:rsidR="00460476" w:rsidRPr="00460476" w:rsidRDefault="00460476" w:rsidP="00460476">
      <w:pPr>
        <w:tabs>
          <w:tab w:val="left" w:pos="9072"/>
        </w:tabs>
        <w:jc w:val="center"/>
        <w:rPr>
          <w:rFonts w:ascii="Times New Roman" w:hAnsi="Times New Roman"/>
          <w:b/>
          <w:sz w:val="24"/>
          <w:szCs w:val="24"/>
        </w:rPr>
      </w:pPr>
      <w:r w:rsidRPr="00460476">
        <w:rPr>
          <w:rFonts w:ascii="Times New Roman" w:hAnsi="Times New Roman"/>
          <w:b/>
          <w:sz w:val="24"/>
          <w:szCs w:val="24"/>
        </w:rPr>
        <w:t xml:space="preserve">АДМИНИСТРАЦИЯ ЦАРЕВЩИНСКОГО СЕЛЬСОВЕТА </w:t>
      </w:r>
    </w:p>
    <w:p w:rsidR="00460476" w:rsidRPr="00460476" w:rsidRDefault="00460476" w:rsidP="00460476">
      <w:pPr>
        <w:tabs>
          <w:tab w:val="left" w:pos="9072"/>
        </w:tabs>
        <w:jc w:val="center"/>
        <w:rPr>
          <w:rFonts w:ascii="Times New Roman" w:hAnsi="Times New Roman"/>
          <w:b/>
          <w:sz w:val="24"/>
          <w:szCs w:val="24"/>
        </w:rPr>
      </w:pPr>
      <w:r w:rsidRPr="00460476">
        <w:rPr>
          <w:rFonts w:ascii="Times New Roman" w:hAnsi="Times New Roman"/>
          <w:b/>
          <w:sz w:val="24"/>
          <w:szCs w:val="24"/>
        </w:rPr>
        <w:lastRenderedPageBreak/>
        <w:t>МОКШАНСКОГО РАЙОНА ПЕНЗЕНСКОЙ ОБЛАСТИ</w:t>
      </w:r>
    </w:p>
    <w:p w:rsidR="00460476" w:rsidRPr="00460476" w:rsidRDefault="00460476" w:rsidP="00460476">
      <w:pPr>
        <w:tabs>
          <w:tab w:val="left" w:pos="9072"/>
        </w:tabs>
        <w:jc w:val="center"/>
        <w:rPr>
          <w:rFonts w:ascii="Times New Roman" w:hAnsi="Times New Roman"/>
          <w:b/>
          <w:sz w:val="24"/>
          <w:szCs w:val="24"/>
        </w:rPr>
      </w:pPr>
    </w:p>
    <w:p w:rsidR="00460476" w:rsidRPr="00460476" w:rsidRDefault="00460476" w:rsidP="00460476">
      <w:pPr>
        <w:tabs>
          <w:tab w:val="left" w:pos="9072"/>
        </w:tabs>
        <w:jc w:val="center"/>
        <w:rPr>
          <w:rFonts w:ascii="Times New Roman" w:hAnsi="Times New Roman"/>
          <w:b/>
          <w:sz w:val="24"/>
          <w:szCs w:val="24"/>
        </w:rPr>
      </w:pPr>
      <w:r w:rsidRPr="00460476">
        <w:rPr>
          <w:rFonts w:ascii="Times New Roman" w:hAnsi="Times New Roman"/>
          <w:b/>
          <w:sz w:val="24"/>
          <w:szCs w:val="24"/>
        </w:rPr>
        <w:t>ПОСТАНОВЛЕНИЕ</w:t>
      </w:r>
    </w:p>
    <w:p w:rsidR="00460476" w:rsidRPr="00460476" w:rsidRDefault="00460476" w:rsidP="00460476">
      <w:pPr>
        <w:tabs>
          <w:tab w:val="left" w:pos="9072"/>
        </w:tabs>
        <w:jc w:val="center"/>
        <w:rPr>
          <w:rFonts w:ascii="Times New Roman" w:hAnsi="Times New Roman"/>
          <w:b/>
          <w:sz w:val="24"/>
          <w:szCs w:val="24"/>
        </w:rPr>
      </w:pPr>
    </w:p>
    <w:p w:rsidR="00460476" w:rsidRPr="00460476" w:rsidRDefault="00460476" w:rsidP="00460476">
      <w:pPr>
        <w:tabs>
          <w:tab w:val="left" w:pos="9072"/>
        </w:tabs>
        <w:jc w:val="center"/>
        <w:rPr>
          <w:rFonts w:ascii="Times New Roman" w:hAnsi="Times New Roman"/>
          <w:sz w:val="24"/>
          <w:szCs w:val="24"/>
        </w:rPr>
      </w:pPr>
      <w:r w:rsidRPr="00460476">
        <w:rPr>
          <w:rFonts w:ascii="Times New Roman" w:hAnsi="Times New Roman"/>
          <w:sz w:val="24"/>
          <w:szCs w:val="24"/>
        </w:rPr>
        <w:t>от 21.02.2025 № 20</w:t>
      </w:r>
    </w:p>
    <w:p w:rsidR="00460476" w:rsidRPr="00460476" w:rsidRDefault="00460476" w:rsidP="00460476">
      <w:pPr>
        <w:tabs>
          <w:tab w:val="left" w:pos="9072"/>
        </w:tabs>
        <w:jc w:val="center"/>
        <w:rPr>
          <w:rFonts w:ascii="Times New Roman" w:hAnsi="Times New Roman"/>
          <w:sz w:val="24"/>
          <w:szCs w:val="24"/>
        </w:rPr>
      </w:pPr>
      <w:r w:rsidRPr="00460476">
        <w:rPr>
          <w:rFonts w:ascii="Times New Roman" w:hAnsi="Times New Roman"/>
          <w:sz w:val="24"/>
          <w:szCs w:val="24"/>
        </w:rPr>
        <w:t>с.Царевщино</w:t>
      </w:r>
    </w:p>
    <w:p w:rsidR="00460476" w:rsidRPr="00460476" w:rsidRDefault="00460476" w:rsidP="00460476">
      <w:pPr>
        <w:autoSpaceDE w:val="0"/>
        <w:autoSpaceDN w:val="0"/>
        <w:adjustRightInd w:val="0"/>
        <w:jc w:val="center"/>
        <w:rPr>
          <w:rFonts w:ascii="Times New Roman" w:hAnsi="Times New Roman"/>
          <w:b/>
          <w:sz w:val="24"/>
          <w:szCs w:val="24"/>
        </w:rPr>
      </w:pPr>
    </w:p>
    <w:p w:rsidR="00460476" w:rsidRPr="00460476" w:rsidRDefault="00460476" w:rsidP="00460476">
      <w:pPr>
        <w:autoSpaceDE w:val="0"/>
        <w:autoSpaceDN w:val="0"/>
        <w:adjustRightInd w:val="0"/>
        <w:jc w:val="center"/>
        <w:rPr>
          <w:rFonts w:ascii="Times New Roman" w:hAnsi="Times New Roman"/>
          <w:b/>
          <w:sz w:val="24"/>
          <w:szCs w:val="24"/>
        </w:rPr>
      </w:pPr>
      <w:r w:rsidRPr="00460476">
        <w:rPr>
          <w:rFonts w:ascii="Times New Roman" w:hAnsi="Times New Roman"/>
          <w:b/>
          <w:sz w:val="24"/>
          <w:szCs w:val="24"/>
        </w:rPr>
        <w:t>Об утверждении административного регламента предоставления муниципальной услуги «Передача в собственность граждан занимаемых ими жилых помещений жилищного фонда (приватизация жилищного фонда)»</w:t>
      </w:r>
    </w:p>
    <w:p w:rsidR="00460476" w:rsidRPr="00460476" w:rsidRDefault="00460476" w:rsidP="00460476">
      <w:pPr>
        <w:pStyle w:val="ConsPlusTitle"/>
        <w:jc w:val="center"/>
        <w:rPr>
          <w:rFonts w:ascii="Times New Roman" w:hAnsi="Times New Roman" w:cs="Times New Roman"/>
          <w:sz w:val="24"/>
          <w:szCs w:val="24"/>
        </w:rPr>
      </w:pPr>
    </w:p>
    <w:p w:rsidR="00460476" w:rsidRPr="00460476" w:rsidRDefault="00460476" w:rsidP="00460476">
      <w:pPr>
        <w:pStyle w:val="ConsPlusNormal"/>
        <w:ind w:firstLine="540"/>
        <w:jc w:val="both"/>
        <w:rPr>
          <w:rFonts w:ascii="Times New Roman" w:hAnsi="Times New Roman" w:cs="Times New Roman"/>
          <w:i/>
          <w:sz w:val="24"/>
          <w:szCs w:val="24"/>
        </w:rPr>
      </w:pPr>
      <w:r w:rsidRPr="00460476">
        <w:rPr>
          <w:rFonts w:ascii="Times New Roman" w:hAnsi="Times New Roman" w:cs="Times New Roman"/>
          <w:sz w:val="24"/>
          <w:szCs w:val="24"/>
        </w:rPr>
        <w:t>В соответствии Законом  Российской Федерации от 04.07.1991 №1541-1 «О приватизации жилищного фонда Российской Федерации» (с последующими изменениями),</w:t>
      </w:r>
      <w:r w:rsidRPr="00460476">
        <w:rPr>
          <w:rFonts w:ascii="Times New Roman" w:hAnsi="Times New Roman" w:cs="Times New Roman"/>
          <w:color w:val="FF0000"/>
          <w:sz w:val="24"/>
          <w:szCs w:val="24"/>
        </w:rPr>
        <w:t xml:space="preserve"> </w:t>
      </w:r>
      <w:r w:rsidRPr="00460476">
        <w:rPr>
          <w:rFonts w:ascii="Times New Roman" w:hAnsi="Times New Roman" w:cs="Times New Roman"/>
          <w:sz w:val="24"/>
          <w:szCs w:val="24"/>
        </w:rPr>
        <w:t xml:space="preserve"> федеральными </w:t>
      </w:r>
      <w:hyperlink r:id="rId11">
        <w:r w:rsidRPr="00460476">
          <w:rPr>
            <w:rStyle w:val="-"/>
            <w:rFonts w:ascii="Times New Roman" w:hAnsi="Times New Roman" w:cs="Times New Roman"/>
            <w:sz w:val="24"/>
            <w:szCs w:val="24"/>
          </w:rPr>
          <w:t>законами</w:t>
        </w:r>
      </w:hyperlink>
      <w:r w:rsidRPr="00460476">
        <w:rPr>
          <w:rFonts w:ascii="Times New Roman" w:hAnsi="Times New Roman" w:cs="Times New Roman"/>
          <w:sz w:val="24"/>
          <w:szCs w:val="24"/>
        </w:rPr>
        <w:t xml:space="preserve"> от 06.10.2003 №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руководствуясь постановлением администрации </w:t>
      </w:r>
      <w:r w:rsidRPr="00460476">
        <w:rPr>
          <w:rFonts w:ascii="Times New Roman" w:hAnsi="Times New Roman" w:cs="Times New Roman"/>
          <w:color w:val="000000"/>
          <w:sz w:val="24"/>
          <w:szCs w:val="24"/>
        </w:rPr>
        <w:t>Царевщинского сельсовета</w:t>
      </w:r>
      <w:r w:rsidRPr="00460476">
        <w:rPr>
          <w:rFonts w:ascii="Times New Roman" w:hAnsi="Times New Roman" w:cs="Times New Roman"/>
          <w:sz w:val="24"/>
          <w:szCs w:val="24"/>
        </w:rPr>
        <w:t xml:space="preserve"> Мокшанского района Пензенской области от </w:t>
      </w:r>
      <w:hyperlink r:id="rId12" w:tgtFrame="_blank" w:history="1">
        <w:r w:rsidRPr="00460476">
          <w:rPr>
            <w:rFonts w:ascii="Times New Roman" w:hAnsi="Times New Roman" w:cs="Times New Roman"/>
            <w:sz w:val="24"/>
            <w:szCs w:val="24"/>
          </w:rPr>
          <w:t>01.07.2019 № </w:t>
        </w:r>
      </w:hyperlink>
      <w:r w:rsidRPr="00460476">
        <w:rPr>
          <w:rFonts w:ascii="Times New Roman" w:hAnsi="Times New Roman" w:cs="Times New Roman"/>
          <w:sz w:val="24"/>
          <w:szCs w:val="24"/>
        </w:rPr>
        <w:t xml:space="preserve">37 «О разработке и утверждении административных регламентов предоставления муниципальных услуг органами местного самоуправления Царевщинского сельсовета Мокшанского района Пензенской области», </w:t>
      </w:r>
    </w:p>
    <w:p w:rsidR="00460476" w:rsidRPr="00460476" w:rsidRDefault="00460476" w:rsidP="00460476">
      <w:pPr>
        <w:jc w:val="center"/>
        <w:rPr>
          <w:rFonts w:ascii="Times New Roman" w:hAnsi="Times New Roman"/>
          <w:b/>
          <w:sz w:val="24"/>
          <w:szCs w:val="24"/>
        </w:rPr>
      </w:pPr>
    </w:p>
    <w:p w:rsidR="00460476" w:rsidRPr="00460476" w:rsidRDefault="00460476" w:rsidP="00460476">
      <w:pPr>
        <w:pStyle w:val="aff0"/>
        <w:spacing w:before="0" w:after="0"/>
        <w:ind w:firstLine="539"/>
        <w:jc w:val="center"/>
        <w:rPr>
          <w:b/>
          <w:bCs/>
        </w:rPr>
      </w:pPr>
      <w:r w:rsidRPr="00460476">
        <w:rPr>
          <w:b/>
          <w:bCs/>
        </w:rPr>
        <w:t>Администрация Царевщинского сельсовета Мокшанского района</w:t>
      </w:r>
    </w:p>
    <w:p w:rsidR="00460476" w:rsidRPr="00460476" w:rsidRDefault="00460476" w:rsidP="00460476">
      <w:pPr>
        <w:pStyle w:val="aff0"/>
        <w:spacing w:before="0" w:after="0"/>
        <w:ind w:firstLine="539"/>
        <w:jc w:val="center"/>
        <w:rPr>
          <w:b/>
          <w:bCs/>
        </w:rPr>
      </w:pPr>
      <w:r w:rsidRPr="00460476">
        <w:rPr>
          <w:b/>
          <w:bCs/>
        </w:rPr>
        <w:t>Пензенской области постановляет:</w:t>
      </w:r>
    </w:p>
    <w:p w:rsidR="00460476" w:rsidRPr="00460476" w:rsidRDefault="00460476" w:rsidP="00460476">
      <w:pPr>
        <w:pStyle w:val="ConsPlusNormal"/>
        <w:ind w:firstLine="540"/>
        <w:jc w:val="both"/>
        <w:rPr>
          <w:rFonts w:ascii="Times New Roman" w:hAnsi="Times New Roman" w:cs="Times New Roman"/>
          <w:sz w:val="24"/>
          <w:szCs w:val="24"/>
        </w:rPr>
      </w:pP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 xml:space="preserve">1. Утвердить прилагаемый административный </w:t>
      </w:r>
      <w:hyperlink w:anchor="P40" w:history="1">
        <w:r w:rsidRPr="00460476">
          <w:rPr>
            <w:rFonts w:ascii="Times New Roman" w:hAnsi="Times New Roman"/>
            <w:sz w:val="24"/>
            <w:szCs w:val="24"/>
          </w:rPr>
          <w:t>регламент</w:t>
        </w:r>
      </w:hyperlink>
      <w:r w:rsidRPr="00460476">
        <w:rPr>
          <w:rFonts w:ascii="Times New Roman" w:hAnsi="Times New Roman"/>
          <w:sz w:val="24"/>
          <w:szCs w:val="24"/>
        </w:rPr>
        <w:t xml:space="preserve"> предоставления муниципальной услуги «Передача в собственность граждан занимаемых ими жилых помещений жилищного фонда (приватизация жилищного фонда)».</w:t>
      </w:r>
    </w:p>
    <w:p w:rsidR="00460476" w:rsidRPr="00460476" w:rsidRDefault="00460476" w:rsidP="00460476">
      <w:pPr>
        <w:ind w:firstLine="567"/>
        <w:jc w:val="both"/>
        <w:rPr>
          <w:rFonts w:ascii="Times New Roman" w:hAnsi="Times New Roman"/>
          <w:color w:val="000000"/>
          <w:sz w:val="24"/>
          <w:szCs w:val="24"/>
        </w:rPr>
      </w:pPr>
      <w:r w:rsidRPr="00460476">
        <w:rPr>
          <w:rFonts w:ascii="Times New Roman" w:hAnsi="Times New Roman"/>
          <w:sz w:val="24"/>
          <w:szCs w:val="24"/>
        </w:rPr>
        <w:t xml:space="preserve">2. </w:t>
      </w:r>
      <w:r w:rsidRPr="00460476">
        <w:rPr>
          <w:rFonts w:ascii="Times New Roman" w:hAnsi="Times New Roman"/>
          <w:color w:val="000000"/>
          <w:sz w:val="24"/>
          <w:szCs w:val="24"/>
        </w:rPr>
        <w:t>Настоящее постановление опубликовать в информационном бюллетене «Вести Царевщинского сельсовета» и разместить на официальной странице администрации Царевщинского сельсовета Мокшанского района Пензенской области в информационно-телекоммуникационной сети «Интернет».</w:t>
      </w:r>
    </w:p>
    <w:p w:rsidR="00460476" w:rsidRPr="00460476" w:rsidRDefault="00460476" w:rsidP="00460476">
      <w:pPr>
        <w:autoSpaceDE w:val="0"/>
        <w:autoSpaceDN w:val="0"/>
        <w:ind w:firstLine="540"/>
        <w:jc w:val="both"/>
        <w:rPr>
          <w:rFonts w:ascii="Times New Roman" w:hAnsi="Times New Roman"/>
          <w:position w:val="-2"/>
          <w:sz w:val="24"/>
          <w:szCs w:val="24"/>
        </w:rPr>
      </w:pPr>
      <w:r w:rsidRPr="00460476">
        <w:rPr>
          <w:rFonts w:ascii="Times New Roman" w:hAnsi="Times New Roman"/>
          <w:position w:val="-2"/>
          <w:sz w:val="24"/>
          <w:szCs w:val="24"/>
        </w:rPr>
        <w:t>3. Настоящее постановление вступает в силу на следующий день после дня его официального опубликования.</w:t>
      </w:r>
    </w:p>
    <w:p w:rsidR="00460476" w:rsidRPr="00460476" w:rsidRDefault="00460476" w:rsidP="00460476">
      <w:pPr>
        <w:ind w:firstLine="567"/>
        <w:jc w:val="both"/>
        <w:rPr>
          <w:rFonts w:ascii="Times New Roman" w:hAnsi="Times New Roman"/>
          <w:color w:val="000000"/>
          <w:sz w:val="24"/>
          <w:szCs w:val="24"/>
        </w:rPr>
      </w:pPr>
      <w:r w:rsidRPr="00460476">
        <w:rPr>
          <w:rFonts w:ascii="Times New Roman" w:hAnsi="Times New Roman"/>
          <w:color w:val="000000"/>
          <w:sz w:val="24"/>
          <w:szCs w:val="24"/>
        </w:rPr>
        <w:t>4. Контроль за исполнением настоящего постановления возложить на главу администрации Царевщинского сельсовета Мокшанского района Пензенской области.</w:t>
      </w:r>
    </w:p>
    <w:p w:rsidR="00460476" w:rsidRPr="00460476" w:rsidRDefault="00460476" w:rsidP="00460476">
      <w:pPr>
        <w:ind w:firstLine="567"/>
        <w:rPr>
          <w:rFonts w:ascii="Times New Roman" w:hAnsi="Times New Roman"/>
          <w:color w:val="000000"/>
          <w:sz w:val="24"/>
          <w:szCs w:val="24"/>
        </w:rPr>
      </w:pPr>
      <w:r w:rsidRPr="00460476">
        <w:rPr>
          <w:rFonts w:ascii="Times New Roman" w:hAnsi="Times New Roman"/>
          <w:color w:val="000000"/>
          <w:sz w:val="24"/>
          <w:szCs w:val="24"/>
        </w:rPr>
        <w:t> </w:t>
      </w:r>
    </w:p>
    <w:p w:rsidR="00460476" w:rsidRPr="00460476" w:rsidRDefault="00460476" w:rsidP="00460476">
      <w:pPr>
        <w:ind w:firstLine="567"/>
        <w:rPr>
          <w:rFonts w:ascii="Times New Roman" w:hAnsi="Times New Roman"/>
          <w:b/>
          <w:color w:val="000000"/>
          <w:sz w:val="24"/>
          <w:szCs w:val="24"/>
        </w:rPr>
      </w:pPr>
      <w:r w:rsidRPr="00460476">
        <w:rPr>
          <w:rFonts w:ascii="Times New Roman" w:hAnsi="Times New Roman"/>
          <w:b/>
          <w:color w:val="000000"/>
          <w:sz w:val="24"/>
          <w:szCs w:val="24"/>
        </w:rPr>
        <w:t>Глава администрации</w:t>
      </w:r>
    </w:p>
    <w:p w:rsidR="00460476" w:rsidRPr="00460476" w:rsidRDefault="00460476" w:rsidP="00460476">
      <w:pPr>
        <w:ind w:firstLine="567"/>
        <w:rPr>
          <w:rFonts w:ascii="Times New Roman" w:hAnsi="Times New Roman"/>
          <w:b/>
          <w:color w:val="000000"/>
          <w:sz w:val="24"/>
          <w:szCs w:val="24"/>
        </w:rPr>
      </w:pPr>
      <w:r w:rsidRPr="00460476">
        <w:rPr>
          <w:rFonts w:ascii="Times New Roman" w:hAnsi="Times New Roman"/>
          <w:b/>
          <w:color w:val="000000"/>
          <w:sz w:val="24"/>
          <w:szCs w:val="24"/>
        </w:rPr>
        <w:t>Царевщинского сельсовета</w:t>
      </w:r>
    </w:p>
    <w:p w:rsidR="00460476" w:rsidRPr="00460476" w:rsidRDefault="00460476" w:rsidP="00460476">
      <w:pPr>
        <w:ind w:firstLine="567"/>
        <w:rPr>
          <w:rFonts w:ascii="Times New Roman" w:hAnsi="Times New Roman"/>
          <w:b/>
          <w:color w:val="000000"/>
          <w:sz w:val="24"/>
          <w:szCs w:val="24"/>
        </w:rPr>
      </w:pPr>
      <w:r w:rsidRPr="00460476">
        <w:rPr>
          <w:rFonts w:ascii="Times New Roman" w:hAnsi="Times New Roman"/>
          <w:b/>
          <w:color w:val="000000"/>
          <w:sz w:val="24"/>
          <w:szCs w:val="24"/>
        </w:rPr>
        <w:lastRenderedPageBreak/>
        <w:t>Мокшанского района</w:t>
      </w:r>
    </w:p>
    <w:p w:rsidR="00460476" w:rsidRPr="00460476" w:rsidRDefault="00460476" w:rsidP="00460476">
      <w:pPr>
        <w:ind w:firstLine="567"/>
        <w:rPr>
          <w:rFonts w:ascii="Times New Roman" w:hAnsi="Times New Roman"/>
          <w:b/>
          <w:color w:val="000000"/>
          <w:sz w:val="24"/>
          <w:szCs w:val="24"/>
        </w:rPr>
      </w:pPr>
      <w:r w:rsidRPr="00460476">
        <w:rPr>
          <w:rFonts w:ascii="Times New Roman" w:hAnsi="Times New Roman"/>
          <w:b/>
          <w:color w:val="000000"/>
          <w:sz w:val="24"/>
          <w:szCs w:val="24"/>
        </w:rPr>
        <w:t>Пензенской области                                            О.А.Адышкина</w:t>
      </w:r>
    </w:p>
    <w:p w:rsidR="00460476" w:rsidRPr="00460476" w:rsidRDefault="00460476" w:rsidP="00460476">
      <w:pPr>
        <w:pStyle w:val="ConsPlusNormal"/>
        <w:jc w:val="right"/>
        <w:outlineLvl w:val="0"/>
        <w:rPr>
          <w:rFonts w:ascii="Times New Roman" w:hAnsi="Times New Roman" w:cs="Times New Roman"/>
          <w:sz w:val="24"/>
          <w:szCs w:val="24"/>
        </w:rPr>
      </w:pPr>
      <w:r w:rsidRPr="00460476">
        <w:rPr>
          <w:rFonts w:ascii="Times New Roman" w:hAnsi="Times New Roman" w:cs="Times New Roman"/>
          <w:sz w:val="24"/>
          <w:szCs w:val="24"/>
        </w:rPr>
        <w:br w:type="page"/>
      </w:r>
    </w:p>
    <w:p w:rsidR="00460476" w:rsidRPr="00460476" w:rsidRDefault="00460476" w:rsidP="00460476">
      <w:pPr>
        <w:ind w:firstLine="567"/>
        <w:jc w:val="right"/>
        <w:rPr>
          <w:rFonts w:ascii="Times New Roman" w:hAnsi="Times New Roman"/>
          <w:color w:val="000000"/>
          <w:sz w:val="24"/>
          <w:szCs w:val="24"/>
        </w:rPr>
      </w:pPr>
      <w:r w:rsidRPr="00460476">
        <w:rPr>
          <w:rFonts w:ascii="Times New Roman" w:hAnsi="Times New Roman"/>
          <w:color w:val="000000"/>
          <w:sz w:val="24"/>
          <w:szCs w:val="24"/>
        </w:rPr>
        <w:lastRenderedPageBreak/>
        <w:t>УТВЕРЖДЕН</w:t>
      </w:r>
    </w:p>
    <w:p w:rsidR="00460476" w:rsidRPr="00460476" w:rsidRDefault="00460476" w:rsidP="00460476">
      <w:pPr>
        <w:ind w:firstLine="567"/>
        <w:jc w:val="right"/>
        <w:rPr>
          <w:rFonts w:ascii="Times New Roman" w:hAnsi="Times New Roman"/>
          <w:color w:val="000000"/>
          <w:sz w:val="24"/>
          <w:szCs w:val="24"/>
        </w:rPr>
      </w:pPr>
      <w:r w:rsidRPr="00460476">
        <w:rPr>
          <w:rFonts w:ascii="Times New Roman" w:hAnsi="Times New Roman"/>
          <w:color w:val="000000"/>
          <w:sz w:val="24"/>
          <w:szCs w:val="24"/>
        </w:rPr>
        <w:t>постановлением</w:t>
      </w:r>
    </w:p>
    <w:p w:rsidR="00460476" w:rsidRPr="00460476" w:rsidRDefault="00460476" w:rsidP="00460476">
      <w:pPr>
        <w:ind w:firstLine="567"/>
        <w:jc w:val="right"/>
        <w:rPr>
          <w:rFonts w:ascii="Times New Roman" w:hAnsi="Times New Roman"/>
          <w:color w:val="000000"/>
          <w:sz w:val="24"/>
          <w:szCs w:val="24"/>
        </w:rPr>
      </w:pPr>
      <w:r w:rsidRPr="00460476">
        <w:rPr>
          <w:rFonts w:ascii="Times New Roman" w:hAnsi="Times New Roman"/>
          <w:color w:val="000000"/>
          <w:sz w:val="24"/>
          <w:szCs w:val="24"/>
        </w:rPr>
        <w:t xml:space="preserve">администрации </w:t>
      </w:r>
    </w:p>
    <w:p w:rsidR="00460476" w:rsidRPr="00460476" w:rsidRDefault="00460476" w:rsidP="00460476">
      <w:pPr>
        <w:ind w:firstLine="567"/>
        <w:jc w:val="right"/>
        <w:rPr>
          <w:rFonts w:ascii="Times New Roman" w:hAnsi="Times New Roman"/>
          <w:color w:val="000000"/>
          <w:sz w:val="24"/>
          <w:szCs w:val="24"/>
        </w:rPr>
      </w:pPr>
      <w:r w:rsidRPr="00460476">
        <w:rPr>
          <w:rFonts w:ascii="Times New Roman" w:hAnsi="Times New Roman"/>
          <w:color w:val="000000"/>
          <w:sz w:val="24"/>
          <w:szCs w:val="24"/>
        </w:rPr>
        <w:t>Царевщинского сельсовета</w:t>
      </w:r>
    </w:p>
    <w:p w:rsidR="00460476" w:rsidRPr="00460476" w:rsidRDefault="00460476" w:rsidP="00460476">
      <w:pPr>
        <w:ind w:firstLine="567"/>
        <w:jc w:val="right"/>
        <w:rPr>
          <w:rFonts w:ascii="Times New Roman" w:hAnsi="Times New Roman"/>
          <w:color w:val="000000"/>
          <w:sz w:val="24"/>
          <w:szCs w:val="24"/>
        </w:rPr>
      </w:pPr>
      <w:r w:rsidRPr="00460476">
        <w:rPr>
          <w:rFonts w:ascii="Times New Roman" w:hAnsi="Times New Roman"/>
          <w:color w:val="000000"/>
          <w:sz w:val="24"/>
          <w:szCs w:val="24"/>
        </w:rPr>
        <w:t>Мокшанского района</w:t>
      </w:r>
    </w:p>
    <w:p w:rsidR="00460476" w:rsidRPr="00460476" w:rsidRDefault="00460476" w:rsidP="00460476">
      <w:pPr>
        <w:ind w:firstLine="567"/>
        <w:jc w:val="right"/>
        <w:rPr>
          <w:rFonts w:ascii="Times New Roman" w:hAnsi="Times New Roman"/>
          <w:color w:val="000000"/>
          <w:sz w:val="24"/>
          <w:szCs w:val="24"/>
        </w:rPr>
      </w:pPr>
      <w:r w:rsidRPr="00460476">
        <w:rPr>
          <w:rFonts w:ascii="Times New Roman" w:hAnsi="Times New Roman"/>
          <w:color w:val="000000"/>
          <w:sz w:val="24"/>
          <w:szCs w:val="24"/>
        </w:rPr>
        <w:t>Пензенской области</w:t>
      </w:r>
    </w:p>
    <w:p w:rsidR="00460476" w:rsidRPr="00460476" w:rsidRDefault="00460476" w:rsidP="00460476">
      <w:pPr>
        <w:ind w:firstLine="567"/>
        <w:jc w:val="right"/>
        <w:rPr>
          <w:rFonts w:ascii="Times New Roman" w:hAnsi="Times New Roman"/>
          <w:color w:val="000000"/>
          <w:sz w:val="24"/>
          <w:szCs w:val="24"/>
        </w:rPr>
      </w:pPr>
      <w:r w:rsidRPr="00460476">
        <w:rPr>
          <w:rFonts w:ascii="Times New Roman" w:hAnsi="Times New Roman"/>
          <w:color w:val="000000"/>
          <w:sz w:val="24"/>
          <w:szCs w:val="24"/>
        </w:rPr>
        <w:t>от 21.02.2025 № 20</w:t>
      </w:r>
    </w:p>
    <w:p w:rsidR="00460476" w:rsidRPr="00460476" w:rsidRDefault="00460476" w:rsidP="00460476">
      <w:pPr>
        <w:jc w:val="center"/>
        <w:rPr>
          <w:rFonts w:ascii="Times New Roman" w:hAnsi="Times New Roman"/>
          <w:b/>
          <w:sz w:val="24"/>
          <w:szCs w:val="24"/>
        </w:rPr>
      </w:pPr>
    </w:p>
    <w:p w:rsidR="00460476" w:rsidRPr="00460476" w:rsidRDefault="00460476" w:rsidP="00460476">
      <w:pPr>
        <w:ind w:firstLine="540"/>
        <w:jc w:val="center"/>
        <w:rPr>
          <w:rFonts w:ascii="Times New Roman" w:hAnsi="Times New Roman"/>
          <w:b/>
          <w:sz w:val="24"/>
          <w:szCs w:val="24"/>
        </w:rPr>
      </w:pPr>
      <w:r w:rsidRPr="00460476">
        <w:rPr>
          <w:rFonts w:ascii="Times New Roman" w:hAnsi="Times New Roman"/>
          <w:b/>
          <w:sz w:val="24"/>
          <w:szCs w:val="24"/>
        </w:rPr>
        <w:t>Административный регламент</w:t>
      </w:r>
    </w:p>
    <w:p w:rsidR="00460476" w:rsidRPr="00460476" w:rsidRDefault="00460476" w:rsidP="00460476">
      <w:pPr>
        <w:pStyle w:val="ConsPlusTitle"/>
        <w:jc w:val="center"/>
        <w:rPr>
          <w:rFonts w:ascii="Times New Roman" w:hAnsi="Times New Roman" w:cs="Times New Roman"/>
          <w:sz w:val="24"/>
          <w:szCs w:val="24"/>
        </w:rPr>
      </w:pPr>
      <w:r w:rsidRPr="00460476">
        <w:rPr>
          <w:rFonts w:ascii="Times New Roman" w:hAnsi="Times New Roman" w:cs="Times New Roman"/>
          <w:sz w:val="24"/>
          <w:szCs w:val="24"/>
        </w:rPr>
        <w:t>предоставления муниципальной услуги «Передача в собственность граждан занимаемых ими жилых помещений жилищного фонда</w:t>
      </w:r>
    </w:p>
    <w:p w:rsidR="00460476" w:rsidRPr="00460476" w:rsidRDefault="00460476" w:rsidP="00460476">
      <w:pPr>
        <w:pStyle w:val="ConsPlusTitle"/>
        <w:jc w:val="center"/>
        <w:rPr>
          <w:rFonts w:ascii="Times New Roman" w:hAnsi="Times New Roman" w:cs="Times New Roman"/>
          <w:sz w:val="24"/>
          <w:szCs w:val="24"/>
        </w:rPr>
      </w:pPr>
      <w:r w:rsidRPr="00460476">
        <w:rPr>
          <w:rFonts w:ascii="Times New Roman" w:hAnsi="Times New Roman" w:cs="Times New Roman"/>
          <w:sz w:val="24"/>
          <w:szCs w:val="24"/>
        </w:rPr>
        <w:t>(приватизация жилищного фонда)»</w:t>
      </w:r>
    </w:p>
    <w:p w:rsidR="00460476" w:rsidRPr="00460476" w:rsidRDefault="00460476" w:rsidP="00460476">
      <w:pPr>
        <w:rPr>
          <w:rFonts w:ascii="Times New Roman" w:hAnsi="Times New Roman"/>
          <w:sz w:val="24"/>
          <w:szCs w:val="24"/>
        </w:rPr>
      </w:pPr>
    </w:p>
    <w:p w:rsidR="00460476" w:rsidRPr="00460476" w:rsidRDefault="00460476" w:rsidP="00460476">
      <w:pPr>
        <w:pStyle w:val="ConsPlusTitle"/>
        <w:jc w:val="center"/>
        <w:outlineLvl w:val="1"/>
        <w:rPr>
          <w:rFonts w:ascii="Times New Roman" w:hAnsi="Times New Roman" w:cs="Times New Roman"/>
          <w:sz w:val="24"/>
          <w:szCs w:val="24"/>
        </w:rPr>
      </w:pPr>
      <w:r w:rsidRPr="00460476">
        <w:rPr>
          <w:rFonts w:ascii="Times New Roman" w:hAnsi="Times New Roman" w:cs="Times New Roman"/>
          <w:sz w:val="24"/>
          <w:szCs w:val="24"/>
        </w:rPr>
        <w:t>1. Общие положения</w:t>
      </w:r>
    </w:p>
    <w:p w:rsidR="00460476" w:rsidRPr="00460476" w:rsidRDefault="00460476" w:rsidP="00460476">
      <w:pPr>
        <w:pStyle w:val="ConsPlusNormal"/>
        <w:ind w:firstLine="540"/>
        <w:jc w:val="both"/>
        <w:rPr>
          <w:rFonts w:ascii="Times New Roman" w:hAnsi="Times New Roman" w:cs="Times New Roman"/>
          <w:sz w:val="24"/>
          <w:szCs w:val="24"/>
        </w:rPr>
      </w:pPr>
    </w:p>
    <w:p w:rsidR="00460476" w:rsidRPr="00460476" w:rsidRDefault="00460476" w:rsidP="00460476">
      <w:pPr>
        <w:pStyle w:val="ConsPlusTitle"/>
        <w:jc w:val="center"/>
        <w:outlineLvl w:val="2"/>
        <w:rPr>
          <w:rFonts w:ascii="Times New Roman" w:hAnsi="Times New Roman" w:cs="Times New Roman"/>
          <w:sz w:val="24"/>
          <w:szCs w:val="24"/>
        </w:rPr>
      </w:pPr>
      <w:r w:rsidRPr="00460476">
        <w:rPr>
          <w:rFonts w:ascii="Times New Roman" w:hAnsi="Times New Roman" w:cs="Times New Roman"/>
          <w:sz w:val="24"/>
          <w:szCs w:val="24"/>
        </w:rPr>
        <w:t>Предмет регулирования административного регламента</w:t>
      </w:r>
    </w:p>
    <w:p w:rsidR="00460476" w:rsidRPr="00460476" w:rsidRDefault="00460476" w:rsidP="00460476">
      <w:pPr>
        <w:pStyle w:val="ConsPlusNormal"/>
        <w:ind w:firstLine="540"/>
        <w:jc w:val="both"/>
        <w:rPr>
          <w:rFonts w:ascii="Times New Roman" w:hAnsi="Times New Roman" w:cs="Times New Roman"/>
          <w:sz w:val="24"/>
          <w:szCs w:val="24"/>
        </w:rPr>
      </w:pPr>
    </w:p>
    <w:p w:rsidR="00460476" w:rsidRPr="00460476" w:rsidRDefault="00460476" w:rsidP="00460476">
      <w:pPr>
        <w:pStyle w:val="ConsPlusNormal"/>
        <w:ind w:firstLine="567"/>
        <w:contextualSpacing/>
        <w:mirrorIndents/>
        <w:jc w:val="both"/>
        <w:rPr>
          <w:rFonts w:ascii="Times New Roman" w:hAnsi="Times New Roman" w:cs="Times New Roman"/>
          <w:sz w:val="24"/>
          <w:szCs w:val="24"/>
        </w:rPr>
      </w:pPr>
      <w:r w:rsidRPr="00460476">
        <w:rPr>
          <w:rFonts w:ascii="Times New Roman" w:hAnsi="Times New Roman" w:cs="Times New Roman"/>
          <w:sz w:val="24"/>
          <w:szCs w:val="24"/>
        </w:rPr>
        <w:t>1.1. Административный регламент предоставления муниципальной услуги «Передача в собственность граждан занимаемых ими жилых помещений жилищного фонда (приватизация жилищного фонда)» (далее - Регламент) регулирует деятельность по предоставлению муниципальной услуги «Передача в собственность граждан занимаемых ими жилых помещений жилищного фонда (приватизация жилищного фонда)» (далее - муниципальная услуга), определяет сроки и последовательность административных процедур (действий) администрации Царевщинского сельсовета Мокшанского района Пензенской области (далее – Администрация) при предоставлении муниципальной услуги.</w:t>
      </w:r>
    </w:p>
    <w:p w:rsidR="00460476" w:rsidRPr="00460476" w:rsidRDefault="00460476" w:rsidP="00460476">
      <w:pPr>
        <w:ind w:firstLine="567"/>
        <w:contextualSpacing/>
        <w:mirrorIndents/>
        <w:jc w:val="both"/>
        <w:rPr>
          <w:rFonts w:ascii="Times New Roman" w:hAnsi="Times New Roman"/>
          <w:color w:val="000000"/>
          <w:sz w:val="24"/>
          <w:szCs w:val="24"/>
        </w:rPr>
      </w:pPr>
      <w:r w:rsidRPr="00460476">
        <w:rPr>
          <w:rFonts w:ascii="Times New Roman" w:hAnsi="Times New Roman"/>
          <w:color w:val="000000"/>
          <w:sz w:val="24"/>
          <w:szCs w:val="24"/>
        </w:rPr>
        <w:t>Регламент устанавливает порядок и стандарт предоставления муниципальной услуги, определяет сроки и последовательность административных процедур (действий) при предоставлении муниципальной услуги администрацией Царевщинского сельсовета  Мокшанского района Пензенской области.</w:t>
      </w:r>
    </w:p>
    <w:p w:rsidR="00460476" w:rsidRPr="00460476" w:rsidRDefault="00460476" w:rsidP="00460476">
      <w:pPr>
        <w:pStyle w:val="ConsPlusTitle"/>
        <w:jc w:val="center"/>
        <w:outlineLvl w:val="2"/>
        <w:rPr>
          <w:rFonts w:ascii="Times New Roman" w:hAnsi="Times New Roman" w:cs="Times New Roman"/>
          <w:sz w:val="24"/>
          <w:szCs w:val="24"/>
        </w:rPr>
      </w:pPr>
    </w:p>
    <w:p w:rsidR="00460476" w:rsidRPr="00460476" w:rsidRDefault="00460476" w:rsidP="00460476">
      <w:pPr>
        <w:pStyle w:val="ConsPlusTitle"/>
        <w:jc w:val="center"/>
        <w:outlineLvl w:val="2"/>
        <w:rPr>
          <w:rFonts w:ascii="Times New Roman" w:hAnsi="Times New Roman" w:cs="Times New Roman"/>
          <w:sz w:val="24"/>
          <w:szCs w:val="24"/>
        </w:rPr>
      </w:pPr>
      <w:r w:rsidRPr="00460476">
        <w:rPr>
          <w:rFonts w:ascii="Times New Roman" w:hAnsi="Times New Roman" w:cs="Times New Roman"/>
          <w:sz w:val="24"/>
          <w:szCs w:val="24"/>
        </w:rPr>
        <w:t>Круг заявителей</w:t>
      </w:r>
    </w:p>
    <w:p w:rsidR="00460476" w:rsidRPr="00460476" w:rsidRDefault="00460476" w:rsidP="00460476">
      <w:pPr>
        <w:pStyle w:val="ConsPlusTitle"/>
        <w:jc w:val="center"/>
        <w:outlineLvl w:val="2"/>
        <w:rPr>
          <w:rFonts w:ascii="Times New Roman" w:hAnsi="Times New Roman" w:cs="Times New Roman"/>
          <w:sz w:val="24"/>
          <w:szCs w:val="24"/>
        </w:rPr>
      </w:pPr>
    </w:p>
    <w:p w:rsidR="00460476" w:rsidRPr="00460476" w:rsidRDefault="00460476" w:rsidP="00460476">
      <w:pPr>
        <w:autoSpaceDE w:val="0"/>
        <w:autoSpaceDN w:val="0"/>
        <w:adjustRightInd w:val="0"/>
        <w:ind w:firstLine="540"/>
        <w:jc w:val="both"/>
        <w:rPr>
          <w:rFonts w:ascii="Times New Roman" w:hAnsi="Times New Roman"/>
          <w:sz w:val="24"/>
          <w:szCs w:val="24"/>
        </w:rPr>
      </w:pPr>
      <w:r w:rsidRPr="00460476">
        <w:rPr>
          <w:rFonts w:ascii="Times New Roman" w:hAnsi="Times New Roman"/>
          <w:sz w:val="24"/>
          <w:szCs w:val="24"/>
        </w:rPr>
        <w:t>1.2. Получателями муниципальной услуги являются граждане Российской Федерации, имеющие право пользования жилыми помещениями муниципального жилищного фонда Царевщинского сельсовета Мокшанского района Пензенской области на условиях социального найма, с согласия всех имеющих право на приватизацию данных жилых помещений совершеннолетних лиц и несовершеннолетних в возрасте от 14 до 18 лет (далее - заявитель).</w:t>
      </w:r>
    </w:p>
    <w:p w:rsidR="00460476" w:rsidRPr="00460476" w:rsidRDefault="00460476" w:rsidP="00460476">
      <w:pPr>
        <w:pStyle w:val="ConsPlusNormal"/>
        <w:ind w:firstLine="540"/>
        <w:jc w:val="both"/>
        <w:rPr>
          <w:rFonts w:ascii="Times New Roman" w:hAnsi="Times New Roman" w:cs="Times New Roman"/>
          <w:sz w:val="24"/>
          <w:szCs w:val="24"/>
        </w:rPr>
      </w:pPr>
      <w:r w:rsidRPr="00460476">
        <w:rPr>
          <w:rFonts w:ascii="Times New Roman" w:hAnsi="Times New Roman" w:cs="Times New Roman"/>
          <w:sz w:val="24"/>
          <w:szCs w:val="24"/>
        </w:rPr>
        <w:t xml:space="preserve">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органами исполнительной власти, органами местного самоуправления и организациями при предоставлении муниципальной услуги (далее – </w:t>
      </w:r>
      <w:r w:rsidRPr="00460476">
        <w:rPr>
          <w:rFonts w:ascii="Times New Roman" w:hAnsi="Times New Roman" w:cs="Times New Roman"/>
          <w:sz w:val="24"/>
          <w:szCs w:val="24"/>
        </w:rPr>
        <w:lastRenderedPageBreak/>
        <w:t>представитель заявителя).</w:t>
      </w:r>
    </w:p>
    <w:p w:rsidR="00460476" w:rsidRPr="00460476" w:rsidRDefault="00460476" w:rsidP="00460476">
      <w:pPr>
        <w:pStyle w:val="aff0"/>
        <w:ind w:firstLine="567"/>
      </w:pPr>
      <w:r w:rsidRPr="00460476">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460476" w:rsidRPr="00460476" w:rsidRDefault="00460476" w:rsidP="00460476">
      <w:pPr>
        <w:pStyle w:val="ConsPlusNormal"/>
        <w:ind w:firstLine="540"/>
        <w:jc w:val="both"/>
        <w:rPr>
          <w:rFonts w:ascii="Times New Roman" w:hAnsi="Times New Roman" w:cs="Times New Roman"/>
          <w:sz w:val="24"/>
          <w:szCs w:val="24"/>
        </w:rPr>
      </w:pPr>
    </w:p>
    <w:p w:rsidR="00460476" w:rsidRPr="00460476" w:rsidRDefault="00460476" w:rsidP="00460476">
      <w:pPr>
        <w:pStyle w:val="ConsPlusTitle"/>
        <w:jc w:val="center"/>
        <w:outlineLvl w:val="2"/>
        <w:rPr>
          <w:rFonts w:ascii="Times New Roman" w:hAnsi="Times New Roman" w:cs="Times New Roman"/>
          <w:sz w:val="24"/>
          <w:szCs w:val="24"/>
        </w:rPr>
      </w:pPr>
      <w:r w:rsidRPr="00460476">
        <w:rPr>
          <w:rFonts w:ascii="Times New Roman" w:hAnsi="Times New Roman" w:cs="Times New Roman"/>
          <w:sz w:val="24"/>
          <w:szCs w:val="24"/>
        </w:rPr>
        <w:t>Требования к порядку информирования о предоставлении муниципальной услуги</w:t>
      </w:r>
    </w:p>
    <w:p w:rsidR="00460476" w:rsidRPr="00460476" w:rsidRDefault="00460476" w:rsidP="00460476">
      <w:pPr>
        <w:pStyle w:val="ConsPlusNormal"/>
        <w:ind w:firstLine="540"/>
        <w:jc w:val="both"/>
        <w:rPr>
          <w:rFonts w:ascii="Times New Roman" w:hAnsi="Times New Roman" w:cs="Times New Roman"/>
          <w:sz w:val="24"/>
          <w:szCs w:val="24"/>
        </w:rPr>
      </w:pPr>
    </w:p>
    <w:p w:rsidR="00460476" w:rsidRPr="00460476" w:rsidRDefault="00460476" w:rsidP="00460476">
      <w:pPr>
        <w:pStyle w:val="ConsPlusNormal"/>
        <w:tabs>
          <w:tab w:val="center" w:pos="4677"/>
        </w:tabs>
        <w:ind w:firstLine="709"/>
        <w:jc w:val="both"/>
        <w:outlineLvl w:val="2"/>
        <w:rPr>
          <w:rFonts w:ascii="Times New Roman" w:hAnsi="Times New Roman" w:cs="Times New Roman"/>
          <w:sz w:val="24"/>
          <w:szCs w:val="24"/>
        </w:rPr>
      </w:pPr>
      <w:r w:rsidRPr="00460476">
        <w:rPr>
          <w:rFonts w:ascii="Times New Roman" w:hAnsi="Times New Roman" w:cs="Times New Roman"/>
          <w:sz w:val="24"/>
          <w:szCs w:val="24"/>
        </w:rPr>
        <w:t xml:space="preserve">1.3. Информирование заявителя (представителя заявителя) о предоставлении муниципальной услуги осуществляется специалистами </w:t>
      </w:r>
      <w:r w:rsidRPr="00460476">
        <w:rPr>
          <w:rFonts w:ascii="Times New Roman" w:eastAsia="Calibri" w:hAnsi="Times New Roman" w:cs="Times New Roman"/>
          <w:sz w:val="24"/>
          <w:szCs w:val="24"/>
          <w:lang w:eastAsia="en-US"/>
        </w:rPr>
        <w:t>Администрации</w:t>
      </w:r>
      <w:r w:rsidRPr="00460476">
        <w:rPr>
          <w:rFonts w:ascii="Times New Roman" w:hAnsi="Times New Roman" w:cs="Times New Roman"/>
          <w:sz w:val="24"/>
          <w:szCs w:val="24"/>
        </w:rPr>
        <w:t>, в чьи должностные обязанности входит предоставление муниципальной услуги:</w:t>
      </w:r>
    </w:p>
    <w:p w:rsidR="00460476" w:rsidRPr="00460476" w:rsidRDefault="00460476" w:rsidP="00460476">
      <w:pPr>
        <w:pStyle w:val="ConsPlusNormal"/>
        <w:tabs>
          <w:tab w:val="center" w:pos="4677"/>
        </w:tabs>
        <w:ind w:firstLine="709"/>
        <w:jc w:val="both"/>
        <w:outlineLvl w:val="2"/>
        <w:rPr>
          <w:rFonts w:ascii="Times New Roman" w:hAnsi="Times New Roman" w:cs="Times New Roman"/>
          <w:sz w:val="24"/>
          <w:szCs w:val="24"/>
        </w:rPr>
      </w:pPr>
      <w:r w:rsidRPr="00460476">
        <w:rPr>
          <w:rFonts w:ascii="Times New Roman" w:hAnsi="Times New Roman" w:cs="Times New Roman"/>
          <w:sz w:val="24"/>
          <w:szCs w:val="24"/>
        </w:rPr>
        <w:t>а) лично;</w:t>
      </w:r>
    </w:p>
    <w:p w:rsidR="00460476" w:rsidRPr="00460476" w:rsidRDefault="00460476" w:rsidP="00460476">
      <w:pPr>
        <w:pStyle w:val="ConsPlusNormal"/>
        <w:tabs>
          <w:tab w:val="center" w:pos="4677"/>
        </w:tabs>
        <w:ind w:firstLine="709"/>
        <w:jc w:val="both"/>
        <w:outlineLvl w:val="2"/>
        <w:rPr>
          <w:rFonts w:ascii="Times New Roman" w:hAnsi="Times New Roman" w:cs="Times New Roman"/>
          <w:sz w:val="24"/>
          <w:szCs w:val="24"/>
        </w:rPr>
      </w:pPr>
      <w:r w:rsidRPr="00460476">
        <w:rPr>
          <w:rFonts w:ascii="Times New Roman" w:hAnsi="Times New Roman" w:cs="Times New Roman"/>
          <w:sz w:val="24"/>
          <w:szCs w:val="24"/>
        </w:rPr>
        <w:t>б) непосредственно в здании Администрации 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460476" w:rsidRPr="00460476" w:rsidRDefault="00460476" w:rsidP="00460476">
      <w:pPr>
        <w:pStyle w:val="ConsPlusNormal"/>
        <w:tabs>
          <w:tab w:val="center" w:pos="4677"/>
        </w:tabs>
        <w:ind w:firstLine="709"/>
        <w:jc w:val="both"/>
        <w:outlineLvl w:val="2"/>
        <w:rPr>
          <w:rFonts w:ascii="Times New Roman" w:hAnsi="Times New Roman" w:cs="Times New Roman"/>
          <w:sz w:val="24"/>
          <w:szCs w:val="24"/>
        </w:rPr>
      </w:pPr>
      <w:r w:rsidRPr="00460476">
        <w:rPr>
          <w:rFonts w:ascii="Times New Roman" w:hAnsi="Times New Roman" w:cs="Times New Roman"/>
          <w:sz w:val="24"/>
          <w:szCs w:val="24"/>
        </w:rPr>
        <w:t>в) посредством использования телефонной, почтовой связи, а также электронной почты;</w:t>
      </w:r>
    </w:p>
    <w:p w:rsidR="00460476" w:rsidRPr="00460476" w:rsidRDefault="00460476" w:rsidP="00460476">
      <w:pPr>
        <w:pStyle w:val="10"/>
        <w:ind w:firstLine="567"/>
        <w:jc w:val="both"/>
        <w:rPr>
          <w:b w:val="0"/>
          <w:bCs w:val="0"/>
          <w:sz w:val="24"/>
          <w:szCs w:val="24"/>
          <w:lang w:val="ru-RU"/>
        </w:rPr>
      </w:pPr>
      <w:r w:rsidRPr="00460476">
        <w:rPr>
          <w:b w:val="0"/>
          <w:sz w:val="24"/>
          <w:szCs w:val="24"/>
          <w:lang w:val="ru-RU"/>
        </w:rPr>
        <w:t>г) в</w:t>
      </w:r>
      <w:r w:rsidRPr="00460476">
        <w:rPr>
          <w:sz w:val="24"/>
          <w:szCs w:val="24"/>
          <w:lang w:val="ru-RU"/>
        </w:rPr>
        <w:t xml:space="preserve"> </w:t>
      </w:r>
      <w:r w:rsidRPr="00460476">
        <w:rPr>
          <w:b w:val="0"/>
          <w:bCs w:val="0"/>
          <w:sz w:val="24"/>
          <w:szCs w:val="24"/>
          <w:lang w:val="ru-RU"/>
        </w:rPr>
        <w:t xml:space="preserve">муниципальном автономном учреждение «Многофункциональный центр предоставления государственных и муниципальных услуг Мокшанского района Пензенской области» </w:t>
      </w:r>
      <w:r w:rsidRPr="00460476">
        <w:rPr>
          <w:b w:val="0"/>
          <w:sz w:val="24"/>
          <w:szCs w:val="24"/>
          <w:lang w:val="ru-RU"/>
        </w:rPr>
        <w:t>(далее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460476" w:rsidRPr="00460476" w:rsidRDefault="00460476" w:rsidP="00460476">
      <w:pPr>
        <w:autoSpaceDE w:val="0"/>
        <w:autoSpaceDN w:val="0"/>
        <w:adjustRightInd w:val="0"/>
        <w:ind w:firstLine="708"/>
        <w:jc w:val="both"/>
        <w:rPr>
          <w:rFonts w:ascii="Times New Roman" w:hAnsi="Times New Roman"/>
          <w:sz w:val="24"/>
          <w:szCs w:val="24"/>
        </w:rPr>
      </w:pPr>
      <w:r w:rsidRPr="00460476">
        <w:rPr>
          <w:rFonts w:ascii="Times New Roman" w:hAnsi="Times New Roman"/>
          <w:sz w:val="24"/>
          <w:szCs w:val="24"/>
        </w:rPr>
        <w:t>д) посредством размещения информации на официальной странице Администрации в информационно-телекоммуникационной сети «Интернет» (</w:t>
      </w:r>
      <w:hyperlink r:id="rId13" w:history="1">
        <w:r w:rsidRPr="00460476">
          <w:rPr>
            <w:rStyle w:val="a9"/>
            <w:rFonts w:ascii="Times New Roman" w:hAnsi="Times New Roman"/>
            <w:sz w:val="24"/>
            <w:szCs w:val="24"/>
          </w:rPr>
          <w:t>https://mokshan.pnzreg.ru/authority/oms-munitsipalnogo-obrazovaniya/administratsiya-tsarevshchinskogo-selsoveta/</w:t>
        </w:r>
      </w:hyperlink>
      <w:r w:rsidRPr="00460476">
        <w:rPr>
          <w:rFonts w:ascii="Times New Roman" w:hAnsi="Times New Roman"/>
          <w:sz w:val="24"/>
          <w:szCs w:val="24"/>
        </w:rPr>
        <w:t>)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14" w:history="1">
        <w:r w:rsidRPr="00460476">
          <w:rPr>
            <w:rStyle w:val="a9"/>
            <w:rFonts w:ascii="Times New Roman" w:hAnsi="Times New Roman"/>
            <w:sz w:val="24"/>
            <w:szCs w:val="24"/>
          </w:rPr>
          <w:t>www.gosuslugi.ru</w:t>
        </w:r>
      </w:hyperlink>
      <w:r w:rsidRPr="00460476">
        <w:rPr>
          <w:rFonts w:ascii="Times New Roman" w:hAnsi="Times New Roman"/>
          <w:sz w:val="24"/>
          <w:szCs w:val="24"/>
        </w:rPr>
        <w:t>) (далее - Единый портал) и (или) в государственной информационной системе «Комплексная система предоставления государственных и муниципальных услуг Пензенской области (</w:t>
      </w:r>
      <w:hyperlink r:id="rId15" w:history="1">
        <w:r w:rsidRPr="00460476">
          <w:rPr>
            <w:rFonts w:ascii="Times New Roman" w:hAnsi="Times New Roman"/>
            <w:sz w:val="24"/>
            <w:szCs w:val="24"/>
          </w:rPr>
          <w:t>https://gosuslugi.pnzreg.ru</w:t>
        </w:r>
      </w:hyperlink>
      <w:r w:rsidRPr="00460476">
        <w:rPr>
          <w:rFonts w:ascii="Times New Roman" w:hAnsi="Times New Roman"/>
          <w:sz w:val="24"/>
          <w:szCs w:val="24"/>
        </w:rPr>
        <w:t>) (далее – КСПГМУ ПО).</w:t>
      </w:r>
    </w:p>
    <w:p w:rsidR="00460476" w:rsidRPr="00460476" w:rsidRDefault="00460476" w:rsidP="00460476">
      <w:pPr>
        <w:pStyle w:val="a0"/>
        <w:spacing w:after="0"/>
        <w:ind w:firstLine="709"/>
        <w:jc w:val="both"/>
        <w:rPr>
          <w:sz w:val="24"/>
          <w:szCs w:val="24"/>
        </w:rPr>
      </w:pPr>
      <w:r w:rsidRPr="00460476">
        <w:rPr>
          <w:sz w:val="24"/>
          <w:szCs w:val="24"/>
        </w:rPr>
        <w:t>1.4. Консультирование по процедуре предоставления муниципальной услуги осуществляется специалистами Администрации:</w:t>
      </w:r>
    </w:p>
    <w:p w:rsidR="00460476" w:rsidRPr="00460476" w:rsidRDefault="00460476" w:rsidP="00460476">
      <w:pPr>
        <w:pStyle w:val="a0"/>
        <w:spacing w:after="0"/>
        <w:ind w:firstLine="709"/>
        <w:jc w:val="both"/>
        <w:rPr>
          <w:sz w:val="24"/>
          <w:szCs w:val="24"/>
        </w:rPr>
      </w:pPr>
      <w:r w:rsidRPr="00460476">
        <w:rPr>
          <w:sz w:val="24"/>
          <w:szCs w:val="24"/>
        </w:rPr>
        <w:t>а) при личном обращении заявителя (представителя заявителя);</w:t>
      </w:r>
    </w:p>
    <w:p w:rsidR="00460476" w:rsidRPr="00460476" w:rsidRDefault="00460476" w:rsidP="00460476">
      <w:pPr>
        <w:pStyle w:val="a0"/>
        <w:spacing w:after="0"/>
        <w:ind w:firstLine="709"/>
        <w:jc w:val="both"/>
        <w:rPr>
          <w:sz w:val="24"/>
          <w:szCs w:val="24"/>
        </w:rPr>
      </w:pPr>
      <w:r w:rsidRPr="00460476">
        <w:rPr>
          <w:sz w:val="24"/>
          <w:szCs w:val="24"/>
        </w:rPr>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пяти рабочих дней со дня регистрации обращения;</w:t>
      </w:r>
    </w:p>
    <w:p w:rsidR="00460476" w:rsidRPr="00460476" w:rsidRDefault="00460476" w:rsidP="00460476">
      <w:pPr>
        <w:pStyle w:val="a0"/>
        <w:spacing w:after="0"/>
        <w:ind w:firstLine="709"/>
        <w:jc w:val="both"/>
        <w:rPr>
          <w:sz w:val="24"/>
          <w:szCs w:val="24"/>
        </w:rPr>
      </w:pPr>
      <w:r w:rsidRPr="00460476">
        <w:rPr>
          <w:sz w:val="24"/>
          <w:szCs w:val="24"/>
        </w:rPr>
        <w:t>в) по телефону.</w:t>
      </w:r>
    </w:p>
    <w:p w:rsidR="00460476" w:rsidRPr="00460476" w:rsidRDefault="00460476" w:rsidP="00460476">
      <w:pPr>
        <w:pStyle w:val="a0"/>
        <w:spacing w:after="0"/>
        <w:ind w:firstLine="709"/>
        <w:jc w:val="both"/>
        <w:rPr>
          <w:sz w:val="24"/>
          <w:szCs w:val="24"/>
        </w:rPr>
      </w:pPr>
      <w:r w:rsidRPr="00460476">
        <w:rPr>
          <w:sz w:val="24"/>
          <w:szCs w:val="24"/>
        </w:rPr>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460476" w:rsidRPr="00460476" w:rsidRDefault="00460476" w:rsidP="00460476">
      <w:pPr>
        <w:pStyle w:val="a0"/>
        <w:spacing w:after="0"/>
        <w:ind w:firstLine="709"/>
        <w:jc w:val="both"/>
        <w:rPr>
          <w:sz w:val="24"/>
          <w:szCs w:val="24"/>
        </w:rPr>
      </w:pPr>
      <w:r w:rsidRPr="00460476">
        <w:rPr>
          <w:sz w:val="24"/>
          <w:szCs w:val="24"/>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460476" w:rsidRPr="00460476" w:rsidRDefault="00460476" w:rsidP="00460476">
      <w:pPr>
        <w:pStyle w:val="a0"/>
        <w:spacing w:after="0"/>
        <w:ind w:firstLine="709"/>
        <w:jc w:val="both"/>
        <w:rPr>
          <w:sz w:val="24"/>
          <w:szCs w:val="24"/>
        </w:rPr>
      </w:pPr>
      <w:r w:rsidRPr="00460476">
        <w:rPr>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460476" w:rsidRPr="00460476" w:rsidRDefault="00460476" w:rsidP="00460476">
      <w:pPr>
        <w:pStyle w:val="a0"/>
        <w:spacing w:after="0"/>
        <w:ind w:firstLine="709"/>
        <w:jc w:val="both"/>
        <w:rPr>
          <w:sz w:val="24"/>
          <w:szCs w:val="24"/>
        </w:rPr>
      </w:pPr>
      <w:r w:rsidRPr="00460476">
        <w:rPr>
          <w:sz w:val="24"/>
          <w:szCs w:val="24"/>
        </w:rPr>
        <w:t xml:space="preserve">Специалист Администрации, осуществляющий консультирование, должен корректно и </w:t>
      </w:r>
      <w:r w:rsidRPr="00460476">
        <w:rPr>
          <w:sz w:val="24"/>
          <w:szCs w:val="24"/>
        </w:rPr>
        <w:lastRenderedPageBreak/>
        <w:t>внимательно относиться к заявителю, не унижая его чести и достоинства.</w:t>
      </w:r>
    </w:p>
    <w:p w:rsidR="00460476" w:rsidRPr="00460476" w:rsidRDefault="00460476" w:rsidP="00460476">
      <w:pPr>
        <w:pStyle w:val="a0"/>
        <w:tabs>
          <w:tab w:val="left" w:pos="967"/>
        </w:tabs>
        <w:spacing w:after="0"/>
        <w:ind w:firstLine="709"/>
        <w:jc w:val="both"/>
        <w:rPr>
          <w:sz w:val="24"/>
          <w:szCs w:val="24"/>
        </w:rPr>
      </w:pPr>
      <w:r w:rsidRPr="00460476">
        <w:rPr>
          <w:sz w:val="24"/>
          <w:szCs w:val="24"/>
        </w:rPr>
        <w:t>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КСПГМУ ПО.</w:t>
      </w:r>
    </w:p>
    <w:p w:rsidR="00460476" w:rsidRPr="00460476" w:rsidRDefault="00460476" w:rsidP="00460476">
      <w:pPr>
        <w:pStyle w:val="a0"/>
        <w:spacing w:after="0"/>
        <w:ind w:firstLine="709"/>
        <w:jc w:val="both"/>
        <w:rPr>
          <w:sz w:val="24"/>
          <w:szCs w:val="24"/>
        </w:rPr>
      </w:pPr>
      <w:r w:rsidRPr="00460476">
        <w:rPr>
          <w:sz w:val="24"/>
          <w:szCs w:val="24"/>
        </w:rPr>
        <w:t>1.5. Информация по вопросам предоставления муниципальной услуги включает в себя следующие сведения:</w:t>
      </w:r>
    </w:p>
    <w:p w:rsidR="00460476" w:rsidRPr="00460476" w:rsidRDefault="00460476" w:rsidP="00460476">
      <w:pPr>
        <w:pStyle w:val="a0"/>
        <w:tabs>
          <w:tab w:val="left" w:pos="1134"/>
        </w:tabs>
        <w:spacing w:after="0"/>
        <w:ind w:firstLine="709"/>
        <w:jc w:val="both"/>
        <w:rPr>
          <w:sz w:val="24"/>
          <w:szCs w:val="24"/>
        </w:rPr>
      </w:pPr>
      <w:r w:rsidRPr="00460476">
        <w:rPr>
          <w:sz w:val="24"/>
          <w:szCs w:val="24"/>
        </w:rPr>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460476" w:rsidRPr="00460476" w:rsidRDefault="00460476" w:rsidP="00460476">
      <w:pPr>
        <w:pStyle w:val="a0"/>
        <w:tabs>
          <w:tab w:val="left" w:pos="1134"/>
        </w:tabs>
        <w:spacing w:after="0"/>
        <w:ind w:firstLine="709"/>
        <w:jc w:val="both"/>
        <w:rPr>
          <w:sz w:val="24"/>
          <w:szCs w:val="24"/>
        </w:rPr>
      </w:pPr>
      <w:r w:rsidRPr="00460476">
        <w:rPr>
          <w:sz w:val="24"/>
          <w:szCs w:val="24"/>
        </w:rPr>
        <w:t>б) круг заявителей, которым предоставляется муниципальная услуга;</w:t>
      </w:r>
    </w:p>
    <w:p w:rsidR="00460476" w:rsidRPr="00460476" w:rsidRDefault="00460476" w:rsidP="00460476">
      <w:pPr>
        <w:pStyle w:val="a0"/>
        <w:tabs>
          <w:tab w:val="left" w:pos="1134"/>
        </w:tabs>
        <w:spacing w:after="0"/>
        <w:ind w:firstLine="709"/>
        <w:jc w:val="both"/>
        <w:rPr>
          <w:sz w:val="24"/>
          <w:szCs w:val="24"/>
        </w:rPr>
      </w:pPr>
      <w:r w:rsidRPr="00460476">
        <w:rPr>
          <w:sz w:val="24"/>
          <w:szCs w:val="24"/>
        </w:rPr>
        <w:t>в) перечень документов, представляемых заявителем (представителем заявителя) самостоятельно для получения муниципальной услуги, требования, предъявляемые к этим документам и их оформлению, а также перечень документов, которые заявитель вправе представить по собственной инициативе;</w:t>
      </w:r>
    </w:p>
    <w:p w:rsidR="00460476" w:rsidRPr="00460476" w:rsidRDefault="00460476" w:rsidP="00460476">
      <w:pPr>
        <w:pStyle w:val="a0"/>
        <w:tabs>
          <w:tab w:val="left" w:pos="1134"/>
        </w:tabs>
        <w:spacing w:after="0"/>
        <w:ind w:firstLine="709"/>
        <w:jc w:val="both"/>
        <w:rPr>
          <w:sz w:val="24"/>
          <w:szCs w:val="24"/>
        </w:rPr>
      </w:pPr>
      <w:r w:rsidRPr="00460476">
        <w:rPr>
          <w:sz w:val="24"/>
          <w:szCs w:val="24"/>
        </w:rPr>
        <w:t>г) срок предоставления муниципальной услуги;</w:t>
      </w:r>
    </w:p>
    <w:p w:rsidR="00460476" w:rsidRPr="00460476" w:rsidRDefault="00460476" w:rsidP="00460476">
      <w:pPr>
        <w:pStyle w:val="a0"/>
        <w:tabs>
          <w:tab w:val="left" w:pos="1134"/>
        </w:tabs>
        <w:spacing w:after="0"/>
        <w:ind w:firstLine="709"/>
        <w:jc w:val="both"/>
        <w:rPr>
          <w:sz w:val="24"/>
          <w:szCs w:val="24"/>
        </w:rPr>
      </w:pPr>
      <w:r w:rsidRPr="00460476">
        <w:rPr>
          <w:sz w:val="24"/>
          <w:szCs w:val="24"/>
        </w:rPr>
        <w:t>д) порядок и способы подачи документов, представляемых заявителем (представителем заявителя) для получения муниципальной услуги;</w:t>
      </w:r>
    </w:p>
    <w:p w:rsidR="00460476" w:rsidRPr="00460476" w:rsidRDefault="00460476" w:rsidP="00460476">
      <w:pPr>
        <w:pStyle w:val="a0"/>
        <w:tabs>
          <w:tab w:val="left" w:pos="1134"/>
        </w:tabs>
        <w:spacing w:after="0"/>
        <w:ind w:firstLine="709"/>
        <w:jc w:val="both"/>
        <w:rPr>
          <w:sz w:val="24"/>
          <w:szCs w:val="24"/>
        </w:rPr>
      </w:pPr>
      <w:r w:rsidRPr="00460476">
        <w:rPr>
          <w:sz w:val="24"/>
          <w:szCs w:val="24"/>
        </w:rPr>
        <w:t>е)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Администрации;</w:t>
      </w:r>
    </w:p>
    <w:p w:rsidR="00460476" w:rsidRPr="00460476" w:rsidRDefault="00460476" w:rsidP="00460476">
      <w:pPr>
        <w:pStyle w:val="a0"/>
        <w:tabs>
          <w:tab w:val="left" w:pos="1134"/>
        </w:tabs>
        <w:spacing w:after="0"/>
        <w:ind w:firstLine="709"/>
        <w:jc w:val="both"/>
        <w:rPr>
          <w:sz w:val="24"/>
          <w:szCs w:val="24"/>
        </w:rPr>
      </w:pPr>
      <w:r w:rsidRPr="00460476">
        <w:rPr>
          <w:sz w:val="24"/>
          <w:szCs w:val="24"/>
        </w:rPr>
        <w:t>ж)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460476" w:rsidRPr="00460476" w:rsidRDefault="00460476" w:rsidP="00460476">
      <w:pPr>
        <w:pStyle w:val="a0"/>
        <w:tabs>
          <w:tab w:val="left" w:pos="1134"/>
        </w:tabs>
        <w:spacing w:after="0"/>
        <w:ind w:firstLine="709"/>
        <w:jc w:val="both"/>
        <w:rPr>
          <w:sz w:val="24"/>
          <w:szCs w:val="24"/>
        </w:rPr>
      </w:pPr>
      <w:r w:rsidRPr="00460476">
        <w:rPr>
          <w:sz w:val="24"/>
          <w:szCs w:val="24"/>
        </w:rPr>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460476" w:rsidRPr="00460476" w:rsidRDefault="00460476" w:rsidP="00460476">
      <w:pPr>
        <w:pStyle w:val="a0"/>
        <w:tabs>
          <w:tab w:val="left" w:pos="1134"/>
        </w:tabs>
        <w:spacing w:after="0"/>
        <w:ind w:firstLine="709"/>
        <w:jc w:val="both"/>
        <w:rPr>
          <w:sz w:val="24"/>
          <w:szCs w:val="24"/>
        </w:rPr>
      </w:pPr>
      <w:r w:rsidRPr="00460476">
        <w:rPr>
          <w:sz w:val="24"/>
          <w:szCs w:val="24"/>
        </w:rPr>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460476" w:rsidRPr="00460476" w:rsidRDefault="00460476" w:rsidP="00460476">
      <w:pPr>
        <w:pStyle w:val="a0"/>
        <w:tabs>
          <w:tab w:val="left" w:pos="1134"/>
        </w:tabs>
        <w:spacing w:after="0"/>
        <w:ind w:firstLine="709"/>
        <w:jc w:val="both"/>
        <w:rPr>
          <w:sz w:val="24"/>
          <w:szCs w:val="24"/>
        </w:rPr>
      </w:pPr>
      <w:r w:rsidRPr="00460476">
        <w:rPr>
          <w:sz w:val="24"/>
          <w:szCs w:val="24"/>
        </w:rPr>
        <w:t>к) сведения о месте нахождения, графике работы, телефонах, адресе официального сайта, а также электронной почты Администрации;</w:t>
      </w:r>
    </w:p>
    <w:p w:rsidR="00460476" w:rsidRPr="00460476" w:rsidRDefault="00460476" w:rsidP="00460476">
      <w:pPr>
        <w:pStyle w:val="a0"/>
        <w:tabs>
          <w:tab w:val="left" w:pos="1134"/>
        </w:tabs>
        <w:spacing w:after="0"/>
        <w:ind w:firstLine="709"/>
        <w:jc w:val="both"/>
        <w:rPr>
          <w:sz w:val="24"/>
          <w:szCs w:val="24"/>
        </w:rPr>
      </w:pPr>
      <w:r w:rsidRPr="00460476">
        <w:rPr>
          <w:sz w:val="24"/>
          <w:szCs w:val="24"/>
        </w:rPr>
        <w:t>л)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460476" w:rsidRPr="00460476" w:rsidRDefault="00460476" w:rsidP="00460476">
      <w:pPr>
        <w:pStyle w:val="a0"/>
        <w:tabs>
          <w:tab w:val="left" w:pos="1134"/>
        </w:tabs>
        <w:spacing w:after="0"/>
        <w:ind w:firstLine="709"/>
        <w:jc w:val="both"/>
        <w:rPr>
          <w:sz w:val="24"/>
          <w:szCs w:val="24"/>
        </w:rPr>
      </w:pPr>
      <w:r w:rsidRPr="00460476">
        <w:rPr>
          <w:sz w:val="24"/>
          <w:szCs w:val="24"/>
        </w:rPr>
        <w:t>м)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460476" w:rsidRPr="00460476" w:rsidRDefault="00460476" w:rsidP="00460476">
      <w:pPr>
        <w:pStyle w:val="a0"/>
        <w:spacing w:after="0"/>
        <w:ind w:firstLine="709"/>
        <w:jc w:val="both"/>
        <w:rPr>
          <w:b/>
          <w:sz w:val="24"/>
          <w:szCs w:val="24"/>
        </w:rPr>
      </w:pPr>
      <w:r w:rsidRPr="00460476">
        <w:rPr>
          <w:sz w:val="24"/>
          <w:szCs w:val="24"/>
        </w:rPr>
        <w:t>1.6. На Едином портале, КСПГМУ ПО, официальном сайте Администрации размещается информация по вопросам предоставления муниципальной услуги, включающая в себя сведения согласно пункту 1.5</w:t>
      </w:r>
      <w:r w:rsidRPr="00460476">
        <w:rPr>
          <w:b/>
          <w:sz w:val="24"/>
          <w:szCs w:val="24"/>
        </w:rPr>
        <w:t xml:space="preserve"> </w:t>
      </w:r>
      <w:r w:rsidRPr="00460476">
        <w:rPr>
          <w:sz w:val="24"/>
          <w:szCs w:val="24"/>
        </w:rPr>
        <w:t>настоящего</w:t>
      </w:r>
      <w:r w:rsidRPr="00460476">
        <w:rPr>
          <w:b/>
          <w:sz w:val="24"/>
          <w:szCs w:val="24"/>
        </w:rPr>
        <w:t xml:space="preserve"> </w:t>
      </w:r>
      <w:r w:rsidRPr="00460476">
        <w:rPr>
          <w:rStyle w:val="61"/>
          <w:b w:val="0"/>
          <w:sz w:val="24"/>
          <w:szCs w:val="24"/>
        </w:rPr>
        <w:t>Регламента.</w:t>
      </w:r>
    </w:p>
    <w:p w:rsidR="00460476" w:rsidRPr="00460476" w:rsidRDefault="00460476" w:rsidP="00460476">
      <w:pPr>
        <w:pStyle w:val="a0"/>
        <w:spacing w:after="0"/>
        <w:ind w:firstLine="709"/>
        <w:jc w:val="both"/>
        <w:rPr>
          <w:sz w:val="24"/>
          <w:szCs w:val="24"/>
        </w:rPr>
      </w:pPr>
      <w:r w:rsidRPr="00460476">
        <w:rPr>
          <w:sz w:val="24"/>
          <w:szCs w:val="24"/>
        </w:rPr>
        <w:t>1.7. Информация по вопросам предоставления муниципальной услуги предоставляется заявителю (представителю заявителя) бесплатно.</w:t>
      </w:r>
    </w:p>
    <w:p w:rsidR="00460476" w:rsidRPr="00460476" w:rsidRDefault="00460476" w:rsidP="00460476">
      <w:pPr>
        <w:pStyle w:val="a0"/>
        <w:spacing w:after="0"/>
        <w:ind w:firstLine="709"/>
        <w:jc w:val="both"/>
        <w:rPr>
          <w:sz w:val="24"/>
          <w:szCs w:val="24"/>
        </w:rPr>
      </w:pPr>
      <w:r w:rsidRPr="00460476">
        <w:rPr>
          <w:sz w:val="24"/>
          <w:szCs w:val="24"/>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460476" w:rsidRPr="00460476" w:rsidRDefault="00460476" w:rsidP="00460476">
      <w:pPr>
        <w:pStyle w:val="ConsPlusNormal"/>
        <w:tabs>
          <w:tab w:val="center" w:pos="4677"/>
        </w:tabs>
        <w:ind w:firstLine="709"/>
        <w:jc w:val="both"/>
        <w:outlineLvl w:val="2"/>
        <w:rPr>
          <w:rFonts w:ascii="Times New Roman" w:hAnsi="Times New Roman" w:cs="Times New Roman"/>
          <w:sz w:val="24"/>
          <w:szCs w:val="24"/>
        </w:rPr>
      </w:pPr>
      <w:r w:rsidRPr="00460476">
        <w:rPr>
          <w:rFonts w:ascii="Times New Roman" w:hAnsi="Times New Roman" w:cs="Times New Roman"/>
          <w:sz w:val="24"/>
          <w:szCs w:val="24"/>
        </w:rPr>
        <w:t>1.9. Порядок, форма, место размещения и способы получения справочной информации.</w:t>
      </w:r>
    </w:p>
    <w:p w:rsidR="00460476" w:rsidRPr="00460476" w:rsidRDefault="00460476" w:rsidP="00460476">
      <w:pPr>
        <w:pStyle w:val="a0"/>
        <w:spacing w:after="0"/>
        <w:ind w:firstLine="709"/>
        <w:jc w:val="both"/>
        <w:rPr>
          <w:sz w:val="24"/>
          <w:szCs w:val="24"/>
        </w:rPr>
      </w:pPr>
      <w:r w:rsidRPr="00460476">
        <w:rPr>
          <w:sz w:val="24"/>
          <w:szCs w:val="24"/>
        </w:rPr>
        <w:t xml:space="preserve">Основными требованиями к информированию являются достоверность и полнота </w:t>
      </w:r>
      <w:r w:rsidRPr="00460476">
        <w:rPr>
          <w:sz w:val="24"/>
          <w:szCs w:val="24"/>
        </w:rPr>
        <w:lastRenderedPageBreak/>
        <w:t>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460476" w:rsidRPr="00460476" w:rsidRDefault="00460476" w:rsidP="00460476">
      <w:pPr>
        <w:pStyle w:val="a0"/>
        <w:spacing w:after="0"/>
        <w:ind w:firstLine="709"/>
        <w:jc w:val="both"/>
        <w:rPr>
          <w:sz w:val="24"/>
          <w:szCs w:val="24"/>
        </w:rPr>
      </w:pPr>
      <w:r w:rsidRPr="00460476">
        <w:rPr>
          <w:sz w:val="24"/>
          <w:szCs w:val="24"/>
        </w:rPr>
        <w:t>Порядок, форма и способы получения справочной информации соответствуют требованиям по информированию и консультированию заявителей (представителя заявителя) по вопросам предоставления муниципальной услуги, предусмотренным пунктами 1.3 и 1.4 настоящего Регламента.</w:t>
      </w:r>
    </w:p>
    <w:p w:rsidR="00460476" w:rsidRPr="00460476" w:rsidRDefault="00460476" w:rsidP="00460476">
      <w:pPr>
        <w:pStyle w:val="a0"/>
        <w:spacing w:after="0"/>
        <w:ind w:firstLine="709"/>
        <w:jc w:val="both"/>
        <w:rPr>
          <w:sz w:val="24"/>
          <w:szCs w:val="24"/>
        </w:rPr>
      </w:pPr>
      <w:r w:rsidRPr="00460476">
        <w:rPr>
          <w:sz w:val="24"/>
          <w:szCs w:val="24"/>
        </w:rPr>
        <w:t>К справочной информации относится следующая информация:</w:t>
      </w:r>
    </w:p>
    <w:p w:rsidR="00460476" w:rsidRPr="00460476" w:rsidRDefault="00460476" w:rsidP="00460476">
      <w:pPr>
        <w:pStyle w:val="a0"/>
        <w:spacing w:after="0"/>
        <w:ind w:firstLine="709"/>
        <w:jc w:val="both"/>
        <w:rPr>
          <w:sz w:val="24"/>
          <w:szCs w:val="24"/>
        </w:rPr>
      </w:pPr>
      <w:r w:rsidRPr="00460476">
        <w:rPr>
          <w:sz w:val="24"/>
          <w:szCs w:val="24"/>
        </w:rPr>
        <w:t>- место нахождения и график работы Администрации;</w:t>
      </w:r>
    </w:p>
    <w:p w:rsidR="00460476" w:rsidRPr="00460476" w:rsidRDefault="00460476" w:rsidP="00460476">
      <w:pPr>
        <w:pStyle w:val="a0"/>
        <w:spacing w:after="0"/>
        <w:ind w:firstLine="709"/>
        <w:jc w:val="both"/>
        <w:rPr>
          <w:sz w:val="24"/>
          <w:szCs w:val="24"/>
        </w:rPr>
      </w:pPr>
      <w:r w:rsidRPr="00460476">
        <w:rPr>
          <w:sz w:val="24"/>
          <w:szCs w:val="24"/>
        </w:rPr>
        <w:t>- справочные телефоны Администрации в том числе номер телефона-автоинформатора (при наличии);</w:t>
      </w:r>
    </w:p>
    <w:p w:rsidR="00460476" w:rsidRPr="00460476" w:rsidRDefault="00460476" w:rsidP="00460476">
      <w:pPr>
        <w:pStyle w:val="a0"/>
        <w:spacing w:after="0"/>
        <w:ind w:firstLine="709"/>
        <w:jc w:val="both"/>
        <w:rPr>
          <w:sz w:val="24"/>
          <w:szCs w:val="24"/>
        </w:rPr>
      </w:pPr>
      <w:r w:rsidRPr="00460476">
        <w:rPr>
          <w:sz w:val="24"/>
          <w:szCs w:val="24"/>
        </w:rPr>
        <w:t>- адрес официального сайта Администрации, адрес электронной почты Администрации.</w:t>
      </w:r>
    </w:p>
    <w:p w:rsidR="00460476" w:rsidRPr="00460476" w:rsidRDefault="00460476" w:rsidP="00460476">
      <w:pPr>
        <w:pStyle w:val="a0"/>
        <w:spacing w:after="0"/>
        <w:ind w:firstLine="709"/>
        <w:jc w:val="both"/>
        <w:rPr>
          <w:sz w:val="24"/>
          <w:szCs w:val="24"/>
        </w:rPr>
      </w:pPr>
      <w:r w:rsidRPr="00460476">
        <w:rPr>
          <w:sz w:val="24"/>
          <w:szCs w:val="24"/>
        </w:rPr>
        <w:t>1.10. Справочная информация размещается на информационных стендах Администрации, МФЦ, на официальном сайте Администрации, МФЦ, на Едином портале и (или) КСПГМУ ПО.</w:t>
      </w:r>
    </w:p>
    <w:p w:rsidR="00460476" w:rsidRPr="00460476" w:rsidRDefault="00460476" w:rsidP="00460476">
      <w:pPr>
        <w:pStyle w:val="a0"/>
        <w:spacing w:after="0"/>
        <w:ind w:firstLine="709"/>
        <w:jc w:val="both"/>
        <w:rPr>
          <w:sz w:val="24"/>
          <w:szCs w:val="24"/>
        </w:rPr>
      </w:pPr>
      <w:r w:rsidRPr="00460476">
        <w:rPr>
          <w:sz w:val="24"/>
          <w:szCs w:val="24"/>
        </w:rPr>
        <w:t>1.11. Администрация обеспечивает размещение и актуализацию справочной информации на информационных стендах Администрации, на Едином портале и (или) КСПГМУ ПО, официальном сайте Администрации.</w:t>
      </w:r>
    </w:p>
    <w:p w:rsidR="00460476" w:rsidRPr="00460476" w:rsidRDefault="00460476" w:rsidP="00460476">
      <w:pPr>
        <w:pStyle w:val="a0"/>
        <w:spacing w:after="0"/>
        <w:ind w:firstLine="567"/>
        <w:jc w:val="both"/>
        <w:rPr>
          <w:sz w:val="24"/>
          <w:szCs w:val="24"/>
        </w:rPr>
      </w:pPr>
      <w:r w:rsidRPr="00460476">
        <w:rPr>
          <w:sz w:val="24"/>
          <w:szCs w:val="24"/>
        </w:rPr>
        <w:t>1.12. Подробную информацию о предоставляемой муниципальной услуге, о сроках и ходе её предоставления можно получить также в МФЦ в соответствии с соглашением о взаимодействии.</w:t>
      </w:r>
    </w:p>
    <w:p w:rsidR="00460476" w:rsidRPr="00460476" w:rsidRDefault="00460476" w:rsidP="00460476">
      <w:pPr>
        <w:pStyle w:val="a0"/>
        <w:spacing w:after="0"/>
        <w:ind w:firstLine="567"/>
        <w:jc w:val="both"/>
        <w:rPr>
          <w:sz w:val="24"/>
          <w:szCs w:val="24"/>
        </w:rPr>
      </w:pPr>
      <w:r w:rsidRPr="00460476">
        <w:rPr>
          <w:sz w:val="24"/>
          <w:szCs w:val="24"/>
        </w:rPr>
        <w:t>1.13. МФЦ обеспечивает размещение и актуализацию справочной информации на информационных стендах и официальном сайте МФЦ.</w:t>
      </w:r>
    </w:p>
    <w:p w:rsidR="00460476" w:rsidRPr="00460476" w:rsidRDefault="00460476" w:rsidP="00460476">
      <w:pPr>
        <w:pStyle w:val="a0"/>
        <w:spacing w:after="0"/>
        <w:ind w:firstLine="567"/>
        <w:jc w:val="both"/>
        <w:rPr>
          <w:sz w:val="24"/>
          <w:szCs w:val="24"/>
        </w:rPr>
      </w:pPr>
    </w:p>
    <w:p w:rsidR="00460476" w:rsidRPr="00460476" w:rsidRDefault="00460476" w:rsidP="00460476">
      <w:pPr>
        <w:pStyle w:val="ConsPlusTitle"/>
        <w:jc w:val="center"/>
        <w:outlineLvl w:val="1"/>
        <w:rPr>
          <w:rFonts w:ascii="Times New Roman" w:hAnsi="Times New Roman" w:cs="Times New Roman"/>
          <w:sz w:val="24"/>
          <w:szCs w:val="24"/>
        </w:rPr>
      </w:pPr>
      <w:r w:rsidRPr="00460476">
        <w:rPr>
          <w:rFonts w:ascii="Times New Roman" w:hAnsi="Times New Roman" w:cs="Times New Roman"/>
          <w:sz w:val="24"/>
          <w:szCs w:val="24"/>
        </w:rPr>
        <w:t>2. Стандарт предоставления муниципальной услуги</w:t>
      </w:r>
    </w:p>
    <w:p w:rsidR="00460476" w:rsidRPr="00460476" w:rsidRDefault="00460476" w:rsidP="00460476">
      <w:pPr>
        <w:pStyle w:val="ConsPlusNormal"/>
        <w:ind w:firstLine="540"/>
        <w:jc w:val="both"/>
        <w:rPr>
          <w:rFonts w:ascii="Times New Roman" w:hAnsi="Times New Roman" w:cs="Times New Roman"/>
          <w:sz w:val="24"/>
          <w:szCs w:val="24"/>
        </w:rPr>
      </w:pPr>
    </w:p>
    <w:p w:rsidR="00460476" w:rsidRPr="00460476" w:rsidRDefault="00460476" w:rsidP="00460476">
      <w:pPr>
        <w:pStyle w:val="ConsPlusTitle"/>
        <w:jc w:val="center"/>
        <w:outlineLvl w:val="2"/>
        <w:rPr>
          <w:rFonts w:ascii="Times New Roman" w:hAnsi="Times New Roman" w:cs="Times New Roman"/>
          <w:sz w:val="24"/>
          <w:szCs w:val="24"/>
        </w:rPr>
      </w:pPr>
      <w:r w:rsidRPr="00460476">
        <w:rPr>
          <w:rFonts w:ascii="Times New Roman" w:hAnsi="Times New Roman" w:cs="Times New Roman"/>
          <w:sz w:val="24"/>
          <w:szCs w:val="24"/>
        </w:rPr>
        <w:t>Наименование муниципальной услуги</w:t>
      </w:r>
    </w:p>
    <w:p w:rsidR="00460476" w:rsidRPr="00460476" w:rsidRDefault="00460476" w:rsidP="00460476">
      <w:pPr>
        <w:pStyle w:val="ConsPlusNormal"/>
        <w:ind w:firstLine="540"/>
        <w:jc w:val="both"/>
        <w:rPr>
          <w:rFonts w:ascii="Times New Roman" w:hAnsi="Times New Roman" w:cs="Times New Roman"/>
          <w:sz w:val="24"/>
          <w:szCs w:val="24"/>
        </w:rPr>
      </w:pPr>
    </w:p>
    <w:p w:rsidR="00460476" w:rsidRPr="00460476" w:rsidRDefault="00460476" w:rsidP="00460476">
      <w:pPr>
        <w:pStyle w:val="ConsPlusNormal"/>
        <w:ind w:firstLine="540"/>
        <w:jc w:val="both"/>
        <w:rPr>
          <w:rFonts w:ascii="Times New Roman" w:hAnsi="Times New Roman" w:cs="Times New Roman"/>
          <w:sz w:val="24"/>
          <w:szCs w:val="24"/>
        </w:rPr>
      </w:pPr>
      <w:r w:rsidRPr="00460476">
        <w:rPr>
          <w:rFonts w:ascii="Times New Roman" w:hAnsi="Times New Roman" w:cs="Times New Roman"/>
          <w:sz w:val="24"/>
          <w:szCs w:val="24"/>
        </w:rPr>
        <w:t>2.1. Наименование муниципальной услуги: «Передача в собственность граждан занимаемых ими жилых помещений жилищного фонда (приватизация жилищного фонда)».</w:t>
      </w:r>
    </w:p>
    <w:p w:rsidR="00460476" w:rsidRPr="00460476" w:rsidRDefault="00460476" w:rsidP="00460476">
      <w:pPr>
        <w:pStyle w:val="ConsPlusNormal"/>
        <w:ind w:firstLine="540"/>
        <w:jc w:val="both"/>
        <w:rPr>
          <w:rFonts w:ascii="Times New Roman" w:hAnsi="Times New Roman" w:cs="Times New Roman"/>
          <w:sz w:val="24"/>
          <w:szCs w:val="24"/>
        </w:rPr>
      </w:pPr>
      <w:r w:rsidRPr="00460476">
        <w:rPr>
          <w:rFonts w:ascii="Times New Roman" w:hAnsi="Times New Roman" w:cs="Times New Roman"/>
          <w:sz w:val="24"/>
          <w:szCs w:val="24"/>
        </w:rPr>
        <w:t>Краткое наименование муниципальной услуги отсутствует.</w:t>
      </w:r>
    </w:p>
    <w:p w:rsidR="00460476" w:rsidRPr="00460476" w:rsidRDefault="00460476" w:rsidP="00460476">
      <w:pPr>
        <w:pStyle w:val="ConsPlusNormal"/>
        <w:ind w:firstLine="540"/>
        <w:jc w:val="both"/>
        <w:rPr>
          <w:rFonts w:ascii="Times New Roman" w:hAnsi="Times New Roman" w:cs="Times New Roman"/>
          <w:sz w:val="24"/>
          <w:szCs w:val="24"/>
        </w:rPr>
      </w:pPr>
    </w:p>
    <w:p w:rsidR="00460476" w:rsidRPr="00460476" w:rsidRDefault="00460476" w:rsidP="00460476">
      <w:pPr>
        <w:pStyle w:val="ConsPlusTitle"/>
        <w:jc w:val="center"/>
        <w:outlineLvl w:val="2"/>
        <w:rPr>
          <w:rFonts w:ascii="Times New Roman" w:hAnsi="Times New Roman" w:cs="Times New Roman"/>
          <w:sz w:val="24"/>
          <w:szCs w:val="24"/>
        </w:rPr>
      </w:pPr>
      <w:r w:rsidRPr="00460476">
        <w:rPr>
          <w:rFonts w:ascii="Times New Roman" w:hAnsi="Times New Roman" w:cs="Times New Roman"/>
          <w:sz w:val="24"/>
          <w:szCs w:val="24"/>
        </w:rPr>
        <w:t>Наименование органа,</w:t>
      </w:r>
    </w:p>
    <w:p w:rsidR="00460476" w:rsidRPr="00460476" w:rsidRDefault="00460476" w:rsidP="00460476">
      <w:pPr>
        <w:pStyle w:val="ConsPlusTitle"/>
        <w:jc w:val="center"/>
        <w:rPr>
          <w:rFonts w:ascii="Times New Roman" w:hAnsi="Times New Roman" w:cs="Times New Roman"/>
          <w:sz w:val="24"/>
          <w:szCs w:val="24"/>
        </w:rPr>
      </w:pPr>
      <w:r w:rsidRPr="00460476">
        <w:rPr>
          <w:rFonts w:ascii="Times New Roman" w:hAnsi="Times New Roman" w:cs="Times New Roman"/>
          <w:sz w:val="24"/>
          <w:szCs w:val="24"/>
        </w:rPr>
        <w:t>предоставляющего муниципальную услугу</w:t>
      </w:r>
    </w:p>
    <w:p w:rsidR="00460476" w:rsidRPr="00460476" w:rsidRDefault="00460476" w:rsidP="00460476">
      <w:pPr>
        <w:pStyle w:val="ConsPlusNormal"/>
        <w:ind w:firstLine="540"/>
        <w:jc w:val="both"/>
        <w:rPr>
          <w:rFonts w:ascii="Times New Roman" w:hAnsi="Times New Roman" w:cs="Times New Roman"/>
          <w:sz w:val="24"/>
          <w:szCs w:val="24"/>
        </w:rPr>
      </w:pPr>
    </w:p>
    <w:p w:rsidR="00460476" w:rsidRPr="00460476" w:rsidRDefault="00460476" w:rsidP="00460476">
      <w:pPr>
        <w:pStyle w:val="ConsPlusNormal"/>
        <w:ind w:firstLine="540"/>
        <w:jc w:val="both"/>
        <w:rPr>
          <w:rFonts w:ascii="Times New Roman" w:hAnsi="Times New Roman" w:cs="Times New Roman"/>
          <w:sz w:val="24"/>
          <w:szCs w:val="24"/>
        </w:rPr>
      </w:pPr>
      <w:r w:rsidRPr="00460476">
        <w:rPr>
          <w:rFonts w:ascii="Times New Roman" w:hAnsi="Times New Roman" w:cs="Times New Roman"/>
          <w:sz w:val="24"/>
          <w:szCs w:val="24"/>
        </w:rPr>
        <w:t>2.2. Предоставление муниципальной услуги осуществляет Администрация.</w:t>
      </w:r>
    </w:p>
    <w:p w:rsidR="00460476" w:rsidRPr="00460476" w:rsidRDefault="00460476" w:rsidP="00460476">
      <w:pPr>
        <w:autoSpaceDE w:val="0"/>
        <w:autoSpaceDN w:val="0"/>
        <w:adjustRightInd w:val="0"/>
        <w:ind w:firstLine="539"/>
        <w:jc w:val="both"/>
        <w:rPr>
          <w:rFonts w:ascii="Times New Roman" w:hAnsi="Times New Roman"/>
          <w:sz w:val="24"/>
          <w:szCs w:val="24"/>
        </w:rPr>
      </w:pPr>
      <w:r w:rsidRPr="00460476">
        <w:rPr>
          <w:rFonts w:ascii="Times New Roman" w:hAnsi="Times New Roman"/>
          <w:sz w:val="24"/>
          <w:szCs w:val="24"/>
        </w:rPr>
        <w:t>2.2.1. В предоставлении муниципальной услуги в части приема заявлений о предоставлении муниципальной услуги и необходимых документов и выдачи результатов предоставления муниципальной услуги в случае личного обращения заявителя (представителя заявителя) участвует МФЦ.</w:t>
      </w:r>
    </w:p>
    <w:p w:rsidR="00460476" w:rsidRPr="00460476" w:rsidRDefault="00460476" w:rsidP="00460476">
      <w:pPr>
        <w:autoSpaceDE w:val="0"/>
        <w:autoSpaceDN w:val="0"/>
        <w:adjustRightInd w:val="0"/>
        <w:ind w:firstLine="539"/>
        <w:jc w:val="both"/>
        <w:rPr>
          <w:rFonts w:ascii="Times New Roman" w:hAnsi="Times New Roman"/>
          <w:bCs/>
          <w:sz w:val="24"/>
          <w:szCs w:val="24"/>
        </w:rPr>
      </w:pPr>
      <w:r w:rsidRPr="00460476">
        <w:rPr>
          <w:rFonts w:ascii="Times New Roman" w:hAnsi="Times New Roman"/>
          <w:sz w:val="24"/>
          <w:szCs w:val="24"/>
        </w:rPr>
        <w:t xml:space="preserve">2.2.2. </w:t>
      </w:r>
      <w:r w:rsidRPr="00460476">
        <w:rPr>
          <w:rFonts w:ascii="Times New Roman" w:hAnsi="Times New Roman"/>
          <w:bCs/>
          <w:sz w:val="24"/>
          <w:szCs w:val="24"/>
        </w:rPr>
        <w:t>При предоставлении муниципальной услуги Администрация осуществляет взаимодействие с:</w:t>
      </w:r>
    </w:p>
    <w:p w:rsidR="00460476" w:rsidRPr="00460476" w:rsidRDefault="00460476" w:rsidP="00460476">
      <w:pPr>
        <w:autoSpaceDE w:val="0"/>
        <w:autoSpaceDN w:val="0"/>
        <w:adjustRightInd w:val="0"/>
        <w:ind w:firstLine="540"/>
        <w:jc w:val="both"/>
        <w:rPr>
          <w:rFonts w:ascii="Times New Roman" w:hAnsi="Times New Roman"/>
          <w:sz w:val="24"/>
          <w:szCs w:val="24"/>
        </w:rPr>
      </w:pPr>
      <w:r w:rsidRPr="00460476">
        <w:rPr>
          <w:rFonts w:ascii="Times New Roman" w:hAnsi="Times New Roman"/>
          <w:sz w:val="24"/>
          <w:szCs w:val="24"/>
        </w:rPr>
        <w:t xml:space="preserve">- Федеральной налоговой службой; </w:t>
      </w:r>
    </w:p>
    <w:p w:rsidR="00460476" w:rsidRPr="00460476" w:rsidRDefault="00460476" w:rsidP="00460476">
      <w:pPr>
        <w:autoSpaceDE w:val="0"/>
        <w:autoSpaceDN w:val="0"/>
        <w:adjustRightInd w:val="0"/>
        <w:ind w:firstLine="540"/>
        <w:jc w:val="both"/>
        <w:rPr>
          <w:rFonts w:ascii="Times New Roman" w:hAnsi="Times New Roman"/>
          <w:sz w:val="24"/>
          <w:szCs w:val="24"/>
        </w:rPr>
      </w:pPr>
      <w:r w:rsidRPr="00460476">
        <w:rPr>
          <w:rFonts w:ascii="Times New Roman" w:hAnsi="Times New Roman"/>
          <w:sz w:val="24"/>
          <w:szCs w:val="24"/>
        </w:rPr>
        <w:t xml:space="preserve">- Фондом пенсионного и социального страхования Российской Федерации; </w:t>
      </w:r>
    </w:p>
    <w:p w:rsidR="00460476" w:rsidRPr="00460476" w:rsidRDefault="00460476" w:rsidP="00460476">
      <w:pPr>
        <w:autoSpaceDE w:val="0"/>
        <w:autoSpaceDN w:val="0"/>
        <w:adjustRightInd w:val="0"/>
        <w:ind w:firstLine="540"/>
        <w:jc w:val="both"/>
        <w:rPr>
          <w:rFonts w:ascii="Times New Roman" w:hAnsi="Times New Roman"/>
          <w:sz w:val="24"/>
          <w:szCs w:val="24"/>
        </w:rPr>
      </w:pPr>
      <w:r w:rsidRPr="00460476">
        <w:rPr>
          <w:rFonts w:ascii="Times New Roman" w:hAnsi="Times New Roman"/>
          <w:sz w:val="24"/>
          <w:szCs w:val="24"/>
        </w:rPr>
        <w:t xml:space="preserve">- Министерством внутренних дел Российской Федерации; </w:t>
      </w:r>
    </w:p>
    <w:p w:rsidR="00460476" w:rsidRPr="00460476" w:rsidRDefault="00460476" w:rsidP="00460476">
      <w:pPr>
        <w:autoSpaceDE w:val="0"/>
        <w:autoSpaceDN w:val="0"/>
        <w:adjustRightInd w:val="0"/>
        <w:ind w:firstLine="540"/>
        <w:jc w:val="both"/>
        <w:rPr>
          <w:rFonts w:ascii="Times New Roman" w:hAnsi="Times New Roman"/>
          <w:sz w:val="24"/>
          <w:szCs w:val="24"/>
        </w:rPr>
      </w:pPr>
      <w:r w:rsidRPr="00460476">
        <w:rPr>
          <w:rFonts w:ascii="Times New Roman" w:hAnsi="Times New Roman"/>
          <w:sz w:val="24"/>
          <w:szCs w:val="24"/>
        </w:rPr>
        <w:t xml:space="preserve">- Федеральной службой государственной регистрации, кадастра и картографии; </w:t>
      </w:r>
    </w:p>
    <w:p w:rsidR="00460476" w:rsidRPr="00460476" w:rsidRDefault="00460476" w:rsidP="00460476">
      <w:pPr>
        <w:autoSpaceDE w:val="0"/>
        <w:autoSpaceDN w:val="0"/>
        <w:adjustRightInd w:val="0"/>
        <w:ind w:firstLine="540"/>
        <w:jc w:val="both"/>
        <w:rPr>
          <w:rFonts w:ascii="Times New Roman" w:hAnsi="Times New Roman"/>
          <w:sz w:val="24"/>
          <w:szCs w:val="24"/>
        </w:rPr>
      </w:pPr>
      <w:r w:rsidRPr="00460476">
        <w:rPr>
          <w:rFonts w:ascii="Times New Roman" w:hAnsi="Times New Roman"/>
          <w:sz w:val="24"/>
          <w:szCs w:val="24"/>
        </w:rPr>
        <w:t xml:space="preserve">- органами регистрационного учета граждан; </w:t>
      </w:r>
    </w:p>
    <w:p w:rsidR="00460476" w:rsidRPr="00460476" w:rsidRDefault="00460476" w:rsidP="00460476">
      <w:pPr>
        <w:autoSpaceDE w:val="0"/>
        <w:autoSpaceDN w:val="0"/>
        <w:adjustRightInd w:val="0"/>
        <w:ind w:firstLine="539"/>
        <w:jc w:val="both"/>
        <w:rPr>
          <w:rFonts w:ascii="Times New Roman" w:hAnsi="Times New Roman"/>
          <w:sz w:val="24"/>
          <w:szCs w:val="24"/>
        </w:rPr>
      </w:pPr>
      <w:r w:rsidRPr="00460476">
        <w:rPr>
          <w:rFonts w:ascii="Times New Roman" w:hAnsi="Times New Roman"/>
          <w:sz w:val="24"/>
          <w:szCs w:val="24"/>
        </w:rPr>
        <w:lastRenderedPageBreak/>
        <w:t xml:space="preserve">- уполномоченными органами в сфере опеки и попечительства; </w:t>
      </w:r>
    </w:p>
    <w:p w:rsidR="00460476" w:rsidRPr="00460476" w:rsidRDefault="00460476" w:rsidP="00460476">
      <w:pPr>
        <w:autoSpaceDE w:val="0"/>
        <w:autoSpaceDN w:val="0"/>
        <w:adjustRightInd w:val="0"/>
        <w:ind w:firstLine="539"/>
        <w:jc w:val="both"/>
        <w:rPr>
          <w:rFonts w:ascii="Times New Roman" w:hAnsi="Times New Roman"/>
          <w:sz w:val="24"/>
          <w:szCs w:val="24"/>
        </w:rPr>
      </w:pPr>
      <w:r w:rsidRPr="00460476">
        <w:rPr>
          <w:rFonts w:ascii="Times New Roman" w:hAnsi="Times New Roman"/>
          <w:sz w:val="24"/>
          <w:szCs w:val="24"/>
        </w:rPr>
        <w:t>- отделом ЗАГС;</w:t>
      </w:r>
    </w:p>
    <w:p w:rsidR="00460476" w:rsidRPr="00460476" w:rsidRDefault="00460476" w:rsidP="00460476">
      <w:pPr>
        <w:autoSpaceDE w:val="0"/>
        <w:autoSpaceDN w:val="0"/>
        <w:adjustRightInd w:val="0"/>
        <w:ind w:firstLine="539"/>
        <w:jc w:val="both"/>
        <w:rPr>
          <w:rFonts w:ascii="Times New Roman" w:hAnsi="Times New Roman"/>
          <w:sz w:val="24"/>
          <w:szCs w:val="24"/>
        </w:rPr>
      </w:pPr>
      <w:r w:rsidRPr="00460476">
        <w:rPr>
          <w:rFonts w:ascii="Times New Roman" w:hAnsi="Times New Roman"/>
          <w:sz w:val="24"/>
          <w:szCs w:val="24"/>
        </w:rPr>
        <w:t xml:space="preserve">- органами местного самоуправления; </w:t>
      </w:r>
    </w:p>
    <w:p w:rsidR="00460476" w:rsidRPr="00460476" w:rsidRDefault="00460476" w:rsidP="00460476">
      <w:pPr>
        <w:autoSpaceDE w:val="0"/>
        <w:autoSpaceDN w:val="0"/>
        <w:adjustRightInd w:val="0"/>
        <w:ind w:firstLine="539"/>
        <w:jc w:val="both"/>
        <w:rPr>
          <w:rFonts w:ascii="Times New Roman" w:hAnsi="Times New Roman"/>
          <w:sz w:val="24"/>
          <w:szCs w:val="24"/>
        </w:rPr>
      </w:pPr>
      <w:r w:rsidRPr="00460476">
        <w:rPr>
          <w:rFonts w:ascii="Times New Roman" w:hAnsi="Times New Roman"/>
          <w:sz w:val="24"/>
          <w:szCs w:val="24"/>
        </w:rPr>
        <w:t xml:space="preserve">- государственными и муниципальными организациями. </w:t>
      </w:r>
    </w:p>
    <w:p w:rsidR="00460476" w:rsidRPr="00460476" w:rsidRDefault="00460476" w:rsidP="00460476">
      <w:pPr>
        <w:autoSpaceDE w:val="0"/>
        <w:autoSpaceDN w:val="0"/>
        <w:adjustRightInd w:val="0"/>
        <w:ind w:firstLine="539"/>
        <w:jc w:val="both"/>
        <w:rPr>
          <w:rFonts w:ascii="Times New Roman" w:hAnsi="Times New Roman"/>
          <w:sz w:val="24"/>
          <w:szCs w:val="24"/>
        </w:rPr>
      </w:pPr>
      <w:r w:rsidRPr="00460476">
        <w:rPr>
          <w:rFonts w:ascii="Times New Roman" w:hAnsi="Times New Roman"/>
          <w:sz w:val="24"/>
          <w:szCs w:val="24"/>
        </w:rPr>
        <w:t xml:space="preserve">2.2.3. При предоставлении муниципальной услуги запрещается требовать от заявителя (представителя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6" w:history="1">
        <w:r w:rsidRPr="00460476">
          <w:rPr>
            <w:rFonts w:ascii="Times New Roman" w:hAnsi="Times New Roman"/>
            <w:sz w:val="24"/>
            <w:szCs w:val="24"/>
          </w:rPr>
          <w:t>части 1 статьи 9</w:t>
        </w:r>
      </w:hyperlink>
      <w:r w:rsidRPr="00460476">
        <w:rPr>
          <w:rFonts w:ascii="Times New Roman" w:hAnsi="Times New Roman"/>
          <w:sz w:val="24"/>
          <w:szCs w:val="24"/>
        </w:rPr>
        <w:t xml:space="preserve"> Федерального </w:t>
      </w:r>
      <w:hyperlink r:id="rId17" w:history="1">
        <w:r w:rsidRPr="00460476">
          <w:rPr>
            <w:rFonts w:ascii="Times New Roman" w:hAnsi="Times New Roman"/>
            <w:sz w:val="24"/>
            <w:szCs w:val="24"/>
          </w:rPr>
          <w:t>закон</w:t>
        </w:r>
      </w:hyperlink>
      <w:r w:rsidRPr="00460476">
        <w:rPr>
          <w:rFonts w:ascii="Times New Roman" w:hAnsi="Times New Roman"/>
          <w:sz w:val="24"/>
          <w:szCs w:val="24"/>
        </w:rPr>
        <w:t>а «Об организации предоставления государственных и муниципальных услуг».</w:t>
      </w:r>
    </w:p>
    <w:p w:rsidR="00460476" w:rsidRPr="00460476" w:rsidRDefault="00460476" w:rsidP="00460476">
      <w:pPr>
        <w:pStyle w:val="ConsPlusNormal"/>
        <w:ind w:firstLine="539"/>
        <w:jc w:val="both"/>
        <w:rPr>
          <w:rFonts w:ascii="Times New Roman" w:hAnsi="Times New Roman" w:cs="Times New Roman"/>
          <w:sz w:val="24"/>
          <w:szCs w:val="24"/>
        </w:rPr>
      </w:pPr>
    </w:p>
    <w:p w:rsidR="00460476" w:rsidRPr="00460476" w:rsidRDefault="00460476" w:rsidP="00460476">
      <w:pPr>
        <w:pStyle w:val="ConsPlusTitle"/>
        <w:jc w:val="center"/>
        <w:outlineLvl w:val="2"/>
        <w:rPr>
          <w:rFonts w:ascii="Times New Roman" w:hAnsi="Times New Roman" w:cs="Times New Roman"/>
          <w:sz w:val="24"/>
          <w:szCs w:val="24"/>
        </w:rPr>
      </w:pPr>
      <w:r w:rsidRPr="00460476">
        <w:rPr>
          <w:rFonts w:ascii="Times New Roman" w:hAnsi="Times New Roman" w:cs="Times New Roman"/>
          <w:sz w:val="24"/>
          <w:szCs w:val="24"/>
        </w:rPr>
        <w:t>Результат предоставления муниципальной услуги</w:t>
      </w:r>
    </w:p>
    <w:p w:rsidR="00460476" w:rsidRPr="00460476" w:rsidRDefault="00460476" w:rsidP="00460476">
      <w:pPr>
        <w:pStyle w:val="ConsPlusNormal"/>
        <w:ind w:firstLine="540"/>
        <w:jc w:val="both"/>
        <w:rPr>
          <w:rFonts w:ascii="Times New Roman" w:hAnsi="Times New Roman" w:cs="Times New Roman"/>
          <w:sz w:val="24"/>
          <w:szCs w:val="24"/>
        </w:rPr>
      </w:pPr>
    </w:p>
    <w:p w:rsidR="00460476" w:rsidRPr="00460476" w:rsidRDefault="00460476" w:rsidP="00460476">
      <w:pPr>
        <w:pStyle w:val="ConsPlusNormal"/>
        <w:ind w:firstLine="540"/>
        <w:jc w:val="both"/>
        <w:rPr>
          <w:rFonts w:ascii="Times New Roman" w:hAnsi="Times New Roman" w:cs="Times New Roman"/>
          <w:sz w:val="24"/>
          <w:szCs w:val="24"/>
        </w:rPr>
      </w:pPr>
      <w:r w:rsidRPr="00460476">
        <w:rPr>
          <w:rFonts w:ascii="Times New Roman" w:hAnsi="Times New Roman" w:cs="Times New Roman"/>
          <w:sz w:val="24"/>
          <w:szCs w:val="24"/>
        </w:rPr>
        <w:t>2.3. Результатом предоставления муниципальной услуги является:</w:t>
      </w:r>
    </w:p>
    <w:p w:rsidR="00460476" w:rsidRPr="00460476" w:rsidRDefault="00460476" w:rsidP="00460476">
      <w:pPr>
        <w:pStyle w:val="ConsPlusNormal"/>
        <w:ind w:firstLine="540"/>
        <w:jc w:val="both"/>
        <w:rPr>
          <w:rFonts w:ascii="Times New Roman" w:hAnsi="Times New Roman" w:cs="Times New Roman"/>
          <w:sz w:val="24"/>
          <w:szCs w:val="24"/>
        </w:rPr>
      </w:pPr>
      <w:r w:rsidRPr="00460476">
        <w:rPr>
          <w:rFonts w:ascii="Times New Roman" w:hAnsi="Times New Roman" w:cs="Times New Roman"/>
          <w:sz w:val="24"/>
          <w:szCs w:val="24"/>
        </w:rPr>
        <w:t>- в случае положительного решения – постановление Администрации о заключении договора о передаче в собственность граждан жилого помещения (приватизация жилого помещения) с приложением договора о передаче в собственность граждан жилого помещения (приватизация жилого помещения);</w:t>
      </w:r>
    </w:p>
    <w:p w:rsidR="00460476" w:rsidRPr="00460476" w:rsidRDefault="00460476" w:rsidP="00460476">
      <w:pPr>
        <w:pStyle w:val="ConsPlusNormal"/>
        <w:ind w:firstLine="540"/>
        <w:jc w:val="both"/>
        <w:rPr>
          <w:rFonts w:ascii="Times New Roman" w:hAnsi="Times New Roman" w:cs="Times New Roman"/>
          <w:sz w:val="24"/>
          <w:szCs w:val="24"/>
        </w:rPr>
      </w:pPr>
      <w:r w:rsidRPr="00460476">
        <w:rPr>
          <w:rFonts w:ascii="Times New Roman" w:hAnsi="Times New Roman" w:cs="Times New Roman"/>
          <w:sz w:val="24"/>
          <w:szCs w:val="24"/>
        </w:rPr>
        <w:t>- в случае отрицательного решения - постановление Администрации об отказе в заключении договора о передаче в собственность граждан жилого помещения (приватизация жилого помещения).</w:t>
      </w:r>
    </w:p>
    <w:p w:rsidR="00460476" w:rsidRPr="00460476" w:rsidRDefault="00460476" w:rsidP="00460476">
      <w:pPr>
        <w:ind w:firstLine="539"/>
        <w:jc w:val="both"/>
        <w:rPr>
          <w:rFonts w:ascii="Times New Roman" w:hAnsi="Times New Roman"/>
          <w:sz w:val="24"/>
          <w:szCs w:val="24"/>
        </w:rPr>
      </w:pPr>
      <w:r w:rsidRPr="00460476">
        <w:rPr>
          <w:rFonts w:ascii="Times New Roman" w:hAnsi="Times New Roman"/>
          <w:sz w:val="24"/>
          <w:szCs w:val="24"/>
        </w:rPr>
        <w:t>2.3.1. Результат предоставления муниципальной услуги направляется заявителю (представителю заявителя) по его выбору одним из следующих способов, указанных в заявлении:</w:t>
      </w:r>
    </w:p>
    <w:p w:rsidR="00460476" w:rsidRPr="00460476" w:rsidRDefault="00460476" w:rsidP="00460476">
      <w:pPr>
        <w:ind w:firstLine="539"/>
        <w:jc w:val="both"/>
        <w:rPr>
          <w:rFonts w:ascii="Times New Roman" w:hAnsi="Times New Roman"/>
          <w:sz w:val="24"/>
          <w:szCs w:val="24"/>
        </w:rPr>
      </w:pPr>
      <w:r w:rsidRPr="00460476">
        <w:rPr>
          <w:rFonts w:ascii="Times New Roman" w:hAnsi="Times New Roman"/>
          <w:sz w:val="24"/>
          <w:szCs w:val="24"/>
        </w:rPr>
        <w:t>- в виде документа на бумажном носителе, который заявитель (представитель заявителя) получает непосредственно при личном обращении в МФЦ;</w:t>
      </w:r>
    </w:p>
    <w:p w:rsidR="00460476" w:rsidRPr="00460476" w:rsidRDefault="00460476" w:rsidP="00460476">
      <w:pPr>
        <w:widowControl w:val="0"/>
        <w:ind w:firstLine="539"/>
        <w:jc w:val="both"/>
        <w:rPr>
          <w:rFonts w:ascii="Times New Roman" w:hAnsi="Times New Roman"/>
          <w:sz w:val="24"/>
          <w:szCs w:val="24"/>
        </w:rPr>
      </w:pPr>
      <w:r w:rsidRPr="00460476">
        <w:rPr>
          <w:rFonts w:ascii="Times New Roman" w:hAnsi="Times New Roman"/>
          <w:sz w:val="24"/>
          <w:szCs w:val="24"/>
        </w:rPr>
        <w:t>- в виде документа на бумажном носителе, который направляется заявителю (представителю заявителя) посредством почтового отправления;</w:t>
      </w:r>
    </w:p>
    <w:p w:rsidR="00460476" w:rsidRPr="00460476" w:rsidRDefault="00460476" w:rsidP="00460476">
      <w:pPr>
        <w:pStyle w:val="ConsPlusNormal"/>
        <w:ind w:firstLine="540"/>
        <w:jc w:val="both"/>
        <w:rPr>
          <w:rFonts w:ascii="Times New Roman" w:hAnsi="Times New Roman" w:cs="Times New Roman"/>
          <w:sz w:val="24"/>
          <w:szCs w:val="24"/>
          <w:shd w:val="clear" w:color="auto" w:fill="FFFFFF"/>
        </w:rPr>
      </w:pPr>
      <w:r w:rsidRPr="00460476">
        <w:rPr>
          <w:rFonts w:ascii="Times New Roman" w:hAnsi="Times New Roman" w:cs="Times New Roman"/>
          <w:sz w:val="24"/>
          <w:szCs w:val="24"/>
        </w:rPr>
        <w:t xml:space="preserve">- </w:t>
      </w:r>
      <w:r w:rsidRPr="00460476">
        <w:rPr>
          <w:rFonts w:ascii="Times New Roman" w:hAnsi="Times New Roman" w:cs="Times New Roman"/>
          <w:sz w:val="24"/>
          <w:szCs w:val="24"/>
          <w:shd w:val="clear" w:color="auto" w:fill="FFFFFF"/>
        </w:rPr>
        <w:t xml:space="preserve">в виде электронного документа </w:t>
      </w:r>
      <w:r w:rsidRPr="00460476">
        <w:rPr>
          <w:rFonts w:ascii="Times New Roman" w:hAnsi="Times New Roman" w:cs="Times New Roman"/>
          <w:sz w:val="24"/>
          <w:szCs w:val="24"/>
        </w:rPr>
        <w:t>с использованием информационно-телекоммуникационных сетей общего пользования, в том числе Единого портала, КСПГМУ ПО</w:t>
      </w:r>
      <w:r w:rsidRPr="00460476">
        <w:rPr>
          <w:rFonts w:ascii="Times New Roman" w:hAnsi="Times New Roman" w:cs="Times New Roman"/>
          <w:sz w:val="24"/>
          <w:szCs w:val="24"/>
          <w:shd w:val="clear" w:color="auto" w:fill="FFFFFF"/>
        </w:rPr>
        <w:t>;</w:t>
      </w:r>
    </w:p>
    <w:p w:rsidR="00460476" w:rsidRPr="00460476" w:rsidRDefault="00460476" w:rsidP="00460476">
      <w:pPr>
        <w:pStyle w:val="ConsPlusNormal"/>
        <w:ind w:firstLine="540"/>
        <w:jc w:val="both"/>
        <w:rPr>
          <w:rFonts w:ascii="Times New Roman" w:hAnsi="Times New Roman" w:cs="Times New Roman"/>
          <w:sz w:val="24"/>
          <w:szCs w:val="24"/>
        </w:rPr>
      </w:pPr>
      <w:r w:rsidRPr="00460476">
        <w:rPr>
          <w:rFonts w:ascii="Times New Roman" w:hAnsi="Times New Roman" w:cs="Times New Roman"/>
          <w:sz w:val="24"/>
          <w:szCs w:val="24"/>
        </w:rPr>
        <w:t>-  в виде электронного документа, который направляется Администрацией заявителю (представителю заявителя) посредством электронной почты.</w:t>
      </w:r>
    </w:p>
    <w:p w:rsidR="00460476" w:rsidRPr="00460476" w:rsidRDefault="00460476" w:rsidP="00460476">
      <w:pPr>
        <w:pStyle w:val="ConsPlusNormal"/>
        <w:ind w:firstLine="709"/>
        <w:jc w:val="both"/>
        <w:rPr>
          <w:rFonts w:ascii="Times New Roman" w:hAnsi="Times New Roman" w:cs="Times New Roman"/>
          <w:sz w:val="24"/>
          <w:szCs w:val="24"/>
        </w:rPr>
      </w:pPr>
      <w:r w:rsidRPr="00460476">
        <w:rPr>
          <w:rFonts w:ascii="Times New Roman" w:hAnsi="Times New Roman" w:cs="Times New Roman"/>
          <w:sz w:val="24"/>
          <w:szCs w:val="24"/>
        </w:rPr>
        <w:t>В случае выбора заявителем (представителем заявителя) получение результата предоставления муниципальной услуги через МФЦ, Администрация обеспечивает передачу документов в МФЦ для выдачи заявителю (представителю заявителя) в срок, предусмотренный соглашением о взаимодействии.</w:t>
      </w:r>
    </w:p>
    <w:p w:rsidR="00460476" w:rsidRPr="00460476" w:rsidRDefault="00460476" w:rsidP="00460476">
      <w:pPr>
        <w:pStyle w:val="aff0"/>
        <w:spacing w:before="0" w:after="0"/>
        <w:ind w:firstLine="567"/>
      </w:pPr>
      <w:r w:rsidRPr="00460476">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460476" w:rsidRPr="00460476" w:rsidRDefault="00460476" w:rsidP="00460476">
      <w:pPr>
        <w:pStyle w:val="aff0"/>
        <w:spacing w:before="0" w:after="0"/>
        <w:ind w:firstLine="567"/>
      </w:pPr>
      <w:r w:rsidRPr="00460476">
        <w:lastRenderedPageBreak/>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460476" w:rsidRPr="00460476" w:rsidRDefault="00460476" w:rsidP="00460476">
      <w:pPr>
        <w:pStyle w:val="ConsPlusNormal"/>
        <w:ind w:firstLine="540"/>
        <w:jc w:val="both"/>
        <w:rPr>
          <w:rFonts w:ascii="Times New Roman" w:hAnsi="Times New Roman" w:cs="Times New Roman"/>
          <w:sz w:val="24"/>
          <w:szCs w:val="24"/>
        </w:rPr>
      </w:pPr>
      <w:r w:rsidRPr="00460476">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460476" w:rsidRPr="00460476" w:rsidRDefault="00460476" w:rsidP="00460476">
      <w:pPr>
        <w:pStyle w:val="ConsPlusNormal"/>
        <w:ind w:firstLine="540"/>
        <w:jc w:val="both"/>
        <w:rPr>
          <w:rFonts w:ascii="Times New Roman" w:hAnsi="Times New Roman" w:cs="Times New Roman"/>
          <w:sz w:val="24"/>
          <w:szCs w:val="24"/>
        </w:rPr>
      </w:pPr>
    </w:p>
    <w:p w:rsidR="00460476" w:rsidRPr="00460476" w:rsidRDefault="00460476" w:rsidP="00460476">
      <w:pPr>
        <w:pStyle w:val="ConsPlusTitle"/>
        <w:jc w:val="center"/>
        <w:outlineLvl w:val="2"/>
        <w:rPr>
          <w:rFonts w:ascii="Times New Roman" w:hAnsi="Times New Roman" w:cs="Times New Roman"/>
          <w:sz w:val="24"/>
          <w:szCs w:val="24"/>
        </w:rPr>
      </w:pPr>
      <w:r w:rsidRPr="00460476">
        <w:rPr>
          <w:rFonts w:ascii="Times New Roman" w:hAnsi="Times New Roman" w:cs="Times New Roman"/>
          <w:sz w:val="24"/>
          <w:szCs w:val="24"/>
        </w:rPr>
        <w:t>Срок предоставления муниципальной услуги</w:t>
      </w:r>
    </w:p>
    <w:p w:rsidR="00460476" w:rsidRPr="00460476" w:rsidRDefault="00460476" w:rsidP="00460476">
      <w:pPr>
        <w:pStyle w:val="ConsPlusNormal"/>
        <w:ind w:firstLine="540"/>
        <w:jc w:val="both"/>
        <w:rPr>
          <w:rFonts w:ascii="Times New Roman" w:hAnsi="Times New Roman" w:cs="Times New Roman"/>
          <w:sz w:val="24"/>
          <w:szCs w:val="24"/>
        </w:rPr>
      </w:pPr>
    </w:p>
    <w:p w:rsidR="00460476" w:rsidRPr="00460476" w:rsidRDefault="00460476" w:rsidP="00460476">
      <w:pPr>
        <w:autoSpaceDE w:val="0"/>
        <w:autoSpaceDN w:val="0"/>
        <w:adjustRightInd w:val="0"/>
        <w:ind w:firstLine="540"/>
        <w:jc w:val="both"/>
        <w:rPr>
          <w:rFonts w:ascii="Times New Roman" w:hAnsi="Times New Roman"/>
          <w:sz w:val="24"/>
          <w:szCs w:val="24"/>
        </w:rPr>
      </w:pPr>
      <w:r w:rsidRPr="00460476">
        <w:rPr>
          <w:rFonts w:ascii="Times New Roman" w:hAnsi="Times New Roman"/>
          <w:sz w:val="24"/>
          <w:szCs w:val="24"/>
        </w:rPr>
        <w:t xml:space="preserve">2.4. Срок предоставления муниципальной услуги не может превышать двух месяцев со дня поступления заявления о предоставлении муниципальной услуги. </w:t>
      </w:r>
    </w:p>
    <w:p w:rsidR="00460476" w:rsidRPr="00460476" w:rsidRDefault="00460476" w:rsidP="00460476">
      <w:pPr>
        <w:pStyle w:val="ConsPlusNormal"/>
        <w:ind w:firstLine="540"/>
        <w:jc w:val="both"/>
        <w:rPr>
          <w:rFonts w:ascii="Times New Roman" w:hAnsi="Times New Roman" w:cs="Times New Roman"/>
          <w:sz w:val="24"/>
          <w:szCs w:val="24"/>
        </w:rPr>
      </w:pPr>
      <w:r w:rsidRPr="00460476">
        <w:rPr>
          <w:rFonts w:ascii="Times New Roman" w:hAnsi="Times New Roman" w:cs="Times New Roman"/>
          <w:sz w:val="24"/>
          <w:szCs w:val="24"/>
        </w:rPr>
        <w:t>2.4.1. В том числе срок выдачи (направления) документов, являющихся результатом предоставления муниципальной услуги - 3 рабочих дня со дня принятия одного из постановлений, указанных в пункте 2.3 настоящего Регламента.</w:t>
      </w:r>
    </w:p>
    <w:p w:rsidR="00460476" w:rsidRPr="00460476" w:rsidRDefault="00460476" w:rsidP="00460476">
      <w:pPr>
        <w:pStyle w:val="ConsPlusNormal"/>
        <w:ind w:firstLine="540"/>
        <w:jc w:val="both"/>
        <w:rPr>
          <w:rFonts w:ascii="Times New Roman" w:hAnsi="Times New Roman" w:cs="Times New Roman"/>
          <w:sz w:val="24"/>
          <w:szCs w:val="24"/>
        </w:rPr>
      </w:pPr>
      <w:r w:rsidRPr="00460476">
        <w:rPr>
          <w:rFonts w:ascii="Times New Roman" w:hAnsi="Times New Roman" w:cs="Times New Roman"/>
          <w:sz w:val="24"/>
          <w:szCs w:val="24"/>
        </w:rPr>
        <w:t>2.4.2. Срок приостановления предоставления муниципальной услуги не предусмотрен.</w:t>
      </w:r>
    </w:p>
    <w:p w:rsidR="00460476" w:rsidRPr="00460476" w:rsidRDefault="00460476" w:rsidP="00460476">
      <w:pPr>
        <w:pStyle w:val="ConsPlusNormal"/>
        <w:ind w:firstLine="540"/>
        <w:jc w:val="both"/>
        <w:rPr>
          <w:rFonts w:ascii="Times New Roman" w:hAnsi="Times New Roman" w:cs="Times New Roman"/>
          <w:sz w:val="24"/>
          <w:szCs w:val="24"/>
        </w:rPr>
      </w:pPr>
      <w:r w:rsidRPr="00460476">
        <w:rPr>
          <w:rFonts w:ascii="Times New Roman" w:hAnsi="Times New Roman" w:cs="Times New Roman"/>
          <w:sz w:val="24"/>
          <w:szCs w:val="24"/>
        </w:rPr>
        <w:t>2.4.3. В случае представления заявления и документов через МФЦ срок предоставления муниципальной услуги исчисляется со дня передачи МФЦ таких документов в Администрацию.</w:t>
      </w:r>
    </w:p>
    <w:p w:rsidR="00460476" w:rsidRPr="00460476" w:rsidRDefault="00460476" w:rsidP="00460476">
      <w:pPr>
        <w:pStyle w:val="ConsPlusNormal"/>
        <w:ind w:firstLine="540"/>
        <w:jc w:val="both"/>
        <w:rPr>
          <w:rFonts w:ascii="Times New Roman" w:hAnsi="Times New Roman" w:cs="Times New Roman"/>
          <w:sz w:val="24"/>
          <w:szCs w:val="24"/>
        </w:rPr>
      </w:pPr>
    </w:p>
    <w:p w:rsidR="00460476" w:rsidRPr="00460476" w:rsidRDefault="00460476" w:rsidP="00460476">
      <w:pPr>
        <w:pStyle w:val="ConsPlusTitle"/>
        <w:ind w:firstLine="709"/>
        <w:jc w:val="center"/>
        <w:outlineLvl w:val="2"/>
        <w:rPr>
          <w:rFonts w:ascii="Times New Roman" w:hAnsi="Times New Roman" w:cs="Times New Roman"/>
          <w:sz w:val="24"/>
          <w:szCs w:val="24"/>
        </w:rPr>
      </w:pPr>
      <w:r w:rsidRPr="00460476">
        <w:rPr>
          <w:rFonts w:ascii="Times New Roman" w:hAnsi="Times New Roman" w:cs="Times New Roman"/>
          <w:sz w:val="24"/>
          <w:szCs w:val="24"/>
        </w:rPr>
        <w:t>Правовые основания для предоставления муниципальной услуги</w:t>
      </w:r>
    </w:p>
    <w:p w:rsidR="00460476" w:rsidRPr="00460476" w:rsidRDefault="00460476" w:rsidP="00460476">
      <w:pPr>
        <w:pStyle w:val="ConsPlusTitle"/>
        <w:tabs>
          <w:tab w:val="left" w:pos="7215"/>
        </w:tabs>
        <w:ind w:firstLine="709"/>
        <w:rPr>
          <w:rFonts w:ascii="Times New Roman" w:hAnsi="Times New Roman" w:cs="Times New Roman"/>
          <w:sz w:val="24"/>
          <w:szCs w:val="24"/>
        </w:rPr>
      </w:pPr>
    </w:p>
    <w:p w:rsidR="00460476" w:rsidRPr="00460476" w:rsidRDefault="00460476" w:rsidP="00460476">
      <w:pPr>
        <w:autoSpaceDE w:val="0"/>
        <w:autoSpaceDN w:val="0"/>
        <w:adjustRightInd w:val="0"/>
        <w:ind w:firstLine="709"/>
        <w:jc w:val="both"/>
        <w:rPr>
          <w:rFonts w:ascii="Times New Roman" w:hAnsi="Times New Roman"/>
          <w:sz w:val="24"/>
          <w:szCs w:val="24"/>
        </w:rPr>
      </w:pPr>
      <w:r w:rsidRPr="00460476">
        <w:rPr>
          <w:rFonts w:ascii="Times New Roman" w:hAnsi="Times New Roman"/>
          <w:sz w:val="24"/>
          <w:szCs w:val="24"/>
        </w:rPr>
        <w:t xml:space="preserve">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w:t>
      </w:r>
      <w:r w:rsidRPr="00460476">
        <w:rPr>
          <w:rFonts w:ascii="Times New Roman" w:hAnsi="Times New Roman"/>
          <w:bCs/>
          <w:sz w:val="24"/>
          <w:szCs w:val="24"/>
        </w:rPr>
        <w:t xml:space="preserve">в информационно-телекоммуникационной сети «Интернет» </w:t>
      </w:r>
      <w:r w:rsidRPr="00460476">
        <w:rPr>
          <w:rFonts w:ascii="Times New Roman" w:hAnsi="Times New Roman"/>
          <w:sz w:val="24"/>
          <w:szCs w:val="24"/>
        </w:rPr>
        <w:t>на официальной странице Администрации:</w:t>
      </w:r>
      <w:r w:rsidRPr="00460476">
        <w:rPr>
          <w:rFonts w:ascii="Times New Roman" w:hAnsi="Times New Roman"/>
          <w:bCs/>
          <w:sz w:val="24"/>
          <w:szCs w:val="24"/>
        </w:rPr>
        <w:t xml:space="preserve"> </w:t>
      </w:r>
      <w:hyperlink r:id="rId18" w:history="1">
        <w:hyperlink r:id="rId19" w:history="1">
          <w:r w:rsidRPr="00460476">
            <w:rPr>
              <w:rStyle w:val="a9"/>
              <w:rFonts w:ascii="Times New Roman" w:hAnsi="Times New Roman"/>
              <w:sz w:val="24"/>
              <w:szCs w:val="24"/>
            </w:rPr>
            <w:t>https://mokshan.pnzreg.ru/authority/oms-munitsipalnogo-obrazovaniya/administratsiya-tsarevshchinskogo-selsoveta/</w:t>
          </w:r>
        </w:hyperlink>
      </w:hyperlink>
      <w:r w:rsidRPr="00460476">
        <w:rPr>
          <w:rFonts w:ascii="Times New Roman" w:hAnsi="Times New Roman"/>
          <w:sz w:val="24"/>
          <w:szCs w:val="24"/>
          <w:u w:val="single"/>
        </w:rPr>
        <w:t xml:space="preserve"> </w:t>
      </w:r>
      <w:r w:rsidRPr="00460476">
        <w:rPr>
          <w:rFonts w:ascii="Times New Roman" w:hAnsi="Times New Roman"/>
          <w:sz w:val="24"/>
          <w:szCs w:val="24"/>
        </w:rPr>
        <w:t xml:space="preserve">, на Едином портале, КСПГМУ ПО. </w:t>
      </w:r>
    </w:p>
    <w:p w:rsidR="00460476" w:rsidRPr="00460476" w:rsidRDefault="00460476" w:rsidP="00460476">
      <w:pPr>
        <w:autoSpaceDE w:val="0"/>
        <w:autoSpaceDN w:val="0"/>
        <w:adjustRightInd w:val="0"/>
        <w:ind w:firstLine="709"/>
        <w:jc w:val="both"/>
        <w:rPr>
          <w:rFonts w:ascii="Times New Roman" w:hAnsi="Times New Roman"/>
          <w:bCs/>
          <w:sz w:val="24"/>
          <w:szCs w:val="24"/>
        </w:rPr>
      </w:pPr>
      <w:r w:rsidRPr="00460476">
        <w:rPr>
          <w:rFonts w:ascii="Times New Roman" w:hAnsi="Times New Roman"/>
          <w:bCs/>
          <w:sz w:val="24"/>
          <w:szCs w:val="24"/>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официальной странице Администрации в информационно-телекоммуникационной сети «Интернет», на Едином портале, КСПГМУ ПО. </w:t>
      </w:r>
    </w:p>
    <w:p w:rsidR="00460476" w:rsidRPr="00460476" w:rsidRDefault="00460476" w:rsidP="00460476">
      <w:pPr>
        <w:pStyle w:val="ConsPlusNormal"/>
        <w:ind w:firstLine="540"/>
        <w:jc w:val="both"/>
        <w:rPr>
          <w:rFonts w:ascii="Times New Roman" w:hAnsi="Times New Roman" w:cs="Times New Roman"/>
          <w:sz w:val="24"/>
          <w:szCs w:val="24"/>
        </w:rPr>
      </w:pPr>
    </w:p>
    <w:p w:rsidR="00460476" w:rsidRPr="00460476" w:rsidRDefault="00460476" w:rsidP="00460476">
      <w:pPr>
        <w:autoSpaceDE w:val="0"/>
        <w:autoSpaceDN w:val="0"/>
        <w:adjustRightInd w:val="0"/>
        <w:jc w:val="center"/>
        <w:rPr>
          <w:rFonts w:ascii="Times New Roman" w:hAnsi="Times New Roman"/>
          <w:b/>
          <w:sz w:val="24"/>
          <w:szCs w:val="24"/>
        </w:rPr>
      </w:pPr>
      <w:r w:rsidRPr="00460476">
        <w:rPr>
          <w:rFonts w:ascii="Times New Roman" w:hAnsi="Times New Roman"/>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460476" w:rsidRPr="00460476" w:rsidRDefault="00460476" w:rsidP="00460476">
      <w:pPr>
        <w:pStyle w:val="ConsPlusNormal"/>
        <w:tabs>
          <w:tab w:val="left" w:pos="2790"/>
        </w:tabs>
        <w:ind w:firstLine="540"/>
        <w:jc w:val="both"/>
        <w:rPr>
          <w:rFonts w:ascii="Times New Roman" w:hAnsi="Times New Roman" w:cs="Times New Roman"/>
          <w:sz w:val="24"/>
          <w:szCs w:val="24"/>
        </w:rPr>
      </w:pPr>
    </w:p>
    <w:p w:rsidR="00460476" w:rsidRPr="00460476" w:rsidRDefault="00460476" w:rsidP="00460476">
      <w:pPr>
        <w:pStyle w:val="ConsPlusNormal"/>
        <w:ind w:firstLine="540"/>
        <w:jc w:val="both"/>
        <w:outlineLvl w:val="2"/>
        <w:rPr>
          <w:rFonts w:ascii="Times New Roman" w:hAnsi="Times New Roman" w:cs="Times New Roman"/>
          <w:sz w:val="24"/>
          <w:szCs w:val="24"/>
        </w:rPr>
      </w:pPr>
      <w:bookmarkStart w:id="1" w:name="P183"/>
      <w:bookmarkEnd w:id="1"/>
      <w:r w:rsidRPr="00460476">
        <w:rPr>
          <w:rFonts w:ascii="Times New Roman" w:hAnsi="Times New Roman" w:cs="Times New Roman"/>
          <w:sz w:val="24"/>
          <w:szCs w:val="24"/>
        </w:rPr>
        <w:t xml:space="preserve">2.6. Документы и информация, необходимые для предоставления муниципальной услуги, которые заявитель (представитель заявителя) должен представить самостоятельно: </w:t>
      </w:r>
    </w:p>
    <w:p w:rsidR="00460476" w:rsidRPr="00460476" w:rsidRDefault="00460476" w:rsidP="00460476">
      <w:pPr>
        <w:autoSpaceDE w:val="0"/>
        <w:autoSpaceDN w:val="0"/>
        <w:adjustRightInd w:val="0"/>
        <w:ind w:firstLine="539"/>
        <w:jc w:val="both"/>
        <w:rPr>
          <w:rFonts w:ascii="Times New Roman" w:hAnsi="Times New Roman"/>
          <w:sz w:val="24"/>
          <w:szCs w:val="24"/>
        </w:rPr>
      </w:pPr>
      <w:r w:rsidRPr="00460476">
        <w:rPr>
          <w:rFonts w:ascii="Times New Roman" w:hAnsi="Times New Roman"/>
          <w:sz w:val="24"/>
          <w:szCs w:val="24"/>
        </w:rPr>
        <w:t xml:space="preserve">1) </w:t>
      </w:r>
      <w:hyperlink r:id="rId20" w:history="1">
        <w:r w:rsidRPr="00460476">
          <w:rPr>
            <w:rFonts w:ascii="Times New Roman" w:hAnsi="Times New Roman"/>
            <w:sz w:val="24"/>
            <w:szCs w:val="24"/>
          </w:rPr>
          <w:t>заявление</w:t>
        </w:r>
      </w:hyperlink>
      <w:r w:rsidRPr="00460476">
        <w:rPr>
          <w:rFonts w:ascii="Times New Roman" w:hAnsi="Times New Roman"/>
          <w:sz w:val="24"/>
          <w:szCs w:val="24"/>
        </w:rPr>
        <w:t xml:space="preserve"> о предоставлении муниципальной услуги по форме согласно приложению №1 к настоящему Регламенту; </w:t>
      </w:r>
    </w:p>
    <w:p w:rsidR="00460476" w:rsidRPr="00460476" w:rsidRDefault="00460476" w:rsidP="00460476">
      <w:pPr>
        <w:autoSpaceDE w:val="0"/>
        <w:autoSpaceDN w:val="0"/>
        <w:adjustRightInd w:val="0"/>
        <w:ind w:firstLine="539"/>
        <w:jc w:val="both"/>
        <w:rPr>
          <w:rFonts w:ascii="Times New Roman" w:hAnsi="Times New Roman"/>
          <w:sz w:val="24"/>
          <w:szCs w:val="24"/>
        </w:rPr>
      </w:pPr>
      <w:r w:rsidRPr="00460476">
        <w:rPr>
          <w:rFonts w:ascii="Times New Roman" w:hAnsi="Times New Roman"/>
          <w:sz w:val="24"/>
          <w:szCs w:val="24"/>
        </w:rPr>
        <w:lastRenderedPageBreak/>
        <w:t>2) заявления граждан, имеющих право на приватизацию жилого помещения, об отказе от права на участие в приватизации жилого помещения с одновременным согласием на приватизацию жилого помещения другими лицами по форме согласно приложению №2 к настоящему Регламенту.</w:t>
      </w:r>
    </w:p>
    <w:p w:rsidR="00460476" w:rsidRPr="00460476" w:rsidRDefault="00460476" w:rsidP="00460476">
      <w:pPr>
        <w:autoSpaceDE w:val="0"/>
        <w:autoSpaceDN w:val="0"/>
        <w:adjustRightInd w:val="0"/>
        <w:ind w:firstLine="539"/>
        <w:jc w:val="both"/>
        <w:rPr>
          <w:rFonts w:ascii="Times New Roman" w:hAnsi="Times New Roman"/>
          <w:sz w:val="24"/>
          <w:szCs w:val="24"/>
        </w:rPr>
      </w:pPr>
      <w:r w:rsidRPr="00460476">
        <w:rPr>
          <w:rFonts w:ascii="Times New Roman" w:hAnsi="Times New Roman"/>
          <w:sz w:val="24"/>
          <w:szCs w:val="24"/>
        </w:rPr>
        <w:t xml:space="preserve">В случае подачи документов, указанных в подпунктах 1 и 2 пункта 2.6 настоящего Регламента, подопечными, несовершеннолетними в возрасте от 14 до 18 лет, заполняется соответственно раздел о согласии законных представителей на приобретение в собственность подопечными, несовершеннолетними жилого помещения муниципального жилищного фонда либо на отказ ими от права на участие в приватизации жилого помещения муниципального жилищного фонда; </w:t>
      </w:r>
    </w:p>
    <w:p w:rsidR="00460476" w:rsidRPr="00460476" w:rsidRDefault="00460476" w:rsidP="00460476">
      <w:pPr>
        <w:autoSpaceDE w:val="0"/>
        <w:autoSpaceDN w:val="0"/>
        <w:adjustRightInd w:val="0"/>
        <w:ind w:firstLine="539"/>
        <w:jc w:val="both"/>
        <w:rPr>
          <w:rFonts w:ascii="Times New Roman" w:hAnsi="Times New Roman"/>
          <w:sz w:val="24"/>
          <w:szCs w:val="24"/>
        </w:rPr>
      </w:pPr>
      <w:r w:rsidRPr="00460476">
        <w:rPr>
          <w:rFonts w:ascii="Times New Roman" w:hAnsi="Times New Roman"/>
          <w:sz w:val="24"/>
          <w:szCs w:val="24"/>
        </w:rPr>
        <w:t>3) документ, удостоверяющий личность заявителя (представителя заявителя и (или) членов его семьи) и членов его семьи, имеющих право пользования жилым помещением;</w:t>
      </w:r>
      <w:r w:rsidRPr="00460476">
        <w:rPr>
          <w:rFonts w:ascii="Times New Roman" w:hAnsi="Times New Roman"/>
          <w:color w:val="FF0000"/>
          <w:sz w:val="24"/>
          <w:szCs w:val="24"/>
        </w:rPr>
        <w:t xml:space="preserve"> </w:t>
      </w:r>
    </w:p>
    <w:p w:rsidR="00460476" w:rsidRPr="00460476" w:rsidRDefault="00460476" w:rsidP="00460476">
      <w:pPr>
        <w:autoSpaceDE w:val="0"/>
        <w:autoSpaceDN w:val="0"/>
        <w:adjustRightInd w:val="0"/>
        <w:ind w:firstLine="540"/>
        <w:jc w:val="both"/>
        <w:rPr>
          <w:rFonts w:ascii="Times New Roman" w:hAnsi="Times New Roman"/>
          <w:strike/>
          <w:sz w:val="24"/>
          <w:szCs w:val="24"/>
        </w:rPr>
      </w:pPr>
      <w:r w:rsidRPr="00460476">
        <w:rPr>
          <w:rFonts w:ascii="Times New Roman" w:hAnsi="Times New Roman"/>
          <w:sz w:val="24"/>
          <w:szCs w:val="24"/>
        </w:rPr>
        <w:t>4) документ, подтверждающий полномочия представителя(ей) на осуществление действий от имени заявителя(ей) (в случае подачи заявления на предоставление муниципальной услуги представителем(ями) заявителя(ей);</w:t>
      </w:r>
    </w:p>
    <w:p w:rsidR="00460476" w:rsidRPr="00460476" w:rsidRDefault="00460476" w:rsidP="00460476">
      <w:pPr>
        <w:autoSpaceDE w:val="0"/>
        <w:autoSpaceDN w:val="0"/>
        <w:adjustRightInd w:val="0"/>
        <w:ind w:firstLine="540"/>
        <w:jc w:val="both"/>
        <w:rPr>
          <w:rFonts w:ascii="Times New Roman" w:hAnsi="Times New Roman"/>
          <w:sz w:val="24"/>
          <w:szCs w:val="24"/>
        </w:rPr>
      </w:pPr>
      <w:r w:rsidRPr="00460476">
        <w:rPr>
          <w:rFonts w:ascii="Times New Roman" w:hAnsi="Times New Roman"/>
          <w:sz w:val="24"/>
          <w:szCs w:val="24"/>
        </w:rPr>
        <w:t>5) копии документов, подтверждающих родственные отношения заявителя и членов его семьи, выданные компетентными органами иностранного государства, и их нотариально удостоверенный перевод на русский язык (свидетельство о рождении, свидетельство о перемене имени (при наличии), свидетельство о заключении брака, свидетельство о расторжении брака, свидетельство об усыновлении, в случае если актовая запись о рождении ребенка не изменялась (в случае усыновления), а также свидетельства об усыновлении, выданные органами записи актов гражданского состояния или консульскими учреждениями Российской Федерации (при наличии);</w:t>
      </w:r>
    </w:p>
    <w:p w:rsidR="00460476" w:rsidRPr="00460476" w:rsidRDefault="00460476" w:rsidP="00460476">
      <w:pPr>
        <w:autoSpaceDE w:val="0"/>
        <w:autoSpaceDN w:val="0"/>
        <w:adjustRightInd w:val="0"/>
        <w:ind w:firstLine="539"/>
        <w:jc w:val="both"/>
        <w:rPr>
          <w:rFonts w:ascii="Times New Roman" w:hAnsi="Times New Roman"/>
          <w:sz w:val="24"/>
          <w:szCs w:val="24"/>
        </w:rPr>
      </w:pPr>
      <w:r w:rsidRPr="00460476">
        <w:rPr>
          <w:rFonts w:ascii="Times New Roman" w:hAnsi="Times New Roman"/>
          <w:sz w:val="24"/>
          <w:szCs w:val="24"/>
        </w:rPr>
        <w:t>6) письменный отказ законных представителей от включения подопечных, несовершеннолетних, не достигших 14 лет, в число участников общей собственности на приватизируемое жилое помещение по форме согласно приложению №3 к настоящему Регламенту (при наличии предварительного разрешения органа опеки и попечительства на указанный отказ);</w:t>
      </w:r>
    </w:p>
    <w:p w:rsidR="00460476" w:rsidRPr="00460476" w:rsidRDefault="00460476" w:rsidP="00460476">
      <w:pPr>
        <w:autoSpaceDE w:val="0"/>
        <w:autoSpaceDN w:val="0"/>
        <w:adjustRightInd w:val="0"/>
        <w:ind w:firstLine="539"/>
        <w:jc w:val="both"/>
        <w:rPr>
          <w:rFonts w:ascii="Times New Roman" w:hAnsi="Times New Roman"/>
          <w:sz w:val="24"/>
          <w:szCs w:val="24"/>
        </w:rPr>
      </w:pPr>
      <w:r w:rsidRPr="00460476">
        <w:rPr>
          <w:rFonts w:ascii="Times New Roman" w:hAnsi="Times New Roman"/>
          <w:sz w:val="24"/>
          <w:szCs w:val="24"/>
        </w:rPr>
        <w:t>7) заверенная судом копия вступившего в законную силу решения суда о признании гражданина недееспособным/ограниченно дееспособным (представляется в отношении заявителя, членов семьи заявителя, лиц, зарегистрированных в приватизируемом жилом помещении, а также лиц, имеющих право пользования данным помещением;</w:t>
      </w:r>
    </w:p>
    <w:p w:rsidR="00460476" w:rsidRPr="00460476" w:rsidRDefault="00460476" w:rsidP="00460476">
      <w:pPr>
        <w:autoSpaceDE w:val="0"/>
        <w:autoSpaceDN w:val="0"/>
        <w:adjustRightInd w:val="0"/>
        <w:ind w:firstLine="539"/>
        <w:jc w:val="both"/>
        <w:rPr>
          <w:rFonts w:ascii="Times New Roman" w:hAnsi="Times New Roman"/>
          <w:sz w:val="24"/>
          <w:szCs w:val="24"/>
        </w:rPr>
      </w:pPr>
      <w:r w:rsidRPr="00460476">
        <w:rPr>
          <w:rFonts w:ascii="Times New Roman" w:hAnsi="Times New Roman"/>
          <w:sz w:val="24"/>
          <w:szCs w:val="24"/>
        </w:rPr>
        <w:t xml:space="preserve">8) документы об установлении опеки (попечительства), усыновлении (в случае, если в запись акта о рождении не вносились изменения) (при наличии); </w:t>
      </w:r>
    </w:p>
    <w:p w:rsidR="00460476" w:rsidRPr="00460476" w:rsidRDefault="00460476" w:rsidP="00460476">
      <w:pPr>
        <w:autoSpaceDE w:val="0"/>
        <w:autoSpaceDN w:val="0"/>
        <w:adjustRightInd w:val="0"/>
        <w:ind w:firstLine="539"/>
        <w:jc w:val="both"/>
        <w:rPr>
          <w:rFonts w:ascii="Times New Roman" w:hAnsi="Times New Roman"/>
          <w:sz w:val="24"/>
          <w:szCs w:val="24"/>
        </w:rPr>
      </w:pPr>
      <w:r w:rsidRPr="00460476">
        <w:rPr>
          <w:rFonts w:ascii="Times New Roman" w:hAnsi="Times New Roman"/>
          <w:sz w:val="24"/>
          <w:szCs w:val="24"/>
        </w:rPr>
        <w:t>9) предварительное разрешение органа опеки и попечительства на приватизацию жилого помещения без участия подопечных, несовершеннолетних;</w:t>
      </w:r>
    </w:p>
    <w:p w:rsidR="00460476" w:rsidRPr="00460476" w:rsidRDefault="00460476" w:rsidP="00460476">
      <w:pPr>
        <w:autoSpaceDE w:val="0"/>
        <w:autoSpaceDN w:val="0"/>
        <w:adjustRightInd w:val="0"/>
        <w:ind w:firstLine="540"/>
        <w:jc w:val="both"/>
        <w:rPr>
          <w:rFonts w:ascii="Times New Roman" w:hAnsi="Times New Roman"/>
          <w:sz w:val="24"/>
          <w:szCs w:val="24"/>
        </w:rPr>
      </w:pPr>
      <w:r w:rsidRPr="00460476">
        <w:rPr>
          <w:rFonts w:ascii="Times New Roman" w:hAnsi="Times New Roman"/>
          <w:sz w:val="24"/>
          <w:szCs w:val="24"/>
        </w:rPr>
        <w:t>10) согласие (предварительное разрешение) органа опеки и попечительства на приобретение в собственность несовершеннолетними жилого помещения муниципального жилищного фонда (предварительное разрешение - для проживающих несовершеннолетних до 14 лет, согласие - для проживающих несовершеннолетних от 14 до 18 лет) в случае, если приватизируются жилые помещения, в которых проживают исключительно несовершеннолетние);</w:t>
      </w:r>
    </w:p>
    <w:p w:rsidR="00460476" w:rsidRPr="00460476" w:rsidRDefault="00460476" w:rsidP="00460476">
      <w:pPr>
        <w:autoSpaceDE w:val="0"/>
        <w:autoSpaceDN w:val="0"/>
        <w:adjustRightInd w:val="0"/>
        <w:ind w:firstLine="539"/>
        <w:jc w:val="both"/>
        <w:rPr>
          <w:rFonts w:ascii="Times New Roman" w:hAnsi="Times New Roman"/>
          <w:sz w:val="24"/>
          <w:szCs w:val="24"/>
        </w:rPr>
      </w:pPr>
      <w:r w:rsidRPr="00460476">
        <w:rPr>
          <w:rFonts w:ascii="Times New Roman" w:hAnsi="Times New Roman"/>
          <w:sz w:val="24"/>
          <w:szCs w:val="24"/>
        </w:rPr>
        <w:lastRenderedPageBreak/>
        <w:t>11) документ, подтверждающий утрату гражданами права пользования жилым помещением (при наличии);</w:t>
      </w:r>
    </w:p>
    <w:p w:rsidR="00460476" w:rsidRPr="00460476" w:rsidRDefault="00460476" w:rsidP="00460476">
      <w:pPr>
        <w:autoSpaceDE w:val="0"/>
        <w:autoSpaceDN w:val="0"/>
        <w:adjustRightInd w:val="0"/>
        <w:ind w:firstLine="539"/>
        <w:jc w:val="both"/>
        <w:rPr>
          <w:rFonts w:ascii="Times New Roman" w:hAnsi="Times New Roman"/>
          <w:sz w:val="24"/>
          <w:szCs w:val="24"/>
        </w:rPr>
      </w:pPr>
      <w:r w:rsidRPr="00460476">
        <w:rPr>
          <w:rFonts w:ascii="Times New Roman" w:hAnsi="Times New Roman"/>
          <w:sz w:val="24"/>
          <w:szCs w:val="24"/>
        </w:rPr>
        <w:t>12) заверенная судом копия вступившего в законную силу решения суда о наличии или лишении (отсутствии) жилищных или имущественных прав на жилое помещение заявителя, членов семьи заявителя, лиц, зарегистрированных в приватизируемом жилом помещении, лиц, имеющих право пользования данным помещением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 (при наличии в отношении таких лиц вступившего в силу решения суда);</w:t>
      </w:r>
    </w:p>
    <w:p w:rsidR="00460476" w:rsidRPr="00460476" w:rsidRDefault="00460476" w:rsidP="00460476">
      <w:pPr>
        <w:autoSpaceDE w:val="0"/>
        <w:autoSpaceDN w:val="0"/>
        <w:adjustRightInd w:val="0"/>
        <w:ind w:firstLine="539"/>
        <w:jc w:val="both"/>
        <w:rPr>
          <w:rFonts w:ascii="Times New Roman" w:hAnsi="Times New Roman"/>
          <w:sz w:val="24"/>
          <w:szCs w:val="24"/>
        </w:rPr>
      </w:pPr>
      <w:r w:rsidRPr="00460476">
        <w:rPr>
          <w:rFonts w:ascii="Times New Roman" w:hAnsi="Times New Roman"/>
          <w:sz w:val="24"/>
          <w:szCs w:val="24"/>
        </w:rPr>
        <w:t>13) заверенная судом копия приговора суда, вступившего в законную силу, а также документ, подтверждающий отбывание наказания гражданами, осужденными к лишению свободы или к принудительным работам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 (при наличии в отношении таких лиц, вступившего в силу приговора суда);</w:t>
      </w:r>
    </w:p>
    <w:p w:rsidR="00460476" w:rsidRPr="00460476" w:rsidRDefault="00460476" w:rsidP="00460476">
      <w:pPr>
        <w:autoSpaceDE w:val="0"/>
        <w:autoSpaceDN w:val="0"/>
        <w:adjustRightInd w:val="0"/>
        <w:ind w:firstLine="539"/>
        <w:jc w:val="both"/>
        <w:rPr>
          <w:rFonts w:ascii="Times New Roman" w:hAnsi="Times New Roman"/>
          <w:sz w:val="24"/>
          <w:szCs w:val="24"/>
        </w:rPr>
      </w:pPr>
      <w:r w:rsidRPr="00460476">
        <w:rPr>
          <w:rFonts w:ascii="Times New Roman" w:hAnsi="Times New Roman"/>
          <w:sz w:val="24"/>
          <w:szCs w:val="24"/>
        </w:rPr>
        <w:t>14) выписка из личного дела (справка) с указанием периода прохождения службы, состава семьи и отражения регистрации при воинской части по периодам службы (для офицеров, в том числе уволенных в запас, и членов их семей; граждан, проходящих (проходивших) военную службу по контракту, и членов их семей; граждан, которым предоставлено (было предоставлено) в пользование служебное жилое помещение при воинской части на период трудового договора (контракта), и членов их семей) - представляется в отношении заявителя, членов семьи заявителя, лиц, зарегистрированных в приватизируемом жилом помещении, лиц, имеющих право пользования данным помещением (в случае прохождения службы).</w:t>
      </w:r>
    </w:p>
    <w:p w:rsidR="00460476" w:rsidRPr="00460476" w:rsidRDefault="00460476" w:rsidP="00460476">
      <w:pPr>
        <w:autoSpaceDE w:val="0"/>
        <w:autoSpaceDN w:val="0"/>
        <w:adjustRightInd w:val="0"/>
        <w:ind w:firstLine="540"/>
        <w:jc w:val="both"/>
        <w:rPr>
          <w:rFonts w:ascii="Times New Roman" w:hAnsi="Times New Roman"/>
          <w:sz w:val="24"/>
          <w:szCs w:val="24"/>
        </w:rPr>
      </w:pPr>
      <w:r w:rsidRPr="00460476">
        <w:rPr>
          <w:rFonts w:ascii="Times New Roman" w:hAnsi="Times New Roman"/>
          <w:sz w:val="24"/>
          <w:szCs w:val="24"/>
        </w:rPr>
        <w:t>16) заверенная судом копия вступившего в законную силу решения суда, послужившего основанием для вселения в занимаемое жилое помещение муниципального жилищного фонда Мокшанского района Пензенской области (при наличии в отношении таких лиц вступившего в силу решения суда).</w:t>
      </w:r>
    </w:p>
    <w:p w:rsidR="00460476" w:rsidRPr="00460476" w:rsidRDefault="00460476" w:rsidP="00460476">
      <w:pPr>
        <w:pStyle w:val="ConsPlusNormal"/>
        <w:ind w:firstLine="540"/>
        <w:jc w:val="both"/>
        <w:rPr>
          <w:rFonts w:ascii="Times New Roman" w:hAnsi="Times New Roman" w:cs="Times New Roman"/>
          <w:sz w:val="24"/>
          <w:szCs w:val="24"/>
        </w:rPr>
      </w:pPr>
      <w:r w:rsidRPr="00460476">
        <w:rPr>
          <w:rFonts w:ascii="Times New Roman" w:hAnsi="Times New Roman" w:cs="Times New Roman"/>
          <w:sz w:val="24"/>
          <w:szCs w:val="24"/>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460476" w:rsidRPr="00460476" w:rsidRDefault="00460476" w:rsidP="00460476">
      <w:pPr>
        <w:autoSpaceDE w:val="0"/>
        <w:autoSpaceDN w:val="0"/>
        <w:adjustRightInd w:val="0"/>
        <w:ind w:firstLine="539"/>
        <w:jc w:val="both"/>
        <w:rPr>
          <w:rFonts w:ascii="Times New Roman" w:hAnsi="Times New Roman"/>
          <w:sz w:val="24"/>
          <w:szCs w:val="24"/>
        </w:rPr>
      </w:pPr>
      <w:r w:rsidRPr="00460476">
        <w:rPr>
          <w:rFonts w:ascii="Times New Roman" w:hAnsi="Times New Roman"/>
          <w:sz w:val="24"/>
          <w:szCs w:val="24"/>
        </w:rPr>
        <w:t>2.6.1. Документы, необходимые для получения муниципальной услуги, представленные заявителем (представителем заявителя) при личном обращении, заверяются специалистом Администрации, специалистом МФЦ, на основании подлинников этих документов, после чего оригиналы документов возвращаются заявителю.</w:t>
      </w:r>
    </w:p>
    <w:p w:rsidR="00460476" w:rsidRPr="00460476" w:rsidRDefault="00460476" w:rsidP="00460476">
      <w:pPr>
        <w:autoSpaceDE w:val="0"/>
        <w:autoSpaceDN w:val="0"/>
        <w:adjustRightInd w:val="0"/>
        <w:ind w:firstLine="539"/>
        <w:jc w:val="both"/>
        <w:rPr>
          <w:rFonts w:ascii="Times New Roman" w:hAnsi="Times New Roman"/>
          <w:sz w:val="24"/>
          <w:szCs w:val="24"/>
        </w:rPr>
      </w:pPr>
      <w:r w:rsidRPr="00460476">
        <w:rPr>
          <w:rFonts w:ascii="Times New Roman" w:hAnsi="Times New Roman"/>
          <w:sz w:val="24"/>
          <w:szCs w:val="24"/>
        </w:rPr>
        <w:t xml:space="preserve">2.6.2. Представленные на бумажном носителе документы не должны содержать подчисток, приписок, зачеркнутых слов. </w:t>
      </w:r>
    </w:p>
    <w:p w:rsidR="00460476" w:rsidRPr="00460476" w:rsidRDefault="00460476" w:rsidP="00460476">
      <w:pPr>
        <w:pStyle w:val="ConsPlusNormal"/>
        <w:ind w:firstLine="540"/>
        <w:jc w:val="both"/>
        <w:rPr>
          <w:rFonts w:ascii="Times New Roman" w:hAnsi="Times New Roman" w:cs="Times New Roman"/>
          <w:sz w:val="24"/>
          <w:szCs w:val="24"/>
        </w:rPr>
      </w:pPr>
      <w:r w:rsidRPr="00460476">
        <w:rPr>
          <w:rFonts w:ascii="Times New Roman" w:hAnsi="Times New Roman" w:cs="Times New Roman"/>
          <w:sz w:val="24"/>
          <w:szCs w:val="24"/>
        </w:rPr>
        <w:t>2.6.3. Заявитель (представитель заявителя) может подать заявление и (или) документы, необходимые для предоставления муниципальной услуги, следующими способами:</w:t>
      </w:r>
    </w:p>
    <w:p w:rsidR="00460476" w:rsidRPr="00460476" w:rsidRDefault="00460476" w:rsidP="00460476">
      <w:pPr>
        <w:pStyle w:val="ConsPlusNormal"/>
        <w:ind w:firstLine="540"/>
        <w:jc w:val="both"/>
        <w:rPr>
          <w:rFonts w:ascii="Times New Roman" w:hAnsi="Times New Roman" w:cs="Times New Roman"/>
          <w:sz w:val="24"/>
          <w:szCs w:val="24"/>
        </w:rPr>
      </w:pPr>
      <w:r w:rsidRPr="00460476">
        <w:rPr>
          <w:rFonts w:ascii="Times New Roman" w:hAnsi="Times New Roman" w:cs="Times New Roman"/>
          <w:sz w:val="24"/>
          <w:szCs w:val="24"/>
        </w:rPr>
        <w:lastRenderedPageBreak/>
        <w:t>а) лично по местонахождению Администрации;</w:t>
      </w:r>
    </w:p>
    <w:p w:rsidR="00460476" w:rsidRPr="00460476" w:rsidRDefault="00460476" w:rsidP="00460476">
      <w:pPr>
        <w:pStyle w:val="ConsPlusNormal"/>
        <w:ind w:firstLine="540"/>
        <w:jc w:val="both"/>
        <w:rPr>
          <w:rFonts w:ascii="Times New Roman" w:hAnsi="Times New Roman" w:cs="Times New Roman"/>
          <w:sz w:val="24"/>
          <w:szCs w:val="24"/>
        </w:rPr>
      </w:pPr>
      <w:r w:rsidRPr="00460476">
        <w:rPr>
          <w:rFonts w:ascii="Times New Roman" w:hAnsi="Times New Roman" w:cs="Times New Roman"/>
          <w:sz w:val="24"/>
          <w:szCs w:val="24"/>
        </w:rPr>
        <w:t>б) посредством почтовой связи по местонахождению Администрации;</w:t>
      </w:r>
    </w:p>
    <w:p w:rsidR="00460476" w:rsidRPr="00460476" w:rsidRDefault="00460476" w:rsidP="00460476">
      <w:pPr>
        <w:ind w:firstLine="540"/>
        <w:jc w:val="both"/>
        <w:rPr>
          <w:rFonts w:ascii="Times New Roman" w:hAnsi="Times New Roman"/>
          <w:sz w:val="24"/>
          <w:szCs w:val="24"/>
        </w:rPr>
      </w:pPr>
      <w:r w:rsidRPr="00460476">
        <w:rPr>
          <w:rFonts w:ascii="Times New Roman" w:hAnsi="Times New Roman"/>
          <w:sz w:val="24"/>
          <w:szCs w:val="24"/>
        </w:rPr>
        <w:t>в) в виде электронного документа, подписанного простой электронной подписью или усиленной квалифицированной электронной подписью посредством Единого портала, КСПГМУ ПО, официального сайта Администрации, (при наличии технической возможности) и официальной электронной почты Администрации;</w:t>
      </w:r>
    </w:p>
    <w:p w:rsidR="00460476" w:rsidRPr="00460476" w:rsidRDefault="00460476" w:rsidP="00460476">
      <w:pPr>
        <w:pStyle w:val="ConsPlusNormal"/>
        <w:ind w:firstLine="540"/>
        <w:jc w:val="both"/>
        <w:rPr>
          <w:rFonts w:ascii="Times New Roman" w:hAnsi="Times New Roman" w:cs="Times New Roman"/>
          <w:sz w:val="24"/>
          <w:szCs w:val="24"/>
        </w:rPr>
      </w:pPr>
      <w:r w:rsidRPr="00460476">
        <w:rPr>
          <w:rFonts w:ascii="Times New Roman" w:hAnsi="Times New Roman" w:cs="Times New Roman"/>
          <w:sz w:val="24"/>
          <w:szCs w:val="24"/>
        </w:rPr>
        <w:t>г) на бумажном носителе через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460476" w:rsidRPr="00460476" w:rsidRDefault="00460476" w:rsidP="00460476">
      <w:pPr>
        <w:pStyle w:val="ConsPlusNormal"/>
        <w:ind w:firstLine="540"/>
        <w:jc w:val="both"/>
        <w:rPr>
          <w:rFonts w:ascii="Times New Roman" w:hAnsi="Times New Roman" w:cs="Times New Roman"/>
          <w:sz w:val="24"/>
          <w:szCs w:val="24"/>
        </w:rPr>
      </w:pPr>
      <w:r w:rsidRPr="00460476">
        <w:rPr>
          <w:rFonts w:ascii="Times New Roman" w:hAnsi="Times New Roman" w:cs="Times New Roman"/>
          <w:sz w:val="24"/>
          <w:szCs w:val="24"/>
        </w:rPr>
        <w:t>2.6.4. При предоставлении муниципальной услуги запрещается требовать от заявителя:</w:t>
      </w:r>
    </w:p>
    <w:p w:rsidR="00460476" w:rsidRPr="00460476" w:rsidRDefault="00460476" w:rsidP="00460476">
      <w:pPr>
        <w:autoSpaceDE w:val="0"/>
        <w:autoSpaceDN w:val="0"/>
        <w:adjustRightInd w:val="0"/>
        <w:ind w:firstLine="709"/>
        <w:jc w:val="both"/>
        <w:rPr>
          <w:rFonts w:ascii="Times New Roman" w:hAnsi="Times New Roman"/>
          <w:sz w:val="24"/>
          <w:szCs w:val="24"/>
        </w:rPr>
      </w:pPr>
      <w:r w:rsidRPr="00460476">
        <w:rPr>
          <w:rFonts w:ascii="Times New Roman" w:hAnsi="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60476" w:rsidRPr="00460476" w:rsidRDefault="00460476" w:rsidP="00460476">
      <w:pPr>
        <w:autoSpaceDE w:val="0"/>
        <w:autoSpaceDN w:val="0"/>
        <w:adjustRightInd w:val="0"/>
        <w:ind w:firstLine="709"/>
        <w:jc w:val="both"/>
        <w:rPr>
          <w:rFonts w:ascii="Times New Roman" w:hAnsi="Times New Roman"/>
          <w:sz w:val="24"/>
          <w:szCs w:val="24"/>
        </w:rPr>
      </w:pPr>
      <w:r w:rsidRPr="00460476">
        <w:rPr>
          <w:rFonts w:ascii="Times New Roman" w:hAnsi="Times New Roman"/>
          <w:sz w:val="24"/>
          <w:szCs w:val="24"/>
        </w:rPr>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21" w:history="1">
        <w:r w:rsidRPr="00460476">
          <w:rPr>
            <w:rFonts w:ascii="Times New Roman" w:hAnsi="Times New Roman"/>
            <w:sz w:val="24"/>
            <w:szCs w:val="24"/>
          </w:rPr>
          <w:t>частью 1 статьи 1</w:t>
        </w:r>
      </w:hyperlink>
      <w:r w:rsidRPr="00460476">
        <w:rPr>
          <w:rFonts w:ascii="Times New Roman" w:hAnsi="Times New Roman"/>
          <w:sz w:val="24"/>
          <w:szCs w:val="24"/>
        </w:rPr>
        <w:t xml:space="preserve"> Федерального закона «Об организации предоставления государственных и муниципальных услуг» государственных и муниципальных услуг, в соответствии с нормативными правовыми </w:t>
      </w:r>
      <w:hyperlink r:id="rId22" w:history="1">
        <w:r w:rsidRPr="00460476">
          <w:rPr>
            <w:rFonts w:ascii="Times New Roman" w:hAnsi="Times New Roman"/>
            <w:sz w:val="24"/>
            <w:szCs w:val="24"/>
          </w:rPr>
          <w:t>актами</w:t>
        </w:r>
      </w:hyperlink>
      <w:r w:rsidRPr="00460476">
        <w:rPr>
          <w:rFonts w:ascii="Times New Roman" w:hAnsi="Times New Roman"/>
          <w:sz w:val="24"/>
          <w:szCs w:val="24"/>
        </w:rPr>
        <w:t xml:space="preserve">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23" w:history="1">
        <w:r w:rsidRPr="00460476">
          <w:rPr>
            <w:rFonts w:ascii="Times New Roman" w:hAnsi="Times New Roman"/>
            <w:sz w:val="24"/>
            <w:szCs w:val="24"/>
          </w:rPr>
          <w:t>частью 6</w:t>
        </w:r>
      </w:hyperlink>
      <w:r w:rsidRPr="00460476">
        <w:rPr>
          <w:rFonts w:ascii="Times New Roman" w:hAnsi="Times New Roman"/>
          <w:sz w:val="24"/>
          <w:szCs w:val="24"/>
        </w:rPr>
        <w:t xml:space="preserve"> статьи 7 Федерального закона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460476" w:rsidRPr="00460476" w:rsidRDefault="00460476" w:rsidP="00460476">
      <w:pPr>
        <w:autoSpaceDE w:val="0"/>
        <w:autoSpaceDN w:val="0"/>
        <w:adjustRightInd w:val="0"/>
        <w:ind w:firstLine="709"/>
        <w:jc w:val="both"/>
        <w:rPr>
          <w:rFonts w:ascii="Times New Roman" w:hAnsi="Times New Roman"/>
          <w:sz w:val="24"/>
          <w:szCs w:val="24"/>
        </w:rPr>
      </w:pPr>
      <w:r w:rsidRPr="00460476">
        <w:rPr>
          <w:rFonts w:ascii="Times New Roman" w:hAnsi="Times New Roman"/>
          <w:sz w:val="24"/>
          <w:szCs w:val="24"/>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4" w:history="1">
        <w:r w:rsidRPr="00460476">
          <w:rPr>
            <w:rFonts w:ascii="Times New Roman" w:hAnsi="Times New Roman"/>
            <w:sz w:val="24"/>
            <w:szCs w:val="24"/>
          </w:rPr>
          <w:t>части 1 статьи 9</w:t>
        </w:r>
      </w:hyperlink>
      <w:r w:rsidRPr="00460476">
        <w:rPr>
          <w:rFonts w:ascii="Times New Roman" w:hAnsi="Times New Roman"/>
          <w:sz w:val="24"/>
          <w:szCs w:val="24"/>
        </w:rPr>
        <w:t xml:space="preserve"> Федерального закона «Об организации предоставления государственных и муниципальных услуг»;</w:t>
      </w:r>
    </w:p>
    <w:p w:rsidR="00460476" w:rsidRPr="00460476" w:rsidRDefault="00460476" w:rsidP="00460476">
      <w:pPr>
        <w:autoSpaceDE w:val="0"/>
        <w:autoSpaceDN w:val="0"/>
        <w:adjustRightInd w:val="0"/>
        <w:ind w:firstLine="709"/>
        <w:jc w:val="both"/>
        <w:rPr>
          <w:rFonts w:ascii="Times New Roman" w:hAnsi="Times New Roman"/>
          <w:sz w:val="24"/>
          <w:szCs w:val="24"/>
        </w:rPr>
      </w:pPr>
      <w:r w:rsidRPr="00460476">
        <w:rPr>
          <w:rFonts w:ascii="Times New Roman" w:hAnsi="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60476" w:rsidRPr="00460476" w:rsidRDefault="00460476" w:rsidP="00460476">
      <w:pPr>
        <w:autoSpaceDE w:val="0"/>
        <w:autoSpaceDN w:val="0"/>
        <w:adjustRightInd w:val="0"/>
        <w:ind w:firstLine="709"/>
        <w:jc w:val="both"/>
        <w:rPr>
          <w:rFonts w:ascii="Times New Roman" w:hAnsi="Times New Roman"/>
          <w:sz w:val="24"/>
          <w:szCs w:val="24"/>
        </w:rPr>
      </w:pPr>
      <w:r w:rsidRPr="00460476">
        <w:rPr>
          <w:rFonts w:ascii="Times New Roman" w:hAnsi="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заявки о предоставлении муниципальной услуги;</w:t>
      </w:r>
    </w:p>
    <w:p w:rsidR="00460476" w:rsidRPr="00460476" w:rsidRDefault="00460476" w:rsidP="00460476">
      <w:pPr>
        <w:autoSpaceDE w:val="0"/>
        <w:autoSpaceDN w:val="0"/>
        <w:adjustRightInd w:val="0"/>
        <w:ind w:firstLine="709"/>
        <w:jc w:val="both"/>
        <w:rPr>
          <w:rFonts w:ascii="Times New Roman" w:hAnsi="Times New Roman"/>
          <w:sz w:val="24"/>
          <w:szCs w:val="24"/>
        </w:rPr>
      </w:pPr>
      <w:r w:rsidRPr="00460476">
        <w:rPr>
          <w:rFonts w:ascii="Times New Roman" w:hAnsi="Times New Roman"/>
          <w:sz w:val="24"/>
          <w:szCs w:val="24"/>
        </w:rPr>
        <w:t xml:space="preserve">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w:t>
      </w:r>
      <w:r w:rsidRPr="00460476">
        <w:rPr>
          <w:rFonts w:ascii="Times New Roman" w:hAnsi="Times New Roman"/>
          <w:sz w:val="24"/>
          <w:szCs w:val="24"/>
        </w:rPr>
        <w:lastRenderedPageBreak/>
        <w:t>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60476" w:rsidRPr="00460476" w:rsidRDefault="00460476" w:rsidP="00460476">
      <w:pPr>
        <w:autoSpaceDE w:val="0"/>
        <w:autoSpaceDN w:val="0"/>
        <w:adjustRightInd w:val="0"/>
        <w:ind w:firstLine="709"/>
        <w:jc w:val="both"/>
        <w:rPr>
          <w:rFonts w:ascii="Times New Roman" w:hAnsi="Times New Roman"/>
          <w:sz w:val="24"/>
          <w:szCs w:val="24"/>
        </w:rPr>
      </w:pPr>
      <w:r w:rsidRPr="00460476">
        <w:rPr>
          <w:rFonts w:ascii="Times New Roman" w:hAnsi="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60476" w:rsidRPr="00460476" w:rsidRDefault="00460476" w:rsidP="00460476">
      <w:pPr>
        <w:autoSpaceDE w:val="0"/>
        <w:autoSpaceDN w:val="0"/>
        <w:adjustRightInd w:val="0"/>
        <w:ind w:firstLine="709"/>
        <w:jc w:val="both"/>
        <w:rPr>
          <w:rFonts w:ascii="Times New Roman" w:hAnsi="Times New Roman"/>
          <w:sz w:val="24"/>
          <w:szCs w:val="24"/>
        </w:rPr>
      </w:pPr>
      <w:r w:rsidRPr="00460476">
        <w:rPr>
          <w:rFonts w:ascii="Times New Roman" w:hAnsi="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460476" w:rsidRPr="00460476" w:rsidRDefault="00460476" w:rsidP="00460476">
      <w:pPr>
        <w:autoSpaceDE w:val="0"/>
        <w:autoSpaceDN w:val="0"/>
        <w:adjustRightInd w:val="0"/>
        <w:ind w:firstLine="708"/>
        <w:jc w:val="both"/>
        <w:rPr>
          <w:rFonts w:ascii="Times New Roman" w:hAnsi="Times New Roman"/>
          <w:sz w:val="24"/>
          <w:szCs w:val="24"/>
        </w:rPr>
      </w:pPr>
      <w:r w:rsidRPr="00460476">
        <w:rPr>
          <w:rFonts w:ascii="Times New Roman" w:hAnsi="Times New Roman"/>
          <w:sz w:val="24"/>
          <w:szCs w:val="24"/>
        </w:rPr>
        <w:t xml:space="preserve">5) предоставления на бумажном носителе документов и информации, электронные образы которых ранее были заверены в соответствии с </w:t>
      </w:r>
      <w:hyperlink r:id="rId25" w:history="1">
        <w:r w:rsidRPr="00460476">
          <w:rPr>
            <w:rFonts w:ascii="Times New Roman" w:hAnsi="Times New Roman"/>
            <w:sz w:val="24"/>
            <w:szCs w:val="24"/>
          </w:rPr>
          <w:t>пунктом 7.2 части 1 статьи 16</w:t>
        </w:r>
      </w:hyperlink>
      <w:r w:rsidRPr="00460476">
        <w:rPr>
          <w:rFonts w:ascii="Times New Roman" w:hAnsi="Times New Roman"/>
          <w:sz w:val="24"/>
          <w:szCs w:val="24"/>
        </w:rPr>
        <w:t xml:space="preserve"> Федерального закона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460476" w:rsidRPr="00460476" w:rsidRDefault="00460476" w:rsidP="00460476">
      <w:pPr>
        <w:ind w:firstLine="567"/>
        <w:jc w:val="both"/>
        <w:rPr>
          <w:rFonts w:ascii="Times New Roman" w:hAnsi="Times New Roman"/>
          <w:sz w:val="24"/>
          <w:szCs w:val="24"/>
        </w:rPr>
      </w:pPr>
      <w:r w:rsidRPr="00460476">
        <w:rPr>
          <w:rFonts w:ascii="Times New Roman" w:hAnsi="Times New Roman"/>
          <w:sz w:val="24"/>
          <w:szCs w:val="24"/>
        </w:rPr>
        <w:t>2.7. Перечень документов, которые заявитель (представитель заявителя) вправе представить по собственной инициативе:</w:t>
      </w:r>
    </w:p>
    <w:p w:rsidR="00460476" w:rsidRPr="00460476" w:rsidRDefault="00460476" w:rsidP="00460476">
      <w:pPr>
        <w:autoSpaceDE w:val="0"/>
        <w:autoSpaceDN w:val="0"/>
        <w:adjustRightInd w:val="0"/>
        <w:ind w:firstLine="540"/>
        <w:jc w:val="both"/>
        <w:rPr>
          <w:rFonts w:ascii="Times New Roman" w:hAnsi="Times New Roman"/>
          <w:sz w:val="24"/>
          <w:szCs w:val="24"/>
        </w:rPr>
      </w:pPr>
      <w:r w:rsidRPr="00460476">
        <w:rPr>
          <w:rFonts w:ascii="Times New Roman" w:hAnsi="Times New Roman"/>
          <w:sz w:val="24"/>
          <w:szCs w:val="24"/>
        </w:rPr>
        <w:t xml:space="preserve">1) сведения о регистрации по месту жительства заявителей, участвующих в приватизации; </w:t>
      </w:r>
    </w:p>
    <w:p w:rsidR="00460476" w:rsidRPr="00460476" w:rsidRDefault="00460476" w:rsidP="00460476">
      <w:pPr>
        <w:autoSpaceDE w:val="0"/>
        <w:autoSpaceDN w:val="0"/>
        <w:adjustRightInd w:val="0"/>
        <w:ind w:firstLine="540"/>
        <w:jc w:val="both"/>
        <w:rPr>
          <w:rFonts w:ascii="Times New Roman" w:hAnsi="Times New Roman"/>
          <w:sz w:val="24"/>
          <w:szCs w:val="24"/>
        </w:rPr>
      </w:pPr>
      <w:r w:rsidRPr="00460476">
        <w:rPr>
          <w:rFonts w:ascii="Times New Roman" w:hAnsi="Times New Roman"/>
          <w:sz w:val="24"/>
          <w:szCs w:val="24"/>
        </w:rPr>
        <w:t>2) документы на занимаемое жилое помещение муниципального жилищного фонда:</w:t>
      </w:r>
    </w:p>
    <w:p w:rsidR="00460476" w:rsidRPr="00460476" w:rsidRDefault="00460476" w:rsidP="00460476">
      <w:pPr>
        <w:autoSpaceDE w:val="0"/>
        <w:autoSpaceDN w:val="0"/>
        <w:adjustRightInd w:val="0"/>
        <w:ind w:firstLine="540"/>
        <w:jc w:val="both"/>
        <w:rPr>
          <w:rFonts w:ascii="Times New Roman" w:hAnsi="Times New Roman"/>
          <w:sz w:val="24"/>
          <w:szCs w:val="24"/>
          <w:highlight w:val="yellow"/>
        </w:rPr>
      </w:pPr>
      <w:r w:rsidRPr="00460476">
        <w:rPr>
          <w:rFonts w:ascii="Times New Roman" w:hAnsi="Times New Roman"/>
          <w:sz w:val="24"/>
          <w:szCs w:val="24"/>
        </w:rPr>
        <w:t>- ордер, договор социального найма;</w:t>
      </w:r>
    </w:p>
    <w:p w:rsidR="00460476" w:rsidRPr="00460476" w:rsidRDefault="00460476" w:rsidP="00460476">
      <w:pPr>
        <w:autoSpaceDE w:val="0"/>
        <w:autoSpaceDN w:val="0"/>
        <w:adjustRightInd w:val="0"/>
        <w:ind w:firstLine="540"/>
        <w:jc w:val="both"/>
        <w:rPr>
          <w:rFonts w:ascii="Times New Roman" w:hAnsi="Times New Roman"/>
          <w:sz w:val="24"/>
          <w:szCs w:val="24"/>
        </w:rPr>
      </w:pPr>
      <w:r w:rsidRPr="00460476">
        <w:rPr>
          <w:rFonts w:ascii="Times New Roman" w:hAnsi="Times New Roman"/>
          <w:sz w:val="24"/>
          <w:szCs w:val="24"/>
        </w:rPr>
        <w:t>3) справки органов местного самоуправления, органов исполнительной власти субъекта Российской Федерации, федерального органа исполнительной власти в сфере управления имуществом по прежнему месту жительства на заявителей, участвующих в приватизации, о неиспользовании права бесплатной приватизации жилого помещения с предыдущего места жительства, в том числе на ранее существовавшее имя, в случае его изменения (для граждан, изменивших место жительства после 04.07.1991);</w:t>
      </w:r>
    </w:p>
    <w:p w:rsidR="00460476" w:rsidRPr="00460476" w:rsidRDefault="00460476" w:rsidP="00460476">
      <w:pPr>
        <w:autoSpaceDE w:val="0"/>
        <w:autoSpaceDN w:val="0"/>
        <w:adjustRightInd w:val="0"/>
        <w:ind w:firstLine="539"/>
        <w:jc w:val="both"/>
        <w:rPr>
          <w:rFonts w:ascii="Times New Roman" w:hAnsi="Times New Roman"/>
          <w:sz w:val="24"/>
          <w:szCs w:val="24"/>
        </w:rPr>
      </w:pPr>
      <w:r w:rsidRPr="00460476">
        <w:rPr>
          <w:rFonts w:ascii="Times New Roman" w:hAnsi="Times New Roman"/>
          <w:sz w:val="24"/>
          <w:szCs w:val="24"/>
        </w:rPr>
        <w:t xml:space="preserve">4) справки на заявителей, участвующих в приватизации, о неиспользовании права бесплатной приватизации жилого помещения (сведения о правах, зарегистрированных до 18.06.1998);    </w:t>
      </w:r>
    </w:p>
    <w:p w:rsidR="00460476" w:rsidRPr="00460476" w:rsidRDefault="00460476" w:rsidP="00460476">
      <w:pPr>
        <w:autoSpaceDE w:val="0"/>
        <w:autoSpaceDN w:val="0"/>
        <w:adjustRightInd w:val="0"/>
        <w:ind w:firstLine="539"/>
        <w:jc w:val="both"/>
        <w:rPr>
          <w:rFonts w:ascii="Times New Roman" w:hAnsi="Times New Roman"/>
          <w:sz w:val="24"/>
          <w:szCs w:val="24"/>
        </w:rPr>
      </w:pPr>
      <w:r w:rsidRPr="00460476">
        <w:rPr>
          <w:rFonts w:ascii="Times New Roman" w:hAnsi="Times New Roman"/>
          <w:sz w:val="24"/>
          <w:szCs w:val="24"/>
        </w:rPr>
        <w:t>5) выписка из Единого государственного реестра недвижимости о правах отдельного лица на имевшиеся (имеющиеся) у него объекты недвижимости на территории Российской Федерации у заявителей, участвующих в приватизации, в том числе на ранее существовавшее имя, в случае его изменения;</w:t>
      </w:r>
    </w:p>
    <w:p w:rsidR="00460476" w:rsidRPr="00460476" w:rsidRDefault="00460476" w:rsidP="00460476">
      <w:pPr>
        <w:autoSpaceDE w:val="0"/>
        <w:autoSpaceDN w:val="0"/>
        <w:adjustRightInd w:val="0"/>
        <w:ind w:firstLine="539"/>
        <w:jc w:val="both"/>
        <w:rPr>
          <w:rFonts w:ascii="Times New Roman" w:hAnsi="Times New Roman"/>
          <w:sz w:val="24"/>
          <w:szCs w:val="24"/>
        </w:rPr>
      </w:pPr>
      <w:r w:rsidRPr="00460476">
        <w:rPr>
          <w:rFonts w:ascii="Times New Roman" w:hAnsi="Times New Roman"/>
          <w:sz w:val="24"/>
          <w:szCs w:val="24"/>
        </w:rPr>
        <w:t>6) сведения из Единого государственного реестра недвижимости об основных характеристиках и зарегистрированных правах на жилое помещение, подлежащее приватизации;</w:t>
      </w:r>
    </w:p>
    <w:p w:rsidR="00460476" w:rsidRPr="00460476" w:rsidRDefault="00460476" w:rsidP="00460476">
      <w:pPr>
        <w:autoSpaceDE w:val="0"/>
        <w:autoSpaceDN w:val="0"/>
        <w:adjustRightInd w:val="0"/>
        <w:ind w:firstLine="539"/>
        <w:jc w:val="both"/>
        <w:rPr>
          <w:rFonts w:ascii="Times New Roman" w:hAnsi="Times New Roman"/>
          <w:sz w:val="24"/>
          <w:szCs w:val="24"/>
        </w:rPr>
      </w:pPr>
      <w:r w:rsidRPr="00460476">
        <w:rPr>
          <w:rFonts w:ascii="Times New Roman" w:hAnsi="Times New Roman"/>
          <w:sz w:val="24"/>
          <w:szCs w:val="24"/>
        </w:rPr>
        <w:t xml:space="preserve">7) сведения органов регистрационного учета (для граждан, изменявших место жительства после 04.07.1991);  </w:t>
      </w:r>
    </w:p>
    <w:p w:rsidR="00460476" w:rsidRPr="00460476" w:rsidRDefault="00460476" w:rsidP="00460476">
      <w:pPr>
        <w:autoSpaceDE w:val="0"/>
        <w:autoSpaceDN w:val="0"/>
        <w:adjustRightInd w:val="0"/>
        <w:ind w:firstLine="539"/>
        <w:jc w:val="both"/>
        <w:rPr>
          <w:rFonts w:ascii="Times New Roman" w:hAnsi="Times New Roman"/>
          <w:sz w:val="24"/>
          <w:szCs w:val="24"/>
        </w:rPr>
      </w:pPr>
      <w:r w:rsidRPr="00460476">
        <w:rPr>
          <w:rFonts w:ascii="Times New Roman" w:hAnsi="Times New Roman"/>
          <w:sz w:val="24"/>
          <w:szCs w:val="24"/>
        </w:rPr>
        <w:lastRenderedPageBreak/>
        <w:t>8) сведения о признании (непризнании) жилого помещения, подлежащего приватизации, непригодным для проживания, многоквартирного жилого дома, в котором находится жилое помещение, подлежащее приватизации, в установленном порядке аварийным и подлежащим сносу или реконструкции;</w:t>
      </w:r>
    </w:p>
    <w:p w:rsidR="00460476" w:rsidRPr="00460476" w:rsidRDefault="00460476" w:rsidP="00460476">
      <w:pPr>
        <w:autoSpaceDE w:val="0"/>
        <w:autoSpaceDN w:val="0"/>
        <w:adjustRightInd w:val="0"/>
        <w:ind w:firstLine="539"/>
        <w:jc w:val="both"/>
        <w:rPr>
          <w:rFonts w:ascii="Times New Roman" w:hAnsi="Times New Roman"/>
          <w:sz w:val="24"/>
          <w:szCs w:val="24"/>
        </w:rPr>
      </w:pPr>
      <w:r w:rsidRPr="00460476">
        <w:rPr>
          <w:rFonts w:ascii="Times New Roman" w:hAnsi="Times New Roman"/>
          <w:sz w:val="24"/>
          <w:szCs w:val="24"/>
        </w:rPr>
        <w:t>9) сведения о наличии жилого помещения, подлежащего приватизации, в реестре муниципального имущества Мокшанского района Пензенской области;</w:t>
      </w:r>
    </w:p>
    <w:p w:rsidR="00460476" w:rsidRPr="00460476" w:rsidRDefault="00460476" w:rsidP="00460476">
      <w:pPr>
        <w:autoSpaceDE w:val="0"/>
        <w:autoSpaceDN w:val="0"/>
        <w:adjustRightInd w:val="0"/>
        <w:ind w:firstLine="539"/>
        <w:jc w:val="both"/>
        <w:rPr>
          <w:rFonts w:ascii="Times New Roman" w:hAnsi="Times New Roman"/>
          <w:sz w:val="24"/>
          <w:szCs w:val="24"/>
        </w:rPr>
      </w:pPr>
      <w:r w:rsidRPr="00460476">
        <w:rPr>
          <w:rFonts w:ascii="Times New Roman" w:hAnsi="Times New Roman"/>
          <w:sz w:val="24"/>
          <w:szCs w:val="24"/>
        </w:rPr>
        <w:t>10) сведения об оспаривании (неоспаривании) права пользования жилым помещением, подлежащим приватизации, нанимателя и (или) членов его семьи в судебном порядке;</w:t>
      </w:r>
    </w:p>
    <w:p w:rsidR="00460476" w:rsidRPr="00460476" w:rsidRDefault="00460476" w:rsidP="00460476">
      <w:pPr>
        <w:autoSpaceDE w:val="0"/>
        <w:autoSpaceDN w:val="0"/>
        <w:adjustRightInd w:val="0"/>
        <w:ind w:firstLine="539"/>
        <w:jc w:val="both"/>
        <w:rPr>
          <w:rFonts w:ascii="Times New Roman" w:hAnsi="Times New Roman"/>
          <w:sz w:val="24"/>
          <w:szCs w:val="24"/>
        </w:rPr>
      </w:pPr>
      <w:r w:rsidRPr="00460476">
        <w:rPr>
          <w:rFonts w:ascii="Times New Roman" w:hAnsi="Times New Roman"/>
          <w:sz w:val="24"/>
          <w:szCs w:val="24"/>
        </w:rPr>
        <w:t>11) сведения о государственной регистрации актов гражданского состояния (о заключении (расторжении) брака, перемене имени заявителя и членов его семьи, а также смерти лиц, имевших право пользования жилым помещением (при наличии);</w:t>
      </w:r>
    </w:p>
    <w:p w:rsidR="00460476" w:rsidRPr="00460476" w:rsidRDefault="00460476" w:rsidP="00460476">
      <w:pPr>
        <w:autoSpaceDE w:val="0"/>
        <w:autoSpaceDN w:val="0"/>
        <w:adjustRightInd w:val="0"/>
        <w:ind w:firstLine="539"/>
        <w:jc w:val="both"/>
        <w:rPr>
          <w:rFonts w:ascii="Times New Roman" w:hAnsi="Times New Roman"/>
          <w:sz w:val="24"/>
          <w:szCs w:val="24"/>
        </w:rPr>
      </w:pPr>
      <w:r w:rsidRPr="00460476">
        <w:rPr>
          <w:rFonts w:ascii="Times New Roman" w:hAnsi="Times New Roman"/>
          <w:sz w:val="24"/>
          <w:szCs w:val="24"/>
        </w:rPr>
        <w:t>12) свидетельство о рождении детей до 14 лет, имеющих право пользования жилым помещением.</w:t>
      </w:r>
    </w:p>
    <w:p w:rsidR="00460476" w:rsidRPr="00460476" w:rsidRDefault="00460476" w:rsidP="00460476">
      <w:pPr>
        <w:autoSpaceDE w:val="0"/>
        <w:autoSpaceDN w:val="0"/>
        <w:adjustRightInd w:val="0"/>
        <w:ind w:firstLine="540"/>
        <w:jc w:val="both"/>
        <w:rPr>
          <w:rFonts w:ascii="Times New Roman" w:hAnsi="Times New Roman"/>
          <w:sz w:val="24"/>
          <w:szCs w:val="24"/>
        </w:rPr>
      </w:pPr>
      <w:r w:rsidRPr="00460476">
        <w:rPr>
          <w:rFonts w:ascii="Times New Roman" w:hAnsi="Times New Roman"/>
          <w:sz w:val="24"/>
          <w:szCs w:val="24"/>
        </w:rPr>
        <w:t>2.7.1. В случае непредставления заявителем (представителем заявителя) документов, указанных в подпунктах 1 - 12 пункта 2.7 настоящего Регламента, Администрация запрашивает данные документы в федеральных органах исполнительной власти, органах исполнительной власти субъекта Российской Федерации, органах местного самоуправления и подведомственных им организациях, в распоряжении которых находятся указанные документы, в порядке межведомственного информационного взаимодействия.</w:t>
      </w:r>
    </w:p>
    <w:p w:rsidR="00460476" w:rsidRPr="00460476" w:rsidRDefault="00460476" w:rsidP="00460476">
      <w:pPr>
        <w:ind w:firstLine="567"/>
        <w:jc w:val="both"/>
        <w:rPr>
          <w:rFonts w:ascii="Times New Roman" w:hAnsi="Times New Roman"/>
          <w:sz w:val="24"/>
          <w:szCs w:val="24"/>
        </w:rPr>
      </w:pPr>
      <w:r w:rsidRPr="00460476">
        <w:rPr>
          <w:rFonts w:ascii="Times New Roman" w:hAnsi="Times New Roman"/>
          <w:sz w:val="24"/>
          <w:szCs w:val="24"/>
        </w:rPr>
        <w:t xml:space="preserve"> 2.7.2. Непредставление заявителем (представителем заявителя) документов, указанных в подпунктах 1 - 12 пункта 2.7 настоящего Регламента, не является основанием для отказа заявителю (представителю заявителя) в предоставлении муниципальной услуги.</w:t>
      </w:r>
    </w:p>
    <w:p w:rsidR="00460476" w:rsidRPr="00460476" w:rsidRDefault="00460476" w:rsidP="00460476">
      <w:pPr>
        <w:pStyle w:val="ConsPlusNormal"/>
        <w:ind w:firstLine="540"/>
        <w:jc w:val="both"/>
        <w:rPr>
          <w:rFonts w:ascii="Times New Roman" w:hAnsi="Times New Roman" w:cs="Times New Roman"/>
          <w:sz w:val="24"/>
          <w:szCs w:val="24"/>
        </w:rPr>
      </w:pPr>
    </w:p>
    <w:p w:rsidR="00460476" w:rsidRPr="00460476" w:rsidRDefault="00460476" w:rsidP="00460476">
      <w:pPr>
        <w:pStyle w:val="ConsPlusTitle"/>
        <w:jc w:val="center"/>
        <w:outlineLvl w:val="2"/>
        <w:rPr>
          <w:rFonts w:ascii="Times New Roman" w:hAnsi="Times New Roman" w:cs="Times New Roman"/>
          <w:sz w:val="24"/>
          <w:szCs w:val="24"/>
        </w:rPr>
      </w:pPr>
      <w:r w:rsidRPr="00460476">
        <w:rPr>
          <w:rFonts w:ascii="Times New Roman" w:hAnsi="Times New Roman" w:cs="Times New Roman"/>
          <w:sz w:val="24"/>
          <w:szCs w:val="24"/>
        </w:rPr>
        <w:t xml:space="preserve">Исчерпывающий перечень оснований для отказа в приеме документов, </w:t>
      </w:r>
    </w:p>
    <w:p w:rsidR="00460476" w:rsidRPr="00460476" w:rsidRDefault="00460476" w:rsidP="00460476">
      <w:pPr>
        <w:pStyle w:val="ConsPlusTitle"/>
        <w:jc w:val="center"/>
        <w:outlineLvl w:val="2"/>
        <w:rPr>
          <w:rFonts w:ascii="Times New Roman" w:hAnsi="Times New Roman" w:cs="Times New Roman"/>
          <w:sz w:val="24"/>
          <w:szCs w:val="24"/>
        </w:rPr>
      </w:pPr>
      <w:r w:rsidRPr="00460476">
        <w:rPr>
          <w:rFonts w:ascii="Times New Roman" w:hAnsi="Times New Roman" w:cs="Times New Roman"/>
          <w:sz w:val="24"/>
          <w:szCs w:val="24"/>
        </w:rPr>
        <w:t>необходимых для предоставления муниципальной услуги</w:t>
      </w:r>
    </w:p>
    <w:p w:rsidR="00460476" w:rsidRPr="00460476" w:rsidRDefault="00460476" w:rsidP="00460476">
      <w:pPr>
        <w:pStyle w:val="a0"/>
        <w:jc w:val="both"/>
        <w:rPr>
          <w:sz w:val="24"/>
          <w:szCs w:val="24"/>
        </w:rPr>
      </w:pPr>
      <w:bookmarkStart w:id="2" w:name="P257"/>
      <w:bookmarkEnd w:id="2"/>
    </w:p>
    <w:p w:rsidR="00460476" w:rsidRPr="00460476" w:rsidRDefault="00460476" w:rsidP="00460476">
      <w:pPr>
        <w:pStyle w:val="ConsPlusTitle"/>
        <w:ind w:firstLine="709"/>
        <w:jc w:val="both"/>
        <w:outlineLvl w:val="2"/>
        <w:rPr>
          <w:rFonts w:ascii="Times New Roman" w:hAnsi="Times New Roman" w:cs="Times New Roman"/>
          <w:b w:val="0"/>
          <w:sz w:val="24"/>
          <w:szCs w:val="24"/>
        </w:rPr>
      </w:pPr>
      <w:r w:rsidRPr="00460476">
        <w:rPr>
          <w:rFonts w:ascii="Times New Roman" w:hAnsi="Times New Roman" w:cs="Times New Roman"/>
          <w:b w:val="0"/>
          <w:sz w:val="24"/>
          <w:szCs w:val="24"/>
        </w:rPr>
        <w:t>2.8. Основаниями для отказа в приеме документов, необходимых для предоставления муниципальной услуги, являются:</w:t>
      </w:r>
    </w:p>
    <w:p w:rsidR="00460476" w:rsidRPr="00460476" w:rsidRDefault="00460476" w:rsidP="00460476">
      <w:pPr>
        <w:autoSpaceDE w:val="0"/>
        <w:autoSpaceDN w:val="0"/>
        <w:adjustRightInd w:val="0"/>
        <w:ind w:firstLine="708"/>
        <w:jc w:val="both"/>
        <w:rPr>
          <w:rFonts w:ascii="Times New Roman" w:hAnsi="Times New Roman"/>
          <w:sz w:val="24"/>
          <w:szCs w:val="24"/>
        </w:rPr>
      </w:pPr>
      <w:r w:rsidRPr="00460476">
        <w:rPr>
          <w:rFonts w:ascii="Times New Roman" w:hAnsi="Times New Roman"/>
          <w:sz w:val="24"/>
          <w:szCs w:val="24"/>
        </w:rPr>
        <w:t>1) заявление о предоставлении муниципальной услуги подано в Администрацию, в полномочия которого не входит предоставление муниципальной услуги;</w:t>
      </w:r>
    </w:p>
    <w:p w:rsidR="00460476" w:rsidRPr="00460476" w:rsidRDefault="00460476" w:rsidP="00460476">
      <w:pPr>
        <w:autoSpaceDE w:val="0"/>
        <w:autoSpaceDN w:val="0"/>
        <w:adjustRightInd w:val="0"/>
        <w:ind w:firstLine="709"/>
        <w:jc w:val="both"/>
        <w:rPr>
          <w:rFonts w:ascii="Times New Roman" w:hAnsi="Times New Roman"/>
          <w:sz w:val="24"/>
          <w:szCs w:val="24"/>
        </w:rPr>
      </w:pPr>
      <w:r w:rsidRPr="00460476">
        <w:rPr>
          <w:rFonts w:ascii="Times New Roman" w:hAnsi="Times New Roman"/>
          <w:sz w:val="24"/>
          <w:szCs w:val="24"/>
        </w:rPr>
        <w:t>2) неполное заполнение обязательных полей в форме заявления о предоставлении муниципальной услуги (недостоверное, неправильное);</w:t>
      </w:r>
    </w:p>
    <w:p w:rsidR="00460476" w:rsidRPr="00460476" w:rsidRDefault="00460476" w:rsidP="00460476">
      <w:pPr>
        <w:autoSpaceDE w:val="0"/>
        <w:autoSpaceDN w:val="0"/>
        <w:adjustRightInd w:val="0"/>
        <w:ind w:firstLine="709"/>
        <w:jc w:val="both"/>
        <w:rPr>
          <w:rFonts w:ascii="Times New Roman" w:hAnsi="Times New Roman"/>
          <w:sz w:val="24"/>
          <w:szCs w:val="24"/>
        </w:rPr>
      </w:pPr>
      <w:r w:rsidRPr="00460476">
        <w:rPr>
          <w:rFonts w:ascii="Times New Roman" w:hAnsi="Times New Roman"/>
          <w:sz w:val="24"/>
          <w:szCs w:val="24"/>
        </w:rPr>
        <w:t>3) представление неполного комплекта документов, указанных в пункте 2.6 настоящего Регламента;</w:t>
      </w:r>
    </w:p>
    <w:p w:rsidR="00460476" w:rsidRPr="00460476" w:rsidRDefault="00460476" w:rsidP="00460476">
      <w:pPr>
        <w:autoSpaceDE w:val="0"/>
        <w:autoSpaceDN w:val="0"/>
        <w:adjustRightInd w:val="0"/>
        <w:ind w:firstLine="709"/>
        <w:jc w:val="both"/>
        <w:rPr>
          <w:rFonts w:ascii="Times New Roman" w:hAnsi="Times New Roman"/>
          <w:sz w:val="24"/>
          <w:szCs w:val="24"/>
        </w:rPr>
      </w:pPr>
      <w:r w:rsidRPr="00460476">
        <w:rPr>
          <w:rFonts w:ascii="Times New Roman" w:hAnsi="Times New Roman"/>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lastRenderedPageBreak/>
        <w:t>6) подача заявления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7)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8) заявление подано ненадлежащим лицом;</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9) заявление о предоставлении муниципальной услуги подано лицом, не имеющим полномочий представлять интересы заявителя;</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10) выявление несоблюдения установленных статьей 11 Федерального закона от 06.04.2011 № 63-ФЗ «Об электронной подписи» (далее – Федеральный закон от 06.04.2011 № 63-ФЗ) условий признания квалифицированной электронной подписи действительной (в случае подачи заявления в форме электронного документа с использованием усиленной квалифицированной электронной подписи).</w:t>
      </w:r>
    </w:p>
    <w:p w:rsidR="00460476" w:rsidRPr="00460476" w:rsidRDefault="00460476" w:rsidP="00460476">
      <w:pPr>
        <w:pStyle w:val="ConsPlusTitle"/>
        <w:jc w:val="center"/>
        <w:outlineLvl w:val="2"/>
        <w:rPr>
          <w:rFonts w:ascii="Times New Roman" w:hAnsi="Times New Roman" w:cs="Times New Roman"/>
          <w:sz w:val="24"/>
          <w:szCs w:val="24"/>
        </w:rPr>
      </w:pPr>
    </w:p>
    <w:p w:rsidR="00460476" w:rsidRPr="00460476" w:rsidRDefault="00460476" w:rsidP="00460476">
      <w:pPr>
        <w:pStyle w:val="ConsPlusTitle"/>
        <w:jc w:val="center"/>
        <w:outlineLvl w:val="2"/>
        <w:rPr>
          <w:rFonts w:ascii="Times New Roman" w:hAnsi="Times New Roman" w:cs="Times New Roman"/>
          <w:sz w:val="24"/>
          <w:szCs w:val="24"/>
        </w:rPr>
      </w:pPr>
      <w:r w:rsidRPr="00460476">
        <w:rPr>
          <w:rFonts w:ascii="Times New Roman" w:hAnsi="Times New Roman" w:cs="Times New Roman"/>
          <w:sz w:val="24"/>
          <w:szCs w:val="24"/>
        </w:rPr>
        <w:t>Исчерпывающий перечень оснований для приостановления или</w:t>
      </w:r>
    </w:p>
    <w:p w:rsidR="00460476" w:rsidRPr="00460476" w:rsidRDefault="00460476" w:rsidP="00460476">
      <w:pPr>
        <w:pStyle w:val="ConsPlusTitle"/>
        <w:jc w:val="center"/>
        <w:rPr>
          <w:rFonts w:ascii="Times New Roman" w:hAnsi="Times New Roman" w:cs="Times New Roman"/>
          <w:sz w:val="24"/>
          <w:szCs w:val="24"/>
        </w:rPr>
      </w:pPr>
      <w:r w:rsidRPr="00460476">
        <w:rPr>
          <w:rFonts w:ascii="Times New Roman" w:hAnsi="Times New Roman" w:cs="Times New Roman"/>
          <w:sz w:val="24"/>
          <w:szCs w:val="24"/>
        </w:rPr>
        <w:t>отказа в предоставлении муниципальной услуги</w:t>
      </w:r>
    </w:p>
    <w:p w:rsidR="00460476" w:rsidRPr="00460476" w:rsidRDefault="00460476" w:rsidP="00460476">
      <w:pPr>
        <w:pStyle w:val="ConsPlusNormal"/>
        <w:ind w:firstLine="540"/>
        <w:jc w:val="both"/>
        <w:rPr>
          <w:rFonts w:ascii="Times New Roman" w:hAnsi="Times New Roman" w:cs="Times New Roman"/>
          <w:sz w:val="24"/>
          <w:szCs w:val="24"/>
        </w:rPr>
      </w:pPr>
    </w:p>
    <w:p w:rsidR="00460476" w:rsidRPr="00460476" w:rsidRDefault="00460476" w:rsidP="00460476">
      <w:pPr>
        <w:pStyle w:val="ConsPlusNormal"/>
        <w:ind w:firstLine="540"/>
        <w:jc w:val="both"/>
        <w:rPr>
          <w:rFonts w:ascii="Times New Roman" w:hAnsi="Times New Roman" w:cs="Times New Roman"/>
          <w:sz w:val="24"/>
          <w:szCs w:val="24"/>
        </w:rPr>
      </w:pPr>
      <w:r w:rsidRPr="00460476">
        <w:rPr>
          <w:rFonts w:ascii="Times New Roman" w:hAnsi="Times New Roman" w:cs="Times New Roman"/>
          <w:sz w:val="24"/>
          <w:szCs w:val="24"/>
        </w:rPr>
        <w:t>2.9. Основания для приостановления муниципальной услуги не предусмотрены.</w:t>
      </w:r>
    </w:p>
    <w:p w:rsidR="00460476" w:rsidRPr="00460476" w:rsidRDefault="00460476" w:rsidP="00460476">
      <w:pPr>
        <w:pStyle w:val="ConsPlusNormal"/>
        <w:ind w:firstLine="540"/>
        <w:jc w:val="both"/>
        <w:rPr>
          <w:rFonts w:ascii="Times New Roman" w:hAnsi="Times New Roman" w:cs="Times New Roman"/>
          <w:sz w:val="24"/>
          <w:szCs w:val="24"/>
        </w:rPr>
      </w:pPr>
      <w:bookmarkStart w:id="3" w:name="P263"/>
      <w:bookmarkEnd w:id="3"/>
      <w:r w:rsidRPr="00460476">
        <w:rPr>
          <w:rFonts w:ascii="Times New Roman" w:hAnsi="Times New Roman" w:cs="Times New Roman"/>
          <w:sz w:val="24"/>
          <w:szCs w:val="24"/>
        </w:rPr>
        <w:t>2.10. В предоставлении муниципальной услуги заявителю (представителю заявителя) отказывается в следующих случаях:</w:t>
      </w:r>
    </w:p>
    <w:p w:rsidR="00460476" w:rsidRPr="00460476" w:rsidRDefault="00460476" w:rsidP="00460476">
      <w:pPr>
        <w:autoSpaceDE w:val="0"/>
        <w:autoSpaceDN w:val="0"/>
        <w:adjustRightInd w:val="0"/>
        <w:ind w:firstLine="539"/>
        <w:jc w:val="both"/>
        <w:rPr>
          <w:rFonts w:ascii="Times New Roman" w:hAnsi="Times New Roman"/>
          <w:sz w:val="24"/>
          <w:szCs w:val="24"/>
        </w:rPr>
      </w:pPr>
      <w:r w:rsidRPr="00460476">
        <w:rPr>
          <w:rFonts w:ascii="Times New Roman" w:hAnsi="Times New Roman"/>
          <w:sz w:val="24"/>
          <w:szCs w:val="24"/>
        </w:rPr>
        <w:t>1) противоречие документов или сведений, полученных с использованием межведомственного информационного взаимодействия, представленным заявителем документам или сведениям;</w:t>
      </w:r>
    </w:p>
    <w:p w:rsidR="00460476" w:rsidRPr="00460476" w:rsidRDefault="00460476" w:rsidP="00460476">
      <w:pPr>
        <w:autoSpaceDE w:val="0"/>
        <w:autoSpaceDN w:val="0"/>
        <w:adjustRightInd w:val="0"/>
        <w:ind w:firstLine="539"/>
        <w:jc w:val="both"/>
        <w:rPr>
          <w:rFonts w:ascii="Times New Roman" w:hAnsi="Times New Roman"/>
          <w:sz w:val="24"/>
          <w:szCs w:val="24"/>
        </w:rPr>
      </w:pPr>
      <w:r w:rsidRPr="00460476">
        <w:rPr>
          <w:rFonts w:ascii="Times New Roman" w:hAnsi="Times New Roman"/>
          <w:sz w:val="24"/>
          <w:szCs w:val="24"/>
        </w:rPr>
        <w:t>2) отсутствие согласия на приватизацию жилого помещения одного или нескольких лиц, имеющих право на приватизацию данного жилого помещения;</w:t>
      </w:r>
    </w:p>
    <w:p w:rsidR="00460476" w:rsidRPr="00460476" w:rsidRDefault="00460476" w:rsidP="00460476">
      <w:pPr>
        <w:autoSpaceDE w:val="0"/>
        <w:autoSpaceDN w:val="0"/>
        <w:adjustRightInd w:val="0"/>
        <w:ind w:firstLine="539"/>
        <w:jc w:val="both"/>
        <w:rPr>
          <w:rFonts w:ascii="Times New Roman" w:hAnsi="Times New Roman"/>
          <w:sz w:val="24"/>
          <w:szCs w:val="24"/>
        </w:rPr>
      </w:pPr>
      <w:r w:rsidRPr="00460476">
        <w:rPr>
          <w:rFonts w:ascii="Times New Roman" w:hAnsi="Times New Roman"/>
          <w:sz w:val="24"/>
          <w:szCs w:val="24"/>
        </w:rPr>
        <w:t>3) отсутствие права собственности на приватизируемое заявителем жилое помещение у муниципального образования Мокшанский район Пензенской области;</w:t>
      </w:r>
    </w:p>
    <w:p w:rsidR="00460476" w:rsidRPr="00460476" w:rsidRDefault="00460476" w:rsidP="00460476">
      <w:pPr>
        <w:autoSpaceDE w:val="0"/>
        <w:autoSpaceDN w:val="0"/>
        <w:adjustRightInd w:val="0"/>
        <w:ind w:firstLine="539"/>
        <w:jc w:val="both"/>
        <w:rPr>
          <w:rFonts w:ascii="Times New Roman" w:hAnsi="Times New Roman"/>
          <w:sz w:val="24"/>
          <w:szCs w:val="24"/>
        </w:rPr>
      </w:pPr>
      <w:r w:rsidRPr="00460476">
        <w:rPr>
          <w:rFonts w:ascii="Times New Roman" w:hAnsi="Times New Roman"/>
          <w:sz w:val="24"/>
          <w:szCs w:val="24"/>
        </w:rPr>
        <w:t>4) наличие в документах, необходимых для рассмотрения вопроса о приватизации жилых помещений муниципального жилищного фонда, недостоверных сведений;</w:t>
      </w:r>
    </w:p>
    <w:p w:rsidR="00460476" w:rsidRPr="00460476" w:rsidRDefault="00460476" w:rsidP="00460476">
      <w:pPr>
        <w:autoSpaceDE w:val="0"/>
        <w:autoSpaceDN w:val="0"/>
        <w:adjustRightInd w:val="0"/>
        <w:ind w:firstLine="539"/>
        <w:jc w:val="both"/>
        <w:rPr>
          <w:rFonts w:ascii="Times New Roman" w:hAnsi="Times New Roman"/>
          <w:sz w:val="24"/>
          <w:szCs w:val="24"/>
        </w:rPr>
      </w:pPr>
      <w:r w:rsidRPr="00460476">
        <w:rPr>
          <w:rFonts w:ascii="Times New Roman" w:hAnsi="Times New Roman"/>
          <w:sz w:val="24"/>
          <w:szCs w:val="24"/>
        </w:rPr>
        <w:t>5) использование заявителем (заявителями) права на бесплатную приватизацию жилого помещения (за исключением граждан, ставших собственниками занимаемого жилого помещения в порядке его приватизации, сохранившие право на однократную бесплатную приватизацию жилого помещения в муниципальном жилищном фонде после достижения ими совершеннолетия);</w:t>
      </w:r>
    </w:p>
    <w:p w:rsidR="00460476" w:rsidRPr="00460476" w:rsidRDefault="00460476" w:rsidP="00460476">
      <w:pPr>
        <w:autoSpaceDE w:val="0"/>
        <w:autoSpaceDN w:val="0"/>
        <w:adjustRightInd w:val="0"/>
        <w:ind w:firstLine="539"/>
        <w:jc w:val="both"/>
        <w:rPr>
          <w:rFonts w:ascii="Times New Roman" w:hAnsi="Times New Roman"/>
          <w:sz w:val="24"/>
          <w:szCs w:val="24"/>
        </w:rPr>
      </w:pPr>
      <w:r w:rsidRPr="00460476">
        <w:rPr>
          <w:rFonts w:ascii="Times New Roman" w:hAnsi="Times New Roman"/>
          <w:sz w:val="24"/>
          <w:szCs w:val="24"/>
        </w:rPr>
        <w:t>6) в заявление о предоставлении муниципальной услуги не включены несовершеннолетние, имеющие право пользования жилым помещением и проживающие совместно с лицами, которым жилое помещение передается в собственность, или несовершеннолетние, проживающие отдельно от указанных лиц, но не утратившие право пользования данным жилым помещением;</w:t>
      </w:r>
    </w:p>
    <w:p w:rsidR="00460476" w:rsidRPr="00460476" w:rsidRDefault="00460476" w:rsidP="00460476">
      <w:pPr>
        <w:autoSpaceDE w:val="0"/>
        <w:autoSpaceDN w:val="0"/>
        <w:adjustRightInd w:val="0"/>
        <w:ind w:firstLine="539"/>
        <w:jc w:val="both"/>
        <w:rPr>
          <w:rFonts w:ascii="Times New Roman" w:hAnsi="Times New Roman"/>
          <w:sz w:val="24"/>
          <w:szCs w:val="24"/>
        </w:rPr>
      </w:pPr>
      <w:r w:rsidRPr="00460476">
        <w:rPr>
          <w:rFonts w:ascii="Times New Roman" w:hAnsi="Times New Roman"/>
          <w:sz w:val="24"/>
          <w:szCs w:val="24"/>
        </w:rPr>
        <w:t>7) отсутствие предварительного разрешения органа опеки и попечительства на приватизацию жилого помещения без участия подопечного или несовершеннолетнего;</w:t>
      </w:r>
    </w:p>
    <w:p w:rsidR="00460476" w:rsidRPr="00460476" w:rsidRDefault="00460476" w:rsidP="00460476">
      <w:pPr>
        <w:autoSpaceDE w:val="0"/>
        <w:autoSpaceDN w:val="0"/>
        <w:adjustRightInd w:val="0"/>
        <w:ind w:firstLine="540"/>
        <w:jc w:val="both"/>
        <w:rPr>
          <w:rFonts w:ascii="Times New Roman" w:hAnsi="Times New Roman"/>
          <w:sz w:val="24"/>
          <w:szCs w:val="24"/>
        </w:rPr>
      </w:pPr>
      <w:r w:rsidRPr="00460476">
        <w:rPr>
          <w:rFonts w:ascii="Times New Roman" w:hAnsi="Times New Roman"/>
          <w:sz w:val="24"/>
          <w:szCs w:val="24"/>
        </w:rPr>
        <w:lastRenderedPageBreak/>
        <w:t>8) отсутствие согласия (предварительного разрешения) органа опеки и попечительства на приобретение в собственность несовершеннолетними жилого помещения муниципального жилищного фонда (предварительное разрешение - для проживающих несовершеннолетних до 14 лет, согласие - для проживающих несовершеннолетних от 14 до 18 лет) в случае, если приватизируются жилые помещения, в которых проживают исключительно несовершеннолетние);</w:t>
      </w:r>
    </w:p>
    <w:p w:rsidR="00460476" w:rsidRPr="00460476" w:rsidRDefault="00460476" w:rsidP="00460476">
      <w:pPr>
        <w:autoSpaceDE w:val="0"/>
        <w:autoSpaceDN w:val="0"/>
        <w:adjustRightInd w:val="0"/>
        <w:ind w:firstLine="539"/>
        <w:jc w:val="both"/>
        <w:rPr>
          <w:rFonts w:ascii="Times New Roman" w:hAnsi="Times New Roman"/>
          <w:sz w:val="24"/>
          <w:szCs w:val="24"/>
        </w:rPr>
      </w:pPr>
      <w:r w:rsidRPr="00460476">
        <w:rPr>
          <w:rFonts w:ascii="Times New Roman" w:hAnsi="Times New Roman"/>
          <w:sz w:val="24"/>
          <w:szCs w:val="24"/>
        </w:rPr>
        <w:t>9) наличие в составе семьи заявителя лиц, зарегистрированных в приватизируемом жилом помещении, лиц, имеющих право пользования данным помещением (в случае, если от соответствующих лиц не представлено согласие на приватизацию жилого помещения или не представлены сведения, подтверждающие отсутствие у соответствующих лиц права на приватизацию жилого помещения):</w:t>
      </w:r>
    </w:p>
    <w:p w:rsidR="00460476" w:rsidRPr="00460476" w:rsidRDefault="00460476" w:rsidP="00460476">
      <w:pPr>
        <w:autoSpaceDE w:val="0"/>
        <w:autoSpaceDN w:val="0"/>
        <w:adjustRightInd w:val="0"/>
        <w:ind w:firstLine="540"/>
        <w:jc w:val="both"/>
        <w:rPr>
          <w:rFonts w:ascii="Times New Roman" w:hAnsi="Times New Roman"/>
          <w:sz w:val="24"/>
          <w:szCs w:val="24"/>
        </w:rPr>
      </w:pPr>
      <w:r w:rsidRPr="00460476">
        <w:rPr>
          <w:rFonts w:ascii="Times New Roman" w:hAnsi="Times New Roman"/>
          <w:sz w:val="24"/>
          <w:szCs w:val="24"/>
        </w:rPr>
        <w:t>- граждан, выбывших в организации стационарного социального обслуживания;</w:t>
      </w:r>
    </w:p>
    <w:p w:rsidR="00460476" w:rsidRPr="00460476" w:rsidRDefault="00460476" w:rsidP="00460476">
      <w:pPr>
        <w:autoSpaceDE w:val="0"/>
        <w:autoSpaceDN w:val="0"/>
        <w:adjustRightInd w:val="0"/>
        <w:ind w:firstLine="540"/>
        <w:jc w:val="both"/>
        <w:rPr>
          <w:rFonts w:ascii="Times New Roman" w:hAnsi="Times New Roman"/>
          <w:sz w:val="24"/>
          <w:szCs w:val="24"/>
        </w:rPr>
      </w:pPr>
      <w:r w:rsidRPr="00460476">
        <w:rPr>
          <w:rFonts w:ascii="Times New Roman" w:hAnsi="Times New Roman"/>
          <w:sz w:val="24"/>
          <w:szCs w:val="24"/>
        </w:rPr>
        <w:t>- временно отсутствующих граждан (выбывших для прохождения службы в ряды Вооруженных сил, на период учебы/работы, в жилые помещения, предоставленные для временного проживания);</w:t>
      </w:r>
    </w:p>
    <w:p w:rsidR="00460476" w:rsidRPr="00460476" w:rsidRDefault="00460476" w:rsidP="00460476">
      <w:pPr>
        <w:autoSpaceDE w:val="0"/>
        <w:autoSpaceDN w:val="0"/>
        <w:adjustRightInd w:val="0"/>
        <w:ind w:firstLine="540"/>
        <w:jc w:val="both"/>
        <w:rPr>
          <w:rFonts w:ascii="Times New Roman" w:hAnsi="Times New Roman"/>
          <w:sz w:val="24"/>
          <w:szCs w:val="24"/>
        </w:rPr>
      </w:pPr>
      <w:r w:rsidRPr="00460476">
        <w:rPr>
          <w:rFonts w:ascii="Times New Roman" w:hAnsi="Times New Roman"/>
          <w:sz w:val="24"/>
          <w:szCs w:val="24"/>
        </w:rPr>
        <w:t>- граждан, выбывших в места лишения свободы или осужденных к принудительным работам;</w:t>
      </w:r>
    </w:p>
    <w:p w:rsidR="00460476" w:rsidRPr="00460476" w:rsidRDefault="00460476" w:rsidP="00460476">
      <w:pPr>
        <w:autoSpaceDE w:val="0"/>
        <w:autoSpaceDN w:val="0"/>
        <w:adjustRightInd w:val="0"/>
        <w:ind w:firstLine="540"/>
        <w:jc w:val="both"/>
        <w:rPr>
          <w:rFonts w:ascii="Times New Roman" w:hAnsi="Times New Roman"/>
          <w:sz w:val="24"/>
          <w:szCs w:val="24"/>
        </w:rPr>
      </w:pPr>
      <w:r w:rsidRPr="00460476">
        <w:rPr>
          <w:rFonts w:ascii="Times New Roman" w:hAnsi="Times New Roman"/>
          <w:sz w:val="24"/>
          <w:szCs w:val="24"/>
        </w:rPr>
        <w:t>- граждан, снятых с регистрационного учета на основании судебных решений, но сохранивших право пользования жилым помещением;</w:t>
      </w:r>
    </w:p>
    <w:p w:rsidR="00460476" w:rsidRPr="00460476" w:rsidRDefault="00460476" w:rsidP="00460476">
      <w:pPr>
        <w:autoSpaceDE w:val="0"/>
        <w:autoSpaceDN w:val="0"/>
        <w:adjustRightInd w:val="0"/>
        <w:ind w:firstLine="540"/>
        <w:jc w:val="both"/>
        <w:rPr>
          <w:rFonts w:ascii="Times New Roman" w:hAnsi="Times New Roman"/>
          <w:sz w:val="24"/>
          <w:szCs w:val="24"/>
        </w:rPr>
      </w:pPr>
      <w:r w:rsidRPr="00460476">
        <w:rPr>
          <w:rFonts w:ascii="Times New Roman" w:hAnsi="Times New Roman"/>
          <w:sz w:val="24"/>
          <w:szCs w:val="24"/>
        </w:rPr>
        <w:t>- граждан, снятых с регистрационного учета без указания точного адреса;</w:t>
      </w:r>
    </w:p>
    <w:p w:rsidR="00460476" w:rsidRPr="00460476" w:rsidRDefault="00460476" w:rsidP="00460476">
      <w:pPr>
        <w:autoSpaceDE w:val="0"/>
        <w:autoSpaceDN w:val="0"/>
        <w:adjustRightInd w:val="0"/>
        <w:ind w:firstLine="539"/>
        <w:jc w:val="both"/>
        <w:rPr>
          <w:rFonts w:ascii="Times New Roman" w:hAnsi="Times New Roman"/>
          <w:sz w:val="24"/>
          <w:szCs w:val="24"/>
        </w:rPr>
      </w:pPr>
      <w:r w:rsidRPr="00460476">
        <w:rPr>
          <w:rFonts w:ascii="Times New Roman" w:hAnsi="Times New Roman"/>
          <w:sz w:val="24"/>
          <w:szCs w:val="24"/>
        </w:rPr>
        <w:t>10) отсутствие/непредставление сведений, подтверждающих участие (неучастие) в приватизации, из других субъектов Российской Федерации;</w:t>
      </w:r>
    </w:p>
    <w:p w:rsidR="00460476" w:rsidRPr="00460476" w:rsidRDefault="00460476" w:rsidP="00460476">
      <w:pPr>
        <w:autoSpaceDE w:val="0"/>
        <w:autoSpaceDN w:val="0"/>
        <w:adjustRightInd w:val="0"/>
        <w:ind w:firstLine="539"/>
        <w:jc w:val="both"/>
        <w:rPr>
          <w:rFonts w:ascii="Times New Roman" w:hAnsi="Times New Roman"/>
          <w:color w:val="FF0000"/>
          <w:sz w:val="24"/>
          <w:szCs w:val="24"/>
        </w:rPr>
      </w:pPr>
      <w:r w:rsidRPr="00460476">
        <w:rPr>
          <w:rFonts w:ascii="Times New Roman" w:hAnsi="Times New Roman"/>
          <w:sz w:val="24"/>
          <w:szCs w:val="24"/>
        </w:rPr>
        <w:t>11) обращение с заявлением о предоставлении муниципальной услуги в отношении жилого помещения, находящегося в аварийном состоянии;</w:t>
      </w:r>
    </w:p>
    <w:p w:rsidR="00460476" w:rsidRPr="00460476" w:rsidRDefault="00460476" w:rsidP="00460476">
      <w:pPr>
        <w:autoSpaceDE w:val="0"/>
        <w:autoSpaceDN w:val="0"/>
        <w:adjustRightInd w:val="0"/>
        <w:ind w:firstLine="539"/>
        <w:jc w:val="both"/>
        <w:rPr>
          <w:rFonts w:ascii="Times New Roman" w:hAnsi="Times New Roman"/>
          <w:sz w:val="24"/>
          <w:szCs w:val="24"/>
        </w:rPr>
      </w:pPr>
      <w:r w:rsidRPr="00460476">
        <w:rPr>
          <w:rFonts w:ascii="Times New Roman" w:hAnsi="Times New Roman"/>
          <w:sz w:val="24"/>
          <w:szCs w:val="24"/>
        </w:rPr>
        <w:t>12) оспаривание в судебном порядке права пользования жилым помещением, в отношении которого подано заявление;</w:t>
      </w:r>
    </w:p>
    <w:p w:rsidR="00460476" w:rsidRPr="00460476" w:rsidRDefault="00460476" w:rsidP="00460476">
      <w:pPr>
        <w:autoSpaceDE w:val="0"/>
        <w:autoSpaceDN w:val="0"/>
        <w:adjustRightInd w:val="0"/>
        <w:ind w:firstLine="539"/>
        <w:jc w:val="both"/>
        <w:rPr>
          <w:rFonts w:ascii="Times New Roman" w:hAnsi="Times New Roman"/>
          <w:sz w:val="24"/>
          <w:szCs w:val="24"/>
        </w:rPr>
      </w:pPr>
      <w:r w:rsidRPr="00460476">
        <w:rPr>
          <w:rFonts w:ascii="Times New Roman" w:hAnsi="Times New Roman"/>
          <w:sz w:val="24"/>
          <w:szCs w:val="24"/>
        </w:rPr>
        <w:t>13) отзыв заявления по инициативе заявителя (представителя заявителя).</w:t>
      </w:r>
    </w:p>
    <w:p w:rsidR="00460476" w:rsidRPr="00460476" w:rsidRDefault="00460476" w:rsidP="00460476">
      <w:pPr>
        <w:autoSpaceDE w:val="0"/>
        <w:autoSpaceDN w:val="0"/>
        <w:adjustRightInd w:val="0"/>
        <w:ind w:firstLine="539"/>
        <w:jc w:val="both"/>
        <w:rPr>
          <w:rFonts w:ascii="Times New Roman" w:hAnsi="Times New Roman"/>
          <w:sz w:val="24"/>
          <w:szCs w:val="24"/>
        </w:rPr>
      </w:pPr>
    </w:p>
    <w:p w:rsidR="00460476" w:rsidRPr="00460476" w:rsidRDefault="00460476" w:rsidP="00460476">
      <w:pPr>
        <w:pStyle w:val="ConsPlusTitle"/>
        <w:jc w:val="center"/>
        <w:outlineLvl w:val="2"/>
        <w:rPr>
          <w:rFonts w:ascii="Times New Roman" w:hAnsi="Times New Roman" w:cs="Times New Roman"/>
          <w:sz w:val="24"/>
          <w:szCs w:val="24"/>
        </w:rPr>
      </w:pPr>
      <w:r w:rsidRPr="00460476">
        <w:rPr>
          <w:rFonts w:ascii="Times New Roman" w:hAnsi="Times New Roman" w:cs="Times New Roman"/>
          <w:sz w:val="24"/>
          <w:szCs w:val="24"/>
        </w:rPr>
        <w:t>Перечень услуг, которые являются необходимыми и обязательными для предоставления муниципальной услуги</w:t>
      </w:r>
    </w:p>
    <w:p w:rsidR="00460476" w:rsidRPr="00460476" w:rsidRDefault="00460476" w:rsidP="00460476">
      <w:pPr>
        <w:pStyle w:val="ConsPlusNormal"/>
        <w:ind w:firstLine="540"/>
        <w:jc w:val="both"/>
        <w:rPr>
          <w:rFonts w:ascii="Times New Roman" w:hAnsi="Times New Roman" w:cs="Times New Roman"/>
          <w:sz w:val="24"/>
          <w:szCs w:val="24"/>
        </w:rPr>
      </w:pPr>
    </w:p>
    <w:p w:rsidR="00460476" w:rsidRPr="00460476" w:rsidRDefault="00460476" w:rsidP="00460476">
      <w:pPr>
        <w:pStyle w:val="ConsPlusNormal"/>
        <w:ind w:firstLine="540"/>
        <w:jc w:val="both"/>
        <w:rPr>
          <w:rFonts w:ascii="Times New Roman" w:hAnsi="Times New Roman" w:cs="Times New Roman"/>
          <w:sz w:val="24"/>
          <w:szCs w:val="24"/>
        </w:rPr>
      </w:pPr>
      <w:r w:rsidRPr="00460476">
        <w:rPr>
          <w:rFonts w:ascii="Times New Roman" w:hAnsi="Times New Roman" w:cs="Times New Roman"/>
          <w:sz w:val="24"/>
          <w:szCs w:val="24"/>
        </w:rPr>
        <w:t>2.11. Услуги, которые являются необходимыми и обязательными для предоставления муниципальной услуги, отсутствуют.</w:t>
      </w:r>
    </w:p>
    <w:p w:rsidR="00460476" w:rsidRPr="00460476" w:rsidRDefault="00460476" w:rsidP="00460476">
      <w:pPr>
        <w:pStyle w:val="ConsPlusNormal"/>
        <w:ind w:firstLine="540"/>
        <w:jc w:val="both"/>
        <w:rPr>
          <w:rFonts w:ascii="Times New Roman" w:hAnsi="Times New Roman" w:cs="Times New Roman"/>
          <w:sz w:val="24"/>
          <w:szCs w:val="24"/>
        </w:rPr>
      </w:pPr>
    </w:p>
    <w:p w:rsidR="00460476" w:rsidRPr="00460476" w:rsidRDefault="00460476" w:rsidP="00460476">
      <w:pPr>
        <w:pStyle w:val="ConsPlusNormal"/>
        <w:ind w:firstLine="567"/>
        <w:jc w:val="center"/>
        <w:outlineLvl w:val="2"/>
        <w:rPr>
          <w:rFonts w:ascii="Times New Roman" w:eastAsia="Calibri" w:hAnsi="Times New Roman" w:cs="Times New Roman"/>
          <w:b/>
          <w:bCs/>
          <w:sz w:val="24"/>
          <w:szCs w:val="24"/>
          <w:lang w:eastAsia="en-US"/>
        </w:rPr>
      </w:pPr>
      <w:r w:rsidRPr="00460476">
        <w:rPr>
          <w:rFonts w:ascii="Times New Roman" w:eastAsia="Calibri" w:hAnsi="Times New Roman" w:cs="Times New Roman"/>
          <w:b/>
          <w:bCs/>
          <w:sz w:val="24"/>
          <w:szCs w:val="24"/>
          <w:lang w:eastAsia="en-US"/>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60476" w:rsidRPr="00460476" w:rsidRDefault="00460476" w:rsidP="00460476">
      <w:pPr>
        <w:pStyle w:val="ConsPlusNormal"/>
        <w:ind w:firstLine="567"/>
        <w:jc w:val="center"/>
        <w:outlineLvl w:val="2"/>
        <w:rPr>
          <w:rFonts w:ascii="Times New Roman" w:hAnsi="Times New Roman" w:cs="Times New Roman"/>
          <w:b/>
          <w:sz w:val="24"/>
          <w:szCs w:val="24"/>
        </w:rPr>
      </w:pP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2.12. Муниципальная услуга предоставляется бесплатно.</w:t>
      </w:r>
    </w:p>
    <w:p w:rsidR="00460476" w:rsidRPr="00460476" w:rsidRDefault="00460476" w:rsidP="00460476">
      <w:pPr>
        <w:pStyle w:val="ConsPlusNormal"/>
        <w:ind w:firstLine="540"/>
        <w:jc w:val="both"/>
        <w:rPr>
          <w:rFonts w:ascii="Times New Roman" w:hAnsi="Times New Roman" w:cs="Times New Roman"/>
          <w:sz w:val="24"/>
          <w:szCs w:val="24"/>
        </w:rPr>
      </w:pPr>
    </w:p>
    <w:p w:rsidR="00460476" w:rsidRPr="00460476" w:rsidRDefault="00460476" w:rsidP="00460476">
      <w:pPr>
        <w:pStyle w:val="ConsPlusTitle"/>
        <w:jc w:val="center"/>
        <w:outlineLvl w:val="2"/>
        <w:rPr>
          <w:rFonts w:ascii="Times New Roman" w:hAnsi="Times New Roman" w:cs="Times New Roman"/>
          <w:sz w:val="24"/>
          <w:szCs w:val="24"/>
        </w:rPr>
      </w:pPr>
      <w:r w:rsidRPr="00460476">
        <w:rPr>
          <w:rFonts w:ascii="Times New Roman" w:hAnsi="Times New Roman" w:cs="Times New Roman"/>
          <w:sz w:val="24"/>
          <w:szCs w:val="24"/>
        </w:rPr>
        <w:lastRenderedPageBreak/>
        <w:t xml:space="preserve">Максимальный срок ожидания в очереди при подаче заявления о предоставлении муниципальной услуги и при получении результата предоставления </w:t>
      </w:r>
    </w:p>
    <w:p w:rsidR="00460476" w:rsidRPr="00460476" w:rsidRDefault="00460476" w:rsidP="00460476">
      <w:pPr>
        <w:pStyle w:val="ConsPlusTitle"/>
        <w:jc w:val="center"/>
        <w:outlineLvl w:val="2"/>
        <w:rPr>
          <w:rFonts w:ascii="Times New Roman" w:hAnsi="Times New Roman" w:cs="Times New Roman"/>
          <w:sz w:val="24"/>
          <w:szCs w:val="24"/>
        </w:rPr>
      </w:pPr>
      <w:r w:rsidRPr="00460476">
        <w:rPr>
          <w:rFonts w:ascii="Times New Roman" w:hAnsi="Times New Roman" w:cs="Times New Roman"/>
          <w:sz w:val="24"/>
          <w:szCs w:val="24"/>
        </w:rPr>
        <w:t>муниципальной услуги</w:t>
      </w:r>
    </w:p>
    <w:p w:rsidR="00460476" w:rsidRPr="00460476" w:rsidRDefault="00460476" w:rsidP="00460476">
      <w:pPr>
        <w:pStyle w:val="ConsPlusNormal"/>
        <w:ind w:firstLine="540"/>
        <w:jc w:val="both"/>
        <w:rPr>
          <w:rFonts w:ascii="Times New Roman" w:hAnsi="Times New Roman" w:cs="Times New Roman"/>
          <w:sz w:val="24"/>
          <w:szCs w:val="24"/>
        </w:rPr>
      </w:pPr>
    </w:p>
    <w:p w:rsidR="00460476" w:rsidRPr="00460476" w:rsidRDefault="00460476" w:rsidP="00460476">
      <w:pPr>
        <w:pStyle w:val="ConsPlusNormal"/>
        <w:ind w:firstLine="540"/>
        <w:jc w:val="both"/>
        <w:rPr>
          <w:rFonts w:ascii="Times New Roman" w:hAnsi="Times New Roman" w:cs="Times New Roman"/>
          <w:sz w:val="24"/>
          <w:szCs w:val="24"/>
        </w:rPr>
      </w:pPr>
      <w:r w:rsidRPr="00460476">
        <w:rPr>
          <w:rFonts w:ascii="Times New Roman" w:hAnsi="Times New Roman" w:cs="Times New Roman"/>
          <w:sz w:val="24"/>
          <w:szCs w:val="24"/>
        </w:rPr>
        <w:t>2.13. Время ожидания в очереди не должно превышать:</w:t>
      </w:r>
    </w:p>
    <w:p w:rsidR="00460476" w:rsidRPr="00460476" w:rsidRDefault="00460476" w:rsidP="00460476">
      <w:pPr>
        <w:pStyle w:val="ConsPlusNormal"/>
        <w:ind w:firstLine="540"/>
        <w:jc w:val="both"/>
        <w:rPr>
          <w:rFonts w:ascii="Times New Roman" w:hAnsi="Times New Roman" w:cs="Times New Roman"/>
          <w:sz w:val="24"/>
          <w:szCs w:val="24"/>
        </w:rPr>
      </w:pPr>
      <w:r w:rsidRPr="00460476">
        <w:rPr>
          <w:rFonts w:ascii="Times New Roman" w:hAnsi="Times New Roman" w:cs="Times New Roman"/>
          <w:sz w:val="24"/>
          <w:szCs w:val="24"/>
        </w:rPr>
        <w:t>- при подаче заявления и (или) документов - 15 минут;</w:t>
      </w:r>
    </w:p>
    <w:p w:rsidR="00460476" w:rsidRPr="00460476" w:rsidRDefault="00460476" w:rsidP="00460476">
      <w:pPr>
        <w:pStyle w:val="ConsPlusNormal"/>
        <w:ind w:firstLine="540"/>
        <w:jc w:val="both"/>
        <w:rPr>
          <w:rFonts w:ascii="Times New Roman" w:hAnsi="Times New Roman" w:cs="Times New Roman"/>
          <w:sz w:val="24"/>
          <w:szCs w:val="24"/>
        </w:rPr>
      </w:pPr>
      <w:r w:rsidRPr="00460476">
        <w:rPr>
          <w:rFonts w:ascii="Times New Roman" w:hAnsi="Times New Roman" w:cs="Times New Roman"/>
          <w:sz w:val="24"/>
          <w:szCs w:val="24"/>
        </w:rPr>
        <w:t>- при получении результата предоставления муниципальной услуги - 15 минут.</w:t>
      </w:r>
    </w:p>
    <w:p w:rsidR="00460476" w:rsidRPr="00460476" w:rsidRDefault="00460476" w:rsidP="00460476">
      <w:pPr>
        <w:pStyle w:val="ConsPlusNormal"/>
        <w:ind w:firstLine="540"/>
        <w:jc w:val="both"/>
        <w:rPr>
          <w:rFonts w:ascii="Times New Roman" w:hAnsi="Times New Roman" w:cs="Times New Roman"/>
          <w:sz w:val="24"/>
          <w:szCs w:val="24"/>
        </w:rPr>
      </w:pPr>
    </w:p>
    <w:p w:rsidR="00460476" w:rsidRPr="00460476" w:rsidRDefault="00460476" w:rsidP="00460476">
      <w:pPr>
        <w:pStyle w:val="ConsPlusTitle"/>
        <w:jc w:val="center"/>
        <w:outlineLvl w:val="2"/>
        <w:rPr>
          <w:rFonts w:ascii="Times New Roman" w:hAnsi="Times New Roman" w:cs="Times New Roman"/>
          <w:sz w:val="24"/>
          <w:szCs w:val="24"/>
        </w:rPr>
      </w:pPr>
      <w:r w:rsidRPr="00460476">
        <w:rPr>
          <w:rFonts w:ascii="Times New Roman" w:hAnsi="Times New Roman" w:cs="Times New Roman"/>
          <w:sz w:val="24"/>
          <w:szCs w:val="24"/>
        </w:rPr>
        <w:t xml:space="preserve">Срок регистрации заявления </w:t>
      </w:r>
    </w:p>
    <w:p w:rsidR="00460476" w:rsidRPr="00460476" w:rsidRDefault="00460476" w:rsidP="00460476">
      <w:pPr>
        <w:pStyle w:val="ConsPlusTitle"/>
        <w:jc w:val="center"/>
        <w:rPr>
          <w:rFonts w:ascii="Times New Roman" w:hAnsi="Times New Roman" w:cs="Times New Roman"/>
          <w:sz w:val="24"/>
          <w:szCs w:val="24"/>
        </w:rPr>
      </w:pPr>
      <w:r w:rsidRPr="00460476">
        <w:rPr>
          <w:rFonts w:ascii="Times New Roman" w:hAnsi="Times New Roman" w:cs="Times New Roman"/>
          <w:sz w:val="24"/>
          <w:szCs w:val="24"/>
        </w:rPr>
        <w:t>о предоставлении муниципальной услуги</w:t>
      </w:r>
    </w:p>
    <w:p w:rsidR="00460476" w:rsidRPr="00460476" w:rsidRDefault="00460476" w:rsidP="00460476">
      <w:pPr>
        <w:pStyle w:val="ConsPlusNormal"/>
        <w:ind w:firstLine="540"/>
        <w:jc w:val="both"/>
        <w:rPr>
          <w:rFonts w:ascii="Times New Roman" w:hAnsi="Times New Roman" w:cs="Times New Roman"/>
          <w:sz w:val="24"/>
          <w:szCs w:val="24"/>
        </w:rPr>
      </w:pPr>
    </w:p>
    <w:p w:rsidR="00460476" w:rsidRPr="00460476" w:rsidRDefault="00460476" w:rsidP="00460476">
      <w:pPr>
        <w:ind w:firstLine="720"/>
        <w:jc w:val="both"/>
        <w:rPr>
          <w:rFonts w:ascii="Times New Roman" w:hAnsi="Times New Roman"/>
          <w:sz w:val="24"/>
          <w:szCs w:val="24"/>
        </w:rPr>
      </w:pPr>
      <w:r w:rsidRPr="00460476">
        <w:rPr>
          <w:rFonts w:ascii="Times New Roman" w:hAnsi="Times New Roman"/>
          <w:sz w:val="24"/>
          <w:szCs w:val="24"/>
        </w:rPr>
        <w:t>2.14. Регистрация заявления о предоставлении муниципальной услуги осуществляется в день поступления.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460476" w:rsidRPr="00460476" w:rsidRDefault="00460476" w:rsidP="00460476">
      <w:pPr>
        <w:pStyle w:val="ConsPlusNormal"/>
        <w:ind w:firstLine="540"/>
        <w:jc w:val="both"/>
        <w:rPr>
          <w:rFonts w:ascii="Times New Roman" w:hAnsi="Times New Roman" w:cs="Times New Roman"/>
          <w:sz w:val="24"/>
          <w:szCs w:val="24"/>
        </w:rPr>
      </w:pPr>
      <w:r w:rsidRPr="00460476">
        <w:rPr>
          <w:rFonts w:ascii="Times New Roman" w:hAnsi="Times New Roman" w:cs="Times New Roman"/>
          <w:sz w:val="24"/>
          <w:szCs w:val="24"/>
        </w:rPr>
        <w:t>Регистрация заявления о предоставлении муниципальной услуги и документов, необходимых для предоставления муниципальной услуги, поданных через Единый портал, КСПГМУ ПО, официальный сайт Администрации (при наличии технической возможности), и поступивших до 16:00 часов рабочего дня, осуществляется в день их подачи, после 16:00 часов рабочего дня или в нерабочий или праздничный день - на следующий рабочий день.</w:t>
      </w:r>
    </w:p>
    <w:p w:rsidR="00460476" w:rsidRPr="00460476" w:rsidRDefault="00460476" w:rsidP="00460476">
      <w:pPr>
        <w:pStyle w:val="ConsPlusNormal"/>
        <w:ind w:firstLine="709"/>
        <w:jc w:val="center"/>
        <w:rPr>
          <w:rFonts w:ascii="Times New Roman" w:hAnsi="Times New Roman" w:cs="Times New Roman"/>
          <w:b/>
          <w:sz w:val="24"/>
          <w:szCs w:val="24"/>
        </w:rPr>
      </w:pPr>
    </w:p>
    <w:p w:rsidR="00460476" w:rsidRPr="00460476" w:rsidRDefault="00460476" w:rsidP="00460476">
      <w:pPr>
        <w:pStyle w:val="ConsPlusNormal"/>
        <w:ind w:firstLine="709"/>
        <w:jc w:val="center"/>
        <w:rPr>
          <w:rFonts w:ascii="Times New Roman" w:hAnsi="Times New Roman" w:cs="Times New Roman"/>
          <w:b/>
          <w:sz w:val="24"/>
          <w:szCs w:val="24"/>
        </w:rPr>
      </w:pPr>
      <w:r w:rsidRPr="00460476">
        <w:rPr>
          <w:rFonts w:ascii="Times New Roman" w:hAnsi="Times New Roman" w:cs="Times New Roman"/>
          <w:b/>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460476" w:rsidRPr="00460476" w:rsidRDefault="00460476" w:rsidP="00460476">
      <w:pPr>
        <w:pStyle w:val="ConsPlusNormal"/>
        <w:ind w:firstLine="709"/>
        <w:jc w:val="both"/>
        <w:rPr>
          <w:rFonts w:ascii="Times New Roman" w:hAnsi="Times New Roman" w:cs="Times New Roman"/>
          <w:b/>
          <w:sz w:val="24"/>
          <w:szCs w:val="24"/>
        </w:rPr>
      </w:pP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2.15.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На территории, прилегающей к Администрации, МФЦ, оборудуются места для парковки автотранспортных средств.</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Вход в здание оборудован информационной табличкой (вывеской), содержащей -полное наименование Администрации, МФЦ.</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2.16. В помещениях Администрации, МФЦ размещены информационные стенды, на которых размещается информация, предусмотренная пунктом 1.5. настоящего Регламента.</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2.17. Прием заявителей осуществляется</w:t>
      </w:r>
      <w:r w:rsidRPr="00460476">
        <w:rPr>
          <w:rFonts w:ascii="Times New Roman" w:hAnsi="Times New Roman" w:cs="Times New Roman"/>
          <w:position w:val="-2"/>
          <w:sz w:val="24"/>
          <w:szCs w:val="24"/>
        </w:rPr>
        <w:t xml:space="preserve"> в специально выделенных для этой цели помещениях</w:t>
      </w:r>
      <w:r w:rsidRPr="00460476">
        <w:rPr>
          <w:rFonts w:ascii="Times New Roman" w:hAnsi="Times New Roman" w:cs="Times New Roman"/>
          <w:sz w:val="24"/>
          <w:szCs w:val="24"/>
        </w:rPr>
        <w:t xml:space="preserve"> Администрации, МФЦ</w:t>
      </w:r>
      <w:r w:rsidRPr="00460476">
        <w:rPr>
          <w:rFonts w:ascii="Times New Roman" w:hAnsi="Times New Roman" w:cs="Times New Roman"/>
          <w:position w:val="-2"/>
          <w:sz w:val="24"/>
          <w:szCs w:val="24"/>
        </w:rPr>
        <w:t>.</w:t>
      </w:r>
      <w:r w:rsidRPr="00460476">
        <w:rPr>
          <w:rFonts w:ascii="Times New Roman" w:hAnsi="Times New Roman" w:cs="Times New Roman"/>
          <w:sz w:val="24"/>
          <w:szCs w:val="24"/>
        </w:rPr>
        <w:t xml:space="preserve"> </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2.18. Кабинет приема заявителей оборудуется информационными табличками (вывесками) с указанием:</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номера кабинета;</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фамилии и инициалов специалиста, осуществляющего прием.</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Места для приема заявителей снабжаются стулом, писчей бумагой и канцелярскими принадлежностями.</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2.19.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2.20. Одним специалистом одновременно ведется прием только одного заявителя.</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xml:space="preserve">2.21. Место ожидания оборудуется соответствующими комфортными условиями для </w:t>
      </w:r>
      <w:r w:rsidRPr="00460476">
        <w:rPr>
          <w:rFonts w:ascii="Times New Roman" w:hAnsi="Times New Roman" w:cs="Times New Roman"/>
          <w:sz w:val="24"/>
          <w:szCs w:val="24"/>
        </w:rPr>
        <w:lastRenderedPageBreak/>
        <w:t>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2.22. Специалисты Администрации, МФЦ, предоставляющие услуги, оказывают помощь инвалидам в преодолении барьеров, мешающих получению ими услуг наравне с другими лицами.</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2.23. В соответствии с законодательством Российской Федерации о социальной защите инвалидов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сопровождение инвалидов, имеющих стойкие расстройства функции зрения и самостоятельного передвижения;</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допуск сурдопереводчика и тифлосурдопереводчика;</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допуск собаки-проводника на объекты (здания, помещения), в которых предоставляется муниципальная услуга;</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оказание инвалидам помощи в преодолении барьеров, мешающих получению ими муниципальной услуги наравне с другими лицами.</w:t>
      </w:r>
    </w:p>
    <w:p w:rsidR="00460476" w:rsidRPr="00460476" w:rsidRDefault="00460476" w:rsidP="00460476">
      <w:pPr>
        <w:widowControl w:val="0"/>
        <w:autoSpaceDE w:val="0"/>
        <w:autoSpaceDN w:val="0"/>
        <w:ind w:firstLine="567"/>
        <w:jc w:val="both"/>
        <w:rPr>
          <w:rFonts w:ascii="Times New Roman" w:hAnsi="Times New Roman"/>
          <w:bCs/>
          <w:color w:val="000000"/>
          <w:sz w:val="24"/>
          <w:szCs w:val="24"/>
        </w:rPr>
      </w:pPr>
      <w:r w:rsidRPr="00460476">
        <w:rPr>
          <w:rFonts w:ascii="Times New Roman" w:hAnsi="Times New Roman"/>
          <w:sz w:val="24"/>
          <w:szCs w:val="24"/>
        </w:rPr>
        <w:t xml:space="preserve">На территории, прилегающей к месторасположению Администрации, МФЦ оборудуются бесплатные места для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w:t>
      </w:r>
      <w:r w:rsidRPr="00460476">
        <w:rPr>
          <w:rFonts w:ascii="Times New Roman" w:hAnsi="Times New Roman"/>
          <w:bCs/>
          <w:color w:val="000000"/>
          <w:sz w:val="24"/>
          <w:szCs w:val="24"/>
        </w:rPr>
        <w:t>На граждан из числа инвалидов III группы распространяются данные нормы в порядке, установленном Правительством Российской Федерации.</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w:t>
      </w:r>
    </w:p>
    <w:p w:rsidR="00460476" w:rsidRPr="00460476" w:rsidRDefault="00460476" w:rsidP="00460476">
      <w:pPr>
        <w:widowControl w:val="0"/>
        <w:autoSpaceDE w:val="0"/>
        <w:autoSpaceDN w:val="0"/>
        <w:adjustRightInd w:val="0"/>
        <w:ind w:firstLine="709"/>
        <w:jc w:val="center"/>
        <w:rPr>
          <w:rFonts w:ascii="Times New Roman" w:hAnsi="Times New Roman"/>
          <w:b/>
          <w:sz w:val="24"/>
          <w:szCs w:val="24"/>
        </w:rPr>
      </w:pPr>
    </w:p>
    <w:p w:rsidR="00460476" w:rsidRPr="00460476" w:rsidRDefault="00460476" w:rsidP="00460476">
      <w:pPr>
        <w:widowControl w:val="0"/>
        <w:autoSpaceDE w:val="0"/>
        <w:autoSpaceDN w:val="0"/>
        <w:adjustRightInd w:val="0"/>
        <w:ind w:firstLine="709"/>
        <w:jc w:val="center"/>
        <w:rPr>
          <w:rFonts w:ascii="Times New Roman" w:hAnsi="Times New Roman"/>
          <w:b/>
          <w:sz w:val="24"/>
          <w:szCs w:val="24"/>
        </w:rPr>
      </w:pPr>
      <w:r w:rsidRPr="00460476">
        <w:rPr>
          <w:rFonts w:ascii="Times New Roman" w:hAnsi="Times New Roman"/>
          <w:b/>
          <w:sz w:val="24"/>
          <w:szCs w:val="24"/>
        </w:rPr>
        <w:t>Показатели доступности и качества муниципальной услуги</w:t>
      </w:r>
    </w:p>
    <w:p w:rsidR="00460476" w:rsidRPr="00460476" w:rsidRDefault="00460476" w:rsidP="00460476">
      <w:pPr>
        <w:widowControl w:val="0"/>
        <w:autoSpaceDE w:val="0"/>
        <w:autoSpaceDN w:val="0"/>
        <w:adjustRightInd w:val="0"/>
        <w:ind w:firstLine="709"/>
        <w:jc w:val="both"/>
        <w:rPr>
          <w:rFonts w:ascii="Times New Roman" w:hAnsi="Times New Roman"/>
          <w:b/>
          <w:sz w:val="24"/>
          <w:szCs w:val="24"/>
        </w:rPr>
      </w:pPr>
    </w:p>
    <w:p w:rsidR="00460476" w:rsidRPr="00460476" w:rsidRDefault="00460476" w:rsidP="00460476">
      <w:pPr>
        <w:widowControl w:val="0"/>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2.24. Показателями доступности предоставления муниципальной услуги являются:</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предоставление возможности получения муниципальной услуги в электронной форме;</w:t>
      </w:r>
    </w:p>
    <w:p w:rsidR="00460476" w:rsidRPr="00460476" w:rsidRDefault="00460476" w:rsidP="00460476">
      <w:pPr>
        <w:widowControl w:val="0"/>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 транспортная или пешая доступность к местам предоставления муниципальной услуги;</w:t>
      </w:r>
    </w:p>
    <w:p w:rsidR="00460476" w:rsidRPr="00460476" w:rsidRDefault="00460476" w:rsidP="00460476">
      <w:pPr>
        <w:widowControl w:val="0"/>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и на Едином портале и (или) КСПГМУ ПО;</w:t>
      </w:r>
    </w:p>
    <w:p w:rsidR="00460476" w:rsidRPr="00460476" w:rsidRDefault="00460476" w:rsidP="00460476">
      <w:pPr>
        <w:widowControl w:val="0"/>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 соблюдение требований административного регламента о порядке информирования об оказании муниципальной услуги;</w:t>
      </w:r>
    </w:p>
    <w:p w:rsidR="00460476" w:rsidRPr="00460476" w:rsidRDefault="00460476" w:rsidP="00460476">
      <w:pPr>
        <w:widowControl w:val="0"/>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 возможность предоставления муниципальной услуги во взаимодействии с МФЦ.</w:t>
      </w:r>
    </w:p>
    <w:p w:rsidR="00460476" w:rsidRPr="00460476" w:rsidRDefault="00460476" w:rsidP="00460476">
      <w:pPr>
        <w:widowControl w:val="0"/>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2.25. Показателями качества предоставления муниципальной услуги являются:</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соблюдение сроков предоставления муниципальной услуги;</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xml:space="preserve">- </w:t>
      </w:r>
      <w:r w:rsidRPr="00460476">
        <w:rPr>
          <w:rFonts w:ascii="Times New Roman" w:eastAsia="SimSun" w:hAnsi="Times New Roman" w:cs="Times New Roman"/>
          <w:color w:val="000000"/>
          <w:kern w:val="1"/>
          <w:sz w:val="24"/>
          <w:szCs w:val="24"/>
          <w:lang w:eastAsia="hi-IN" w:bidi="hi-IN"/>
        </w:rPr>
        <w:t>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r w:rsidRPr="00460476">
        <w:rPr>
          <w:rFonts w:ascii="Times New Roman" w:hAnsi="Times New Roman" w:cs="Times New Roman"/>
          <w:sz w:val="24"/>
          <w:szCs w:val="24"/>
        </w:rPr>
        <w:t>.</w:t>
      </w:r>
    </w:p>
    <w:p w:rsidR="00460476" w:rsidRPr="00460476" w:rsidRDefault="00460476" w:rsidP="00460476">
      <w:pPr>
        <w:widowControl w:val="0"/>
        <w:autoSpaceDE w:val="0"/>
        <w:autoSpaceDN w:val="0"/>
        <w:adjustRightInd w:val="0"/>
        <w:ind w:firstLine="709"/>
        <w:jc w:val="center"/>
        <w:outlineLvl w:val="2"/>
        <w:rPr>
          <w:rFonts w:ascii="Times New Roman" w:hAnsi="Times New Roman"/>
          <w:b/>
          <w:sz w:val="24"/>
          <w:szCs w:val="24"/>
        </w:rPr>
      </w:pPr>
    </w:p>
    <w:p w:rsidR="00460476" w:rsidRPr="00460476" w:rsidRDefault="00460476" w:rsidP="00460476">
      <w:pPr>
        <w:widowControl w:val="0"/>
        <w:autoSpaceDE w:val="0"/>
        <w:autoSpaceDN w:val="0"/>
        <w:adjustRightInd w:val="0"/>
        <w:ind w:firstLine="709"/>
        <w:jc w:val="center"/>
        <w:outlineLvl w:val="2"/>
        <w:rPr>
          <w:rFonts w:ascii="Times New Roman" w:hAnsi="Times New Roman"/>
          <w:b/>
          <w:sz w:val="24"/>
          <w:szCs w:val="24"/>
        </w:rPr>
      </w:pPr>
      <w:r w:rsidRPr="00460476">
        <w:rPr>
          <w:rFonts w:ascii="Times New Roman" w:hAnsi="Times New Roman"/>
          <w:b/>
          <w:sz w:val="24"/>
          <w:szCs w:val="24"/>
        </w:rPr>
        <w:t>Иные требования, в том числе учитывающие особенности предоставления муниципальной услуги в МФЦ и особенности предоставления</w:t>
      </w:r>
    </w:p>
    <w:p w:rsidR="00460476" w:rsidRPr="00460476" w:rsidRDefault="00460476" w:rsidP="00460476">
      <w:pPr>
        <w:widowControl w:val="0"/>
        <w:autoSpaceDE w:val="0"/>
        <w:autoSpaceDN w:val="0"/>
        <w:adjustRightInd w:val="0"/>
        <w:ind w:firstLine="709"/>
        <w:jc w:val="center"/>
        <w:outlineLvl w:val="2"/>
        <w:rPr>
          <w:rFonts w:ascii="Times New Roman" w:hAnsi="Times New Roman"/>
          <w:b/>
          <w:sz w:val="24"/>
          <w:szCs w:val="24"/>
        </w:rPr>
      </w:pPr>
      <w:r w:rsidRPr="00460476">
        <w:rPr>
          <w:rFonts w:ascii="Times New Roman" w:hAnsi="Times New Roman"/>
          <w:b/>
          <w:sz w:val="24"/>
          <w:szCs w:val="24"/>
        </w:rPr>
        <w:t>муниципальной услуги в электронной форме</w:t>
      </w:r>
    </w:p>
    <w:p w:rsidR="00460476" w:rsidRPr="00460476" w:rsidRDefault="00460476" w:rsidP="00460476">
      <w:pPr>
        <w:widowControl w:val="0"/>
        <w:autoSpaceDE w:val="0"/>
        <w:autoSpaceDN w:val="0"/>
        <w:adjustRightInd w:val="0"/>
        <w:ind w:firstLine="709"/>
        <w:jc w:val="center"/>
        <w:rPr>
          <w:rFonts w:ascii="Times New Roman" w:hAnsi="Times New Roman"/>
          <w:sz w:val="24"/>
          <w:szCs w:val="24"/>
        </w:rPr>
      </w:pP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xml:space="preserve">2.26.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 </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2.27. В МФЦ осуществляются прием и выдача документов только при личном обращении заявителя (представителя заявителя).</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2.28. Специалист МФЦ принимает от заявителя (представителя заявителя) заявление и (или) документы, указанные в пункте 2.6 настоящего Регламента, и регистрирует их.</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При приеме у заявителя (представителя заявителя) заявления и (или) документов, указанных в пункте 2.6 настоящего Регламента, специалист МФЦ:</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проверяет правильность заполнения заявления в соответствии с требованиями, установленными законодательством;</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выдает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Срок выполнения данного административного действия не более 30 минут.</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xml:space="preserve">2.29. Передачу и доставку заявления и (или) документов, указанных в </w:t>
      </w:r>
      <w:hyperlink w:anchor="P141" w:history="1">
        <w:r w:rsidRPr="00460476">
          <w:rPr>
            <w:rFonts w:ascii="Times New Roman" w:hAnsi="Times New Roman" w:cs="Times New Roman"/>
            <w:sz w:val="24"/>
            <w:szCs w:val="24"/>
          </w:rPr>
          <w:t>подпунктах 2.6</w:t>
        </w:r>
      </w:hyperlink>
      <w:r w:rsidRPr="00460476">
        <w:rPr>
          <w:rFonts w:ascii="Times New Roman" w:hAnsi="Times New Roman" w:cs="Times New Roman"/>
          <w:sz w:val="24"/>
          <w:szCs w:val="24"/>
        </w:rPr>
        <w:t xml:space="preserve"> пункте 2.6 настоящего Регламента, из МФЦ в Администрацию осуществляет специалист МФЦ - курьер. Он передает документы специалисту Администрации, ответственному за прием и регистрацию документов по предоставлению муниципальной услуги, в течение 1 рабочего дня с момента принятия заявления и (или) документов, указанных в пункте 2.6 настоящего </w:t>
      </w:r>
      <w:r w:rsidRPr="00460476">
        <w:rPr>
          <w:rFonts w:ascii="Times New Roman" w:hAnsi="Times New Roman" w:cs="Times New Roman"/>
          <w:sz w:val="24"/>
          <w:szCs w:val="24"/>
        </w:rPr>
        <w:lastRenderedPageBreak/>
        <w:t>Регламента, от заявителя (представителя заявителя).</w:t>
      </w:r>
    </w:p>
    <w:p w:rsidR="00460476" w:rsidRPr="00460476" w:rsidRDefault="00460476" w:rsidP="00460476">
      <w:pPr>
        <w:pStyle w:val="ConsPlusNormal"/>
        <w:ind w:firstLine="540"/>
        <w:jc w:val="both"/>
        <w:rPr>
          <w:rFonts w:ascii="Times New Roman" w:hAnsi="Times New Roman" w:cs="Times New Roman"/>
          <w:sz w:val="24"/>
          <w:szCs w:val="24"/>
        </w:rPr>
      </w:pPr>
      <w:r w:rsidRPr="00460476">
        <w:rPr>
          <w:rFonts w:ascii="Times New Roman" w:hAnsi="Times New Roman" w:cs="Times New Roman"/>
          <w:sz w:val="24"/>
          <w:szCs w:val="24"/>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возвращает курьеру МФЦ с отметкой о получении указанных документов по описи с указанием даты, подписи, расшифровки подписи.</w:t>
      </w:r>
    </w:p>
    <w:p w:rsidR="00460476" w:rsidRPr="00460476" w:rsidRDefault="00460476" w:rsidP="00460476">
      <w:pPr>
        <w:pStyle w:val="ConsPlusNormal"/>
        <w:ind w:firstLine="540"/>
        <w:jc w:val="both"/>
        <w:rPr>
          <w:rFonts w:ascii="Times New Roman" w:hAnsi="Times New Roman" w:cs="Times New Roman"/>
          <w:sz w:val="24"/>
          <w:szCs w:val="24"/>
        </w:rPr>
      </w:pPr>
      <w:r w:rsidRPr="00460476">
        <w:rPr>
          <w:rFonts w:ascii="Times New Roman" w:hAnsi="Times New Roman" w:cs="Times New Roman"/>
          <w:sz w:val="24"/>
          <w:szCs w:val="24"/>
        </w:rPr>
        <w:t>Специалист Администрации, ответственный за прием и регистрацию документов, регистрирует заявление в установленном порядке в день передачи курьером документов из МФЦ в Администрацию.</w:t>
      </w:r>
    </w:p>
    <w:p w:rsidR="00460476" w:rsidRPr="00460476" w:rsidRDefault="00460476" w:rsidP="00460476">
      <w:pPr>
        <w:pStyle w:val="ConsPlusNormal"/>
        <w:ind w:firstLine="540"/>
        <w:jc w:val="both"/>
        <w:rPr>
          <w:rFonts w:ascii="Times New Roman" w:hAnsi="Times New Roman" w:cs="Times New Roman"/>
          <w:sz w:val="24"/>
          <w:szCs w:val="24"/>
        </w:rPr>
      </w:pPr>
      <w:r w:rsidRPr="00460476">
        <w:rPr>
          <w:rFonts w:ascii="Times New Roman" w:hAnsi="Times New Roman" w:cs="Times New Roman"/>
          <w:sz w:val="24"/>
          <w:szCs w:val="24"/>
        </w:rPr>
        <w:t>2.30. Результат предоставления муниципальной услуги направляется заявителю (представителю заявителя) одним из способов, указанных им в заявлении.</w:t>
      </w:r>
    </w:p>
    <w:p w:rsidR="00460476" w:rsidRPr="00460476" w:rsidRDefault="00460476" w:rsidP="00460476">
      <w:pPr>
        <w:pStyle w:val="ConsPlusNormal"/>
        <w:ind w:firstLine="540"/>
        <w:jc w:val="both"/>
        <w:rPr>
          <w:rFonts w:ascii="Times New Roman" w:hAnsi="Times New Roman" w:cs="Times New Roman"/>
          <w:sz w:val="24"/>
          <w:szCs w:val="24"/>
        </w:rPr>
      </w:pPr>
      <w:r w:rsidRPr="00460476">
        <w:rPr>
          <w:rFonts w:ascii="Times New Roman" w:hAnsi="Times New Roman" w:cs="Times New Roman"/>
          <w:sz w:val="24"/>
          <w:szCs w:val="24"/>
        </w:rPr>
        <w:t xml:space="preserve">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(представителю заявителя) в пределах срока предоставления муниципальной услуги, предусмотренного </w:t>
      </w:r>
      <w:hyperlink w:anchor="P109" w:history="1">
        <w:r w:rsidRPr="00460476">
          <w:rPr>
            <w:rFonts w:ascii="Times New Roman" w:hAnsi="Times New Roman" w:cs="Times New Roman"/>
            <w:color w:val="000000"/>
            <w:sz w:val="24"/>
            <w:szCs w:val="24"/>
          </w:rPr>
          <w:t>пунктом 2.4</w:t>
        </w:r>
      </w:hyperlink>
      <w:r w:rsidRPr="00460476">
        <w:rPr>
          <w:rFonts w:ascii="Times New Roman" w:hAnsi="Times New Roman" w:cs="Times New Roman"/>
          <w:color w:val="000000"/>
          <w:sz w:val="24"/>
          <w:szCs w:val="24"/>
        </w:rPr>
        <w:t xml:space="preserve"> нас</w:t>
      </w:r>
      <w:r w:rsidRPr="00460476">
        <w:rPr>
          <w:rFonts w:ascii="Times New Roman" w:hAnsi="Times New Roman" w:cs="Times New Roman"/>
          <w:sz w:val="24"/>
          <w:szCs w:val="24"/>
        </w:rPr>
        <w:t>тоящего Регламента.</w:t>
      </w:r>
    </w:p>
    <w:p w:rsidR="00460476" w:rsidRPr="00460476" w:rsidRDefault="00460476" w:rsidP="00460476">
      <w:pPr>
        <w:pStyle w:val="ConsPlusNormal"/>
        <w:ind w:firstLine="540"/>
        <w:jc w:val="both"/>
        <w:rPr>
          <w:rFonts w:ascii="Times New Roman" w:hAnsi="Times New Roman" w:cs="Times New Roman"/>
          <w:sz w:val="24"/>
          <w:szCs w:val="24"/>
        </w:rPr>
      </w:pPr>
      <w:r w:rsidRPr="00460476">
        <w:rPr>
          <w:rFonts w:ascii="Times New Roman" w:hAnsi="Times New Roman" w:cs="Times New Roman"/>
          <w:sz w:val="24"/>
          <w:szCs w:val="24"/>
        </w:rPr>
        <w:t>2.31. После получения из Администрации информации о принятии решения специалист МФЦ в течение одного рабочего дня, следующего за днем получения информации, получает в Администрации результат оказания муниципальной услуги. О получении результата оказания муниципальной услуги курьером МФЦ делается соответствующая отметка в системе документооборота.</w:t>
      </w:r>
    </w:p>
    <w:p w:rsidR="00460476" w:rsidRPr="00460476" w:rsidRDefault="00460476" w:rsidP="00460476">
      <w:pPr>
        <w:pStyle w:val="ConsPlusNormal"/>
        <w:ind w:firstLine="540"/>
        <w:jc w:val="both"/>
        <w:rPr>
          <w:rFonts w:ascii="Times New Roman" w:hAnsi="Times New Roman" w:cs="Times New Roman"/>
          <w:sz w:val="24"/>
          <w:szCs w:val="24"/>
        </w:rPr>
      </w:pPr>
      <w:r w:rsidRPr="00460476">
        <w:rPr>
          <w:rFonts w:ascii="Times New Roman" w:hAnsi="Times New Roman" w:cs="Times New Roman"/>
          <w:sz w:val="24"/>
          <w:szCs w:val="24"/>
        </w:rPr>
        <w:t>2.32. При выдаче заявителю (представителю заявителя) результата предоставления муниципальной услуги специалист МФЦ проверяет документ, удостоверяющий личность и документ, подтверждающий полномочия представителя заявителя (в случае подачи заявления представителем заявителя). Заявителю (представителю заявителя) выдается результат предоставления муниципальной услуги под подпись с указанием даты его получения.</w:t>
      </w:r>
    </w:p>
    <w:p w:rsidR="00460476" w:rsidRPr="00460476" w:rsidRDefault="00460476" w:rsidP="00460476">
      <w:pPr>
        <w:pStyle w:val="ConsPlusNormal"/>
        <w:ind w:firstLine="540"/>
        <w:jc w:val="both"/>
        <w:rPr>
          <w:rFonts w:ascii="Times New Roman" w:hAnsi="Times New Roman" w:cs="Times New Roman"/>
          <w:sz w:val="24"/>
          <w:szCs w:val="24"/>
        </w:rPr>
      </w:pPr>
      <w:r w:rsidRPr="00460476">
        <w:rPr>
          <w:rFonts w:ascii="Times New Roman" w:hAnsi="Times New Roman" w:cs="Times New Roman"/>
          <w:sz w:val="24"/>
          <w:szCs w:val="24"/>
        </w:rPr>
        <w:t>В случае неявки заявителя (представителя заявителя) в МФЦ в течение 30 дней с момента окончания срока получения результата предоставления муниципальной услуги МФЦ курьером отправляет документы в Администрацию под подпись с сопроводительным письмом.</w:t>
      </w:r>
    </w:p>
    <w:p w:rsidR="00460476" w:rsidRPr="00460476" w:rsidRDefault="00460476" w:rsidP="00460476">
      <w:pPr>
        <w:widowControl w:val="0"/>
        <w:autoSpaceDE w:val="0"/>
        <w:autoSpaceDN w:val="0"/>
        <w:ind w:firstLine="709"/>
        <w:jc w:val="both"/>
        <w:rPr>
          <w:rFonts w:ascii="Times New Roman" w:hAnsi="Times New Roman"/>
          <w:sz w:val="24"/>
          <w:szCs w:val="24"/>
        </w:rPr>
      </w:pPr>
      <w:r w:rsidRPr="00460476">
        <w:rPr>
          <w:rFonts w:ascii="Times New Roman" w:hAnsi="Times New Roman"/>
          <w:sz w:val="24"/>
          <w:szCs w:val="24"/>
        </w:rPr>
        <w:t>2.33. 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rsidR="00460476" w:rsidRPr="00460476" w:rsidRDefault="00460476" w:rsidP="00460476">
      <w:pPr>
        <w:widowControl w:val="0"/>
        <w:autoSpaceDE w:val="0"/>
        <w:autoSpaceDN w:val="0"/>
        <w:ind w:firstLine="709"/>
        <w:jc w:val="both"/>
        <w:rPr>
          <w:rFonts w:ascii="Times New Roman" w:hAnsi="Times New Roman"/>
          <w:sz w:val="24"/>
          <w:szCs w:val="24"/>
        </w:rPr>
      </w:pPr>
      <w:r w:rsidRPr="00460476">
        <w:rPr>
          <w:rFonts w:ascii="Times New Roman" w:hAnsi="Times New Roman"/>
          <w:sz w:val="24"/>
          <w:szCs w:val="24"/>
        </w:rPr>
        <w:t>а) посредством заполнения интерактивной формы заявления на Едином портале, КСПГМУ ПО, в том числе путем заполнения формы заявления, размещенного на официальном сайте Администрации (при наличии технической возможности);</w:t>
      </w:r>
    </w:p>
    <w:p w:rsidR="00460476" w:rsidRPr="00460476" w:rsidRDefault="00460476" w:rsidP="00460476">
      <w:pPr>
        <w:widowControl w:val="0"/>
        <w:autoSpaceDE w:val="0"/>
        <w:autoSpaceDN w:val="0"/>
        <w:ind w:firstLine="709"/>
        <w:jc w:val="both"/>
        <w:rPr>
          <w:rFonts w:ascii="Times New Roman" w:hAnsi="Times New Roman"/>
          <w:sz w:val="24"/>
          <w:szCs w:val="24"/>
        </w:rPr>
      </w:pPr>
      <w:r w:rsidRPr="00460476">
        <w:rPr>
          <w:rFonts w:ascii="Times New Roman" w:hAnsi="Times New Roman"/>
          <w:sz w:val="24"/>
          <w:szCs w:val="24"/>
        </w:rPr>
        <w:t>б) путем направления электронного документа в Администрацию на официальную электронную почту Администрации,</w:t>
      </w:r>
    </w:p>
    <w:p w:rsidR="00460476" w:rsidRPr="00460476" w:rsidRDefault="00460476" w:rsidP="00460476">
      <w:pPr>
        <w:autoSpaceDE w:val="0"/>
        <w:autoSpaceDN w:val="0"/>
        <w:adjustRightInd w:val="0"/>
        <w:ind w:firstLine="567"/>
        <w:jc w:val="both"/>
        <w:rPr>
          <w:rFonts w:ascii="Times New Roman" w:hAnsi="Times New Roman"/>
          <w:bCs/>
          <w:sz w:val="24"/>
          <w:szCs w:val="24"/>
        </w:rPr>
      </w:pPr>
      <w:r w:rsidRPr="00460476">
        <w:rPr>
          <w:rFonts w:ascii="Times New Roman" w:hAnsi="Times New Roman"/>
          <w:bCs/>
          <w:sz w:val="24"/>
          <w:szCs w:val="24"/>
        </w:rPr>
        <w:t xml:space="preserve">2.34. При предоставлении муниципальной услуги в электронной форме посредством </w:t>
      </w:r>
      <w:r w:rsidRPr="00460476">
        <w:rPr>
          <w:rFonts w:ascii="Times New Roman" w:hAnsi="Times New Roman"/>
          <w:sz w:val="24"/>
          <w:szCs w:val="24"/>
        </w:rPr>
        <w:t xml:space="preserve">Единого портала и (или) </w:t>
      </w:r>
      <w:r w:rsidRPr="00460476">
        <w:rPr>
          <w:rFonts w:ascii="Times New Roman" w:hAnsi="Times New Roman"/>
          <w:bCs/>
          <w:sz w:val="24"/>
          <w:szCs w:val="24"/>
        </w:rPr>
        <w:t xml:space="preserve">КСПГМУ ПО, официального сайта </w:t>
      </w:r>
      <w:r w:rsidRPr="00460476">
        <w:rPr>
          <w:rFonts w:ascii="Times New Roman" w:hAnsi="Times New Roman"/>
          <w:sz w:val="24"/>
          <w:szCs w:val="24"/>
        </w:rPr>
        <w:t xml:space="preserve">Администрации </w:t>
      </w:r>
      <w:r w:rsidRPr="00460476">
        <w:rPr>
          <w:rFonts w:ascii="Times New Roman" w:hAnsi="Times New Roman"/>
          <w:bCs/>
          <w:sz w:val="24"/>
          <w:szCs w:val="24"/>
        </w:rPr>
        <w:t>(при наличии технической возможности) заявителю (представителю заявителя) обеспечивается:</w:t>
      </w:r>
    </w:p>
    <w:p w:rsidR="00460476" w:rsidRPr="00460476" w:rsidRDefault="00460476" w:rsidP="00460476">
      <w:pPr>
        <w:autoSpaceDE w:val="0"/>
        <w:autoSpaceDN w:val="0"/>
        <w:adjustRightInd w:val="0"/>
        <w:ind w:firstLine="567"/>
        <w:jc w:val="both"/>
        <w:rPr>
          <w:rFonts w:ascii="Times New Roman" w:hAnsi="Times New Roman"/>
          <w:bCs/>
          <w:sz w:val="24"/>
          <w:szCs w:val="24"/>
        </w:rPr>
      </w:pPr>
      <w:r w:rsidRPr="00460476">
        <w:rPr>
          <w:rFonts w:ascii="Times New Roman" w:hAnsi="Times New Roman"/>
          <w:bCs/>
          <w:sz w:val="24"/>
          <w:szCs w:val="24"/>
        </w:rPr>
        <w:t>а) получение информации о порядке и сроках предоставления услуги;</w:t>
      </w:r>
    </w:p>
    <w:p w:rsidR="00460476" w:rsidRPr="00460476" w:rsidRDefault="00460476" w:rsidP="00460476">
      <w:pPr>
        <w:autoSpaceDE w:val="0"/>
        <w:autoSpaceDN w:val="0"/>
        <w:adjustRightInd w:val="0"/>
        <w:ind w:firstLine="567"/>
        <w:jc w:val="both"/>
        <w:rPr>
          <w:rFonts w:ascii="Times New Roman" w:hAnsi="Times New Roman"/>
          <w:bCs/>
          <w:sz w:val="24"/>
          <w:szCs w:val="24"/>
        </w:rPr>
      </w:pPr>
      <w:r w:rsidRPr="00460476">
        <w:rPr>
          <w:rFonts w:ascii="Times New Roman" w:hAnsi="Times New Roman"/>
          <w:bCs/>
          <w:sz w:val="24"/>
          <w:szCs w:val="24"/>
        </w:rPr>
        <w:t>б) формирование заявления о предоставлении муниципальной услуги;</w:t>
      </w:r>
    </w:p>
    <w:p w:rsidR="00460476" w:rsidRPr="00460476" w:rsidRDefault="00460476" w:rsidP="00460476">
      <w:pPr>
        <w:autoSpaceDE w:val="0"/>
        <w:autoSpaceDN w:val="0"/>
        <w:adjustRightInd w:val="0"/>
        <w:ind w:firstLine="567"/>
        <w:jc w:val="both"/>
        <w:rPr>
          <w:rFonts w:ascii="Times New Roman" w:hAnsi="Times New Roman"/>
          <w:bCs/>
          <w:sz w:val="24"/>
          <w:szCs w:val="24"/>
        </w:rPr>
      </w:pPr>
      <w:r w:rsidRPr="00460476">
        <w:rPr>
          <w:rFonts w:ascii="Times New Roman" w:hAnsi="Times New Roman"/>
          <w:bCs/>
          <w:sz w:val="24"/>
          <w:szCs w:val="24"/>
        </w:rPr>
        <w:t>в) прием и регистрация заявления и иных документов, необходимых для предоставления муниципальной услуги;</w:t>
      </w:r>
    </w:p>
    <w:p w:rsidR="00460476" w:rsidRPr="00460476" w:rsidRDefault="00460476" w:rsidP="00460476">
      <w:pPr>
        <w:autoSpaceDE w:val="0"/>
        <w:autoSpaceDN w:val="0"/>
        <w:adjustRightInd w:val="0"/>
        <w:ind w:firstLine="567"/>
        <w:jc w:val="both"/>
        <w:rPr>
          <w:rFonts w:ascii="Times New Roman" w:hAnsi="Times New Roman"/>
          <w:bCs/>
          <w:sz w:val="24"/>
          <w:szCs w:val="24"/>
        </w:rPr>
      </w:pPr>
      <w:r w:rsidRPr="00460476">
        <w:rPr>
          <w:rFonts w:ascii="Times New Roman" w:hAnsi="Times New Roman"/>
          <w:bCs/>
          <w:sz w:val="24"/>
          <w:szCs w:val="24"/>
        </w:rPr>
        <w:t>г) получение сведений о ходе выполнения заявления о предоставлении муниципальной услуги;</w:t>
      </w:r>
    </w:p>
    <w:p w:rsidR="00460476" w:rsidRPr="00460476" w:rsidRDefault="00460476" w:rsidP="00460476">
      <w:pPr>
        <w:autoSpaceDE w:val="0"/>
        <w:autoSpaceDN w:val="0"/>
        <w:adjustRightInd w:val="0"/>
        <w:ind w:firstLine="567"/>
        <w:jc w:val="both"/>
        <w:rPr>
          <w:rFonts w:ascii="Times New Roman" w:hAnsi="Times New Roman"/>
          <w:bCs/>
          <w:sz w:val="24"/>
          <w:szCs w:val="24"/>
        </w:rPr>
      </w:pPr>
      <w:r w:rsidRPr="00460476">
        <w:rPr>
          <w:rFonts w:ascii="Times New Roman" w:hAnsi="Times New Roman"/>
          <w:bCs/>
          <w:sz w:val="24"/>
          <w:szCs w:val="24"/>
        </w:rPr>
        <w:lastRenderedPageBreak/>
        <w:t>д) получение результата предоставления муниципальной услуги;</w:t>
      </w:r>
    </w:p>
    <w:p w:rsidR="00460476" w:rsidRPr="00460476" w:rsidRDefault="00460476" w:rsidP="00460476">
      <w:pPr>
        <w:autoSpaceDE w:val="0"/>
        <w:autoSpaceDN w:val="0"/>
        <w:adjustRightInd w:val="0"/>
        <w:ind w:firstLine="567"/>
        <w:jc w:val="both"/>
        <w:rPr>
          <w:rFonts w:ascii="Times New Roman" w:hAnsi="Times New Roman"/>
          <w:bCs/>
          <w:sz w:val="24"/>
          <w:szCs w:val="24"/>
        </w:rPr>
      </w:pPr>
      <w:r w:rsidRPr="00460476">
        <w:rPr>
          <w:rFonts w:ascii="Times New Roman" w:hAnsi="Times New Roman"/>
          <w:bCs/>
          <w:sz w:val="24"/>
          <w:szCs w:val="24"/>
        </w:rPr>
        <w:t>е) осуществление оценки качества предоставления муниципальной услуги;</w:t>
      </w:r>
    </w:p>
    <w:p w:rsidR="00460476" w:rsidRPr="00460476" w:rsidRDefault="00460476" w:rsidP="00460476">
      <w:pPr>
        <w:autoSpaceDE w:val="0"/>
        <w:autoSpaceDN w:val="0"/>
        <w:adjustRightInd w:val="0"/>
        <w:ind w:firstLine="567"/>
        <w:jc w:val="both"/>
        <w:rPr>
          <w:rFonts w:ascii="Times New Roman" w:hAnsi="Times New Roman"/>
          <w:bCs/>
          <w:sz w:val="24"/>
          <w:szCs w:val="24"/>
        </w:rPr>
      </w:pPr>
      <w:r w:rsidRPr="00460476">
        <w:rPr>
          <w:rFonts w:ascii="Times New Roman" w:hAnsi="Times New Roman"/>
          <w:bCs/>
          <w:sz w:val="24"/>
          <w:szCs w:val="24"/>
        </w:rPr>
        <w:t xml:space="preserve">ж) досудебное (внесудебное) обжалование решений и действий (бездействия) </w:t>
      </w:r>
      <w:r w:rsidRPr="00460476">
        <w:rPr>
          <w:rFonts w:ascii="Times New Roman" w:hAnsi="Times New Roman"/>
          <w:sz w:val="24"/>
          <w:szCs w:val="24"/>
        </w:rPr>
        <w:t xml:space="preserve">Администрации, </w:t>
      </w:r>
      <w:r w:rsidRPr="00460476">
        <w:rPr>
          <w:rFonts w:ascii="Times New Roman" w:hAnsi="Times New Roman"/>
          <w:bCs/>
          <w:sz w:val="24"/>
          <w:szCs w:val="24"/>
        </w:rPr>
        <w:t xml:space="preserve">должностного лица </w:t>
      </w:r>
      <w:r w:rsidRPr="00460476">
        <w:rPr>
          <w:rFonts w:ascii="Times New Roman" w:hAnsi="Times New Roman"/>
          <w:sz w:val="24"/>
          <w:szCs w:val="24"/>
        </w:rPr>
        <w:t>Администрации.</w:t>
      </w:r>
    </w:p>
    <w:p w:rsidR="00460476" w:rsidRPr="00460476" w:rsidRDefault="00460476" w:rsidP="00460476">
      <w:pPr>
        <w:autoSpaceDE w:val="0"/>
        <w:autoSpaceDN w:val="0"/>
        <w:adjustRightInd w:val="0"/>
        <w:ind w:firstLine="567"/>
        <w:jc w:val="both"/>
        <w:rPr>
          <w:rFonts w:ascii="Times New Roman" w:hAnsi="Times New Roman"/>
          <w:position w:val="-2"/>
          <w:sz w:val="24"/>
          <w:szCs w:val="24"/>
        </w:rPr>
      </w:pPr>
      <w:r w:rsidRPr="00460476">
        <w:rPr>
          <w:rFonts w:ascii="Times New Roman" w:hAnsi="Times New Roman"/>
          <w:bCs/>
          <w:sz w:val="24"/>
          <w:szCs w:val="24"/>
        </w:rPr>
        <w:t xml:space="preserve">2.35. </w:t>
      </w:r>
      <w:r w:rsidRPr="00460476">
        <w:rPr>
          <w:rFonts w:ascii="Times New Roman" w:hAnsi="Times New Roman"/>
          <w:position w:val="-2"/>
          <w:sz w:val="24"/>
          <w:szCs w:val="24"/>
        </w:rPr>
        <w:t>При предоставлении муниципальной услуги в электронной форме посредством электронной почты заявителю (представителю заявителя) обеспечивается:</w:t>
      </w:r>
    </w:p>
    <w:p w:rsidR="00460476" w:rsidRPr="00460476" w:rsidRDefault="00460476" w:rsidP="00460476">
      <w:pPr>
        <w:widowControl w:val="0"/>
        <w:autoSpaceDE w:val="0"/>
        <w:autoSpaceDN w:val="0"/>
        <w:ind w:firstLine="567"/>
        <w:jc w:val="both"/>
        <w:rPr>
          <w:rFonts w:ascii="Times New Roman" w:hAnsi="Times New Roman"/>
          <w:position w:val="-2"/>
          <w:sz w:val="24"/>
          <w:szCs w:val="24"/>
        </w:rPr>
      </w:pPr>
      <w:r w:rsidRPr="00460476">
        <w:rPr>
          <w:rFonts w:ascii="Times New Roman" w:hAnsi="Times New Roman"/>
          <w:position w:val="-2"/>
          <w:sz w:val="24"/>
          <w:szCs w:val="24"/>
        </w:rPr>
        <w:t>а) получение информации о порядке и сроках предоставления услуги;</w:t>
      </w:r>
    </w:p>
    <w:p w:rsidR="00460476" w:rsidRPr="00460476" w:rsidRDefault="00460476" w:rsidP="00460476">
      <w:pPr>
        <w:widowControl w:val="0"/>
        <w:autoSpaceDE w:val="0"/>
        <w:autoSpaceDN w:val="0"/>
        <w:ind w:firstLine="567"/>
        <w:jc w:val="both"/>
        <w:rPr>
          <w:rFonts w:ascii="Times New Roman" w:hAnsi="Times New Roman"/>
          <w:position w:val="-2"/>
          <w:sz w:val="24"/>
          <w:szCs w:val="24"/>
        </w:rPr>
      </w:pPr>
      <w:r w:rsidRPr="00460476">
        <w:rPr>
          <w:rFonts w:ascii="Times New Roman" w:hAnsi="Times New Roman"/>
          <w:position w:val="-2"/>
          <w:sz w:val="24"/>
          <w:szCs w:val="24"/>
        </w:rPr>
        <w:t>б) подача заявления и документов, необходимых для предоставления муниципальной услуги;</w:t>
      </w:r>
    </w:p>
    <w:p w:rsidR="00460476" w:rsidRPr="00460476" w:rsidRDefault="00460476" w:rsidP="00460476">
      <w:pPr>
        <w:widowControl w:val="0"/>
        <w:autoSpaceDE w:val="0"/>
        <w:autoSpaceDN w:val="0"/>
        <w:ind w:firstLine="567"/>
        <w:jc w:val="both"/>
        <w:rPr>
          <w:rFonts w:ascii="Times New Roman" w:hAnsi="Times New Roman"/>
          <w:position w:val="-2"/>
          <w:sz w:val="24"/>
          <w:szCs w:val="24"/>
        </w:rPr>
      </w:pPr>
      <w:r w:rsidRPr="00460476">
        <w:rPr>
          <w:rFonts w:ascii="Times New Roman" w:hAnsi="Times New Roman"/>
          <w:position w:val="-2"/>
          <w:sz w:val="24"/>
          <w:szCs w:val="24"/>
        </w:rPr>
        <w:t>в) получение результата предоставления муниципальной услуги.</w:t>
      </w:r>
    </w:p>
    <w:p w:rsidR="00460476" w:rsidRPr="00460476" w:rsidRDefault="00460476" w:rsidP="00460476">
      <w:pPr>
        <w:widowControl w:val="0"/>
        <w:autoSpaceDE w:val="0"/>
        <w:autoSpaceDN w:val="0"/>
        <w:ind w:firstLine="567"/>
        <w:jc w:val="both"/>
        <w:rPr>
          <w:rFonts w:ascii="Times New Roman" w:hAnsi="Times New Roman"/>
          <w:sz w:val="24"/>
          <w:szCs w:val="24"/>
        </w:rPr>
      </w:pPr>
      <w:r w:rsidRPr="00460476">
        <w:rPr>
          <w:rFonts w:ascii="Times New Roman" w:hAnsi="Times New Roman"/>
          <w:sz w:val="24"/>
          <w:szCs w:val="24"/>
        </w:rPr>
        <w:t>2.36. Формирование заявления в электронной форме осуществляется посредством заполнения интерактивной формы заявления на Едином портале и (или) КСПГМУ ПО, официальном сайте Администрации (при наличии технической возможности) без необходимости дополнительной подачи заявления в какой-либо иной форме.</w:t>
      </w:r>
    </w:p>
    <w:p w:rsidR="00460476" w:rsidRPr="00460476" w:rsidRDefault="00460476" w:rsidP="00460476">
      <w:pPr>
        <w:widowControl w:val="0"/>
        <w:autoSpaceDE w:val="0"/>
        <w:autoSpaceDN w:val="0"/>
        <w:ind w:firstLine="709"/>
        <w:jc w:val="both"/>
        <w:rPr>
          <w:rFonts w:ascii="Times New Roman" w:hAnsi="Times New Roman"/>
          <w:sz w:val="24"/>
          <w:szCs w:val="24"/>
        </w:rPr>
      </w:pPr>
      <w:r w:rsidRPr="00460476">
        <w:rPr>
          <w:rFonts w:ascii="Times New Roman" w:hAnsi="Times New Roman"/>
          <w:sz w:val="24"/>
          <w:szCs w:val="24"/>
        </w:rPr>
        <w:t>2.37. Образцы заполнения электронной формы заявления размещаются на Едином портале и (или) КСПГМУ ПО, официальном сайте Администрации (при наличии технической возможности) с возможностью бесплатного копирования.</w:t>
      </w:r>
    </w:p>
    <w:p w:rsidR="00460476" w:rsidRPr="00460476" w:rsidRDefault="00460476" w:rsidP="00460476">
      <w:pPr>
        <w:widowControl w:val="0"/>
        <w:autoSpaceDE w:val="0"/>
        <w:autoSpaceDN w:val="0"/>
        <w:ind w:firstLine="709"/>
        <w:jc w:val="both"/>
        <w:rPr>
          <w:rFonts w:ascii="Times New Roman" w:hAnsi="Times New Roman"/>
          <w:sz w:val="24"/>
          <w:szCs w:val="24"/>
        </w:rPr>
      </w:pPr>
      <w:r w:rsidRPr="00460476">
        <w:rPr>
          <w:rFonts w:ascii="Times New Roman" w:hAnsi="Times New Roman"/>
          <w:sz w:val="24"/>
          <w:szCs w:val="24"/>
        </w:rPr>
        <w:t>После заполнения заявителем (представителем заявителя) каждого из полей электронной формы заявления автоматически осуществляется его форматно-логическая проверка.</w:t>
      </w:r>
    </w:p>
    <w:p w:rsidR="00460476" w:rsidRPr="00460476" w:rsidRDefault="00460476" w:rsidP="00460476">
      <w:pPr>
        <w:widowControl w:val="0"/>
        <w:autoSpaceDE w:val="0"/>
        <w:autoSpaceDN w:val="0"/>
        <w:ind w:firstLine="709"/>
        <w:jc w:val="both"/>
        <w:rPr>
          <w:rFonts w:ascii="Times New Roman" w:hAnsi="Times New Roman"/>
          <w:sz w:val="24"/>
          <w:szCs w:val="24"/>
        </w:rPr>
      </w:pPr>
      <w:r w:rsidRPr="00460476">
        <w:rPr>
          <w:rFonts w:ascii="Times New Roman" w:hAnsi="Times New Roman"/>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60476" w:rsidRPr="00460476" w:rsidRDefault="00460476" w:rsidP="00460476">
      <w:pPr>
        <w:widowControl w:val="0"/>
        <w:autoSpaceDE w:val="0"/>
        <w:autoSpaceDN w:val="0"/>
        <w:ind w:firstLine="567"/>
        <w:jc w:val="both"/>
        <w:rPr>
          <w:rFonts w:ascii="Times New Roman" w:hAnsi="Times New Roman"/>
          <w:sz w:val="24"/>
          <w:szCs w:val="24"/>
        </w:rPr>
      </w:pPr>
      <w:r w:rsidRPr="00460476">
        <w:rPr>
          <w:rFonts w:ascii="Times New Roman" w:hAnsi="Times New Roman"/>
          <w:sz w:val="24"/>
          <w:szCs w:val="24"/>
        </w:rPr>
        <w:t>2.38. При формировании заявления обеспечивается:</w:t>
      </w:r>
    </w:p>
    <w:p w:rsidR="00460476" w:rsidRPr="00460476" w:rsidRDefault="00460476" w:rsidP="00460476">
      <w:pPr>
        <w:widowControl w:val="0"/>
        <w:autoSpaceDE w:val="0"/>
        <w:autoSpaceDN w:val="0"/>
        <w:ind w:firstLine="567"/>
        <w:jc w:val="both"/>
        <w:rPr>
          <w:rFonts w:ascii="Times New Roman" w:hAnsi="Times New Roman"/>
          <w:sz w:val="24"/>
          <w:szCs w:val="24"/>
        </w:rPr>
      </w:pPr>
      <w:r w:rsidRPr="00460476">
        <w:rPr>
          <w:rFonts w:ascii="Times New Roman" w:hAnsi="Times New Roman"/>
          <w:sz w:val="24"/>
          <w:szCs w:val="24"/>
        </w:rPr>
        <w:t>а) возможность копирования и сохранения заявления и иных документов, необходимых для предоставления муниципальной услуги;</w:t>
      </w:r>
    </w:p>
    <w:p w:rsidR="00460476" w:rsidRPr="00460476" w:rsidRDefault="00460476" w:rsidP="00460476">
      <w:pPr>
        <w:widowControl w:val="0"/>
        <w:autoSpaceDE w:val="0"/>
        <w:autoSpaceDN w:val="0"/>
        <w:ind w:firstLine="567"/>
        <w:jc w:val="both"/>
        <w:rPr>
          <w:rFonts w:ascii="Times New Roman" w:hAnsi="Times New Roman"/>
          <w:sz w:val="24"/>
          <w:szCs w:val="24"/>
        </w:rPr>
      </w:pPr>
      <w:r w:rsidRPr="00460476">
        <w:rPr>
          <w:rFonts w:ascii="Times New Roman" w:hAnsi="Times New Roman"/>
          <w:sz w:val="24"/>
          <w:szCs w:val="24"/>
        </w:rPr>
        <w:t>б) возможность печати на бумажном носителе копии электронной формы заявления;</w:t>
      </w:r>
    </w:p>
    <w:p w:rsidR="00460476" w:rsidRPr="00460476" w:rsidRDefault="00460476" w:rsidP="00460476">
      <w:pPr>
        <w:widowControl w:val="0"/>
        <w:autoSpaceDE w:val="0"/>
        <w:autoSpaceDN w:val="0"/>
        <w:ind w:firstLine="567"/>
        <w:jc w:val="both"/>
        <w:rPr>
          <w:rFonts w:ascii="Times New Roman" w:hAnsi="Times New Roman"/>
          <w:sz w:val="24"/>
          <w:szCs w:val="24"/>
        </w:rPr>
      </w:pPr>
      <w:r w:rsidRPr="00460476">
        <w:rPr>
          <w:rFonts w:ascii="Times New Roman" w:hAnsi="Times New Roman"/>
          <w:sz w:val="24"/>
          <w:szCs w:val="24"/>
        </w:rPr>
        <w:t>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460476" w:rsidRPr="00460476" w:rsidRDefault="00460476" w:rsidP="00460476">
      <w:pPr>
        <w:widowControl w:val="0"/>
        <w:autoSpaceDE w:val="0"/>
        <w:autoSpaceDN w:val="0"/>
        <w:ind w:firstLine="567"/>
        <w:jc w:val="both"/>
        <w:rPr>
          <w:rFonts w:ascii="Times New Roman" w:hAnsi="Times New Roman"/>
          <w:sz w:val="24"/>
          <w:szCs w:val="24"/>
        </w:rPr>
      </w:pPr>
      <w:r w:rsidRPr="00460476">
        <w:rPr>
          <w:rFonts w:ascii="Times New Roman" w:hAnsi="Times New Roman"/>
          <w:sz w:val="24"/>
          <w:szCs w:val="24"/>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 (или) КСПГМУ ПО, в части, касающейся сведений, отсутствующих в ЕСИА;</w:t>
      </w:r>
    </w:p>
    <w:p w:rsidR="00460476" w:rsidRPr="00460476" w:rsidRDefault="00460476" w:rsidP="00460476">
      <w:pPr>
        <w:widowControl w:val="0"/>
        <w:autoSpaceDE w:val="0"/>
        <w:autoSpaceDN w:val="0"/>
        <w:ind w:firstLine="567"/>
        <w:jc w:val="both"/>
        <w:rPr>
          <w:rFonts w:ascii="Times New Roman" w:hAnsi="Times New Roman"/>
          <w:sz w:val="24"/>
          <w:szCs w:val="24"/>
        </w:rPr>
      </w:pPr>
      <w:r w:rsidRPr="00460476">
        <w:rPr>
          <w:rFonts w:ascii="Times New Roman" w:hAnsi="Times New Roman"/>
          <w:sz w:val="24"/>
          <w:szCs w:val="24"/>
        </w:rPr>
        <w:t>д) возможность вернуться на любой из этапов заполнения электронной формы заявления без потери ранее введенной информации;</w:t>
      </w:r>
    </w:p>
    <w:p w:rsidR="00460476" w:rsidRPr="00460476" w:rsidRDefault="00460476" w:rsidP="00460476">
      <w:pPr>
        <w:widowControl w:val="0"/>
        <w:autoSpaceDE w:val="0"/>
        <w:autoSpaceDN w:val="0"/>
        <w:ind w:firstLine="567"/>
        <w:jc w:val="both"/>
        <w:rPr>
          <w:rFonts w:ascii="Times New Roman" w:hAnsi="Times New Roman"/>
          <w:sz w:val="24"/>
          <w:szCs w:val="24"/>
        </w:rPr>
      </w:pPr>
      <w:r w:rsidRPr="00460476">
        <w:rPr>
          <w:rFonts w:ascii="Times New Roman" w:hAnsi="Times New Roman"/>
          <w:sz w:val="24"/>
          <w:szCs w:val="24"/>
        </w:rPr>
        <w:lastRenderedPageBreak/>
        <w:t>е) возможность доступа заявителя (представителя заявителя) на Едином портале и (или) КСПГМУ ПО, официальном сайте Администрации (при наличии технической возможности) к ранее поданным им заявлениям в течение не менее 1 (одного) года, а также частично сформированных заявлений - в течение не менее 3 (трех) месяцев.</w:t>
      </w:r>
    </w:p>
    <w:p w:rsidR="00460476" w:rsidRPr="00460476" w:rsidRDefault="00460476" w:rsidP="00460476">
      <w:pPr>
        <w:widowControl w:val="0"/>
        <w:autoSpaceDE w:val="0"/>
        <w:autoSpaceDN w:val="0"/>
        <w:ind w:firstLine="567"/>
        <w:jc w:val="both"/>
        <w:rPr>
          <w:rFonts w:ascii="Times New Roman" w:hAnsi="Times New Roman"/>
          <w:sz w:val="24"/>
          <w:szCs w:val="24"/>
        </w:rPr>
      </w:pPr>
      <w:r w:rsidRPr="00460476">
        <w:rPr>
          <w:rFonts w:ascii="Times New Roman" w:hAnsi="Times New Roman"/>
          <w:sz w:val="24"/>
          <w:szCs w:val="24"/>
        </w:rPr>
        <w:t>2.39. К заявлению прилагается копия документа, удостоверяющего личность заявителя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 (или) КСПГМУ ПО, официального сайта Администрации (при наличии технической возможности), а также если заявление подписано квалифицированной электронной подписью.</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В случае представления заявления представителем заявителя, действующим на основании документа, подтверждающего полномочия представителя заявителя, к заявлению также прилагается документ, подтверждающий полномочия представителя заявителя, в виде электронного образа такого документа.</w:t>
      </w:r>
    </w:p>
    <w:p w:rsidR="00460476" w:rsidRPr="00460476" w:rsidRDefault="00460476" w:rsidP="00460476">
      <w:pPr>
        <w:autoSpaceDE w:val="0"/>
        <w:autoSpaceDN w:val="0"/>
        <w:adjustRightInd w:val="0"/>
        <w:ind w:firstLine="567"/>
        <w:jc w:val="both"/>
        <w:rPr>
          <w:rFonts w:ascii="Times New Roman" w:hAnsi="Times New Roman"/>
          <w:position w:val="-2"/>
          <w:sz w:val="24"/>
          <w:szCs w:val="24"/>
        </w:rPr>
      </w:pPr>
      <w:r w:rsidRPr="00460476">
        <w:rPr>
          <w:rFonts w:ascii="Times New Roman" w:hAnsi="Times New Roman"/>
          <w:sz w:val="24"/>
          <w:szCs w:val="24"/>
        </w:rPr>
        <w:t xml:space="preserve">2.40. </w:t>
      </w:r>
      <w:r w:rsidRPr="00460476">
        <w:rPr>
          <w:rFonts w:ascii="Times New Roman" w:hAnsi="Times New Roman"/>
          <w:position w:val="-2"/>
          <w:sz w:val="24"/>
          <w:szCs w:val="24"/>
        </w:rPr>
        <w:t xml:space="preserve">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w:t>
      </w:r>
      <w:r w:rsidRPr="00460476">
        <w:rPr>
          <w:rFonts w:ascii="Times New Roman" w:hAnsi="Times New Roman"/>
          <w:sz w:val="24"/>
          <w:szCs w:val="24"/>
        </w:rPr>
        <w:t xml:space="preserve">Единого портала и (или) </w:t>
      </w:r>
      <w:r w:rsidRPr="00460476">
        <w:rPr>
          <w:rFonts w:ascii="Times New Roman" w:hAnsi="Times New Roman"/>
          <w:position w:val="-2"/>
          <w:sz w:val="24"/>
          <w:szCs w:val="24"/>
        </w:rPr>
        <w:t>КСПГМУ ПО,</w:t>
      </w:r>
      <w:r w:rsidRPr="00460476">
        <w:rPr>
          <w:rFonts w:ascii="Times New Roman" w:hAnsi="Times New Roman"/>
          <w:sz w:val="24"/>
          <w:szCs w:val="24"/>
        </w:rPr>
        <w:t xml:space="preserve"> </w:t>
      </w:r>
      <w:r w:rsidRPr="00460476">
        <w:rPr>
          <w:rFonts w:ascii="Times New Roman" w:hAnsi="Times New Roman"/>
          <w:position w:val="-2"/>
          <w:sz w:val="24"/>
          <w:szCs w:val="24"/>
        </w:rPr>
        <w:t xml:space="preserve">официального сайта </w:t>
      </w:r>
      <w:r w:rsidRPr="00460476">
        <w:rPr>
          <w:rFonts w:ascii="Times New Roman" w:hAnsi="Times New Roman"/>
          <w:sz w:val="24"/>
          <w:szCs w:val="24"/>
        </w:rPr>
        <w:t>Администрации</w:t>
      </w:r>
      <w:r w:rsidRPr="00460476">
        <w:rPr>
          <w:rFonts w:ascii="Times New Roman" w:hAnsi="Times New Roman"/>
          <w:position w:val="-2"/>
          <w:sz w:val="24"/>
          <w:szCs w:val="24"/>
        </w:rPr>
        <w:t xml:space="preserve"> (при наличии технической возможности) по выбору заявителя.</w:t>
      </w:r>
    </w:p>
    <w:p w:rsidR="00460476" w:rsidRPr="00460476" w:rsidRDefault="00460476" w:rsidP="00460476">
      <w:pPr>
        <w:widowControl w:val="0"/>
        <w:autoSpaceDE w:val="0"/>
        <w:autoSpaceDN w:val="0"/>
        <w:ind w:firstLine="567"/>
        <w:jc w:val="both"/>
        <w:rPr>
          <w:rFonts w:ascii="Times New Roman" w:hAnsi="Times New Roman"/>
          <w:position w:val="-2"/>
          <w:sz w:val="24"/>
          <w:szCs w:val="24"/>
        </w:rPr>
      </w:pPr>
      <w:r w:rsidRPr="00460476">
        <w:rPr>
          <w:rFonts w:ascii="Times New Roman" w:hAnsi="Times New Roman"/>
          <w:position w:val="-2"/>
          <w:sz w:val="24"/>
          <w:szCs w:val="24"/>
        </w:rPr>
        <w:t xml:space="preserve">В случае подачи заявления с использованием </w:t>
      </w:r>
      <w:r w:rsidRPr="00460476">
        <w:rPr>
          <w:rFonts w:ascii="Times New Roman" w:hAnsi="Times New Roman"/>
          <w:sz w:val="24"/>
          <w:szCs w:val="24"/>
        </w:rPr>
        <w:t xml:space="preserve">Единого портала и (или) </w:t>
      </w:r>
      <w:r w:rsidRPr="00460476">
        <w:rPr>
          <w:rFonts w:ascii="Times New Roman" w:hAnsi="Times New Roman"/>
          <w:position w:val="-2"/>
          <w:sz w:val="24"/>
          <w:szCs w:val="24"/>
        </w:rPr>
        <w:t>КСПГМУ ПО,</w:t>
      </w:r>
      <w:r w:rsidRPr="00460476">
        <w:rPr>
          <w:rFonts w:ascii="Times New Roman" w:hAnsi="Times New Roman"/>
          <w:sz w:val="24"/>
          <w:szCs w:val="24"/>
        </w:rPr>
        <w:t xml:space="preserve"> </w:t>
      </w:r>
      <w:r w:rsidRPr="00460476">
        <w:rPr>
          <w:rFonts w:ascii="Times New Roman" w:hAnsi="Times New Roman"/>
          <w:position w:val="-2"/>
          <w:sz w:val="24"/>
          <w:szCs w:val="24"/>
        </w:rPr>
        <w:t>официального сайта</w:t>
      </w:r>
      <w:r w:rsidRPr="00460476">
        <w:rPr>
          <w:rFonts w:ascii="Times New Roman" w:hAnsi="Times New Roman"/>
          <w:sz w:val="24"/>
          <w:szCs w:val="24"/>
        </w:rPr>
        <w:t xml:space="preserve"> Администрации</w:t>
      </w:r>
      <w:r w:rsidRPr="00460476">
        <w:rPr>
          <w:rFonts w:ascii="Times New Roman" w:hAnsi="Times New Roman"/>
          <w:position w:val="-2"/>
          <w:sz w:val="24"/>
          <w:szCs w:val="24"/>
        </w:rPr>
        <w:t xml:space="preserve"> (при наличии технической возможности), информирование заявителя о принятом решении происходит через личный кабинет заявителя на </w:t>
      </w:r>
      <w:r w:rsidRPr="00460476">
        <w:rPr>
          <w:rFonts w:ascii="Times New Roman" w:hAnsi="Times New Roman"/>
          <w:sz w:val="24"/>
          <w:szCs w:val="24"/>
        </w:rPr>
        <w:t xml:space="preserve">Едином портале и (или) </w:t>
      </w:r>
      <w:r w:rsidRPr="00460476">
        <w:rPr>
          <w:rFonts w:ascii="Times New Roman" w:hAnsi="Times New Roman"/>
          <w:position w:val="-2"/>
          <w:sz w:val="24"/>
          <w:szCs w:val="24"/>
        </w:rPr>
        <w:t>КСПГМУ ПО,</w:t>
      </w:r>
      <w:r w:rsidRPr="00460476">
        <w:rPr>
          <w:rFonts w:ascii="Times New Roman" w:hAnsi="Times New Roman"/>
          <w:sz w:val="24"/>
          <w:szCs w:val="24"/>
        </w:rPr>
        <w:t xml:space="preserve"> </w:t>
      </w:r>
      <w:r w:rsidRPr="00460476">
        <w:rPr>
          <w:rFonts w:ascii="Times New Roman" w:hAnsi="Times New Roman"/>
          <w:position w:val="-2"/>
          <w:sz w:val="24"/>
          <w:szCs w:val="24"/>
        </w:rPr>
        <w:t xml:space="preserve">официальном сайте </w:t>
      </w:r>
      <w:r w:rsidRPr="00460476">
        <w:rPr>
          <w:rFonts w:ascii="Times New Roman" w:hAnsi="Times New Roman"/>
          <w:sz w:val="24"/>
          <w:szCs w:val="24"/>
        </w:rPr>
        <w:t>Администрации</w:t>
      </w:r>
      <w:r w:rsidRPr="00460476">
        <w:rPr>
          <w:rFonts w:ascii="Times New Roman" w:hAnsi="Times New Roman"/>
          <w:position w:val="-2"/>
          <w:sz w:val="24"/>
          <w:szCs w:val="24"/>
        </w:rPr>
        <w:t xml:space="preserve"> (при наличии технической возможности).</w:t>
      </w:r>
    </w:p>
    <w:p w:rsidR="00460476" w:rsidRPr="00460476" w:rsidRDefault="00460476" w:rsidP="00460476">
      <w:pPr>
        <w:autoSpaceDE w:val="0"/>
        <w:autoSpaceDN w:val="0"/>
        <w:adjustRightInd w:val="0"/>
        <w:ind w:firstLine="567"/>
        <w:jc w:val="both"/>
        <w:rPr>
          <w:rFonts w:ascii="Times New Roman" w:hAnsi="Times New Roman"/>
          <w:position w:val="-2"/>
          <w:sz w:val="24"/>
          <w:szCs w:val="24"/>
        </w:rPr>
      </w:pPr>
      <w:r w:rsidRPr="00460476">
        <w:rPr>
          <w:rFonts w:ascii="Times New Roman" w:hAnsi="Times New Roman"/>
          <w:position w:val="-2"/>
          <w:sz w:val="24"/>
          <w:szCs w:val="24"/>
        </w:rPr>
        <w:t>Получение заявления подтверждается Управлением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460476" w:rsidRPr="00460476" w:rsidRDefault="00460476" w:rsidP="00460476">
      <w:pPr>
        <w:autoSpaceDE w:val="0"/>
        <w:autoSpaceDN w:val="0"/>
        <w:adjustRightInd w:val="0"/>
        <w:ind w:firstLine="567"/>
        <w:jc w:val="both"/>
        <w:rPr>
          <w:rFonts w:ascii="Times New Roman" w:hAnsi="Times New Roman"/>
          <w:position w:val="-2"/>
          <w:sz w:val="24"/>
          <w:szCs w:val="24"/>
        </w:rPr>
      </w:pPr>
      <w:r w:rsidRPr="00460476">
        <w:rPr>
          <w:rFonts w:ascii="Times New Roman" w:hAnsi="Times New Roman"/>
          <w:position w:val="-2"/>
          <w:sz w:val="24"/>
          <w:szCs w:val="24"/>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460476" w:rsidRPr="00460476" w:rsidRDefault="00460476" w:rsidP="00460476">
      <w:pPr>
        <w:widowControl w:val="0"/>
        <w:autoSpaceDE w:val="0"/>
        <w:autoSpaceDN w:val="0"/>
        <w:ind w:firstLine="567"/>
        <w:jc w:val="both"/>
        <w:rPr>
          <w:rFonts w:ascii="Times New Roman" w:hAnsi="Times New Roman"/>
          <w:sz w:val="24"/>
          <w:szCs w:val="24"/>
        </w:rPr>
      </w:pPr>
      <w:r w:rsidRPr="00460476">
        <w:rPr>
          <w:rFonts w:ascii="Times New Roman" w:hAnsi="Times New Roman"/>
          <w:sz w:val="24"/>
          <w:szCs w:val="24"/>
        </w:rPr>
        <w:t xml:space="preserve">2.41. Заявления представляются в виде файлов в формате doc, docx, txt, xls, xlsx, rtf, если указанные заявления предоставляются в форме электронного документа. </w:t>
      </w:r>
    </w:p>
    <w:p w:rsidR="00460476" w:rsidRPr="00460476" w:rsidRDefault="00460476" w:rsidP="00460476">
      <w:pPr>
        <w:widowControl w:val="0"/>
        <w:autoSpaceDE w:val="0"/>
        <w:autoSpaceDN w:val="0"/>
        <w:ind w:firstLine="567"/>
        <w:jc w:val="both"/>
        <w:rPr>
          <w:rFonts w:ascii="Times New Roman" w:hAnsi="Times New Roman"/>
          <w:sz w:val="24"/>
          <w:szCs w:val="24"/>
        </w:rPr>
      </w:pPr>
      <w:r w:rsidRPr="00460476">
        <w:rPr>
          <w:rFonts w:ascii="Times New Roman" w:hAnsi="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460476" w:rsidRPr="00460476" w:rsidRDefault="00460476" w:rsidP="00460476">
      <w:pPr>
        <w:widowControl w:val="0"/>
        <w:autoSpaceDE w:val="0"/>
        <w:autoSpaceDN w:val="0"/>
        <w:ind w:firstLine="567"/>
        <w:jc w:val="both"/>
        <w:rPr>
          <w:rFonts w:ascii="Times New Roman" w:hAnsi="Times New Roman"/>
          <w:sz w:val="24"/>
          <w:szCs w:val="24"/>
        </w:rPr>
      </w:pPr>
      <w:r w:rsidRPr="00460476">
        <w:rPr>
          <w:rFonts w:ascii="Times New Roman" w:hAnsi="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460476" w:rsidRPr="00460476" w:rsidRDefault="00460476" w:rsidP="00460476">
      <w:pPr>
        <w:widowControl w:val="0"/>
        <w:autoSpaceDE w:val="0"/>
        <w:autoSpaceDN w:val="0"/>
        <w:ind w:firstLine="567"/>
        <w:jc w:val="both"/>
        <w:rPr>
          <w:rFonts w:ascii="Times New Roman" w:hAnsi="Times New Roman"/>
          <w:sz w:val="24"/>
          <w:szCs w:val="24"/>
        </w:rPr>
      </w:pPr>
      <w:r w:rsidRPr="00460476">
        <w:rPr>
          <w:rFonts w:ascii="Times New Roman" w:hAnsi="Times New Roman"/>
          <w:sz w:val="24"/>
          <w:szCs w:val="24"/>
        </w:rPr>
        <w:t xml:space="preserve">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w:t>
      </w:r>
      <w:r w:rsidRPr="00460476">
        <w:rPr>
          <w:rFonts w:ascii="Times New Roman" w:hAnsi="Times New Roman"/>
          <w:sz w:val="24"/>
          <w:szCs w:val="24"/>
        </w:rPr>
        <w:lastRenderedPageBreak/>
        <w:t>информационно-телекоммуникационной сети «Интернет».</w:t>
      </w:r>
    </w:p>
    <w:p w:rsidR="00460476" w:rsidRPr="00460476" w:rsidRDefault="00460476" w:rsidP="00460476">
      <w:pPr>
        <w:widowControl w:val="0"/>
        <w:autoSpaceDE w:val="0"/>
        <w:autoSpaceDN w:val="0"/>
        <w:ind w:firstLine="567"/>
        <w:jc w:val="both"/>
        <w:rPr>
          <w:rFonts w:ascii="Times New Roman" w:hAnsi="Times New Roman"/>
          <w:sz w:val="24"/>
          <w:szCs w:val="24"/>
        </w:rPr>
      </w:pPr>
      <w:r w:rsidRPr="00460476">
        <w:rPr>
          <w:rFonts w:ascii="Times New Roman" w:hAnsi="Times New Roman"/>
          <w:sz w:val="24"/>
          <w:szCs w:val="24"/>
        </w:rPr>
        <w:t>2.42.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2.43.</w:t>
      </w:r>
      <w:r w:rsidRPr="00460476">
        <w:rPr>
          <w:rFonts w:ascii="Times New Roman" w:hAnsi="Times New Roman" w:cs="Times New Roman"/>
          <w:sz w:val="24"/>
          <w:szCs w:val="24"/>
          <w:lang w:eastAsia="en-US"/>
        </w:rPr>
        <w:t xml:space="preserve"> Сведения о ходе предоставления муниципальной услуги, результаты предоставления муниципальной услуги направляются для размещения в личном кабинете заявителя на Едином портале вне зависимости от способа обращения заявителя за предоставлением муниципальной услуги, а также от способа предоставления заявителю результатов предоставления муниципальной услуги.</w:t>
      </w:r>
    </w:p>
    <w:p w:rsidR="00460476" w:rsidRPr="00460476" w:rsidRDefault="00460476" w:rsidP="00460476">
      <w:pPr>
        <w:widowControl w:val="0"/>
        <w:autoSpaceDE w:val="0"/>
        <w:autoSpaceDN w:val="0"/>
        <w:ind w:firstLine="567"/>
        <w:jc w:val="both"/>
        <w:rPr>
          <w:rFonts w:ascii="Times New Roman" w:hAnsi="Times New Roman"/>
          <w:bCs/>
          <w:sz w:val="24"/>
          <w:szCs w:val="24"/>
        </w:rPr>
      </w:pPr>
      <w:r w:rsidRPr="00460476">
        <w:rPr>
          <w:rFonts w:ascii="Times New Roman" w:hAnsi="Times New Roman"/>
          <w:bCs/>
          <w:sz w:val="24"/>
          <w:szCs w:val="24"/>
        </w:rPr>
        <w:t xml:space="preserve">2.44. Заявитель </w:t>
      </w:r>
      <w:r w:rsidRPr="00460476">
        <w:rPr>
          <w:rFonts w:ascii="Times New Roman" w:hAnsi="Times New Roman"/>
          <w:sz w:val="24"/>
          <w:szCs w:val="24"/>
        </w:rPr>
        <w:t xml:space="preserve">(представитель заявителя) </w:t>
      </w:r>
      <w:r w:rsidRPr="00460476">
        <w:rPr>
          <w:rFonts w:ascii="Times New Roman" w:hAnsi="Times New Roman"/>
          <w:bCs/>
          <w:sz w:val="24"/>
          <w:szCs w:val="24"/>
        </w:rPr>
        <w:t xml:space="preserve">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w:t>
      </w:r>
      <w:r w:rsidRPr="00460476">
        <w:rPr>
          <w:rFonts w:ascii="Times New Roman" w:hAnsi="Times New Roman"/>
          <w:sz w:val="24"/>
          <w:szCs w:val="24"/>
        </w:rPr>
        <w:t xml:space="preserve">(представителя заявителя) </w:t>
      </w:r>
      <w:r w:rsidRPr="00460476">
        <w:rPr>
          <w:rFonts w:ascii="Times New Roman" w:hAnsi="Times New Roman"/>
          <w:bCs/>
          <w:sz w:val="24"/>
          <w:szCs w:val="24"/>
        </w:rPr>
        <w:t xml:space="preserve">на </w:t>
      </w:r>
      <w:r w:rsidRPr="00460476">
        <w:rPr>
          <w:rFonts w:ascii="Times New Roman" w:hAnsi="Times New Roman"/>
          <w:sz w:val="24"/>
          <w:szCs w:val="24"/>
        </w:rPr>
        <w:t xml:space="preserve">Едином портале и (или) </w:t>
      </w:r>
      <w:r w:rsidRPr="00460476">
        <w:rPr>
          <w:rFonts w:ascii="Times New Roman" w:hAnsi="Times New Roman"/>
          <w:bCs/>
          <w:sz w:val="24"/>
          <w:szCs w:val="24"/>
        </w:rPr>
        <w:t xml:space="preserve">КСПГМУ ПО, официальном сайте </w:t>
      </w:r>
      <w:r w:rsidRPr="00460476">
        <w:rPr>
          <w:rFonts w:ascii="Times New Roman" w:hAnsi="Times New Roman"/>
          <w:sz w:val="24"/>
          <w:szCs w:val="24"/>
        </w:rPr>
        <w:t>Администрации</w:t>
      </w:r>
      <w:r w:rsidRPr="00460476">
        <w:rPr>
          <w:rFonts w:ascii="Times New Roman" w:hAnsi="Times New Roman"/>
          <w:bCs/>
          <w:sz w:val="24"/>
          <w:szCs w:val="24"/>
        </w:rPr>
        <w:t xml:space="preserve"> (при наличии технической возможности).</w:t>
      </w:r>
    </w:p>
    <w:p w:rsidR="00460476" w:rsidRPr="00460476" w:rsidRDefault="00460476" w:rsidP="00460476">
      <w:pPr>
        <w:autoSpaceDE w:val="0"/>
        <w:autoSpaceDN w:val="0"/>
        <w:adjustRightInd w:val="0"/>
        <w:ind w:firstLine="567"/>
        <w:jc w:val="both"/>
        <w:rPr>
          <w:rFonts w:ascii="Times New Roman" w:hAnsi="Times New Roman"/>
          <w:bCs/>
          <w:sz w:val="24"/>
          <w:szCs w:val="24"/>
        </w:rPr>
      </w:pPr>
      <w:r w:rsidRPr="00460476">
        <w:rPr>
          <w:rFonts w:ascii="Times New Roman" w:hAnsi="Times New Roman"/>
          <w:bCs/>
          <w:sz w:val="24"/>
          <w:szCs w:val="24"/>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w:t>
      </w:r>
    </w:p>
    <w:p w:rsidR="00460476" w:rsidRPr="00460476" w:rsidRDefault="00460476" w:rsidP="00460476">
      <w:pPr>
        <w:autoSpaceDE w:val="0"/>
        <w:autoSpaceDN w:val="0"/>
        <w:adjustRightInd w:val="0"/>
        <w:ind w:firstLine="567"/>
        <w:jc w:val="both"/>
        <w:rPr>
          <w:rFonts w:ascii="Times New Roman" w:hAnsi="Times New Roman"/>
          <w:bCs/>
          <w:sz w:val="24"/>
          <w:szCs w:val="24"/>
        </w:rPr>
      </w:pPr>
      <w:r w:rsidRPr="00460476">
        <w:rPr>
          <w:rFonts w:ascii="Times New Roman" w:hAnsi="Times New Roman"/>
          <w:bCs/>
          <w:sz w:val="24"/>
          <w:szCs w:val="24"/>
        </w:rPr>
        <w:t xml:space="preserve">Заявителю </w:t>
      </w:r>
      <w:r w:rsidRPr="00460476">
        <w:rPr>
          <w:rFonts w:ascii="Times New Roman" w:hAnsi="Times New Roman"/>
          <w:sz w:val="24"/>
          <w:szCs w:val="24"/>
        </w:rPr>
        <w:t xml:space="preserve">(представителю заявителя) </w:t>
      </w:r>
      <w:r w:rsidRPr="00460476">
        <w:rPr>
          <w:rFonts w:ascii="Times New Roman" w:hAnsi="Times New Roman"/>
          <w:bCs/>
          <w:sz w:val="24"/>
          <w:szCs w:val="24"/>
        </w:rPr>
        <w:t xml:space="preserve">после успешного заполнения опросной формы оценки на </w:t>
      </w:r>
      <w:r w:rsidRPr="00460476">
        <w:rPr>
          <w:rFonts w:ascii="Times New Roman" w:hAnsi="Times New Roman"/>
          <w:sz w:val="24"/>
          <w:szCs w:val="24"/>
        </w:rPr>
        <w:t xml:space="preserve">Едином портале и (или) </w:t>
      </w:r>
      <w:r w:rsidRPr="00460476">
        <w:rPr>
          <w:rFonts w:ascii="Times New Roman" w:hAnsi="Times New Roman"/>
          <w:bCs/>
          <w:sz w:val="24"/>
          <w:szCs w:val="24"/>
        </w:rPr>
        <w:t>КСПГМУ ПО</w:t>
      </w:r>
      <w:r w:rsidRPr="00460476">
        <w:rPr>
          <w:rFonts w:ascii="Times New Roman" w:hAnsi="Times New Roman"/>
          <w:sz w:val="24"/>
          <w:szCs w:val="24"/>
        </w:rPr>
        <w:t xml:space="preserve">, </w:t>
      </w:r>
      <w:r w:rsidRPr="00460476">
        <w:rPr>
          <w:rFonts w:ascii="Times New Roman" w:hAnsi="Times New Roman"/>
          <w:bCs/>
          <w:sz w:val="24"/>
          <w:szCs w:val="24"/>
        </w:rPr>
        <w:t xml:space="preserve">официальном сайте </w:t>
      </w:r>
      <w:r w:rsidRPr="00460476">
        <w:rPr>
          <w:rFonts w:ascii="Times New Roman" w:hAnsi="Times New Roman"/>
          <w:sz w:val="24"/>
          <w:szCs w:val="24"/>
        </w:rPr>
        <w:t>Администрации</w:t>
      </w:r>
      <w:r w:rsidRPr="00460476">
        <w:rPr>
          <w:rFonts w:ascii="Times New Roman" w:hAnsi="Times New Roman"/>
          <w:bCs/>
          <w:sz w:val="24"/>
          <w:szCs w:val="24"/>
        </w:rPr>
        <w:t xml:space="preserve"> (при наличии технической возможности) на адрес электронной почты поступает уведомление о сохраненной оценке со ссылкой на просмотр статистики по данной муниципальной услуге.</w:t>
      </w:r>
    </w:p>
    <w:p w:rsidR="00460476" w:rsidRPr="00460476" w:rsidRDefault="00460476" w:rsidP="00460476">
      <w:pPr>
        <w:autoSpaceDE w:val="0"/>
        <w:autoSpaceDN w:val="0"/>
        <w:adjustRightInd w:val="0"/>
        <w:ind w:firstLine="567"/>
        <w:jc w:val="both"/>
        <w:rPr>
          <w:rFonts w:ascii="Times New Roman" w:hAnsi="Times New Roman"/>
          <w:bCs/>
          <w:sz w:val="24"/>
          <w:szCs w:val="24"/>
        </w:rPr>
      </w:pPr>
      <w:r w:rsidRPr="00460476">
        <w:rPr>
          <w:rFonts w:ascii="Times New Roman" w:hAnsi="Times New Roman"/>
          <w:bCs/>
          <w:sz w:val="24"/>
          <w:szCs w:val="24"/>
        </w:rPr>
        <w:t xml:space="preserve">Оценка заявителем </w:t>
      </w:r>
      <w:r w:rsidRPr="00460476">
        <w:rPr>
          <w:rFonts w:ascii="Times New Roman" w:hAnsi="Times New Roman"/>
          <w:sz w:val="24"/>
          <w:szCs w:val="24"/>
        </w:rPr>
        <w:t xml:space="preserve">(представителем заявителя) </w:t>
      </w:r>
      <w:r w:rsidRPr="00460476">
        <w:rPr>
          <w:rFonts w:ascii="Times New Roman" w:hAnsi="Times New Roman"/>
          <w:bCs/>
          <w:sz w:val="24"/>
          <w:szCs w:val="24"/>
        </w:rPr>
        <w:t>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460476" w:rsidRPr="00460476" w:rsidRDefault="00460476" w:rsidP="00460476">
      <w:pPr>
        <w:pStyle w:val="ConsPlusNormal"/>
        <w:ind w:firstLine="540"/>
        <w:jc w:val="both"/>
        <w:rPr>
          <w:rFonts w:ascii="Times New Roman" w:hAnsi="Times New Roman" w:cs="Times New Roman"/>
          <w:sz w:val="24"/>
          <w:szCs w:val="24"/>
        </w:rPr>
      </w:pPr>
    </w:p>
    <w:p w:rsidR="00460476" w:rsidRPr="00460476" w:rsidRDefault="00460476" w:rsidP="00460476">
      <w:pPr>
        <w:pStyle w:val="ConsPlusNormal"/>
        <w:ind w:firstLine="540"/>
        <w:jc w:val="center"/>
        <w:outlineLvl w:val="1"/>
        <w:rPr>
          <w:rFonts w:ascii="Times New Roman" w:hAnsi="Times New Roman" w:cs="Times New Roman"/>
          <w:b/>
          <w:sz w:val="24"/>
          <w:szCs w:val="24"/>
        </w:rPr>
      </w:pPr>
      <w:r w:rsidRPr="00460476">
        <w:rPr>
          <w:rFonts w:ascii="Times New Roman" w:hAnsi="Times New Roman" w:cs="Times New Roman"/>
          <w:b/>
          <w:sz w:val="24"/>
          <w:szCs w:val="24"/>
        </w:rPr>
        <w:t>3. С</w:t>
      </w:r>
      <w:r w:rsidRPr="00460476">
        <w:rPr>
          <w:rFonts w:ascii="Times New Roman" w:eastAsia="Calibri" w:hAnsi="Times New Roman" w:cs="Times New Roman"/>
          <w:b/>
          <w:sz w:val="24"/>
          <w:szCs w:val="24"/>
        </w:rPr>
        <w:t>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МФЦ</w:t>
      </w:r>
    </w:p>
    <w:p w:rsidR="00460476" w:rsidRPr="00460476" w:rsidRDefault="00460476" w:rsidP="00460476">
      <w:pPr>
        <w:pStyle w:val="ConsPlusNormal"/>
        <w:ind w:firstLine="540"/>
        <w:jc w:val="center"/>
        <w:rPr>
          <w:rFonts w:ascii="Times New Roman" w:hAnsi="Times New Roman" w:cs="Times New Roman"/>
          <w:sz w:val="24"/>
          <w:szCs w:val="24"/>
          <w:highlight w:val="yellow"/>
        </w:rPr>
      </w:pP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460476" w:rsidRPr="00460476" w:rsidRDefault="00460476" w:rsidP="00460476">
      <w:pPr>
        <w:widowControl w:val="0"/>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3.1.1. Прием и регистрация заявления и документов для получения муниципальной услуги.</w:t>
      </w:r>
    </w:p>
    <w:p w:rsidR="00460476" w:rsidRPr="00460476" w:rsidRDefault="00460476" w:rsidP="00460476">
      <w:pPr>
        <w:widowControl w:val="0"/>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3.1.2. Формирование и направление межведомственных запросов.</w:t>
      </w:r>
    </w:p>
    <w:p w:rsidR="00460476" w:rsidRPr="00460476" w:rsidRDefault="00460476" w:rsidP="00460476">
      <w:pPr>
        <w:widowControl w:val="0"/>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3.1.3. Рассмотрение заявления и принятие решения.</w:t>
      </w:r>
    </w:p>
    <w:p w:rsidR="00460476" w:rsidRPr="00460476" w:rsidRDefault="00460476" w:rsidP="00460476">
      <w:pPr>
        <w:widowControl w:val="0"/>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3.1.4. Выдача результата предоставления муниципальной услуги.</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3.1.5. Порядок исправления допущенных опечаток и ошибок в выданных в результате предоставления муниципальной услуги документах.</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lastRenderedPageBreak/>
        <w:t>Перечень административных процедур (действий) при предоставлении муниципальной услуги в электронной форме посредством Единого портала, КСПГМУ ПО, официального сайта Администрации (при наличии технической возможности):</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получение информации о порядке и сроках предоставления услуги;</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формирование заявления о предоставлении муниципальной услуги;</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прием и регистрация заявления о предоставлении муниципальной услуги;</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bCs/>
          <w:sz w:val="24"/>
          <w:szCs w:val="24"/>
        </w:rPr>
        <w:t>- получение результата предоставления муниципальной услуги;</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получение сведений о ходе выполнения муниципальной услуги;</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осуществление оценки качества предоставления муниципальной услуги;</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досудебное (внесудебное) обжалование решений и действий (бездействия) Администрации, должностных лиц.</w:t>
      </w:r>
    </w:p>
    <w:p w:rsidR="00460476" w:rsidRPr="00460476" w:rsidRDefault="00460476" w:rsidP="00460476">
      <w:pPr>
        <w:widowControl w:val="0"/>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Перечень административных процедур (действий), выполняемых МФЦ:</w:t>
      </w:r>
    </w:p>
    <w:p w:rsidR="00460476" w:rsidRPr="00460476" w:rsidRDefault="00460476" w:rsidP="00460476">
      <w:pPr>
        <w:widowControl w:val="0"/>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 прием от заявителя заявления и документов для предоставления муниципальной услуги;</w:t>
      </w:r>
    </w:p>
    <w:p w:rsidR="00460476" w:rsidRPr="00460476" w:rsidRDefault="00460476" w:rsidP="00460476">
      <w:pPr>
        <w:widowControl w:val="0"/>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 xml:space="preserve">- выдача заявителю результата предоставления муниципальной услуги. </w:t>
      </w:r>
    </w:p>
    <w:p w:rsidR="00460476" w:rsidRPr="00460476" w:rsidRDefault="00460476" w:rsidP="00460476">
      <w:pPr>
        <w:pStyle w:val="ConsPlusNormal"/>
        <w:tabs>
          <w:tab w:val="left" w:pos="6675"/>
        </w:tabs>
        <w:ind w:firstLine="540"/>
        <w:jc w:val="both"/>
        <w:rPr>
          <w:rFonts w:ascii="Times New Roman" w:hAnsi="Times New Roman" w:cs="Times New Roman"/>
          <w:sz w:val="24"/>
          <w:szCs w:val="24"/>
        </w:rPr>
      </w:pPr>
      <w:r w:rsidRPr="00460476">
        <w:rPr>
          <w:rFonts w:ascii="Times New Roman" w:hAnsi="Times New Roman" w:cs="Times New Roman"/>
          <w:sz w:val="24"/>
          <w:szCs w:val="24"/>
        </w:rPr>
        <w:tab/>
      </w:r>
    </w:p>
    <w:p w:rsidR="00460476" w:rsidRPr="00460476" w:rsidRDefault="00460476" w:rsidP="00460476">
      <w:pPr>
        <w:pStyle w:val="ConsPlusNormal"/>
        <w:jc w:val="center"/>
        <w:outlineLvl w:val="2"/>
        <w:rPr>
          <w:rFonts w:ascii="Times New Roman" w:hAnsi="Times New Roman" w:cs="Times New Roman"/>
          <w:b/>
          <w:sz w:val="24"/>
          <w:szCs w:val="24"/>
        </w:rPr>
      </w:pPr>
      <w:r w:rsidRPr="00460476">
        <w:rPr>
          <w:rFonts w:ascii="Times New Roman" w:hAnsi="Times New Roman" w:cs="Times New Roman"/>
          <w:b/>
          <w:sz w:val="24"/>
          <w:szCs w:val="24"/>
        </w:rPr>
        <w:t>Прием и регистрация заявления и документов</w:t>
      </w:r>
      <w:r w:rsidRPr="00460476">
        <w:rPr>
          <w:rFonts w:ascii="Times New Roman" w:hAnsi="Times New Roman" w:cs="Times New Roman"/>
          <w:sz w:val="24"/>
          <w:szCs w:val="24"/>
        </w:rPr>
        <w:t xml:space="preserve"> </w:t>
      </w:r>
      <w:r w:rsidRPr="00460476">
        <w:rPr>
          <w:rFonts w:ascii="Times New Roman" w:hAnsi="Times New Roman" w:cs="Times New Roman"/>
          <w:b/>
          <w:sz w:val="24"/>
          <w:szCs w:val="24"/>
        </w:rPr>
        <w:t>для получения муниципальной услуги</w:t>
      </w:r>
    </w:p>
    <w:p w:rsidR="00460476" w:rsidRPr="00460476" w:rsidRDefault="00460476" w:rsidP="00460476">
      <w:pPr>
        <w:pStyle w:val="ConsPlusNormal"/>
        <w:jc w:val="both"/>
        <w:rPr>
          <w:rFonts w:ascii="Times New Roman" w:hAnsi="Times New Roman" w:cs="Times New Roman"/>
          <w:sz w:val="24"/>
          <w:szCs w:val="24"/>
          <w:highlight w:val="yellow"/>
        </w:rPr>
      </w:pP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3.2. Основанием для начала административной процедуры является поступление заявления для предоставления муниципальной услуги.</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3.3. Заявление и документы, необходимые для предоставления муниципальной услуги, представляются заявителем (представителем заявителя) в Администрацию или МФЦ.</w:t>
      </w:r>
    </w:p>
    <w:p w:rsidR="00460476" w:rsidRPr="00460476" w:rsidRDefault="00460476" w:rsidP="00460476">
      <w:pPr>
        <w:ind w:firstLine="567"/>
        <w:jc w:val="both"/>
        <w:rPr>
          <w:rFonts w:ascii="Times New Roman" w:hAnsi="Times New Roman"/>
          <w:sz w:val="24"/>
          <w:szCs w:val="24"/>
        </w:rPr>
      </w:pPr>
      <w:r w:rsidRPr="00460476">
        <w:rPr>
          <w:rFonts w:ascii="Times New Roman" w:hAnsi="Times New Roman"/>
          <w:sz w:val="24"/>
          <w:szCs w:val="24"/>
        </w:rPr>
        <w:t xml:space="preserve">3.4. Заявление предоставляется заявителем (представителем заявителя) в Администрацию лично на бумажном носителе либо направляется посредством почтового отправления или в форме электронного документа. </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xml:space="preserve">Заявление подписывается заявителем либо представителем заявителя. </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xml:space="preserve">3.5.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 </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При личном обращении в Администрацию заявитель (представитель заявителя) представляет документы, предусмотренные пунктом 2.6 настоящего Регламента, в копиях с одновременным представлением оригинала. Копия документа после проверки ее соответствия оригиналу заверяется специалистом, принимающим документы, оригиналы документов возвращаются заявителю (представителю заявителя).</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В случае если заявителем (представителем заявителя) не были представлены копии документов, указанных в пункте 2.6 настоящего Регламента, специалист Администрации, ответственный за прием и регистрацию документов, изготавливает копии указанных документов самостоятельно (при наличии представленных заявителем (представителем заявителя) оригиналов этих документов.</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Заявителю (представителю заявителя) выдается расписка в получении документов с указанием перечня и даты их получения в день получения Администрации таких документов.</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3.6. При приеме заявления специалист, ответственный за прием и регистрацию документов по предоставлению муниципальной услуги, проверяет:</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правильность заполнения заявления;</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xml:space="preserve">- документ, удостоверяющий личность и документ, подтверждающий полномочия представителя заявителя действовать от его имени (в случае подачи заявления представителем </w:t>
      </w:r>
      <w:r w:rsidRPr="00460476">
        <w:rPr>
          <w:rFonts w:ascii="Times New Roman" w:hAnsi="Times New Roman" w:cs="Times New Roman"/>
          <w:sz w:val="24"/>
          <w:szCs w:val="24"/>
        </w:rPr>
        <w:lastRenderedPageBreak/>
        <w:t>заявителя);</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осуществляет сверку сведений, указанных заявителем в заявлении, со сведениями, содержащимися в других представленных документах;</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комплектность документов, прилагаемых к заявлению;</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xml:space="preserve">- </w:t>
      </w:r>
      <w:r w:rsidRPr="00460476">
        <w:rPr>
          <w:rFonts w:ascii="Times New Roman" w:hAnsi="Times New Roman" w:cs="Times New Roman"/>
          <w:position w:val="2"/>
          <w:sz w:val="24"/>
          <w:szCs w:val="24"/>
        </w:rPr>
        <w:t>наличие (отсутствие) оснований для</w:t>
      </w:r>
      <w:r w:rsidRPr="00460476">
        <w:rPr>
          <w:rFonts w:ascii="Times New Roman" w:hAnsi="Times New Roman" w:cs="Times New Roman"/>
          <w:sz w:val="24"/>
          <w:szCs w:val="24"/>
        </w:rPr>
        <w:t xml:space="preserve"> отказа в приеме заявления и документов, необходимых для предоставления муниципальной услуги</w:t>
      </w:r>
      <w:r w:rsidRPr="00460476">
        <w:rPr>
          <w:rFonts w:ascii="Times New Roman" w:hAnsi="Times New Roman" w:cs="Times New Roman"/>
          <w:position w:val="2"/>
          <w:sz w:val="24"/>
          <w:szCs w:val="24"/>
        </w:rPr>
        <w:t>, предусмотренных пунктом 2.8 настоящего Регламента.</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Срок выполнения указанных действий устанавливается до 15 минут.</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3.7. Поступившие заявление и документы, в том числе из МФЦ, регистрируются в установленной системе документооборота Администрации с присвоением входящего номера и указанием даты получения.</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xml:space="preserve">3.8. Если заявление и документы представляются заявителем (представителем заявителя) в МФЦ лично, то заявителю (представителю заявителя) выдается </w:t>
      </w:r>
      <w:hyperlink w:anchor="P657" w:history="1">
        <w:r w:rsidRPr="00460476">
          <w:rPr>
            <w:rFonts w:ascii="Times New Roman" w:hAnsi="Times New Roman" w:cs="Times New Roman"/>
            <w:sz w:val="24"/>
            <w:szCs w:val="24"/>
          </w:rPr>
          <w:t>расписка</w:t>
        </w:r>
      </w:hyperlink>
      <w:r w:rsidRPr="00460476">
        <w:rPr>
          <w:rFonts w:ascii="Times New Roman" w:hAnsi="Times New Roman" w:cs="Times New Roman"/>
          <w:sz w:val="24"/>
          <w:szCs w:val="24"/>
        </w:rPr>
        <w:t xml:space="preserve"> в получении документов, форма которой предусмотрена специализированной программой МФЦ.</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Заявление и документы, представленные заявителем (представителем заявителя) через МФЦ, передаются МФЦ в Администрацию на бумажном носителе в срок, установленный соглашением о взаимодействии, заключенным Администрацией с МФЦ.</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 xml:space="preserve">3.9. В случае если заявление и документы представлены посредством почтового отправления, расписка в получении такого заявления и документов направляется заявителю (представителю заявителя) указанным в заявлении способом в течение рабочего дня, следующего за днем получения Администрацией заявления и документов. </w:t>
      </w:r>
    </w:p>
    <w:p w:rsidR="00460476" w:rsidRPr="00460476" w:rsidRDefault="00460476" w:rsidP="00460476">
      <w:pPr>
        <w:ind w:firstLine="567"/>
        <w:jc w:val="both"/>
        <w:rPr>
          <w:rFonts w:ascii="Times New Roman" w:hAnsi="Times New Roman"/>
          <w:sz w:val="24"/>
          <w:szCs w:val="24"/>
        </w:rPr>
      </w:pPr>
      <w:r w:rsidRPr="00460476">
        <w:rPr>
          <w:rFonts w:ascii="Times New Roman" w:hAnsi="Times New Roman"/>
          <w:sz w:val="24"/>
          <w:szCs w:val="24"/>
        </w:rPr>
        <w:t>3.10. При получении посредством Единого портала и (или) КСПГМУ ПО, официального сайта Управления, Администрации (при наличии технической возможности) заявления и документов, указанных в пункте 2.6 настоящего Регламента, в электронной форме в автоматическом режиме осуществляется форматно-логический контроль заявления, проверка действительности усиленной квалифицированной электронной подписи, которыми подписаны заявление и документы, указанные в пункте 2.6 настоящего Регламента, (в случае поступления заявления и (или) таких документов, подписанных усиленной квалифицированной электронной подписью), а также наличие оснований для отказа в приеме заявления и документов, необходимых для предоставления муниципальной услуги, указанных в пункте 2.8 настоящего Регламента.</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 xml:space="preserve">При наличии оснований для отказа в приеме заявления и документов, необходимых для предоставления муниципальной услуги, указанных в пункте 2.8 настоящего Регламента, заявителю (представителю заявителя), не позднее 1 рабочего дня со дня поступления заявления, специалистом Администрации, направляется уведомление по форме согласно приложению №4 к настоящему Регламенту со ссылкой на подпункты пункта 2.8 настоящего Регламента, которые послужили основанием для принятия указанного решения, указанным заявителем (представителем заявителя) в заявлении способом. </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Заявитель (представитель заявителя)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 xml:space="preserve">При отсутствии оснований для отказа в приеме заявления и документов, необходимых для предоставления муниципальной услуги, заявителю (представителю заявителя) не позднее 1 рабочего дня, следующего за днем поступления заявления,  специалистом Администрации направляется уведомление о его приеме по указанному в заявлении адресу электронной почты или в личный кабинет заявителя (представителя заявителя) на Едином портале, КСПГМУ ПО, официальном сайте Администрации (при наличии технической возможности) по его выбору с </w:t>
      </w:r>
      <w:r w:rsidRPr="00460476">
        <w:rPr>
          <w:rFonts w:ascii="Times New Roman" w:hAnsi="Times New Roman"/>
          <w:sz w:val="24"/>
          <w:szCs w:val="24"/>
        </w:rPr>
        <w:lastRenderedPageBreak/>
        <w:t>указанием присвоенного в электронной форме уникального номера, по которому на Едином портале, КСПГМУ ПО, официальном сайте Администрации (при наличии технической возможности) заявителю (представителю заявителя) будет представлена информация о ходе его рассмотрения.</w:t>
      </w:r>
    </w:p>
    <w:p w:rsidR="00460476" w:rsidRPr="00460476" w:rsidRDefault="00460476" w:rsidP="00460476">
      <w:pPr>
        <w:ind w:firstLine="567"/>
        <w:jc w:val="both"/>
        <w:rPr>
          <w:rFonts w:ascii="Times New Roman" w:hAnsi="Times New Roman"/>
          <w:sz w:val="24"/>
          <w:szCs w:val="24"/>
        </w:rPr>
      </w:pPr>
      <w:r w:rsidRPr="00460476">
        <w:rPr>
          <w:rFonts w:ascii="Times New Roman" w:hAnsi="Times New Roman"/>
          <w:sz w:val="24"/>
          <w:szCs w:val="24"/>
        </w:rPr>
        <w:t>Сообщение о получении заявления и документов, указанных в пункте 2.6 настоящего Регламента, направляется заявителю (представителю заявителя) не позднее рабочего дня, следующего за днем поступления заявления в Администрацию.</w:t>
      </w:r>
    </w:p>
    <w:p w:rsidR="00460476" w:rsidRPr="00460476" w:rsidRDefault="00460476" w:rsidP="00460476">
      <w:pPr>
        <w:ind w:firstLine="567"/>
        <w:jc w:val="both"/>
        <w:rPr>
          <w:rFonts w:ascii="Times New Roman" w:hAnsi="Times New Roman"/>
          <w:sz w:val="24"/>
          <w:szCs w:val="24"/>
        </w:rPr>
      </w:pPr>
      <w:r w:rsidRPr="00460476">
        <w:rPr>
          <w:rFonts w:ascii="Times New Roman" w:hAnsi="Times New Roman"/>
          <w:sz w:val="24"/>
          <w:szCs w:val="24"/>
        </w:rPr>
        <w:t>После принятия заявления о предоставлении муниципальной услуги статус заявления в личном кабинете заявителя (представителя заявителя) на Едином портале, КСПГМУ ПО, на официальном сайте Администрации (при наличии технической возможности) меняется до статуса «принято».</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3.11. Если заявление поступило в электронной форме на официальную электронную почту, специалист Администрации направляет заявителю (представителю заявителя) уведомление в электронной форме, содержащее входящий регистрационный номер заявления, дату получения указанного заявления и прилагаемых к нему документов. 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3.12. Зарегистрированное заявление и документы передаются на рассмотрение Главе администрации Царевщинского сельсовета Мокшанского района Пензенской области, либо лицу его замещающему, который определяет исполнителя, ответственного за работу с поступившим заявлением (далее - ответственный исполнитель).</w:t>
      </w:r>
    </w:p>
    <w:p w:rsidR="00460476" w:rsidRPr="00460476" w:rsidRDefault="00460476" w:rsidP="00460476">
      <w:pPr>
        <w:ind w:firstLine="567"/>
        <w:jc w:val="both"/>
        <w:rPr>
          <w:rFonts w:ascii="Times New Roman" w:hAnsi="Times New Roman"/>
          <w:sz w:val="24"/>
          <w:szCs w:val="24"/>
        </w:rPr>
      </w:pPr>
      <w:r w:rsidRPr="00460476">
        <w:rPr>
          <w:rFonts w:ascii="Times New Roman" w:hAnsi="Times New Roman"/>
          <w:sz w:val="24"/>
          <w:szCs w:val="24"/>
        </w:rPr>
        <w:t>3.13.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оснований для отказа в приеме заявления и документов, необходимых для предоставления муниципальной услуги, установленных пунктом 2.8 настоящего Регламента.</w:t>
      </w:r>
    </w:p>
    <w:p w:rsidR="00460476" w:rsidRPr="00460476" w:rsidRDefault="00460476" w:rsidP="00460476">
      <w:pPr>
        <w:widowControl w:val="0"/>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 xml:space="preserve">3.14. Продолжительность административной процедуры (максимальный срок ее выполнения) составляет 1 рабочий день с момента поступления заявления и документов для предоставления муниципальной услуги. </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xml:space="preserve">3.15. Результатом административной процедуры является прием и регистрация поступившего заявления, определение ответственного исполнителя или направление заявителю (представителю заявителя) уведомления об отказе в приеме к рассмотрению заявления. </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xml:space="preserve">3.16. Способом фиксации результата выполнения административной процедуры является регистрация заявления и документов в установленной системе документооборота с проставлением входящего номера и даты получения. </w:t>
      </w:r>
    </w:p>
    <w:p w:rsidR="00460476" w:rsidRPr="00460476" w:rsidRDefault="00460476" w:rsidP="00460476">
      <w:pPr>
        <w:pStyle w:val="ConsPlusNormal"/>
        <w:jc w:val="both"/>
        <w:rPr>
          <w:rFonts w:ascii="Times New Roman" w:hAnsi="Times New Roman" w:cs="Times New Roman"/>
          <w:sz w:val="24"/>
          <w:szCs w:val="24"/>
        </w:rPr>
      </w:pPr>
    </w:p>
    <w:p w:rsidR="00460476" w:rsidRPr="00460476" w:rsidRDefault="00460476" w:rsidP="00460476">
      <w:pPr>
        <w:pStyle w:val="ConsPlusNormal"/>
        <w:jc w:val="center"/>
        <w:outlineLvl w:val="2"/>
        <w:rPr>
          <w:rFonts w:ascii="Times New Roman" w:hAnsi="Times New Roman" w:cs="Times New Roman"/>
          <w:b/>
          <w:sz w:val="24"/>
          <w:szCs w:val="24"/>
        </w:rPr>
      </w:pPr>
      <w:r w:rsidRPr="00460476">
        <w:rPr>
          <w:rFonts w:ascii="Times New Roman" w:hAnsi="Times New Roman" w:cs="Times New Roman"/>
          <w:b/>
          <w:sz w:val="24"/>
          <w:szCs w:val="24"/>
        </w:rPr>
        <w:t>Формирование и направление запросов</w:t>
      </w:r>
    </w:p>
    <w:p w:rsidR="00460476" w:rsidRPr="00460476" w:rsidRDefault="00460476" w:rsidP="00460476">
      <w:pPr>
        <w:pStyle w:val="ConsPlusNormal"/>
        <w:jc w:val="both"/>
        <w:rPr>
          <w:rFonts w:ascii="Times New Roman" w:hAnsi="Times New Roman" w:cs="Times New Roman"/>
          <w:sz w:val="24"/>
          <w:szCs w:val="24"/>
          <w:highlight w:val="yellow"/>
        </w:rPr>
      </w:pP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xml:space="preserve">3.17. Основанием для начала административной процедуры и критерием принятия решения является непредставление заявителем (представителем заявителя) документов, указанных в </w:t>
      </w:r>
      <w:hyperlink w:anchor="P174" w:history="1">
        <w:r w:rsidRPr="00460476">
          <w:rPr>
            <w:rFonts w:ascii="Times New Roman" w:hAnsi="Times New Roman" w:cs="Times New Roman"/>
            <w:sz w:val="24"/>
            <w:szCs w:val="24"/>
          </w:rPr>
          <w:t>пункте 2.</w:t>
        </w:r>
      </w:hyperlink>
      <w:r w:rsidRPr="00460476">
        <w:rPr>
          <w:rFonts w:ascii="Times New Roman" w:hAnsi="Times New Roman" w:cs="Times New Roman"/>
          <w:sz w:val="24"/>
          <w:szCs w:val="24"/>
        </w:rPr>
        <w:t>7 настоящего Регламента.</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xml:space="preserve"> 3.18. В зависимости от представленных документов, ответственный исполнитель в течение 1 рабочего дня со дня поступления заявления в Администрацию осуществляет подготовку и направление запросов в порядке межведомственного информационного взаимодействия.</w:t>
      </w:r>
    </w:p>
    <w:p w:rsidR="00460476" w:rsidRPr="00460476" w:rsidRDefault="00460476" w:rsidP="00460476">
      <w:pPr>
        <w:pStyle w:val="ConsPlusNormal"/>
        <w:ind w:firstLine="567"/>
        <w:jc w:val="both"/>
        <w:rPr>
          <w:rFonts w:ascii="Times New Roman" w:hAnsi="Times New Roman" w:cs="Times New Roman"/>
          <w:sz w:val="24"/>
          <w:szCs w:val="24"/>
        </w:rPr>
      </w:pPr>
      <w:bookmarkStart w:id="4" w:name="P348"/>
      <w:bookmarkEnd w:id="4"/>
      <w:r w:rsidRPr="00460476">
        <w:rPr>
          <w:rFonts w:ascii="Times New Roman" w:hAnsi="Times New Roman" w:cs="Times New Roman"/>
          <w:sz w:val="24"/>
          <w:szCs w:val="24"/>
        </w:rPr>
        <w:lastRenderedPageBreak/>
        <w:t xml:space="preserve">Направление запросов в рамках межведомственного информационного взаимодействия осуществляется в соответствии с требованиями Федерального закона </w:t>
      </w:r>
      <w:r w:rsidRPr="00460476">
        <w:rPr>
          <w:rFonts w:ascii="Times New Roman" w:hAnsi="Times New Roman" w:cs="Times New Roman"/>
          <w:sz w:val="24"/>
          <w:szCs w:val="24"/>
          <w:lang w:eastAsia="en-US"/>
        </w:rPr>
        <w:t>«Об организации предоставления государственных и муниципальных услуг»</w:t>
      </w:r>
      <w:r w:rsidRPr="00460476">
        <w:rPr>
          <w:rFonts w:ascii="Times New Roman" w:hAnsi="Times New Roman" w:cs="Times New Roman"/>
          <w:sz w:val="24"/>
          <w:szCs w:val="24"/>
        </w:rPr>
        <w:t xml:space="preserve">. </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460476" w:rsidRPr="00460476" w:rsidRDefault="00460476" w:rsidP="00460476">
      <w:pPr>
        <w:pStyle w:val="ConsPlusNormal"/>
        <w:ind w:right="-2" w:firstLine="567"/>
        <w:jc w:val="both"/>
        <w:rPr>
          <w:rFonts w:ascii="Times New Roman" w:hAnsi="Times New Roman" w:cs="Times New Roman"/>
          <w:sz w:val="24"/>
          <w:szCs w:val="24"/>
        </w:rPr>
      </w:pPr>
      <w:r w:rsidRPr="00460476">
        <w:rPr>
          <w:rFonts w:ascii="Times New Roman" w:hAnsi="Times New Roman" w:cs="Times New Roman"/>
          <w:sz w:val="24"/>
          <w:szCs w:val="24"/>
        </w:rPr>
        <w:t>В случае отсутствия технической возможности межведомственные запросы направляются на бумажном носителе.</w:t>
      </w:r>
    </w:p>
    <w:p w:rsidR="00460476" w:rsidRPr="00460476" w:rsidRDefault="00460476" w:rsidP="00460476">
      <w:pPr>
        <w:ind w:firstLine="567"/>
        <w:jc w:val="both"/>
        <w:rPr>
          <w:rFonts w:ascii="Times New Roman" w:hAnsi="Times New Roman"/>
          <w:sz w:val="24"/>
          <w:szCs w:val="24"/>
        </w:rPr>
      </w:pPr>
      <w:r w:rsidRPr="00460476">
        <w:rPr>
          <w:rFonts w:ascii="Times New Roman" w:hAnsi="Times New Roman"/>
          <w:sz w:val="24"/>
          <w:szCs w:val="24"/>
        </w:rPr>
        <w:t>3.19. Продолжительность административной процедуры (максимальный срок ее выполнения) составляет 5 рабочих дней со дня регистрации заявления в Администрации.</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3.20.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 которые приобщаются к заявке.</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xml:space="preserve">Способом фиксации результата выполнения административной процедуры является регистрация </w:t>
      </w:r>
      <w:r w:rsidRPr="00460476">
        <w:rPr>
          <w:rFonts w:ascii="Times New Roman" w:eastAsia="Calibri" w:hAnsi="Times New Roman" w:cs="Times New Roman"/>
          <w:sz w:val="24"/>
          <w:szCs w:val="24"/>
          <w:lang w:eastAsia="en-US"/>
        </w:rPr>
        <w:t xml:space="preserve">документов, полученных Администрацией в ходе межведомственного взаимодействия и необходимых для предоставления муниципальной услуги, </w:t>
      </w:r>
      <w:r w:rsidRPr="00460476">
        <w:rPr>
          <w:rFonts w:ascii="Times New Roman" w:hAnsi="Times New Roman" w:cs="Times New Roman"/>
          <w:sz w:val="24"/>
          <w:szCs w:val="24"/>
        </w:rPr>
        <w:t>в установленной системе документооборота с проставлением входящего номера и даты получения.</w:t>
      </w:r>
    </w:p>
    <w:p w:rsidR="00460476" w:rsidRPr="00460476" w:rsidRDefault="00460476" w:rsidP="00460476">
      <w:pPr>
        <w:pStyle w:val="ConsPlusNormal"/>
        <w:ind w:firstLine="540"/>
        <w:jc w:val="both"/>
        <w:rPr>
          <w:rFonts w:ascii="Times New Roman" w:hAnsi="Times New Roman" w:cs="Times New Roman"/>
          <w:sz w:val="24"/>
          <w:szCs w:val="24"/>
        </w:rPr>
      </w:pPr>
    </w:p>
    <w:p w:rsidR="00460476" w:rsidRPr="00460476" w:rsidRDefault="00460476" w:rsidP="00460476">
      <w:pPr>
        <w:pStyle w:val="ConsPlusTitle"/>
        <w:jc w:val="center"/>
        <w:outlineLvl w:val="2"/>
        <w:rPr>
          <w:rFonts w:ascii="Times New Roman" w:hAnsi="Times New Roman" w:cs="Times New Roman"/>
          <w:sz w:val="24"/>
          <w:szCs w:val="24"/>
        </w:rPr>
      </w:pPr>
      <w:r w:rsidRPr="00460476">
        <w:rPr>
          <w:rFonts w:ascii="Times New Roman" w:hAnsi="Times New Roman" w:cs="Times New Roman"/>
          <w:sz w:val="24"/>
          <w:szCs w:val="24"/>
        </w:rPr>
        <w:t>Рассмотрение заявления и принятие решения</w:t>
      </w:r>
    </w:p>
    <w:p w:rsidR="00460476" w:rsidRPr="00460476" w:rsidRDefault="00460476" w:rsidP="00460476">
      <w:pPr>
        <w:pStyle w:val="ConsPlusNormal"/>
        <w:ind w:firstLine="540"/>
        <w:jc w:val="both"/>
        <w:rPr>
          <w:rFonts w:ascii="Times New Roman" w:hAnsi="Times New Roman" w:cs="Times New Roman"/>
          <w:sz w:val="24"/>
          <w:szCs w:val="24"/>
        </w:rPr>
      </w:pP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3.21. Основанием для начала административной процедуры является поступление зарегистрированного заявления и приложенного к нему полного комплекта документов на рассмотрение ответственному исполнителю.</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Фамилия, имя и отчество (при наличии) ответственного исполнителя, телефон сообщаются заявителю по его обращению.</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3.22. Ответственный исполнитель осуществляет проверку сведений, содержащихся в заявлении и документах, представленных заявителем с целью определения:</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полноты и достоверности сведений, содержащихся в представленных документах;</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согласованности представленной информации между отдельными документами комплекта;</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xml:space="preserve">- наличия оснований для отказа в предоставлении муниципальной услуги, предусмотренных </w:t>
      </w:r>
      <w:hyperlink w:anchor="P263" w:history="1">
        <w:r w:rsidRPr="00460476">
          <w:rPr>
            <w:rFonts w:ascii="Times New Roman" w:hAnsi="Times New Roman" w:cs="Times New Roman"/>
            <w:sz w:val="24"/>
            <w:szCs w:val="24"/>
          </w:rPr>
          <w:t>пунктом 2.10</w:t>
        </w:r>
      </w:hyperlink>
      <w:r w:rsidRPr="00460476">
        <w:rPr>
          <w:rFonts w:ascii="Times New Roman" w:hAnsi="Times New Roman" w:cs="Times New Roman"/>
          <w:sz w:val="24"/>
          <w:szCs w:val="24"/>
        </w:rPr>
        <w:t xml:space="preserve"> настоящего Регламента.</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3.23. По результатам анализа представленных документов,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о заключении договора о передаче в собственность граждан жилого помещения (приватизация жилого помещения) и проекта договора о передаче в собственность граждан жилого помещения (приватизация жилого помещения).</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Ответственный исполнитель информирует заявителя (представителя заявителя) о необходимости подписания проекта договора о передаче в собственность граждан жилого помещения (приватизация жилого помещения).</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xml:space="preserve">3.24. При наличии оснований для отказа в предоставлении муниципальной услуги, предусмотренных </w:t>
      </w:r>
      <w:hyperlink w:anchor="P263" w:history="1">
        <w:r w:rsidRPr="00460476">
          <w:rPr>
            <w:rFonts w:ascii="Times New Roman" w:hAnsi="Times New Roman" w:cs="Times New Roman"/>
            <w:sz w:val="24"/>
            <w:szCs w:val="24"/>
          </w:rPr>
          <w:t>пунктом 2.10</w:t>
        </w:r>
      </w:hyperlink>
      <w:r w:rsidRPr="00460476">
        <w:rPr>
          <w:rFonts w:ascii="Times New Roman" w:hAnsi="Times New Roman" w:cs="Times New Roman"/>
          <w:sz w:val="24"/>
          <w:szCs w:val="24"/>
        </w:rPr>
        <w:t xml:space="preserve"> настоящего Регламента, ответственный исполнитель осуществляет подготовку проекта постановления Администрации об отказе в заключении договора о передаче в собственность граждан жилого помещения (приватизация жилого помещения) с указанием причин отказа.</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Повторное обращение с заявлением допускается после устранения оснований для отказа, предусмотренных пунктом 2.10 настоящего Регламента.</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lastRenderedPageBreak/>
        <w:t>3.25. Подготовленный проект постановления Администрации о заключении договора о передаче в собственность граждан жилого помещения (приватизация жилого помещения) с приложенным к нему проектом договора о передаче в собственность граждан жилого помещения (приватизация жилого помещения) или об отказе в заключении договора о передаче в собственность граждан жилого помещения (приватизация жилого помещения) направляется на согласование в установленной системе документооборота Администрации.</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В случае несогласия с подготовленными документами,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После согласования проект постановления Администрации о заключении договора о передаче в собственность граждан жилого помещения (приватизация жилого помещения) с приложенным к нему проектом договора о передаче в собственность граждан жилого помещения (приватизация жилого помещения) или об отказе в заключении  договора о передаче в собственность граждан жилого помещения (приватизация жилого помещения) направляется на подпись Главе Мокшанского района Пензенской области, либо лицу, его замещающему.</w:t>
      </w:r>
    </w:p>
    <w:p w:rsidR="00460476" w:rsidRPr="00460476" w:rsidRDefault="00460476" w:rsidP="00460476">
      <w:pPr>
        <w:pStyle w:val="ConsPlusNormal"/>
        <w:ind w:firstLine="567"/>
        <w:jc w:val="both"/>
        <w:rPr>
          <w:rFonts w:ascii="Times New Roman" w:eastAsia="Calibri" w:hAnsi="Times New Roman" w:cs="Times New Roman"/>
          <w:sz w:val="24"/>
          <w:szCs w:val="24"/>
          <w:lang w:eastAsia="en-US"/>
        </w:rPr>
      </w:pPr>
      <w:r w:rsidRPr="00460476">
        <w:rPr>
          <w:rFonts w:ascii="Times New Roman" w:hAnsi="Times New Roman" w:cs="Times New Roman"/>
          <w:sz w:val="24"/>
          <w:szCs w:val="24"/>
        </w:rPr>
        <w:t xml:space="preserve">3.26. Подписанное Главой администрации Царевщинского сельсовета Мокшанского района Пензенской области, либо лицом, его замещающим, постановление о заключении договора о передаче в собственность граждан жилого помещения (приватизация жилого помещения) с приложенным к нему договором о передаче в собственность граждан жилого помещения (приватизация жилого помещения) или об отказе в заключении договора о передаче в собственность граждан жилого помещения (приватизация жилого помещения) регистрируется </w:t>
      </w:r>
      <w:r w:rsidRPr="00460476">
        <w:rPr>
          <w:rFonts w:ascii="Times New Roman" w:eastAsia="Calibri" w:hAnsi="Times New Roman" w:cs="Times New Roman"/>
          <w:sz w:val="24"/>
          <w:szCs w:val="24"/>
          <w:lang w:eastAsia="en-US"/>
        </w:rPr>
        <w:t xml:space="preserve">в установленной в системе документооборота </w:t>
      </w:r>
      <w:r w:rsidRPr="00460476">
        <w:rPr>
          <w:rFonts w:ascii="Times New Roman" w:hAnsi="Times New Roman" w:cs="Times New Roman"/>
          <w:sz w:val="24"/>
          <w:szCs w:val="24"/>
        </w:rPr>
        <w:t>Администрации</w:t>
      </w:r>
      <w:r w:rsidRPr="00460476">
        <w:rPr>
          <w:rFonts w:ascii="Times New Roman" w:eastAsia="Calibri" w:hAnsi="Times New Roman" w:cs="Times New Roman"/>
          <w:sz w:val="24"/>
          <w:szCs w:val="24"/>
          <w:lang w:eastAsia="en-US"/>
        </w:rPr>
        <w:t xml:space="preserve"> с указанием даты и исходящего номера.</w:t>
      </w:r>
    </w:p>
    <w:p w:rsidR="00460476" w:rsidRPr="00460476" w:rsidRDefault="00460476" w:rsidP="00460476">
      <w:pPr>
        <w:widowControl w:val="0"/>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3.27. Продолжительность административной процедуры (максимальный срок ее выполнения) составляет 32 рабочих дня со дня поступления заявления в Администрацию.</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xml:space="preserve">3.28. Результатом выполнения административной процедуры является оформленное и зарегистрированное </w:t>
      </w:r>
      <w:r w:rsidRPr="00460476">
        <w:rPr>
          <w:rFonts w:ascii="Times New Roman" w:eastAsia="Calibri" w:hAnsi="Times New Roman" w:cs="Times New Roman"/>
          <w:sz w:val="24"/>
          <w:szCs w:val="24"/>
          <w:lang w:eastAsia="en-US"/>
        </w:rPr>
        <w:t xml:space="preserve">в установленном порядке </w:t>
      </w:r>
      <w:r w:rsidRPr="00460476">
        <w:rPr>
          <w:rFonts w:ascii="Times New Roman" w:hAnsi="Times New Roman" w:cs="Times New Roman"/>
          <w:sz w:val="24"/>
          <w:szCs w:val="24"/>
        </w:rPr>
        <w:t xml:space="preserve">постановление Администрации о заключении договора о передаче в собственность граждан жилого помещения (приватизация жилого помещения) с приложенным к нему договором о передаче в собственность граждан жилого помещения (приватизация жилого помещения) или об отказе в заключении договора о передаче в собственность граждан жилого помещения (приватизация жилого помещения). </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xml:space="preserve">3.29. Критерием принятия решения является наличие или отсутствие оснований, предусмотренных </w:t>
      </w:r>
      <w:hyperlink w:anchor="P196" w:history="1">
        <w:r w:rsidRPr="00460476">
          <w:rPr>
            <w:rFonts w:ascii="Times New Roman" w:hAnsi="Times New Roman" w:cs="Times New Roman"/>
            <w:sz w:val="24"/>
            <w:szCs w:val="24"/>
          </w:rPr>
          <w:t xml:space="preserve">пунктом </w:t>
        </w:r>
      </w:hyperlink>
      <w:r w:rsidRPr="00460476">
        <w:rPr>
          <w:rFonts w:ascii="Times New Roman" w:hAnsi="Times New Roman" w:cs="Times New Roman"/>
          <w:sz w:val="24"/>
          <w:szCs w:val="24"/>
        </w:rPr>
        <w:t>2.10 настоящего Регламента.</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xml:space="preserve">3.30. Способом фиксации результата выполнения административной процедуры является регистрация постановления Администрации о заключении договора о передаче в собственность граждан жилого помещения (приватизация жилого помещения) с приложенным к нему договором о передаче в собственность граждан жилого помещения (приватизация жилого помещения) или постановления Администрации об отказе в заключении  договора о передаче в собственность граждан жилого помещения (приватизация жилого помещения) в установленном порядке, с проставлением даты и исходящего номера. </w:t>
      </w:r>
    </w:p>
    <w:p w:rsidR="00460476" w:rsidRPr="00460476" w:rsidRDefault="00460476" w:rsidP="00460476">
      <w:pPr>
        <w:pStyle w:val="ConsPlusNormal"/>
        <w:ind w:firstLine="540"/>
        <w:jc w:val="both"/>
        <w:rPr>
          <w:rFonts w:ascii="Times New Roman" w:hAnsi="Times New Roman" w:cs="Times New Roman"/>
          <w:sz w:val="24"/>
          <w:szCs w:val="24"/>
        </w:rPr>
      </w:pPr>
    </w:p>
    <w:p w:rsidR="00460476" w:rsidRPr="00460476" w:rsidRDefault="00460476" w:rsidP="00460476">
      <w:pPr>
        <w:pStyle w:val="ConsPlusTitle"/>
        <w:jc w:val="center"/>
        <w:outlineLvl w:val="2"/>
        <w:rPr>
          <w:rFonts w:ascii="Times New Roman" w:hAnsi="Times New Roman" w:cs="Times New Roman"/>
          <w:sz w:val="24"/>
          <w:szCs w:val="24"/>
        </w:rPr>
      </w:pPr>
      <w:r w:rsidRPr="00460476">
        <w:rPr>
          <w:rFonts w:ascii="Times New Roman" w:hAnsi="Times New Roman" w:cs="Times New Roman"/>
          <w:sz w:val="24"/>
          <w:szCs w:val="24"/>
        </w:rPr>
        <w:t>Выдача результата предоставления муниципальной услуги</w:t>
      </w:r>
    </w:p>
    <w:p w:rsidR="00460476" w:rsidRPr="00460476" w:rsidRDefault="00460476" w:rsidP="00460476">
      <w:pPr>
        <w:pStyle w:val="ConsPlusNormal"/>
        <w:ind w:firstLine="540"/>
        <w:jc w:val="both"/>
        <w:rPr>
          <w:rFonts w:ascii="Times New Roman" w:hAnsi="Times New Roman" w:cs="Times New Roman"/>
          <w:sz w:val="24"/>
          <w:szCs w:val="24"/>
        </w:rPr>
      </w:pPr>
    </w:p>
    <w:p w:rsidR="00460476" w:rsidRPr="00460476" w:rsidRDefault="00460476" w:rsidP="00460476">
      <w:pPr>
        <w:autoSpaceDE w:val="0"/>
        <w:autoSpaceDN w:val="0"/>
        <w:adjustRightInd w:val="0"/>
        <w:ind w:firstLine="567"/>
        <w:jc w:val="both"/>
        <w:rPr>
          <w:rFonts w:ascii="Times New Roman" w:hAnsi="Times New Roman"/>
          <w:sz w:val="24"/>
          <w:szCs w:val="24"/>
        </w:rPr>
      </w:pPr>
      <w:bookmarkStart w:id="5" w:name="P456"/>
      <w:bookmarkEnd w:id="5"/>
      <w:r w:rsidRPr="00460476">
        <w:rPr>
          <w:rFonts w:ascii="Times New Roman" w:hAnsi="Times New Roman"/>
          <w:sz w:val="24"/>
          <w:szCs w:val="24"/>
        </w:rPr>
        <w:t>3.31. Основанием для начала административной процедуры и критерием принятия решения является оформленный и зарегистрированный в установленном порядке один из следующих документов:</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постановление Администрации о заключении договора о передаче в собственность граждан жилого помещения (приватизация жилого помещения) с приложенным к нему договором о передаче в собственность граждан жилого помещения (приватизация жилого помещения);</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lastRenderedPageBreak/>
        <w:t>- постановление Администрации об отказе в заключении договора о передаче в собственность граждан жилого помещения (приватизация жилого помещения).</w:t>
      </w:r>
    </w:p>
    <w:p w:rsidR="00460476" w:rsidRPr="00460476" w:rsidRDefault="00460476" w:rsidP="00460476">
      <w:pPr>
        <w:pStyle w:val="ConsPlusTitle"/>
        <w:ind w:firstLine="567"/>
        <w:jc w:val="both"/>
        <w:outlineLvl w:val="2"/>
        <w:rPr>
          <w:rFonts w:ascii="Times New Roman" w:hAnsi="Times New Roman" w:cs="Times New Roman"/>
          <w:b w:val="0"/>
          <w:sz w:val="24"/>
          <w:szCs w:val="24"/>
        </w:rPr>
      </w:pPr>
      <w:r w:rsidRPr="00460476">
        <w:rPr>
          <w:rFonts w:ascii="Times New Roman" w:hAnsi="Times New Roman" w:cs="Times New Roman"/>
          <w:b w:val="0"/>
          <w:sz w:val="24"/>
          <w:szCs w:val="24"/>
        </w:rPr>
        <w:t>Ответственный исполнитель в течение одного рабочего дня извещает заявителя о необходимости получения результата предоставления муниципальной услуги.</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В случае выбора заявителем (представителем заявителя) получения результата предоставления муниципальной услуги через МФЦ Администрация обеспечивает передачу документов в МФЦ для выдачи заявителю (представителю заявителя) в срок, предусмотренный соглашением о взаимодействии.</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3.32. Продолжительность административной процедуры (максимальный срок ее выполнения) составляет 3 рабочих дня со дня принятия одного из постановлений, указанных в пункте 3.28 настоящего Регламента.</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3.33. Результатом административной процедуры является выдача заявителю (представителю заявителя) результата предоставления муниципальной услуги.</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xml:space="preserve">Способом фиксации результата выполнения административной процедуры является отметка в журнале учета заявлений и выдачи </w:t>
      </w:r>
      <w:r w:rsidRPr="00460476">
        <w:rPr>
          <w:rFonts w:ascii="Times New Roman" w:hAnsi="Times New Roman" w:cs="Times New Roman"/>
          <w:color w:val="000000"/>
          <w:sz w:val="24"/>
          <w:szCs w:val="24"/>
        </w:rPr>
        <w:t>результата предоставления муниципальной услуги о выдаче или направлении результата предоставления муниципальной услуги.</w:t>
      </w:r>
    </w:p>
    <w:p w:rsidR="00460476" w:rsidRPr="00460476" w:rsidRDefault="00460476" w:rsidP="00460476">
      <w:pPr>
        <w:pStyle w:val="ConsPlusNormal"/>
        <w:ind w:firstLine="567"/>
        <w:jc w:val="both"/>
        <w:rPr>
          <w:rFonts w:ascii="Times New Roman" w:hAnsi="Times New Roman" w:cs="Times New Roman"/>
          <w:sz w:val="24"/>
          <w:szCs w:val="24"/>
        </w:rPr>
      </w:pPr>
    </w:p>
    <w:p w:rsidR="00460476" w:rsidRPr="00460476" w:rsidRDefault="00460476" w:rsidP="00460476">
      <w:pPr>
        <w:autoSpaceDE w:val="0"/>
        <w:autoSpaceDN w:val="0"/>
        <w:adjustRightInd w:val="0"/>
        <w:jc w:val="center"/>
        <w:rPr>
          <w:rFonts w:ascii="Times New Roman" w:hAnsi="Times New Roman"/>
          <w:b/>
          <w:sz w:val="24"/>
          <w:szCs w:val="24"/>
        </w:rPr>
      </w:pPr>
      <w:r w:rsidRPr="00460476">
        <w:rPr>
          <w:rFonts w:ascii="Times New Roman" w:hAnsi="Times New Roman"/>
          <w:b/>
          <w:sz w:val="24"/>
          <w:szCs w:val="24"/>
        </w:rPr>
        <w:t>Порядок исправления допущенных опечаток и ошибок в выданных в результате предоставления муниципальной услуги документах</w:t>
      </w:r>
    </w:p>
    <w:p w:rsidR="00460476" w:rsidRPr="00460476" w:rsidRDefault="00460476" w:rsidP="00460476">
      <w:pPr>
        <w:autoSpaceDE w:val="0"/>
        <w:autoSpaceDN w:val="0"/>
        <w:adjustRightInd w:val="0"/>
        <w:ind w:firstLine="709"/>
        <w:jc w:val="both"/>
        <w:rPr>
          <w:rFonts w:ascii="Times New Roman" w:hAnsi="Times New Roman"/>
          <w:sz w:val="24"/>
          <w:szCs w:val="24"/>
        </w:rPr>
      </w:pP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3.34.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указанных в пункте 2.3 настоящего Регламента, является получение Администрацией заявления об исправлении допущенных опечаток и ошибок в выданных в результате предоставления муниципальной услуги документах по форме согласно приложению № 5 к настоящему Регламенту (далее – заявление об исправлении технической ошибки).</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3.35. При обращении об исправлении технической ошибки заявитель (представитель заявителя) представляет:</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 заявление об исправлении технической ошибки;</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Заявление об исправлении технической ошибки подается заявителем (представителем заявителя) лично или по почте в Администрацию.</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3.36. Заявление об исправлении технической ошибки регистрируется и передается ответственному исполнителю в установленном порядке.</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3.37.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3.38.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lastRenderedPageBreak/>
        <w:t>3.39.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в документах.</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3.40.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460476" w:rsidRPr="00460476" w:rsidRDefault="00460476" w:rsidP="00460476">
      <w:pPr>
        <w:autoSpaceDE w:val="0"/>
        <w:autoSpaceDN w:val="0"/>
        <w:adjustRightInd w:val="0"/>
        <w:ind w:firstLine="567"/>
        <w:jc w:val="both"/>
        <w:rPr>
          <w:rFonts w:ascii="Times New Roman" w:hAnsi="Times New Roman"/>
          <w:i/>
          <w:sz w:val="24"/>
          <w:szCs w:val="24"/>
        </w:rPr>
      </w:pPr>
      <w:r w:rsidRPr="00460476">
        <w:rPr>
          <w:rFonts w:ascii="Times New Roman" w:hAnsi="Times New Roman"/>
          <w:sz w:val="24"/>
          <w:szCs w:val="24"/>
        </w:rPr>
        <w:t>3.41. Ответственный исполнитель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 Царевщинского сельсовета Мокшанского района Пензенской области, либо лицу его замещающему.</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3.42. Глава администрации Царевщинского сельсовета Мокшанского района Пензенской области, либо лицо, его замещающее, подписывает уведомление об отсутствии технической ошибки в выданном, в результате предоставления муниципальной услуги, документе.</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3.43. Ответственный исполнитель подписанное должностным лицом уведомление об отсутствии технической ошибки в выданном в результате предоставления муниципальной услуги документе передает специалисту, ответственному за прием документов, для направления заявителю.</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 xml:space="preserve">3.44.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рабочих дней с даты регистрации заявления об исправлении технической ошибки. </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3.45.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а) в случае наличия технической ошибки в выданном в результате предоставления муниципальной услуги документе – один из документов, указанных в пункте 3.31 настоящего Регламента;</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3.46.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документа, указанного в пункте 3.45 настоящего Регламента, в установленной системе документооборота с указанием даты и исходящего номера.</w:t>
      </w:r>
    </w:p>
    <w:p w:rsidR="00460476" w:rsidRPr="00460476" w:rsidRDefault="00460476" w:rsidP="00460476">
      <w:pPr>
        <w:pStyle w:val="ConsPlusNormal"/>
        <w:ind w:firstLine="567"/>
        <w:jc w:val="both"/>
        <w:rPr>
          <w:rFonts w:ascii="Times New Roman" w:eastAsia="Calibri" w:hAnsi="Times New Roman" w:cs="Times New Roman"/>
          <w:b/>
          <w:sz w:val="24"/>
          <w:szCs w:val="24"/>
          <w:lang w:eastAsia="en-US"/>
        </w:rPr>
      </w:pPr>
    </w:p>
    <w:p w:rsidR="00460476" w:rsidRPr="00460476" w:rsidRDefault="00460476" w:rsidP="00460476">
      <w:pPr>
        <w:autoSpaceDE w:val="0"/>
        <w:autoSpaceDN w:val="0"/>
        <w:adjustRightInd w:val="0"/>
        <w:jc w:val="center"/>
        <w:outlineLvl w:val="0"/>
        <w:rPr>
          <w:rFonts w:ascii="Times New Roman" w:hAnsi="Times New Roman"/>
          <w:b/>
          <w:bCs/>
          <w:sz w:val="24"/>
          <w:szCs w:val="24"/>
        </w:rPr>
      </w:pPr>
      <w:r w:rsidRPr="00460476">
        <w:rPr>
          <w:rFonts w:ascii="Times New Roman" w:hAnsi="Times New Roman"/>
          <w:b/>
          <w:bCs/>
          <w:sz w:val="24"/>
          <w:szCs w:val="24"/>
        </w:rPr>
        <w:t>4. Формы контроля за исполнением административного регламента</w:t>
      </w:r>
    </w:p>
    <w:p w:rsidR="00460476" w:rsidRPr="00460476" w:rsidRDefault="00460476" w:rsidP="00460476">
      <w:pPr>
        <w:autoSpaceDE w:val="0"/>
        <w:autoSpaceDN w:val="0"/>
        <w:adjustRightInd w:val="0"/>
        <w:jc w:val="both"/>
        <w:rPr>
          <w:rFonts w:ascii="Times New Roman" w:hAnsi="Times New Roman"/>
          <w:sz w:val="24"/>
          <w:szCs w:val="24"/>
        </w:rPr>
      </w:pPr>
    </w:p>
    <w:p w:rsidR="00460476" w:rsidRPr="00460476" w:rsidRDefault="00460476" w:rsidP="00460476">
      <w:pPr>
        <w:autoSpaceDE w:val="0"/>
        <w:autoSpaceDN w:val="0"/>
        <w:adjustRightInd w:val="0"/>
        <w:jc w:val="center"/>
        <w:rPr>
          <w:rFonts w:ascii="Times New Roman" w:hAnsi="Times New Roman"/>
          <w:b/>
          <w:sz w:val="24"/>
          <w:szCs w:val="24"/>
        </w:rPr>
      </w:pPr>
      <w:r w:rsidRPr="00460476">
        <w:rPr>
          <w:rFonts w:ascii="Times New Roman" w:hAnsi="Times New Roman"/>
          <w:b/>
          <w:sz w:val="24"/>
          <w:szCs w:val="24"/>
        </w:rPr>
        <w:t xml:space="preserve">Порядок осуществления текущего контроля за соблюдением и исполнением ответственными должностными лицами, муниципальными служащими положений </w:t>
      </w:r>
      <w:r w:rsidRPr="00460476">
        <w:rPr>
          <w:rFonts w:ascii="Times New Roman" w:hAnsi="Times New Roman"/>
          <w:b/>
          <w:sz w:val="24"/>
          <w:szCs w:val="24"/>
        </w:rPr>
        <w:lastRenderedPageBreak/>
        <w:t>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60476" w:rsidRPr="00460476" w:rsidRDefault="00460476" w:rsidP="00460476">
      <w:pPr>
        <w:autoSpaceDE w:val="0"/>
        <w:autoSpaceDN w:val="0"/>
        <w:adjustRightInd w:val="0"/>
        <w:jc w:val="center"/>
        <w:rPr>
          <w:rFonts w:ascii="Times New Roman" w:hAnsi="Times New Roman"/>
          <w:b/>
          <w:sz w:val="24"/>
          <w:szCs w:val="24"/>
        </w:rPr>
      </w:pP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Царевщинского сельсовета Мокшанского района Пензенской области, а также должностными лицами, ответственными за выполнение административных действий, входящих в состав административных процедур, в рамках своей компетенции.</w:t>
      </w:r>
    </w:p>
    <w:p w:rsidR="00460476" w:rsidRPr="00460476" w:rsidRDefault="00460476" w:rsidP="00460476">
      <w:pPr>
        <w:pStyle w:val="ConsPlusNormal"/>
        <w:ind w:firstLine="708"/>
        <w:jc w:val="both"/>
        <w:rPr>
          <w:rFonts w:ascii="Times New Roman" w:hAnsi="Times New Roman" w:cs="Times New Roman"/>
          <w:sz w:val="24"/>
          <w:szCs w:val="24"/>
        </w:rPr>
      </w:pPr>
      <w:r w:rsidRPr="00460476">
        <w:rPr>
          <w:rFonts w:ascii="Times New Roman" w:hAnsi="Times New Roman" w:cs="Times New Roman"/>
          <w:sz w:val="24"/>
          <w:szCs w:val="24"/>
        </w:rPr>
        <w:t>Текущий контроль осуществляется путем проведения проверок соблюдения и исполнения положений настоящего Регламента, иных нормативных правовых актов Российской Федерации, регулирующих вопросы, связанные с предоставлением муниципальной услуги.</w:t>
      </w:r>
    </w:p>
    <w:p w:rsidR="00460476" w:rsidRPr="00460476" w:rsidRDefault="00460476" w:rsidP="00460476">
      <w:pPr>
        <w:pStyle w:val="ConsPlusNormal"/>
        <w:ind w:firstLine="708"/>
        <w:jc w:val="both"/>
        <w:rPr>
          <w:rFonts w:ascii="Times New Roman" w:hAnsi="Times New Roman" w:cs="Times New Roman"/>
          <w:sz w:val="24"/>
          <w:szCs w:val="24"/>
        </w:rPr>
      </w:pPr>
    </w:p>
    <w:p w:rsidR="00460476" w:rsidRPr="00460476" w:rsidRDefault="00460476" w:rsidP="00460476">
      <w:pPr>
        <w:pStyle w:val="ConsPlusNormal"/>
        <w:ind w:firstLine="708"/>
        <w:jc w:val="center"/>
        <w:rPr>
          <w:rFonts w:ascii="Times New Roman" w:hAnsi="Times New Roman" w:cs="Times New Roman"/>
          <w:b/>
          <w:sz w:val="24"/>
          <w:szCs w:val="24"/>
        </w:rPr>
      </w:pPr>
      <w:r w:rsidRPr="00460476">
        <w:rPr>
          <w:rFonts w:ascii="Times New Roman" w:hAnsi="Times New Roman" w:cs="Times New Roman"/>
          <w:b/>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460476" w:rsidRPr="00460476" w:rsidRDefault="00460476" w:rsidP="00460476">
      <w:pPr>
        <w:pStyle w:val="ConsPlusNormal"/>
        <w:ind w:firstLine="708"/>
        <w:jc w:val="both"/>
        <w:rPr>
          <w:rFonts w:ascii="Times New Roman" w:hAnsi="Times New Roman" w:cs="Times New Roman"/>
          <w:sz w:val="24"/>
          <w:szCs w:val="24"/>
        </w:rPr>
      </w:pP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4.2. В Администрации проводятся плановые и внеплановые проверки полноты и качества исполнения муниципальной услуги.</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Периодичность проведения проверок имеет плановый характер (осуществляется на основании планов работы Администрации) и внеплановый характер (по конкретному обращению заявителя).</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Проведение плановой проверки полноты и качества предоставления муниципальной услуги осуществляется на основании правового акта Администрации.</w:t>
      </w:r>
    </w:p>
    <w:p w:rsidR="00460476" w:rsidRPr="00460476" w:rsidRDefault="00460476" w:rsidP="00460476">
      <w:pPr>
        <w:pStyle w:val="ConsPlusNormal"/>
        <w:ind w:firstLine="567"/>
        <w:jc w:val="both"/>
        <w:rPr>
          <w:rFonts w:ascii="Times New Roman" w:hAnsi="Times New Roman" w:cs="Times New Roman"/>
          <w:sz w:val="24"/>
          <w:szCs w:val="24"/>
          <w:lang w:eastAsia="en-US"/>
        </w:rPr>
      </w:pPr>
      <w:r w:rsidRPr="00460476">
        <w:rPr>
          <w:rFonts w:ascii="Times New Roman" w:hAnsi="Times New Roman" w:cs="Times New Roman"/>
          <w:sz w:val="24"/>
          <w:szCs w:val="24"/>
        </w:rPr>
        <w:t xml:space="preserve">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 </w:t>
      </w:r>
      <w:r w:rsidRPr="00460476">
        <w:rPr>
          <w:rFonts w:ascii="Times New Roman" w:hAnsi="Times New Roman" w:cs="Times New Roman"/>
          <w:sz w:val="24"/>
          <w:szCs w:val="24"/>
          <w:lang w:eastAsia="en-US"/>
        </w:rPr>
        <w:t>Для проведения внеплановой проверки полноты и качества предоставления муниципальной услуги формируется комиссия, состав которой утверждается правовым актом Администрации. Результаты деятельности комиссии оформляются протоколом, в котором отмечаются выявленные недостатки и предложения по их устранению.</w:t>
      </w:r>
    </w:p>
    <w:p w:rsidR="00460476" w:rsidRPr="00460476" w:rsidRDefault="00460476" w:rsidP="00460476">
      <w:pPr>
        <w:pStyle w:val="ConsPlusNormal"/>
        <w:ind w:firstLine="540"/>
        <w:jc w:val="both"/>
        <w:rPr>
          <w:rFonts w:ascii="Times New Roman" w:hAnsi="Times New Roman" w:cs="Times New Roman"/>
          <w:sz w:val="24"/>
          <w:szCs w:val="24"/>
          <w:lang w:eastAsia="en-US"/>
        </w:rPr>
      </w:pPr>
    </w:p>
    <w:p w:rsidR="00460476" w:rsidRPr="00460476" w:rsidRDefault="00460476" w:rsidP="00460476">
      <w:pPr>
        <w:pStyle w:val="ConsPlusNormal"/>
        <w:ind w:firstLine="540"/>
        <w:jc w:val="center"/>
        <w:rPr>
          <w:rFonts w:ascii="Times New Roman" w:hAnsi="Times New Roman" w:cs="Times New Roman"/>
          <w:b/>
          <w:sz w:val="24"/>
          <w:szCs w:val="24"/>
          <w:lang w:eastAsia="en-US"/>
        </w:rPr>
      </w:pPr>
      <w:r w:rsidRPr="00460476">
        <w:rPr>
          <w:rFonts w:ascii="Times New Roman" w:hAnsi="Times New Roman" w:cs="Times New Roman"/>
          <w:b/>
          <w:sz w:val="24"/>
          <w:szCs w:val="24"/>
          <w:lang w:eastAsia="en-US"/>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460476" w:rsidRPr="00460476" w:rsidRDefault="00460476" w:rsidP="00460476">
      <w:pPr>
        <w:pStyle w:val="ConsPlusNormal"/>
        <w:ind w:firstLine="540"/>
        <w:jc w:val="both"/>
        <w:rPr>
          <w:rFonts w:ascii="Times New Roman" w:hAnsi="Times New Roman" w:cs="Times New Roman"/>
          <w:sz w:val="24"/>
          <w:szCs w:val="24"/>
          <w:lang w:eastAsia="en-US"/>
        </w:rPr>
      </w:pP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4.4. Персональная ответственность должностных лиц закрепляется в их должностных инструкциях в соответствии с требованиями законодательства Российской Федерации.</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4.5. Ответственные исполнители несут персональную ответственность за:</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4.5.1. соблюдение сроков выполнения административных процедур при предоставлении муниципальной услуги;</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xml:space="preserve">4.5.2. соответствие результатов рассмотрения документов требованиям законодательства </w:t>
      </w:r>
      <w:r w:rsidRPr="00460476">
        <w:rPr>
          <w:rFonts w:ascii="Times New Roman" w:hAnsi="Times New Roman" w:cs="Times New Roman"/>
          <w:sz w:val="24"/>
          <w:szCs w:val="24"/>
        </w:rPr>
        <w:lastRenderedPageBreak/>
        <w:t>Российской Федерации.</w:t>
      </w:r>
    </w:p>
    <w:p w:rsidR="00460476" w:rsidRPr="00460476" w:rsidRDefault="00460476" w:rsidP="00460476">
      <w:pPr>
        <w:pStyle w:val="ConsPlusNormal"/>
        <w:ind w:firstLine="567"/>
        <w:jc w:val="both"/>
        <w:rPr>
          <w:rFonts w:ascii="Times New Roman" w:hAnsi="Times New Roman" w:cs="Times New Roman"/>
          <w:sz w:val="24"/>
          <w:szCs w:val="24"/>
        </w:rPr>
      </w:pPr>
    </w:p>
    <w:p w:rsidR="00460476" w:rsidRPr="00460476" w:rsidRDefault="00460476" w:rsidP="00460476">
      <w:pPr>
        <w:pStyle w:val="ConsPlusNormal"/>
        <w:ind w:firstLine="540"/>
        <w:jc w:val="center"/>
        <w:rPr>
          <w:rFonts w:ascii="Times New Roman" w:hAnsi="Times New Roman" w:cs="Times New Roman"/>
          <w:b/>
          <w:sz w:val="24"/>
          <w:szCs w:val="24"/>
        </w:rPr>
      </w:pPr>
      <w:r w:rsidRPr="00460476">
        <w:rPr>
          <w:rFonts w:ascii="Times New Roman" w:hAnsi="Times New Roman" w:cs="Times New Roman"/>
          <w:b/>
          <w:sz w:val="24"/>
          <w:szCs w:val="24"/>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460476" w:rsidRPr="00460476" w:rsidRDefault="00460476" w:rsidP="00460476">
      <w:pPr>
        <w:pStyle w:val="ConsPlusNormal"/>
        <w:ind w:firstLine="540"/>
        <w:jc w:val="both"/>
        <w:rPr>
          <w:rFonts w:ascii="Times New Roman" w:hAnsi="Times New Roman" w:cs="Times New Roman"/>
          <w:sz w:val="24"/>
          <w:szCs w:val="24"/>
        </w:rPr>
      </w:pPr>
    </w:p>
    <w:p w:rsidR="00460476" w:rsidRPr="00460476" w:rsidRDefault="00460476" w:rsidP="00460476">
      <w:pPr>
        <w:pStyle w:val="ConsPlusNormal"/>
        <w:ind w:firstLine="567"/>
        <w:jc w:val="both"/>
        <w:rPr>
          <w:rFonts w:ascii="Times New Roman" w:hAnsi="Times New Roman" w:cs="Times New Roman"/>
          <w:i/>
          <w:sz w:val="24"/>
          <w:szCs w:val="24"/>
        </w:rPr>
      </w:pPr>
      <w:r w:rsidRPr="00460476">
        <w:rPr>
          <w:rFonts w:ascii="Times New Roman" w:hAnsi="Times New Roman" w:cs="Times New Roman"/>
          <w:sz w:val="24"/>
          <w:szCs w:val="24"/>
        </w:rPr>
        <w:t>4.6. Граждане, их объединения и организации могут контролировать предоставление муниципальной услуги путем получения информации при личном обращении, по телефону, по письменным обращениям, по электронной почте, посредством информационно-телекоммуникационной сети «Интернет».</w:t>
      </w:r>
    </w:p>
    <w:p w:rsidR="00460476" w:rsidRPr="00460476" w:rsidRDefault="00460476" w:rsidP="00460476">
      <w:pPr>
        <w:autoSpaceDE w:val="0"/>
        <w:autoSpaceDN w:val="0"/>
        <w:adjustRightInd w:val="0"/>
        <w:jc w:val="both"/>
        <w:rPr>
          <w:rFonts w:ascii="Times New Roman" w:hAnsi="Times New Roman"/>
          <w:sz w:val="24"/>
          <w:szCs w:val="24"/>
        </w:rPr>
      </w:pPr>
    </w:p>
    <w:p w:rsidR="00460476" w:rsidRPr="00460476" w:rsidRDefault="00460476" w:rsidP="00460476">
      <w:pPr>
        <w:pStyle w:val="ConsPlusNormal"/>
        <w:ind w:left="-567" w:firstLine="567"/>
        <w:jc w:val="center"/>
        <w:outlineLvl w:val="1"/>
        <w:rPr>
          <w:rFonts w:ascii="Times New Roman" w:eastAsia="Calibri" w:hAnsi="Times New Roman" w:cs="Times New Roman"/>
          <w:b/>
          <w:sz w:val="24"/>
          <w:szCs w:val="24"/>
          <w:lang w:eastAsia="en-US"/>
        </w:rPr>
      </w:pPr>
      <w:r w:rsidRPr="00460476">
        <w:rPr>
          <w:rFonts w:ascii="Times New Roman" w:hAnsi="Times New Roman" w:cs="Times New Roman"/>
          <w:b/>
          <w:sz w:val="24"/>
          <w:szCs w:val="24"/>
        </w:rPr>
        <w:t xml:space="preserve">5. </w:t>
      </w:r>
      <w:r w:rsidRPr="00460476">
        <w:rPr>
          <w:rFonts w:ascii="Times New Roman" w:eastAsia="Calibri" w:hAnsi="Times New Roman" w:cs="Times New Roman"/>
          <w:b/>
          <w:sz w:val="24"/>
          <w:szCs w:val="24"/>
          <w:lang w:eastAsia="en-US"/>
        </w:rPr>
        <w:t>Досудебный (внесудебный) порядок обжалования решений и действий (бездействия) Администрации, МФЦ, а также их должностных лиц, работников</w:t>
      </w:r>
    </w:p>
    <w:p w:rsidR="00460476" w:rsidRPr="00460476" w:rsidRDefault="00460476" w:rsidP="00460476">
      <w:pPr>
        <w:pStyle w:val="ConsPlusNormal"/>
        <w:ind w:left="-567" w:firstLine="567"/>
        <w:jc w:val="both"/>
        <w:outlineLvl w:val="1"/>
        <w:rPr>
          <w:rFonts w:ascii="Times New Roman" w:hAnsi="Times New Roman" w:cs="Times New Roman"/>
          <w:sz w:val="24"/>
          <w:szCs w:val="24"/>
        </w:rPr>
      </w:pPr>
    </w:p>
    <w:p w:rsidR="00460476" w:rsidRPr="00460476" w:rsidRDefault="00460476" w:rsidP="00460476">
      <w:pPr>
        <w:pStyle w:val="ConsPlusNormal"/>
        <w:ind w:left="-567" w:firstLine="567"/>
        <w:jc w:val="center"/>
        <w:outlineLvl w:val="1"/>
        <w:rPr>
          <w:rFonts w:ascii="Times New Roman" w:hAnsi="Times New Roman" w:cs="Times New Roman"/>
          <w:b/>
          <w:sz w:val="24"/>
          <w:szCs w:val="24"/>
        </w:rPr>
      </w:pPr>
      <w:r w:rsidRPr="00460476">
        <w:rPr>
          <w:rFonts w:ascii="Times New Roman" w:hAnsi="Times New Roman" w:cs="Times New Roman"/>
          <w:b/>
          <w:sz w:val="24"/>
          <w:szCs w:val="24"/>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460476" w:rsidRPr="00460476" w:rsidRDefault="00460476" w:rsidP="00460476">
      <w:pPr>
        <w:pStyle w:val="ConsPlusNormal"/>
        <w:ind w:left="-567" w:firstLine="567"/>
        <w:jc w:val="both"/>
        <w:outlineLvl w:val="1"/>
        <w:rPr>
          <w:rFonts w:ascii="Times New Roman" w:hAnsi="Times New Roman" w:cs="Times New Roman"/>
          <w:sz w:val="24"/>
          <w:szCs w:val="24"/>
        </w:rPr>
      </w:pP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 xml:space="preserve">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w:t>
      </w:r>
      <w:hyperlink r:id="rId26" w:history="1">
        <w:r w:rsidRPr="00460476">
          <w:rPr>
            <w:rFonts w:ascii="Times New Roman" w:hAnsi="Times New Roman"/>
            <w:sz w:val="24"/>
            <w:szCs w:val="24"/>
          </w:rPr>
          <w:t>статье 11.1</w:t>
        </w:r>
      </w:hyperlink>
      <w:r w:rsidRPr="00460476">
        <w:rPr>
          <w:rFonts w:ascii="Times New Roman" w:hAnsi="Times New Roman"/>
          <w:sz w:val="24"/>
          <w:szCs w:val="24"/>
        </w:rPr>
        <w:t xml:space="preserve"> Федерального закона «Об организации предоставления государственных и муниципальных услуг», и в порядке, предусмотренном </w:t>
      </w:r>
      <w:hyperlink r:id="rId27" w:history="1">
        <w:r w:rsidRPr="00460476">
          <w:rPr>
            <w:rFonts w:ascii="Times New Roman" w:hAnsi="Times New Roman"/>
            <w:sz w:val="24"/>
            <w:szCs w:val="24"/>
          </w:rPr>
          <w:t>главой 2.1</w:t>
        </w:r>
      </w:hyperlink>
      <w:r w:rsidRPr="00460476">
        <w:rPr>
          <w:rFonts w:ascii="Times New Roman" w:hAnsi="Times New Roman"/>
          <w:sz w:val="24"/>
          <w:szCs w:val="24"/>
        </w:rPr>
        <w:t xml:space="preserve"> Федерального закона «Об организации предоставления государственных и муниципальных услуг».</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5.3. Заявитель имеет право на получение исчерпывающей информации и документов, необходимых для обоснования и рассмотрения жалобы.</w:t>
      </w:r>
    </w:p>
    <w:p w:rsidR="00460476" w:rsidRPr="00460476" w:rsidRDefault="00460476" w:rsidP="00460476">
      <w:pPr>
        <w:autoSpaceDE w:val="0"/>
        <w:autoSpaceDN w:val="0"/>
        <w:adjustRightInd w:val="0"/>
        <w:ind w:left="-567" w:firstLine="567"/>
        <w:jc w:val="both"/>
        <w:rPr>
          <w:rFonts w:ascii="Times New Roman" w:hAnsi="Times New Roman"/>
          <w:sz w:val="24"/>
          <w:szCs w:val="24"/>
        </w:rPr>
      </w:pPr>
    </w:p>
    <w:p w:rsidR="00460476" w:rsidRPr="00460476" w:rsidRDefault="00460476" w:rsidP="00460476">
      <w:pPr>
        <w:autoSpaceDE w:val="0"/>
        <w:autoSpaceDN w:val="0"/>
        <w:adjustRightInd w:val="0"/>
        <w:jc w:val="center"/>
        <w:rPr>
          <w:rFonts w:ascii="Times New Roman" w:hAnsi="Times New Roman"/>
          <w:b/>
          <w:sz w:val="24"/>
          <w:szCs w:val="24"/>
        </w:rPr>
      </w:pPr>
      <w:r w:rsidRPr="00460476">
        <w:rPr>
          <w:rFonts w:ascii="Times New Roman" w:hAnsi="Times New Roman"/>
          <w:b/>
          <w:sz w:val="24"/>
          <w:szCs w:val="24"/>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460476" w:rsidRPr="00460476" w:rsidRDefault="00460476" w:rsidP="00460476">
      <w:pPr>
        <w:autoSpaceDE w:val="0"/>
        <w:autoSpaceDN w:val="0"/>
        <w:adjustRightInd w:val="0"/>
        <w:ind w:firstLine="567"/>
        <w:jc w:val="both"/>
        <w:rPr>
          <w:rFonts w:ascii="Times New Roman" w:hAnsi="Times New Roman"/>
          <w:b/>
          <w:bCs/>
          <w:sz w:val="24"/>
          <w:szCs w:val="24"/>
        </w:rPr>
      </w:pPr>
    </w:p>
    <w:p w:rsidR="00460476" w:rsidRPr="00460476" w:rsidRDefault="00460476" w:rsidP="00460476">
      <w:pPr>
        <w:autoSpaceDE w:val="0"/>
        <w:autoSpaceDN w:val="0"/>
        <w:adjustRightInd w:val="0"/>
        <w:ind w:firstLine="567"/>
        <w:jc w:val="both"/>
        <w:rPr>
          <w:rFonts w:ascii="Times New Roman" w:hAnsi="Times New Roman"/>
          <w:bCs/>
          <w:sz w:val="24"/>
          <w:szCs w:val="24"/>
        </w:rPr>
      </w:pPr>
      <w:r w:rsidRPr="00460476">
        <w:rPr>
          <w:rFonts w:ascii="Times New Roman" w:hAnsi="Times New Roman"/>
          <w:bCs/>
          <w:sz w:val="24"/>
          <w:szCs w:val="24"/>
        </w:rPr>
        <w:t>5.4.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официальных сайтах Администрации, МФЦ, Едином портале, КСПГМУ ПО, а также в устной и (или) письменной форме, в том числе посредством электронной почты.</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bCs/>
          <w:sz w:val="24"/>
          <w:szCs w:val="24"/>
        </w:rPr>
        <w:t xml:space="preserve">Информация, указанная в разделе 5 настоящего Регламента, </w:t>
      </w:r>
      <w:r w:rsidRPr="00460476">
        <w:rPr>
          <w:rFonts w:ascii="Times New Roman" w:hAnsi="Times New Roman"/>
          <w:sz w:val="24"/>
          <w:szCs w:val="24"/>
        </w:rPr>
        <w:t>подлежит обязательному размещению на Едином портале, КСПГМУ ПО, официальных сайтах</w:t>
      </w:r>
      <w:r w:rsidRPr="00460476">
        <w:rPr>
          <w:rFonts w:ascii="Times New Roman" w:hAnsi="Times New Roman"/>
          <w:bCs/>
          <w:sz w:val="24"/>
          <w:szCs w:val="24"/>
        </w:rPr>
        <w:t xml:space="preserve"> Администрации, МФЦ, привлекаемых организаций в информационно-телекоммуникационной сети «Интернет»</w:t>
      </w:r>
      <w:r w:rsidRPr="00460476">
        <w:rPr>
          <w:rFonts w:ascii="Times New Roman" w:hAnsi="Times New Roman"/>
          <w:sz w:val="24"/>
          <w:szCs w:val="24"/>
        </w:rPr>
        <w:t xml:space="preserve">. </w:t>
      </w:r>
    </w:p>
    <w:p w:rsidR="00460476" w:rsidRPr="00460476" w:rsidRDefault="00460476" w:rsidP="00460476">
      <w:pPr>
        <w:autoSpaceDE w:val="0"/>
        <w:autoSpaceDN w:val="0"/>
        <w:adjustRightInd w:val="0"/>
        <w:ind w:left="-567" w:firstLine="567"/>
        <w:jc w:val="center"/>
        <w:rPr>
          <w:rFonts w:ascii="Times New Roman" w:hAnsi="Times New Roman"/>
          <w:b/>
          <w:sz w:val="24"/>
          <w:szCs w:val="24"/>
        </w:rPr>
      </w:pPr>
    </w:p>
    <w:p w:rsidR="00460476" w:rsidRPr="00460476" w:rsidRDefault="00460476" w:rsidP="00460476">
      <w:pPr>
        <w:autoSpaceDE w:val="0"/>
        <w:autoSpaceDN w:val="0"/>
        <w:adjustRightInd w:val="0"/>
        <w:ind w:firstLine="567"/>
        <w:jc w:val="center"/>
        <w:rPr>
          <w:rFonts w:ascii="Times New Roman" w:hAnsi="Times New Roman"/>
          <w:b/>
          <w:bCs/>
          <w:sz w:val="24"/>
          <w:szCs w:val="24"/>
        </w:rPr>
      </w:pPr>
      <w:r w:rsidRPr="00460476">
        <w:rPr>
          <w:rFonts w:ascii="Times New Roman" w:hAnsi="Times New Roman"/>
          <w:b/>
          <w:bCs/>
          <w:sz w:val="24"/>
          <w:szCs w:val="24"/>
        </w:rPr>
        <w:lastRenderedPageBreak/>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460476" w:rsidRPr="00460476" w:rsidRDefault="00460476" w:rsidP="00460476">
      <w:pPr>
        <w:autoSpaceDE w:val="0"/>
        <w:autoSpaceDN w:val="0"/>
        <w:adjustRightInd w:val="0"/>
        <w:ind w:firstLine="567"/>
        <w:jc w:val="both"/>
        <w:rPr>
          <w:rFonts w:ascii="Times New Roman" w:hAnsi="Times New Roman"/>
          <w:sz w:val="24"/>
          <w:szCs w:val="24"/>
        </w:rPr>
      </w:pPr>
    </w:p>
    <w:p w:rsidR="00460476" w:rsidRPr="00460476" w:rsidRDefault="00460476" w:rsidP="00460476">
      <w:pPr>
        <w:autoSpaceDE w:val="0"/>
        <w:autoSpaceDN w:val="0"/>
        <w:adjustRightInd w:val="0"/>
        <w:ind w:firstLine="567"/>
        <w:jc w:val="both"/>
        <w:rPr>
          <w:rFonts w:ascii="Times New Roman" w:hAnsi="Times New Roman"/>
          <w:bCs/>
          <w:sz w:val="24"/>
          <w:szCs w:val="24"/>
        </w:rPr>
      </w:pPr>
      <w:r w:rsidRPr="00460476">
        <w:rPr>
          <w:rFonts w:ascii="Times New Roman" w:hAnsi="Times New Roman"/>
          <w:sz w:val="24"/>
          <w:szCs w:val="24"/>
        </w:rPr>
        <w:t xml:space="preserve">5.5. </w:t>
      </w:r>
      <w:r w:rsidRPr="00460476">
        <w:rPr>
          <w:rFonts w:ascii="Times New Roman" w:hAnsi="Times New Roman"/>
          <w:bCs/>
          <w:sz w:val="24"/>
          <w:szCs w:val="24"/>
        </w:rPr>
        <w:t xml:space="preserve">Жалоба на решения и действия (бездействие) Администрации, ее должностных лиц подается Главе </w:t>
      </w:r>
      <w:r w:rsidRPr="00460476">
        <w:rPr>
          <w:rFonts w:ascii="Times New Roman" w:hAnsi="Times New Roman"/>
          <w:sz w:val="24"/>
          <w:szCs w:val="24"/>
        </w:rPr>
        <w:t xml:space="preserve">администрации Царевщинского сельсовета </w:t>
      </w:r>
      <w:r w:rsidRPr="00460476">
        <w:rPr>
          <w:rFonts w:ascii="Times New Roman" w:hAnsi="Times New Roman"/>
          <w:bCs/>
          <w:sz w:val="24"/>
          <w:szCs w:val="24"/>
        </w:rPr>
        <w:t xml:space="preserve">Мокшанского района Пензенской области, либо лицу, его замещающему, и рассматривается уполномоченными на это должностными лицами Администрации. </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 xml:space="preserve">5.6. Жалобы на решения и действия (бездействие) МФЦ подаются в Администрацию. </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 xml:space="preserve">Жалобы на решения и действия (бездействие) работников МФЦ подаются руководителю МФЦ. </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Жалобы на решения и действия (бездействие) руководителя МФЦ подаются на имя Главы администрации Царевщинского сельсовета Мокшанского района Пензенской области.</w:t>
      </w:r>
    </w:p>
    <w:p w:rsidR="00460476" w:rsidRPr="00460476" w:rsidRDefault="00460476" w:rsidP="00460476">
      <w:pPr>
        <w:autoSpaceDE w:val="0"/>
        <w:autoSpaceDN w:val="0"/>
        <w:adjustRightInd w:val="0"/>
        <w:ind w:left="-567" w:firstLine="567"/>
        <w:jc w:val="center"/>
        <w:rPr>
          <w:rFonts w:ascii="Times New Roman" w:hAnsi="Times New Roman"/>
          <w:b/>
          <w:sz w:val="24"/>
          <w:szCs w:val="24"/>
        </w:rPr>
      </w:pPr>
    </w:p>
    <w:p w:rsidR="00460476" w:rsidRPr="00460476" w:rsidRDefault="00460476" w:rsidP="00460476">
      <w:pPr>
        <w:autoSpaceDE w:val="0"/>
        <w:autoSpaceDN w:val="0"/>
        <w:adjustRightInd w:val="0"/>
        <w:ind w:left="-567" w:firstLine="567"/>
        <w:jc w:val="center"/>
        <w:rPr>
          <w:rFonts w:ascii="Times New Roman" w:hAnsi="Times New Roman"/>
          <w:b/>
          <w:sz w:val="24"/>
          <w:szCs w:val="24"/>
        </w:rPr>
      </w:pPr>
      <w:r w:rsidRPr="00460476">
        <w:rPr>
          <w:rFonts w:ascii="Times New Roman" w:hAnsi="Times New Roman"/>
          <w:b/>
          <w:sz w:val="24"/>
          <w:szCs w:val="24"/>
        </w:rPr>
        <w:t xml:space="preserve">Формы и способы подачи жалобы, порядок ее рассмотрения </w:t>
      </w:r>
    </w:p>
    <w:p w:rsidR="00460476" w:rsidRPr="00460476" w:rsidRDefault="00460476" w:rsidP="00460476">
      <w:pPr>
        <w:autoSpaceDE w:val="0"/>
        <w:autoSpaceDN w:val="0"/>
        <w:adjustRightInd w:val="0"/>
        <w:ind w:left="-567" w:firstLine="567"/>
        <w:jc w:val="center"/>
        <w:rPr>
          <w:rFonts w:ascii="Times New Roman" w:hAnsi="Times New Roman"/>
          <w:sz w:val="24"/>
          <w:szCs w:val="24"/>
        </w:rPr>
      </w:pP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5.7. Особенности подачи и рассмотрения жалобы на решения и действия (бездействие) Администрации и ее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Мокшанского района Пензенской области и их должностных лиц, муниципальных служащих и Порядка подачи и рассмотрения жалоб на решения и действия (бездействие) многофункционального центра предоставления государственных и муниципальных услуг Мокшанского района Пензенской области и его работников при предоставлении муниципальных услуг, утвержденным постановлением Администрации от 22.10.2018 №71</w:t>
      </w:r>
      <w:r w:rsidRPr="00460476">
        <w:rPr>
          <w:rFonts w:ascii="Times New Roman" w:hAnsi="Times New Roman"/>
          <w:color w:val="FF0000"/>
          <w:sz w:val="24"/>
          <w:szCs w:val="24"/>
        </w:rPr>
        <w:t xml:space="preserve"> </w:t>
      </w:r>
      <w:r w:rsidRPr="00460476">
        <w:rPr>
          <w:rFonts w:ascii="Times New Roman" w:hAnsi="Times New Roman"/>
          <w:sz w:val="24"/>
          <w:szCs w:val="24"/>
        </w:rPr>
        <w:t>(с последующими изменениями).</w:t>
      </w:r>
    </w:p>
    <w:p w:rsidR="00460476" w:rsidRPr="00460476" w:rsidRDefault="00460476" w:rsidP="00460476">
      <w:pPr>
        <w:ind w:firstLine="567"/>
        <w:jc w:val="both"/>
        <w:rPr>
          <w:rFonts w:ascii="Times New Roman" w:hAnsi="Times New Roman"/>
          <w:sz w:val="24"/>
          <w:szCs w:val="24"/>
        </w:rPr>
      </w:pPr>
      <w:r w:rsidRPr="00460476">
        <w:rPr>
          <w:rFonts w:ascii="Times New Roman" w:hAnsi="Times New Roman"/>
          <w:sz w:val="24"/>
          <w:szCs w:val="24"/>
        </w:rPr>
        <w:t>5.8. Жалоба на решения и действия (бездействие) Администрации, Главы администрации Царевщинского сельсовета Мокшанского района Пензенской области, должностных лиц, работников МФЦ может быть направлена по почте, через МФЦ, с использованием информационно-телекоммуникационной сети «Интернет», официальных сайтов Администрации, Единого портала либо КСПГМУ ПО,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 также может быть принята при личном приеме заявителя.</w:t>
      </w:r>
    </w:p>
    <w:p w:rsidR="00460476" w:rsidRPr="00460476" w:rsidRDefault="00460476" w:rsidP="00460476">
      <w:pPr>
        <w:ind w:firstLine="567"/>
        <w:jc w:val="both"/>
        <w:rPr>
          <w:rFonts w:ascii="Times New Roman" w:hAnsi="Times New Roman"/>
          <w:sz w:val="24"/>
          <w:szCs w:val="24"/>
        </w:rPr>
      </w:pPr>
      <w:r w:rsidRPr="00460476">
        <w:rPr>
          <w:rFonts w:ascii="Times New Roman" w:hAnsi="Times New Roman"/>
          <w:sz w:val="24"/>
          <w:szCs w:val="24"/>
        </w:rPr>
        <w:t>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460476" w:rsidRPr="00460476" w:rsidRDefault="00460476" w:rsidP="00460476">
      <w:pPr>
        <w:ind w:firstLine="567"/>
        <w:jc w:val="both"/>
        <w:rPr>
          <w:rFonts w:ascii="Times New Roman" w:hAnsi="Times New Roman"/>
          <w:sz w:val="24"/>
          <w:szCs w:val="24"/>
        </w:rPr>
      </w:pPr>
      <w:r w:rsidRPr="00460476">
        <w:rPr>
          <w:rFonts w:ascii="Times New Roman" w:hAnsi="Times New Roman"/>
          <w:sz w:val="24"/>
          <w:szCs w:val="24"/>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В электронном виде жалоба может быть подана заявителем посредством:</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xml:space="preserve">а) официальных сайтов Администрации, </w:t>
      </w:r>
      <w:r w:rsidRPr="00460476">
        <w:rPr>
          <w:rFonts w:ascii="Times New Roman" w:hAnsi="Times New Roman" w:cs="Times New Roman"/>
          <w:bCs/>
          <w:sz w:val="24"/>
          <w:szCs w:val="24"/>
        </w:rPr>
        <w:t>МФЦ</w:t>
      </w:r>
      <w:r w:rsidRPr="00460476">
        <w:rPr>
          <w:rFonts w:ascii="Times New Roman" w:hAnsi="Times New Roman" w:cs="Times New Roman"/>
          <w:sz w:val="24"/>
          <w:szCs w:val="24"/>
        </w:rPr>
        <w:t>;</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lastRenderedPageBreak/>
        <w:t>б) Единого портала либо КСПГМУ ПО;</w:t>
      </w:r>
    </w:p>
    <w:p w:rsidR="00460476" w:rsidRPr="00460476" w:rsidRDefault="00460476" w:rsidP="00460476">
      <w:pPr>
        <w:pStyle w:val="ConsPlusNormal"/>
        <w:ind w:firstLine="567"/>
        <w:jc w:val="both"/>
        <w:rPr>
          <w:rFonts w:ascii="Times New Roman" w:hAnsi="Times New Roman" w:cs="Times New Roman"/>
          <w:sz w:val="24"/>
          <w:szCs w:val="24"/>
        </w:rPr>
      </w:pPr>
      <w:bookmarkStart w:id="6" w:name="P100"/>
      <w:bookmarkEnd w:id="6"/>
      <w:r w:rsidRPr="00460476">
        <w:rPr>
          <w:rFonts w:ascii="Times New Roman" w:hAnsi="Times New Roman" w:cs="Times New Roman"/>
          <w:sz w:val="24"/>
          <w:szCs w:val="24"/>
        </w:rPr>
        <w:t>в)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60476" w:rsidRPr="00460476" w:rsidRDefault="00460476" w:rsidP="00460476">
      <w:pPr>
        <w:ind w:firstLine="567"/>
        <w:jc w:val="both"/>
        <w:rPr>
          <w:rFonts w:ascii="Times New Roman" w:hAnsi="Times New Roman"/>
          <w:sz w:val="24"/>
          <w:szCs w:val="24"/>
        </w:rPr>
      </w:pPr>
      <w:r w:rsidRPr="00460476">
        <w:rPr>
          <w:rFonts w:ascii="Times New Roman" w:hAnsi="Times New Roman"/>
          <w:sz w:val="24"/>
          <w:szCs w:val="24"/>
        </w:rPr>
        <w:t>В случае подачи жалобы заявителем (представителем заявителя) через МФЦ – МФЦ обеспечивает ее передачу в Администрацию в порядке и сроки, которые установлены соглашением о взаимодействии, но не позднее следующего рабочего дня со дня поступления жалобы. При этом срок рассмотрения жалобы исчисляется со дня регистрации жалобы в Администрации.</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xml:space="preserve">5.9. Жалоба подлежит обязательной регистрации в течение 1 рабочего дня с момента поступления в Администрацию. </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5.10. Жалоба должна содержать:</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а) наименование Администрации, должностного лица Администрации, наименование МФЦ, его руководителя и (или) работника, решения и действия (бездействие) которых обжалуются;</w:t>
      </w:r>
    </w:p>
    <w:p w:rsidR="00460476" w:rsidRPr="00460476" w:rsidRDefault="00460476" w:rsidP="00460476">
      <w:pPr>
        <w:ind w:firstLine="567"/>
        <w:jc w:val="both"/>
        <w:rPr>
          <w:rFonts w:ascii="Times New Roman" w:hAnsi="Times New Roman"/>
          <w:sz w:val="24"/>
          <w:szCs w:val="24"/>
        </w:rPr>
      </w:pPr>
      <w:r w:rsidRPr="00460476">
        <w:rPr>
          <w:rFonts w:ascii="Times New Roman" w:hAnsi="Times New Roman"/>
          <w:sz w:val="24"/>
          <w:szCs w:val="24"/>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 xml:space="preserve"> в) сведения об обжалуемых решениях и действиях (бездействии) Администрации, должностного лица Администрации, МФЦ, работника МФЦ;</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г) доводы, на основании которых заявитель не согласен с решением и действием (бездействием) Администрации, должностного лица Администрации, МФЦ, работника МФЦ. Заявителем могут быть представлены документы (при наличии), подтверждающие доводы заявителя, либо их копии.</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5.11. Жалоба, поступившая в Администрацию, МФЦ подлежит рассмотрению в течение 15 рабочих дней со дня ее регистрации, а в случае обжалования отказа Администрации,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5.12. В случае если жалоба подана заявителем (представителем заявителя) в орган, в компетенцию которого не входит принятие решения по жалобе, в течение 3 рабочих дней со дня ее регистрации Администрация, МФЦ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460476" w:rsidRPr="00460476" w:rsidRDefault="00460476" w:rsidP="00460476">
      <w:pPr>
        <w:ind w:firstLine="567"/>
        <w:jc w:val="both"/>
        <w:rPr>
          <w:rFonts w:ascii="Times New Roman" w:hAnsi="Times New Roman"/>
          <w:sz w:val="24"/>
          <w:szCs w:val="24"/>
        </w:rPr>
      </w:pPr>
      <w:bookmarkStart w:id="7" w:name="P444"/>
      <w:bookmarkEnd w:id="7"/>
      <w:r w:rsidRPr="00460476">
        <w:rPr>
          <w:rFonts w:ascii="Times New Roman" w:hAnsi="Times New Roman"/>
          <w:sz w:val="24"/>
          <w:szCs w:val="24"/>
        </w:rPr>
        <w:t>5.13. По результатам рассмотрения жалобы принимается одно из следующих решений:</w:t>
      </w:r>
    </w:p>
    <w:p w:rsidR="00460476" w:rsidRPr="00460476" w:rsidRDefault="00460476" w:rsidP="00460476">
      <w:pPr>
        <w:ind w:firstLine="567"/>
        <w:jc w:val="both"/>
        <w:rPr>
          <w:rFonts w:ascii="Times New Roman" w:hAnsi="Times New Roman"/>
          <w:sz w:val="24"/>
          <w:szCs w:val="24"/>
        </w:rPr>
      </w:pPr>
      <w:r w:rsidRPr="00460476">
        <w:rPr>
          <w:rFonts w:ascii="Times New Roman" w:hAnsi="Times New Roman"/>
          <w:sz w:val="24"/>
          <w:szCs w:val="24"/>
        </w:rPr>
        <w:t>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460476" w:rsidRPr="00460476" w:rsidRDefault="00460476" w:rsidP="00460476">
      <w:pPr>
        <w:ind w:firstLine="567"/>
        <w:jc w:val="both"/>
        <w:rPr>
          <w:rFonts w:ascii="Times New Roman" w:hAnsi="Times New Roman"/>
          <w:sz w:val="24"/>
          <w:szCs w:val="24"/>
        </w:rPr>
      </w:pPr>
      <w:r w:rsidRPr="00460476">
        <w:rPr>
          <w:rFonts w:ascii="Times New Roman" w:hAnsi="Times New Roman"/>
          <w:sz w:val="24"/>
          <w:szCs w:val="24"/>
        </w:rPr>
        <w:t>б) в удовлетворении жалобы отказывается.</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xml:space="preserve">5.14. Не позднее дня, следующего за днем принятия решения, указанного в </w:t>
      </w:r>
      <w:hyperlink w:anchor="P444" w:history="1">
        <w:r w:rsidRPr="00460476">
          <w:rPr>
            <w:rFonts w:ascii="Times New Roman" w:hAnsi="Times New Roman" w:cs="Times New Roman"/>
            <w:sz w:val="24"/>
            <w:szCs w:val="24"/>
          </w:rPr>
          <w:t>пункте 5.1</w:t>
        </w:r>
      </w:hyperlink>
      <w:r w:rsidRPr="00460476">
        <w:rPr>
          <w:rFonts w:ascii="Times New Roman" w:hAnsi="Times New Roman" w:cs="Times New Roman"/>
          <w:sz w:val="24"/>
          <w:szCs w:val="24"/>
        </w:rPr>
        <w:t xml:space="preserve">3 </w:t>
      </w:r>
      <w:r w:rsidRPr="00460476">
        <w:rPr>
          <w:rFonts w:ascii="Times New Roman" w:hAnsi="Times New Roman" w:cs="Times New Roman"/>
          <w:sz w:val="24"/>
          <w:szCs w:val="24"/>
        </w:rPr>
        <w:lastRenderedPageBreak/>
        <w:t>настоящего Регламента, заявителю (представителю заявителя) в письменной форме и по желанию заявителя (представителя заявителя) в электронной форме направляется мотивированный ответ о результатах рассмотрения жалобы.</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 xml:space="preserve">5.15. В случае признания жалобы подлежащей удовлетворению в ответе заявителю (представителю заявителя), указанном в </w:t>
      </w:r>
      <w:hyperlink r:id="rId28" w:history="1">
        <w:r w:rsidRPr="00460476">
          <w:rPr>
            <w:rFonts w:ascii="Times New Roman" w:hAnsi="Times New Roman"/>
            <w:sz w:val="24"/>
            <w:szCs w:val="24"/>
          </w:rPr>
          <w:t>пункте</w:t>
        </w:r>
      </w:hyperlink>
      <w:r w:rsidRPr="00460476">
        <w:rPr>
          <w:rFonts w:ascii="Times New Roman" w:hAnsi="Times New Roman"/>
          <w:sz w:val="24"/>
          <w:szCs w:val="24"/>
        </w:rPr>
        <w:t xml:space="preserve"> 5.14 настоящего Регламента, дается информация о действиях, осуществляемых Администрацией,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 xml:space="preserve">5.16. В случае признания жалобы не подлежащей удовлетворению в ответе заявителю (представителю заявителя), указанном в </w:t>
      </w:r>
      <w:hyperlink r:id="rId29" w:history="1">
        <w:r w:rsidRPr="00460476">
          <w:rPr>
            <w:rFonts w:ascii="Times New Roman" w:hAnsi="Times New Roman"/>
            <w:sz w:val="24"/>
            <w:szCs w:val="24"/>
          </w:rPr>
          <w:t>пункте</w:t>
        </w:r>
      </w:hyperlink>
      <w:r w:rsidRPr="00460476">
        <w:rPr>
          <w:rFonts w:ascii="Times New Roman" w:hAnsi="Times New Roman"/>
          <w:sz w:val="24"/>
          <w:szCs w:val="24"/>
        </w:rPr>
        <w:t xml:space="preserve"> 5.14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5.17.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5.18. Заявитель (представитель заявителя)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460476" w:rsidRPr="00460476" w:rsidRDefault="00460476" w:rsidP="00460476">
      <w:pPr>
        <w:autoSpaceDE w:val="0"/>
        <w:autoSpaceDN w:val="0"/>
        <w:adjustRightInd w:val="0"/>
        <w:ind w:firstLine="567"/>
        <w:jc w:val="both"/>
        <w:rPr>
          <w:rFonts w:ascii="Times New Roman" w:hAnsi="Times New Roman"/>
          <w:sz w:val="24"/>
          <w:szCs w:val="24"/>
        </w:rPr>
      </w:pPr>
    </w:p>
    <w:p w:rsidR="00460476" w:rsidRPr="00460476" w:rsidRDefault="00460476" w:rsidP="00460476">
      <w:pPr>
        <w:pStyle w:val="ConsPlusNormal"/>
        <w:ind w:firstLine="567"/>
        <w:jc w:val="center"/>
        <w:outlineLvl w:val="1"/>
        <w:rPr>
          <w:rFonts w:ascii="Times New Roman" w:eastAsia="Calibri" w:hAnsi="Times New Roman" w:cs="Times New Roman"/>
          <w:b/>
          <w:sz w:val="24"/>
          <w:szCs w:val="24"/>
          <w:lang w:eastAsia="en-US"/>
        </w:rPr>
      </w:pPr>
      <w:r w:rsidRPr="00460476">
        <w:rPr>
          <w:rFonts w:ascii="Times New Roman" w:hAnsi="Times New Roman" w:cs="Times New Roman"/>
          <w:b/>
          <w:sz w:val="24"/>
          <w:szCs w:val="24"/>
        </w:rPr>
        <w:t xml:space="preserve">Перечень нормативных правовых актов, регулирующих порядок досудебного (внесудебного) обжалования решений и действий (бездействия) Администрации, МФЦ, а также </w:t>
      </w:r>
      <w:r w:rsidRPr="00460476">
        <w:rPr>
          <w:rFonts w:ascii="Times New Roman" w:eastAsia="Calibri" w:hAnsi="Times New Roman" w:cs="Times New Roman"/>
          <w:b/>
          <w:sz w:val="24"/>
          <w:szCs w:val="24"/>
          <w:lang w:eastAsia="en-US"/>
        </w:rPr>
        <w:t xml:space="preserve">их должностных лиц, работников </w:t>
      </w:r>
    </w:p>
    <w:p w:rsidR="00460476" w:rsidRPr="00460476" w:rsidRDefault="00460476" w:rsidP="00460476">
      <w:pPr>
        <w:autoSpaceDE w:val="0"/>
        <w:autoSpaceDN w:val="0"/>
        <w:adjustRightInd w:val="0"/>
        <w:ind w:firstLine="567"/>
        <w:jc w:val="center"/>
        <w:rPr>
          <w:rFonts w:ascii="Times New Roman" w:hAnsi="Times New Roman"/>
          <w:b/>
          <w:sz w:val="24"/>
          <w:szCs w:val="24"/>
        </w:rPr>
      </w:pPr>
    </w:p>
    <w:p w:rsidR="00460476" w:rsidRPr="00460476" w:rsidRDefault="00460476" w:rsidP="00460476">
      <w:pPr>
        <w:pStyle w:val="ConsPlusNormal"/>
        <w:ind w:firstLine="567"/>
        <w:jc w:val="both"/>
        <w:outlineLvl w:val="1"/>
        <w:rPr>
          <w:rFonts w:ascii="Times New Roman" w:hAnsi="Times New Roman" w:cs="Times New Roman"/>
          <w:sz w:val="24"/>
          <w:szCs w:val="24"/>
        </w:rPr>
      </w:pPr>
      <w:r w:rsidRPr="00460476">
        <w:rPr>
          <w:rFonts w:ascii="Times New Roman" w:hAnsi="Times New Roman" w:cs="Times New Roman"/>
          <w:sz w:val="24"/>
          <w:szCs w:val="24"/>
        </w:rPr>
        <w:t xml:space="preserve">5.19. Порядок досудебного (внесудебного) обжалования решений и действий (бездействия) Администрации, МФЦ, а также </w:t>
      </w:r>
      <w:r w:rsidRPr="00460476">
        <w:rPr>
          <w:rFonts w:ascii="Times New Roman" w:eastAsia="Calibri" w:hAnsi="Times New Roman" w:cs="Times New Roman"/>
          <w:sz w:val="24"/>
          <w:szCs w:val="24"/>
          <w:lang w:eastAsia="en-US"/>
        </w:rPr>
        <w:t xml:space="preserve">их должностных лиц, работников, </w:t>
      </w:r>
      <w:r w:rsidRPr="00460476">
        <w:rPr>
          <w:rFonts w:ascii="Times New Roman" w:hAnsi="Times New Roman" w:cs="Times New Roman"/>
          <w:sz w:val="24"/>
          <w:szCs w:val="24"/>
        </w:rPr>
        <w:t>принятых в ходе предоставления муниципальной услуги, регулируется следующими нормативными правовыми актами:</w:t>
      </w:r>
      <w:r w:rsidRPr="00460476">
        <w:rPr>
          <w:rFonts w:ascii="Times New Roman" w:eastAsia="Calibri" w:hAnsi="Times New Roman" w:cs="Times New Roman"/>
          <w:sz w:val="24"/>
          <w:szCs w:val="24"/>
        </w:rPr>
        <w:t xml:space="preserve"> </w:t>
      </w:r>
    </w:p>
    <w:p w:rsidR="00460476" w:rsidRPr="00460476" w:rsidRDefault="00460476" w:rsidP="00460476">
      <w:pPr>
        <w:autoSpaceDE w:val="0"/>
        <w:autoSpaceDN w:val="0"/>
        <w:adjustRightInd w:val="0"/>
        <w:ind w:firstLine="567"/>
        <w:jc w:val="both"/>
        <w:rPr>
          <w:rFonts w:ascii="Times New Roman" w:hAnsi="Times New Roman"/>
          <w:sz w:val="24"/>
          <w:szCs w:val="24"/>
        </w:rPr>
      </w:pPr>
      <w:r w:rsidRPr="00460476">
        <w:rPr>
          <w:rFonts w:ascii="Times New Roman" w:hAnsi="Times New Roman"/>
          <w:sz w:val="24"/>
          <w:szCs w:val="24"/>
        </w:rPr>
        <w:t>- Федеральный закон «Об организации предоставления государственных и муниципальных услуг» (с последующими изменениями);</w:t>
      </w:r>
    </w:p>
    <w:p w:rsidR="00460476" w:rsidRPr="00460476" w:rsidRDefault="00460476" w:rsidP="00460476">
      <w:pPr>
        <w:ind w:firstLine="567"/>
        <w:jc w:val="both"/>
        <w:rPr>
          <w:rFonts w:ascii="Times New Roman" w:hAnsi="Times New Roman"/>
          <w:sz w:val="24"/>
          <w:szCs w:val="24"/>
        </w:rPr>
      </w:pPr>
      <w:r w:rsidRPr="00460476">
        <w:rPr>
          <w:rFonts w:ascii="Times New Roman" w:hAnsi="Times New Roman"/>
          <w:sz w:val="24"/>
          <w:szCs w:val="24"/>
        </w:rPr>
        <w:t xml:space="preserve"> -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(с последующими изменениями).</w:t>
      </w:r>
    </w:p>
    <w:p w:rsidR="00460476" w:rsidRPr="00460476" w:rsidRDefault="00460476" w:rsidP="00460476">
      <w:pPr>
        <w:pStyle w:val="ConsPlusNormal"/>
        <w:ind w:firstLine="567"/>
        <w:jc w:val="both"/>
        <w:rPr>
          <w:rFonts w:ascii="Times New Roman" w:hAnsi="Times New Roman" w:cs="Times New Roman"/>
          <w:sz w:val="24"/>
          <w:szCs w:val="24"/>
        </w:rPr>
      </w:pPr>
      <w:r w:rsidRPr="00460476">
        <w:rPr>
          <w:rFonts w:ascii="Times New Roman" w:hAnsi="Times New Roman" w:cs="Times New Roman"/>
          <w:sz w:val="24"/>
          <w:szCs w:val="24"/>
        </w:rPr>
        <w:t>- постановление Администрации Царевщинского сельсолветаМокшанского района Пензенской области от 17.10.2018 №35 </w:t>
      </w:r>
      <w:r w:rsidRPr="00460476">
        <w:rPr>
          <w:rFonts w:ascii="Times New Roman" w:hAnsi="Times New Roman" w:cs="Times New Roman"/>
          <w:color w:val="FF0000"/>
          <w:sz w:val="24"/>
          <w:szCs w:val="24"/>
        </w:rPr>
        <w:t xml:space="preserve"> </w:t>
      </w:r>
      <w:r w:rsidRPr="00460476">
        <w:rPr>
          <w:rFonts w:ascii="Times New Roman" w:hAnsi="Times New Roman" w:cs="Times New Roman"/>
          <w:sz w:val="24"/>
          <w:szCs w:val="24"/>
        </w:rPr>
        <w:t>«Об утверждении Порядка подачи и рассмотрения жалоб на решения и действия (бездействие) органов местного самоуправления Царевщинского сельсовета Мокшанского района Пензенской области и их должностных лиц, муниципальных служащих и Порядка подачи и рассмотрения жалоб на решения и действия (бездействие) многофункционального центра предоставления государственных и муниципальных услуг Мокшанского района Пензенской области и его работников при предоставлении муниципальных услуг» (с последующими изменениями).</w:t>
      </w:r>
    </w:p>
    <w:p w:rsidR="00460476" w:rsidRPr="00460476" w:rsidRDefault="00460476" w:rsidP="00460476">
      <w:pPr>
        <w:pStyle w:val="ConsPlusNormal"/>
        <w:ind w:firstLine="567"/>
        <w:jc w:val="both"/>
        <w:rPr>
          <w:rFonts w:ascii="Times New Roman" w:hAnsi="Times New Roman" w:cs="Times New Roman"/>
          <w:sz w:val="24"/>
          <w:szCs w:val="24"/>
        </w:rPr>
      </w:pPr>
    </w:p>
    <w:p w:rsidR="00460476" w:rsidRPr="00460476" w:rsidRDefault="00460476" w:rsidP="00460476">
      <w:pPr>
        <w:pStyle w:val="ConsPlusNormal"/>
        <w:ind w:firstLine="3240"/>
        <w:jc w:val="right"/>
        <w:outlineLvl w:val="1"/>
        <w:rPr>
          <w:rFonts w:ascii="Times New Roman" w:hAnsi="Times New Roman" w:cs="Times New Roman"/>
          <w:sz w:val="24"/>
          <w:szCs w:val="24"/>
        </w:rPr>
      </w:pPr>
    </w:p>
    <w:p w:rsidR="00460476" w:rsidRPr="00460476" w:rsidRDefault="00460476" w:rsidP="00460476">
      <w:pPr>
        <w:pStyle w:val="ConsPlusNormal"/>
        <w:ind w:firstLine="3240"/>
        <w:jc w:val="right"/>
        <w:outlineLvl w:val="1"/>
        <w:rPr>
          <w:rFonts w:ascii="Times New Roman" w:hAnsi="Times New Roman" w:cs="Times New Roman"/>
          <w:sz w:val="24"/>
          <w:szCs w:val="24"/>
        </w:rPr>
      </w:pPr>
    </w:p>
    <w:p w:rsidR="00460476" w:rsidRPr="00460476" w:rsidRDefault="00460476" w:rsidP="00460476">
      <w:pPr>
        <w:pStyle w:val="ConsPlusNormal"/>
        <w:jc w:val="right"/>
        <w:outlineLvl w:val="1"/>
        <w:rPr>
          <w:rFonts w:ascii="Times New Roman" w:hAnsi="Times New Roman" w:cs="Times New Roman"/>
          <w:sz w:val="24"/>
          <w:szCs w:val="24"/>
        </w:rPr>
      </w:pPr>
    </w:p>
    <w:p w:rsidR="00460476" w:rsidRPr="00460476" w:rsidRDefault="00460476" w:rsidP="00460476">
      <w:pPr>
        <w:pStyle w:val="ConsPlusNormal"/>
        <w:jc w:val="right"/>
        <w:outlineLvl w:val="1"/>
        <w:rPr>
          <w:rFonts w:ascii="Times New Roman" w:hAnsi="Times New Roman" w:cs="Times New Roman"/>
          <w:sz w:val="24"/>
          <w:szCs w:val="24"/>
        </w:rPr>
      </w:pPr>
    </w:p>
    <w:p w:rsidR="00460476" w:rsidRPr="00460476" w:rsidRDefault="00460476" w:rsidP="00460476">
      <w:pPr>
        <w:pStyle w:val="ConsPlusNormal"/>
        <w:jc w:val="right"/>
        <w:outlineLvl w:val="1"/>
        <w:rPr>
          <w:rFonts w:ascii="Times New Roman" w:hAnsi="Times New Roman" w:cs="Times New Roman"/>
          <w:sz w:val="24"/>
          <w:szCs w:val="24"/>
        </w:rPr>
      </w:pPr>
    </w:p>
    <w:p w:rsidR="00460476" w:rsidRPr="00460476" w:rsidRDefault="00460476" w:rsidP="00460476">
      <w:pPr>
        <w:pStyle w:val="ConsPlusNormal"/>
        <w:jc w:val="right"/>
        <w:outlineLvl w:val="1"/>
        <w:rPr>
          <w:rFonts w:ascii="Times New Roman" w:hAnsi="Times New Roman" w:cs="Times New Roman"/>
          <w:sz w:val="24"/>
          <w:szCs w:val="24"/>
        </w:rPr>
      </w:pPr>
    </w:p>
    <w:p w:rsidR="00460476" w:rsidRPr="00460476" w:rsidRDefault="00460476" w:rsidP="00460476">
      <w:pPr>
        <w:pStyle w:val="ConsPlusNormal"/>
        <w:jc w:val="right"/>
        <w:outlineLvl w:val="1"/>
        <w:rPr>
          <w:rFonts w:ascii="Times New Roman" w:hAnsi="Times New Roman" w:cs="Times New Roman"/>
          <w:sz w:val="24"/>
          <w:szCs w:val="24"/>
        </w:rPr>
      </w:pPr>
    </w:p>
    <w:p w:rsidR="00460476" w:rsidRPr="00460476" w:rsidRDefault="00460476" w:rsidP="00460476">
      <w:pPr>
        <w:pStyle w:val="ConsPlusNormal"/>
        <w:outlineLvl w:val="1"/>
        <w:rPr>
          <w:rFonts w:ascii="Times New Roman" w:hAnsi="Times New Roman" w:cs="Times New Roman"/>
          <w:sz w:val="24"/>
          <w:szCs w:val="24"/>
        </w:rPr>
      </w:pPr>
    </w:p>
    <w:p w:rsidR="00460476" w:rsidRPr="00460476" w:rsidRDefault="00460476" w:rsidP="00460476">
      <w:pPr>
        <w:pStyle w:val="ConsPlusNormal"/>
        <w:jc w:val="right"/>
        <w:outlineLvl w:val="1"/>
        <w:rPr>
          <w:rFonts w:ascii="Times New Roman" w:hAnsi="Times New Roman" w:cs="Times New Roman"/>
          <w:sz w:val="24"/>
          <w:szCs w:val="24"/>
        </w:rPr>
      </w:pPr>
    </w:p>
    <w:p w:rsidR="00460476" w:rsidRPr="00460476" w:rsidRDefault="00460476" w:rsidP="00460476">
      <w:pPr>
        <w:pStyle w:val="ConsPlusNormal"/>
        <w:jc w:val="right"/>
        <w:outlineLvl w:val="1"/>
        <w:rPr>
          <w:rFonts w:ascii="Times New Roman" w:hAnsi="Times New Roman" w:cs="Times New Roman"/>
          <w:sz w:val="24"/>
          <w:szCs w:val="24"/>
        </w:rPr>
      </w:pPr>
      <w:r w:rsidRPr="00460476">
        <w:rPr>
          <w:rFonts w:ascii="Times New Roman" w:hAnsi="Times New Roman" w:cs="Times New Roman"/>
          <w:sz w:val="24"/>
          <w:szCs w:val="24"/>
        </w:rPr>
        <w:t xml:space="preserve">Приложение №1 </w:t>
      </w:r>
    </w:p>
    <w:p w:rsidR="00460476" w:rsidRPr="00460476" w:rsidRDefault="00460476" w:rsidP="00460476">
      <w:pPr>
        <w:pStyle w:val="ConsPlusNormal"/>
        <w:jc w:val="right"/>
        <w:rPr>
          <w:rFonts w:ascii="Times New Roman" w:hAnsi="Times New Roman" w:cs="Times New Roman"/>
          <w:sz w:val="24"/>
          <w:szCs w:val="24"/>
        </w:rPr>
      </w:pPr>
      <w:r w:rsidRPr="00460476">
        <w:rPr>
          <w:rFonts w:ascii="Times New Roman" w:hAnsi="Times New Roman" w:cs="Times New Roman"/>
          <w:sz w:val="24"/>
          <w:szCs w:val="24"/>
        </w:rPr>
        <w:t>к административному регламенту предоставления</w:t>
      </w:r>
    </w:p>
    <w:p w:rsidR="00460476" w:rsidRPr="00460476" w:rsidRDefault="00460476" w:rsidP="00460476">
      <w:pPr>
        <w:pStyle w:val="ConsPlusNormal"/>
        <w:jc w:val="right"/>
        <w:rPr>
          <w:rFonts w:ascii="Times New Roman" w:hAnsi="Times New Roman" w:cs="Times New Roman"/>
          <w:sz w:val="24"/>
          <w:szCs w:val="24"/>
        </w:rPr>
      </w:pPr>
      <w:r w:rsidRPr="00460476">
        <w:rPr>
          <w:rFonts w:ascii="Times New Roman" w:hAnsi="Times New Roman" w:cs="Times New Roman"/>
          <w:sz w:val="24"/>
          <w:szCs w:val="24"/>
        </w:rPr>
        <w:t>муниципальной услуги «Передача в собственность граждан занимаемых ими жилых помещений жилищного фонда (приватизация жилищного фонда)»</w:t>
      </w:r>
    </w:p>
    <w:p w:rsidR="00460476" w:rsidRPr="00460476" w:rsidRDefault="00460476" w:rsidP="00460476">
      <w:pPr>
        <w:pStyle w:val="ConsPlusNormal"/>
        <w:tabs>
          <w:tab w:val="left" w:pos="8850"/>
        </w:tabs>
        <w:ind w:firstLine="540"/>
        <w:jc w:val="right"/>
        <w:rPr>
          <w:rFonts w:ascii="Times New Roman" w:hAnsi="Times New Roman" w:cs="Times New Roman"/>
          <w:sz w:val="24"/>
          <w:szCs w:val="24"/>
        </w:rPr>
      </w:pPr>
    </w:p>
    <w:p w:rsidR="00460476" w:rsidRPr="00460476" w:rsidRDefault="00460476" w:rsidP="00460476">
      <w:pPr>
        <w:pStyle w:val="ConsPlusNonformat"/>
        <w:ind w:firstLine="2835"/>
        <w:jc w:val="right"/>
        <w:rPr>
          <w:rFonts w:ascii="Times New Roman" w:hAnsi="Times New Roman" w:cs="Times New Roman"/>
          <w:sz w:val="24"/>
          <w:szCs w:val="24"/>
        </w:rPr>
      </w:pPr>
      <w:bookmarkStart w:id="8" w:name="P578"/>
      <w:bookmarkEnd w:id="8"/>
      <w:r w:rsidRPr="00460476">
        <w:rPr>
          <w:rFonts w:ascii="Times New Roman" w:hAnsi="Times New Roman" w:cs="Times New Roman"/>
          <w:sz w:val="24"/>
          <w:szCs w:val="24"/>
        </w:rPr>
        <w:t xml:space="preserve"> Главе администрации Царевщинского сельсовета Мокшанского района</w:t>
      </w:r>
    </w:p>
    <w:p w:rsidR="00460476" w:rsidRPr="00460476" w:rsidRDefault="00460476" w:rsidP="00460476">
      <w:pPr>
        <w:pStyle w:val="ConsPlusNonformat"/>
        <w:ind w:firstLine="2835"/>
        <w:jc w:val="right"/>
        <w:rPr>
          <w:rFonts w:ascii="Times New Roman" w:hAnsi="Times New Roman" w:cs="Times New Roman"/>
          <w:sz w:val="24"/>
          <w:szCs w:val="24"/>
        </w:rPr>
      </w:pPr>
      <w:r w:rsidRPr="00460476">
        <w:rPr>
          <w:rFonts w:ascii="Times New Roman" w:hAnsi="Times New Roman" w:cs="Times New Roman"/>
          <w:sz w:val="24"/>
          <w:szCs w:val="24"/>
        </w:rPr>
        <w:t xml:space="preserve"> Пензенской области</w:t>
      </w:r>
    </w:p>
    <w:p w:rsidR="00460476" w:rsidRPr="00460476" w:rsidRDefault="00460476" w:rsidP="00460476">
      <w:pPr>
        <w:pStyle w:val="ConsPlusNonformat"/>
        <w:ind w:firstLine="2835"/>
        <w:jc w:val="right"/>
        <w:rPr>
          <w:rFonts w:ascii="Times New Roman" w:hAnsi="Times New Roman" w:cs="Times New Roman"/>
          <w:sz w:val="24"/>
          <w:szCs w:val="24"/>
        </w:rPr>
      </w:pPr>
      <w:r w:rsidRPr="00460476">
        <w:rPr>
          <w:rFonts w:ascii="Times New Roman" w:hAnsi="Times New Roman" w:cs="Times New Roman"/>
          <w:sz w:val="24"/>
          <w:szCs w:val="24"/>
        </w:rPr>
        <w:t xml:space="preserve"> ___________________________________________</w:t>
      </w:r>
    </w:p>
    <w:p w:rsidR="00460476" w:rsidRPr="00460476" w:rsidRDefault="00460476" w:rsidP="00460476">
      <w:pPr>
        <w:pStyle w:val="ConsPlusNonformat"/>
        <w:ind w:firstLine="2835"/>
        <w:jc w:val="right"/>
        <w:rPr>
          <w:rFonts w:ascii="Times New Roman" w:hAnsi="Times New Roman" w:cs="Times New Roman"/>
          <w:sz w:val="24"/>
          <w:szCs w:val="24"/>
        </w:rPr>
      </w:pPr>
    </w:p>
    <w:tbl>
      <w:tblPr>
        <w:tblW w:w="10551" w:type="dxa"/>
        <w:tblLayout w:type="fixed"/>
        <w:tblCellMar>
          <w:top w:w="102" w:type="dxa"/>
          <w:left w:w="62" w:type="dxa"/>
          <w:bottom w:w="102" w:type="dxa"/>
          <w:right w:w="62" w:type="dxa"/>
        </w:tblCellMar>
        <w:tblLook w:val="0000" w:firstRow="0" w:lastRow="0" w:firstColumn="0" w:lastColumn="0" w:noHBand="0" w:noVBand="0"/>
      </w:tblPr>
      <w:tblGrid>
        <w:gridCol w:w="2068"/>
        <w:gridCol w:w="615"/>
        <w:gridCol w:w="390"/>
        <w:gridCol w:w="615"/>
        <w:gridCol w:w="1364"/>
        <w:gridCol w:w="5216"/>
        <w:gridCol w:w="283"/>
      </w:tblGrid>
      <w:tr w:rsidR="00460476" w:rsidRPr="00460476" w:rsidTr="00C83686">
        <w:trPr>
          <w:gridAfter w:val="1"/>
          <w:wAfter w:w="283" w:type="dxa"/>
        </w:trPr>
        <w:tc>
          <w:tcPr>
            <w:tcW w:w="3688" w:type="dxa"/>
            <w:gridSpan w:val="4"/>
          </w:tcPr>
          <w:p w:rsidR="00460476" w:rsidRPr="00460476" w:rsidRDefault="00460476" w:rsidP="00C83686">
            <w:pPr>
              <w:autoSpaceDE w:val="0"/>
              <w:autoSpaceDN w:val="0"/>
              <w:adjustRightInd w:val="0"/>
              <w:rPr>
                <w:rFonts w:ascii="Times New Roman" w:hAnsi="Times New Roman"/>
                <w:sz w:val="24"/>
                <w:szCs w:val="24"/>
              </w:rPr>
            </w:pPr>
            <w:r w:rsidRPr="00460476">
              <w:rPr>
                <w:rFonts w:ascii="Times New Roman" w:hAnsi="Times New Roman"/>
                <w:sz w:val="24"/>
                <w:szCs w:val="24"/>
              </w:rPr>
              <w:t xml:space="preserve">                                                                            </w:t>
            </w:r>
          </w:p>
        </w:tc>
        <w:tc>
          <w:tcPr>
            <w:tcW w:w="6580" w:type="dxa"/>
            <w:gridSpan w:val="2"/>
          </w:tcPr>
          <w:p w:rsidR="00460476" w:rsidRPr="00460476" w:rsidRDefault="00460476" w:rsidP="00C83686">
            <w:pPr>
              <w:autoSpaceDE w:val="0"/>
              <w:autoSpaceDN w:val="0"/>
              <w:adjustRightInd w:val="0"/>
              <w:ind w:left="-2" w:right="-1259"/>
              <w:jc w:val="both"/>
              <w:rPr>
                <w:rFonts w:ascii="Times New Roman" w:hAnsi="Times New Roman"/>
                <w:sz w:val="24"/>
                <w:szCs w:val="24"/>
              </w:rPr>
            </w:pPr>
            <w:r w:rsidRPr="00460476">
              <w:rPr>
                <w:rFonts w:ascii="Times New Roman" w:hAnsi="Times New Roman"/>
                <w:sz w:val="24"/>
                <w:szCs w:val="24"/>
              </w:rPr>
              <w:t>от заявителя (ей):</w:t>
            </w:r>
          </w:p>
          <w:p w:rsidR="00460476" w:rsidRPr="00460476" w:rsidRDefault="00460476" w:rsidP="00C83686">
            <w:pPr>
              <w:autoSpaceDE w:val="0"/>
              <w:autoSpaceDN w:val="0"/>
              <w:adjustRightInd w:val="0"/>
              <w:ind w:left="-2" w:right="-1259"/>
              <w:jc w:val="both"/>
              <w:rPr>
                <w:rFonts w:ascii="Times New Roman" w:hAnsi="Times New Roman"/>
                <w:sz w:val="24"/>
                <w:szCs w:val="24"/>
              </w:rPr>
            </w:pPr>
            <w:r w:rsidRPr="00460476">
              <w:rPr>
                <w:rFonts w:ascii="Times New Roman" w:hAnsi="Times New Roman"/>
                <w:sz w:val="24"/>
                <w:szCs w:val="24"/>
              </w:rPr>
              <w:t>1._ _____________________________________________________</w:t>
            </w:r>
          </w:p>
          <w:p w:rsidR="00460476" w:rsidRPr="00460476" w:rsidRDefault="00460476" w:rsidP="00C83686">
            <w:pPr>
              <w:autoSpaceDE w:val="0"/>
              <w:autoSpaceDN w:val="0"/>
              <w:adjustRightInd w:val="0"/>
              <w:ind w:left="-2" w:right="-1259"/>
              <w:jc w:val="both"/>
              <w:rPr>
                <w:rFonts w:ascii="Times New Roman" w:hAnsi="Times New Roman"/>
                <w:sz w:val="24"/>
                <w:szCs w:val="24"/>
              </w:rPr>
            </w:pPr>
            <w:r w:rsidRPr="00460476">
              <w:rPr>
                <w:rFonts w:ascii="Times New Roman" w:hAnsi="Times New Roman"/>
                <w:sz w:val="24"/>
                <w:szCs w:val="24"/>
              </w:rPr>
              <w:t>(фамилия, имя, отчество (отчество - при наличии), дата рождения)</w:t>
            </w:r>
          </w:p>
          <w:p w:rsidR="00460476" w:rsidRPr="00460476" w:rsidRDefault="00460476" w:rsidP="00C83686">
            <w:pPr>
              <w:autoSpaceDE w:val="0"/>
              <w:autoSpaceDN w:val="0"/>
              <w:adjustRightInd w:val="0"/>
              <w:ind w:left="-2" w:right="-1259"/>
              <w:rPr>
                <w:rFonts w:ascii="Times New Roman" w:hAnsi="Times New Roman"/>
                <w:sz w:val="24"/>
                <w:szCs w:val="24"/>
              </w:rPr>
            </w:pPr>
            <w:r w:rsidRPr="00460476">
              <w:rPr>
                <w:rFonts w:ascii="Times New Roman" w:hAnsi="Times New Roman"/>
                <w:sz w:val="24"/>
                <w:szCs w:val="24"/>
              </w:rPr>
              <w:t xml:space="preserve">2. ______________________________________________ </w:t>
            </w:r>
          </w:p>
          <w:p w:rsidR="00460476" w:rsidRPr="00460476" w:rsidRDefault="00460476" w:rsidP="00C83686">
            <w:pPr>
              <w:autoSpaceDE w:val="0"/>
              <w:autoSpaceDN w:val="0"/>
              <w:adjustRightInd w:val="0"/>
              <w:ind w:left="-2" w:right="-1259"/>
              <w:rPr>
                <w:rFonts w:ascii="Times New Roman" w:hAnsi="Times New Roman"/>
                <w:sz w:val="24"/>
                <w:szCs w:val="24"/>
              </w:rPr>
            </w:pPr>
            <w:r w:rsidRPr="00460476">
              <w:rPr>
                <w:rFonts w:ascii="Times New Roman" w:hAnsi="Times New Roman"/>
                <w:sz w:val="24"/>
                <w:szCs w:val="24"/>
              </w:rPr>
              <w:t>(фамилия, имя, отчество (отчество - при наличии), дата рождения)</w:t>
            </w:r>
          </w:p>
          <w:p w:rsidR="00460476" w:rsidRPr="00460476" w:rsidRDefault="00460476" w:rsidP="00C83686">
            <w:pPr>
              <w:autoSpaceDE w:val="0"/>
              <w:autoSpaceDN w:val="0"/>
              <w:adjustRightInd w:val="0"/>
              <w:ind w:left="-2" w:right="-1259"/>
              <w:rPr>
                <w:rFonts w:ascii="Times New Roman" w:hAnsi="Times New Roman"/>
                <w:sz w:val="24"/>
                <w:szCs w:val="24"/>
              </w:rPr>
            </w:pPr>
            <w:r w:rsidRPr="00460476">
              <w:rPr>
                <w:rFonts w:ascii="Times New Roman" w:hAnsi="Times New Roman"/>
                <w:sz w:val="24"/>
                <w:szCs w:val="24"/>
              </w:rPr>
              <w:t>3. ______________________________________________</w:t>
            </w:r>
          </w:p>
          <w:p w:rsidR="00460476" w:rsidRPr="00460476" w:rsidRDefault="00460476" w:rsidP="00C83686">
            <w:pPr>
              <w:autoSpaceDE w:val="0"/>
              <w:autoSpaceDN w:val="0"/>
              <w:adjustRightInd w:val="0"/>
              <w:ind w:left="-2" w:right="-1259"/>
              <w:rPr>
                <w:rFonts w:ascii="Times New Roman" w:hAnsi="Times New Roman"/>
                <w:sz w:val="24"/>
                <w:szCs w:val="24"/>
              </w:rPr>
            </w:pPr>
            <w:r w:rsidRPr="00460476">
              <w:rPr>
                <w:rFonts w:ascii="Times New Roman" w:hAnsi="Times New Roman"/>
                <w:sz w:val="24"/>
                <w:szCs w:val="24"/>
              </w:rPr>
              <w:t>(фамилия, имя, отчество (отчество - при наличии), дата рождения)</w:t>
            </w:r>
          </w:p>
          <w:p w:rsidR="00460476" w:rsidRPr="00460476" w:rsidRDefault="00460476" w:rsidP="00C83686">
            <w:pPr>
              <w:autoSpaceDE w:val="0"/>
              <w:autoSpaceDN w:val="0"/>
              <w:adjustRightInd w:val="0"/>
              <w:ind w:left="-2" w:right="-1259"/>
              <w:rPr>
                <w:rFonts w:ascii="Times New Roman" w:hAnsi="Times New Roman"/>
                <w:sz w:val="24"/>
                <w:szCs w:val="24"/>
              </w:rPr>
            </w:pPr>
            <w:r w:rsidRPr="00460476">
              <w:rPr>
                <w:rFonts w:ascii="Times New Roman" w:hAnsi="Times New Roman"/>
                <w:sz w:val="24"/>
                <w:szCs w:val="24"/>
              </w:rPr>
              <w:t>4. ______________________________________________</w:t>
            </w:r>
          </w:p>
          <w:p w:rsidR="00460476" w:rsidRPr="00460476" w:rsidRDefault="00460476" w:rsidP="00C83686">
            <w:pPr>
              <w:autoSpaceDE w:val="0"/>
              <w:autoSpaceDN w:val="0"/>
              <w:adjustRightInd w:val="0"/>
              <w:ind w:left="-2" w:right="-1259"/>
              <w:rPr>
                <w:rFonts w:ascii="Times New Roman" w:hAnsi="Times New Roman"/>
                <w:sz w:val="24"/>
                <w:szCs w:val="24"/>
              </w:rPr>
            </w:pPr>
            <w:r w:rsidRPr="00460476">
              <w:rPr>
                <w:rFonts w:ascii="Times New Roman" w:hAnsi="Times New Roman"/>
                <w:sz w:val="24"/>
                <w:szCs w:val="24"/>
              </w:rPr>
              <w:t>(фамилия, имя, отчество (отчество - при наличии), дата рождения)</w:t>
            </w:r>
          </w:p>
          <w:p w:rsidR="00460476" w:rsidRPr="00460476" w:rsidRDefault="00460476" w:rsidP="00C83686">
            <w:pPr>
              <w:autoSpaceDE w:val="0"/>
              <w:autoSpaceDN w:val="0"/>
              <w:adjustRightInd w:val="0"/>
              <w:ind w:left="-2" w:right="-1259"/>
              <w:rPr>
                <w:rFonts w:ascii="Times New Roman" w:hAnsi="Times New Roman"/>
                <w:sz w:val="24"/>
                <w:szCs w:val="24"/>
              </w:rPr>
            </w:pPr>
            <w:r w:rsidRPr="00460476">
              <w:rPr>
                <w:rFonts w:ascii="Times New Roman" w:hAnsi="Times New Roman"/>
                <w:sz w:val="24"/>
                <w:szCs w:val="24"/>
              </w:rPr>
              <w:t>5. ______________________________________________</w:t>
            </w:r>
          </w:p>
          <w:p w:rsidR="00460476" w:rsidRPr="00460476" w:rsidRDefault="00460476" w:rsidP="00C83686">
            <w:pPr>
              <w:autoSpaceDE w:val="0"/>
              <w:autoSpaceDN w:val="0"/>
              <w:adjustRightInd w:val="0"/>
              <w:ind w:left="-2" w:right="-1259"/>
              <w:rPr>
                <w:rFonts w:ascii="Times New Roman" w:hAnsi="Times New Roman"/>
                <w:sz w:val="24"/>
                <w:szCs w:val="24"/>
              </w:rPr>
            </w:pPr>
            <w:r w:rsidRPr="00460476">
              <w:rPr>
                <w:rFonts w:ascii="Times New Roman" w:hAnsi="Times New Roman"/>
                <w:sz w:val="24"/>
                <w:szCs w:val="24"/>
              </w:rPr>
              <w:t>(фамилия, имя, отчество (отчество - при наличии), дата рождения)</w:t>
            </w:r>
          </w:p>
          <w:p w:rsidR="00460476" w:rsidRPr="00460476" w:rsidRDefault="00460476" w:rsidP="00C83686">
            <w:pPr>
              <w:autoSpaceDE w:val="0"/>
              <w:autoSpaceDN w:val="0"/>
              <w:adjustRightInd w:val="0"/>
              <w:ind w:left="-2" w:right="-1259"/>
              <w:rPr>
                <w:rFonts w:ascii="Times New Roman" w:hAnsi="Times New Roman"/>
                <w:sz w:val="24"/>
                <w:szCs w:val="24"/>
              </w:rPr>
            </w:pPr>
            <w:r w:rsidRPr="00460476">
              <w:rPr>
                <w:rFonts w:ascii="Times New Roman" w:hAnsi="Times New Roman"/>
                <w:sz w:val="24"/>
                <w:szCs w:val="24"/>
              </w:rPr>
              <w:t>6. ______________________________________________</w:t>
            </w:r>
          </w:p>
          <w:p w:rsidR="00460476" w:rsidRPr="00460476" w:rsidRDefault="00460476" w:rsidP="00C83686">
            <w:pPr>
              <w:autoSpaceDE w:val="0"/>
              <w:autoSpaceDN w:val="0"/>
              <w:adjustRightInd w:val="0"/>
              <w:ind w:left="-2" w:right="-1259"/>
              <w:rPr>
                <w:rFonts w:ascii="Times New Roman" w:hAnsi="Times New Roman"/>
                <w:sz w:val="24"/>
                <w:szCs w:val="24"/>
              </w:rPr>
            </w:pPr>
            <w:r w:rsidRPr="00460476">
              <w:rPr>
                <w:rFonts w:ascii="Times New Roman" w:hAnsi="Times New Roman"/>
                <w:sz w:val="24"/>
                <w:szCs w:val="24"/>
              </w:rPr>
              <w:t>(фамилия, имя, отчество (отчество - при наличии), дата рождения)</w:t>
            </w:r>
          </w:p>
          <w:p w:rsidR="00460476" w:rsidRPr="00460476" w:rsidRDefault="00460476" w:rsidP="00C83686">
            <w:pPr>
              <w:autoSpaceDE w:val="0"/>
              <w:autoSpaceDN w:val="0"/>
              <w:adjustRightInd w:val="0"/>
              <w:ind w:left="-2" w:right="-1259"/>
              <w:rPr>
                <w:rFonts w:ascii="Times New Roman" w:hAnsi="Times New Roman"/>
                <w:sz w:val="24"/>
                <w:szCs w:val="24"/>
              </w:rPr>
            </w:pPr>
            <w:r w:rsidRPr="00460476">
              <w:rPr>
                <w:rFonts w:ascii="Times New Roman" w:hAnsi="Times New Roman"/>
                <w:sz w:val="24"/>
                <w:szCs w:val="24"/>
              </w:rPr>
              <w:t>зарегистрированного(ых) по адресу:</w:t>
            </w:r>
          </w:p>
          <w:p w:rsidR="00460476" w:rsidRPr="00460476" w:rsidRDefault="00460476" w:rsidP="00C83686">
            <w:pPr>
              <w:autoSpaceDE w:val="0"/>
              <w:autoSpaceDN w:val="0"/>
              <w:adjustRightInd w:val="0"/>
              <w:ind w:left="-2" w:right="-1259"/>
              <w:rPr>
                <w:rFonts w:ascii="Times New Roman" w:hAnsi="Times New Roman"/>
                <w:sz w:val="24"/>
                <w:szCs w:val="24"/>
              </w:rPr>
            </w:pPr>
            <w:r w:rsidRPr="00460476">
              <w:rPr>
                <w:rFonts w:ascii="Times New Roman" w:hAnsi="Times New Roman"/>
                <w:sz w:val="24"/>
                <w:szCs w:val="24"/>
              </w:rPr>
              <w:t>________________________________________________</w:t>
            </w:r>
          </w:p>
          <w:p w:rsidR="00460476" w:rsidRPr="00460476" w:rsidRDefault="00460476" w:rsidP="00C83686">
            <w:pPr>
              <w:autoSpaceDE w:val="0"/>
              <w:autoSpaceDN w:val="0"/>
              <w:adjustRightInd w:val="0"/>
              <w:ind w:left="-2" w:right="-1259"/>
              <w:jc w:val="both"/>
              <w:rPr>
                <w:rFonts w:ascii="Times New Roman" w:hAnsi="Times New Roman"/>
                <w:sz w:val="24"/>
                <w:szCs w:val="24"/>
              </w:rPr>
            </w:pPr>
            <w:r w:rsidRPr="00460476">
              <w:rPr>
                <w:rFonts w:ascii="Times New Roman" w:hAnsi="Times New Roman"/>
                <w:sz w:val="24"/>
                <w:szCs w:val="24"/>
              </w:rPr>
              <w:t>телефон: ________________________________________</w:t>
            </w:r>
          </w:p>
          <w:p w:rsidR="00460476" w:rsidRPr="00460476" w:rsidRDefault="00460476" w:rsidP="00C83686">
            <w:pPr>
              <w:autoSpaceDE w:val="0"/>
              <w:autoSpaceDN w:val="0"/>
              <w:adjustRightInd w:val="0"/>
              <w:ind w:left="-2" w:right="-1259"/>
              <w:jc w:val="both"/>
              <w:rPr>
                <w:rFonts w:ascii="Times New Roman" w:hAnsi="Times New Roman"/>
                <w:sz w:val="24"/>
                <w:szCs w:val="24"/>
              </w:rPr>
            </w:pPr>
            <w:r w:rsidRPr="00460476">
              <w:rPr>
                <w:rFonts w:ascii="Times New Roman" w:hAnsi="Times New Roman"/>
                <w:sz w:val="24"/>
                <w:szCs w:val="24"/>
              </w:rPr>
              <w:t>адрес электронной почты: _________________________</w:t>
            </w:r>
          </w:p>
        </w:tc>
      </w:tr>
      <w:tr w:rsidR="00460476" w:rsidRPr="00460476" w:rsidTr="00C83686">
        <w:trPr>
          <w:gridAfter w:val="1"/>
          <w:wAfter w:w="283" w:type="dxa"/>
        </w:trPr>
        <w:tc>
          <w:tcPr>
            <w:tcW w:w="10268" w:type="dxa"/>
            <w:gridSpan w:val="6"/>
          </w:tcPr>
          <w:p w:rsidR="00460476" w:rsidRPr="00460476" w:rsidRDefault="00460476" w:rsidP="00C83686">
            <w:pPr>
              <w:tabs>
                <w:tab w:val="left" w:pos="10205"/>
              </w:tabs>
              <w:autoSpaceDE w:val="0"/>
              <w:autoSpaceDN w:val="0"/>
              <w:adjustRightInd w:val="0"/>
              <w:jc w:val="center"/>
              <w:rPr>
                <w:rFonts w:ascii="Times New Roman" w:hAnsi="Times New Roman"/>
                <w:sz w:val="24"/>
                <w:szCs w:val="24"/>
              </w:rPr>
            </w:pPr>
          </w:p>
          <w:p w:rsidR="00460476" w:rsidRPr="00460476" w:rsidRDefault="00460476" w:rsidP="00C83686">
            <w:pPr>
              <w:tabs>
                <w:tab w:val="left" w:pos="10205"/>
              </w:tabs>
              <w:autoSpaceDE w:val="0"/>
              <w:autoSpaceDN w:val="0"/>
              <w:adjustRightInd w:val="0"/>
              <w:jc w:val="center"/>
              <w:rPr>
                <w:rFonts w:ascii="Times New Roman" w:hAnsi="Times New Roman"/>
                <w:sz w:val="24"/>
                <w:szCs w:val="24"/>
              </w:rPr>
            </w:pPr>
            <w:r w:rsidRPr="00460476">
              <w:rPr>
                <w:rFonts w:ascii="Times New Roman" w:hAnsi="Times New Roman"/>
                <w:sz w:val="24"/>
                <w:szCs w:val="24"/>
              </w:rPr>
              <w:t>Заявление о приватизации жилого помещения</w:t>
            </w:r>
          </w:p>
          <w:p w:rsidR="00460476" w:rsidRPr="00460476" w:rsidRDefault="00460476" w:rsidP="00C83686">
            <w:pPr>
              <w:tabs>
                <w:tab w:val="left" w:pos="10205"/>
              </w:tabs>
              <w:autoSpaceDE w:val="0"/>
              <w:autoSpaceDN w:val="0"/>
              <w:adjustRightInd w:val="0"/>
              <w:rPr>
                <w:rFonts w:ascii="Times New Roman" w:hAnsi="Times New Roman"/>
                <w:sz w:val="24"/>
                <w:szCs w:val="24"/>
              </w:rPr>
            </w:pPr>
          </w:p>
          <w:p w:rsidR="00460476" w:rsidRPr="00460476" w:rsidRDefault="00460476" w:rsidP="00C83686">
            <w:pPr>
              <w:tabs>
                <w:tab w:val="left" w:pos="10205"/>
              </w:tabs>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lastRenderedPageBreak/>
              <w:t>Прошу (сим) предоставить жилое помещение муниципального жилищного фонда Царевщинского сельсовета Мокшанского района Пензенской области, расположенное по адресу: ___________________________________________________________________________</w:t>
            </w:r>
          </w:p>
          <w:p w:rsidR="00460476" w:rsidRPr="00460476" w:rsidRDefault="00460476" w:rsidP="00C83686">
            <w:pPr>
              <w:tabs>
                <w:tab w:val="left" w:pos="10205"/>
              </w:tabs>
              <w:autoSpaceDE w:val="0"/>
              <w:autoSpaceDN w:val="0"/>
              <w:adjustRightInd w:val="0"/>
              <w:jc w:val="center"/>
              <w:rPr>
                <w:rFonts w:ascii="Times New Roman" w:hAnsi="Times New Roman"/>
                <w:sz w:val="24"/>
                <w:szCs w:val="24"/>
              </w:rPr>
            </w:pPr>
            <w:r w:rsidRPr="00460476">
              <w:rPr>
                <w:rFonts w:ascii="Times New Roman" w:hAnsi="Times New Roman"/>
                <w:sz w:val="24"/>
                <w:szCs w:val="24"/>
              </w:rPr>
              <w:t>(ниже в одном из квадратов поставить значок - V )</w:t>
            </w:r>
          </w:p>
        </w:tc>
      </w:tr>
      <w:tr w:rsidR="00460476" w:rsidRPr="00460476" w:rsidTr="00C83686">
        <w:trPr>
          <w:gridAfter w:val="1"/>
          <w:wAfter w:w="283" w:type="dxa"/>
        </w:trPr>
        <w:tc>
          <w:tcPr>
            <w:tcW w:w="2683" w:type="dxa"/>
            <w:gridSpan w:val="2"/>
          </w:tcPr>
          <w:p w:rsidR="00460476" w:rsidRPr="00460476" w:rsidRDefault="00460476" w:rsidP="00C83686">
            <w:pPr>
              <w:tabs>
                <w:tab w:val="left" w:pos="10205"/>
              </w:tabs>
              <w:autoSpaceDE w:val="0"/>
              <w:autoSpaceDN w:val="0"/>
              <w:adjustRightInd w:val="0"/>
              <w:ind w:firstLine="283"/>
              <w:jc w:val="both"/>
              <w:rPr>
                <w:rFonts w:ascii="Times New Roman" w:hAnsi="Times New Roman"/>
                <w:sz w:val="24"/>
                <w:szCs w:val="24"/>
              </w:rPr>
            </w:pPr>
            <w:r w:rsidRPr="00460476">
              <w:rPr>
                <w:rFonts w:ascii="Times New Roman" w:hAnsi="Times New Roman"/>
                <w:noProof/>
                <w:position w:val="-11"/>
                <w:sz w:val="24"/>
                <w:szCs w:val="24"/>
                <w:lang w:eastAsia="ru-RU"/>
              </w:rPr>
              <w:lastRenderedPageBreak/>
              <w:drawing>
                <wp:inline distT="0" distB="0" distL="0" distR="0">
                  <wp:extent cx="238125" cy="31432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r w:rsidRPr="00460476">
              <w:rPr>
                <w:rFonts w:ascii="Times New Roman" w:hAnsi="Times New Roman"/>
                <w:sz w:val="24"/>
                <w:szCs w:val="24"/>
              </w:rPr>
              <w:t xml:space="preserve"> в собственность</w:t>
            </w:r>
          </w:p>
        </w:tc>
        <w:tc>
          <w:tcPr>
            <w:tcW w:w="7585" w:type="dxa"/>
            <w:gridSpan w:val="4"/>
          </w:tcPr>
          <w:p w:rsidR="00460476" w:rsidRPr="00460476" w:rsidRDefault="00460476" w:rsidP="00C83686">
            <w:pPr>
              <w:tabs>
                <w:tab w:val="left" w:pos="10205"/>
              </w:tabs>
              <w:autoSpaceDE w:val="0"/>
              <w:autoSpaceDN w:val="0"/>
              <w:adjustRightInd w:val="0"/>
              <w:jc w:val="center"/>
              <w:rPr>
                <w:rFonts w:ascii="Times New Roman" w:hAnsi="Times New Roman"/>
                <w:sz w:val="24"/>
                <w:szCs w:val="24"/>
              </w:rPr>
            </w:pPr>
            <w:r w:rsidRPr="00460476">
              <w:rPr>
                <w:rFonts w:ascii="Times New Roman" w:hAnsi="Times New Roman"/>
                <w:sz w:val="24"/>
                <w:szCs w:val="24"/>
              </w:rPr>
              <w:t>______________________________________________________;</w:t>
            </w:r>
          </w:p>
          <w:p w:rsidR="00460476" w:rsidRPr="00460476" w:rsidRDefault="00460476" w:rsidP="00C83686">
            <w:pPr>
              <w:tabs>
                <w:tab w:val="left" w:pos="10205"/>
              </w:tabs>
              <w:autoSpaceDE w:val="0"/>
              <w:autoSpaceDN w:val="0"/>
              <w:adjustRightInd w:val="0"/>
              <w:jc w:val="center"/>
              <w:rPr>
                <w:rFonts w:ascii="Times New Roman" w:hAnsi="Times New Roman"/>
                <w:sz w:val="24"/>
                <w:szCs w:val="24"/>
              </w:rPr>
            </w:pPr>
            <w:r w:rsidRPr="00460476">
              <w:rPr>
                <w:rFonts w:ascii="Times New Roman" w:hAnsi="Times New Roman"/>
                <w:sz w:val="24"/>
                <w:szCs w:val="24"/>
              </w:rPr>
              <w:t>(указать полностью фамилию, имя, отчество (отчество – при наличии) лица,</w:t>
            </w:r>
          </w:p>
          <w:p w:rsidR="00460476" w:rsidRPr="00460476" w:rsidRDefault="00460476" w:rsidP="00C83686">
            <w:pPr>
              <w:tabs>
                <w:tab w:val="left" w:pos="10205"/>
              </w:tabs>
              <w:autoSpaceDE w:val="0"/>
              <w:autoSpaceDN w:val="0"/>
              <w:adjustRightInd w:val="0"/>
              <w:jc w:val="center"/>
              <w:rPr>
                <w:rFonts w:ascii="Times New Roman" w:hAnsi="Times New Roman"/>
                <w:sz w:val="24"/>
                <w:szCs w:val="24"/>
              </w:rPr>
            </w:pPr>
            <w:r w:rsidRPr="00460476">
              <w:rPr>
                <w:rFonts w:ascii="Times New Roman" w:hAnsi="Times New Roman"/>
                <w:sz w:val="24"/>
                <w:szCs w:val="24"/>
              </w:rPr>
              <w:t>в чью собственность предлагается передать жилое помещение)</w:t>
            </w:r>
          </w:p>
        </w:tc>
      </w:tr>
      <w:tr w:rsidR="00460476" w:rsidRPr="00460476" w:rsidTr="00C83686">
        <w:trPr>
          <w:gridAfter w:val="1"/>
          <w:wAfter w:w="283" w:type="dxa"/>
        </w:trPr>
        <w:tc>
          <w:tcPr>
            <w:tcW w:w="10268" w:type="dxa"/>
            <w:gridSpan w:val="6"/>
          </w:tcPr>
          <w:p w:rsidR="00460476" w:rsidRPr="00460476" w:rsidRDefault="00460476" w:rsidP="00C83686">
            <w:pPr>
              <w:tabs>
                <w:tab w:val="left" w:pos="10205"/>
              </w:tabs>
              <w:autoSpaceDE w:val="0"/>
              <w:autoSpaceDN w:val="0"/>
              <w:adjustRightInd w:val="0"/>
              <w:ind w:firstLine="283"/>
              <w:jc w:val="both"/>
              <w:rPr>
                <w:rFonts w:ascii="Times New Roman" w:hAnsi="Times New Roman"/>
                <w:sz w:val="24"/>
                <w:szCs w:val="24"/>
              </w:rPr>
            </w:pPr>
            <w:r w:rsidRPr="00460476">
              <w:rPr>
                <w:rFonts w:ascii="Times New Roman" w:hAnsi="Times New Roman"/>
                <w:noProof/>
                <w:position w:val="-11"/>
                <w:sz w:val="24"/>
                <w:szCs w:val="24"/>
                <w:lang w:eastAsia="ru-RU"/>
              </w:rPr>
              <w:drawing>
                <wp:inline distT="0" distB="0" distL="0" distR="0">
                  <wp:extent cx="238125" cy="314325"/>
                  <wp:effectExtent l="0" t="0" r="9525"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r w:rsidRPr="00460476">
              <w:rPr>
                <w:rFonts w:ascii="Times New Roman" w:hAnsi="Times New Roman"/>
                <w:sz w:val="24"/>
                <w:szCs w:val="24"/>
              </w:rPr>
              <w:t xml:space="preserve"> в общую собственность</w:t>
            </w:r>
          </w:p>
          <w:p w:rsidR="00460476" w:rsidRPr="00460476" w:rsidRDefault="00460476" w:rsidP="00C83686">
            <w:pPr>
              <w:tabs>
                <w:tab w:val="left" w:pos="10205"/>
              </w:tabs>
              <w:autoSpaceDE w:val="0"/>
              <w:autoSpaceDN w:val="0"/>
              <w:adjustRightInd w:val="0"/>
              <w:jc w:val="center"/>
              <w:rPr>
                <w:rFonts w:ascii="Times New Roman" w:hAnsi="Times New Roman"/>
                <w:sz w:val="24"/>
                <w:szCs w:val="24"/>
              </w:rPr>
            </w:pPr>
          </w:p>
          <w:p w:rsidR="00460476" w:rsidRPr="00460476" w:rsidRDefault="00460476" w:rsidP="00C83686">
            <w:pPr>
              <w:tabs>
                <w:tab w:val="left" w:pos="10205"/>
              </w:tabs>
              <w:autoSpaceDE w:val="0"/>
              <w:autoSpaceDN w:val="0"/>
              <w:adjustRightInd w:val="0"/>
              <w:jc w:val="center"/>
              <w:rPr>
                <w:rFonts w:ascii="Times New Roman" w:hAnsi="Times New Roman"/>
                <w:sz w:val="24"/>
                <w:szCs w:val="24"/>
              </w:rPr>
            </w:pPr>
            <w:r w:rsidRPr="00460476">
              <w:rPr>
                <w:rFonts w:ascii="Times New Roman" w:hAnsi="Times New Roman"/>
                <w:sz w:val="24"/>
                <w:szCs w:val="24"/>
              </w:rPr>
              <w:t>(указываются фамилия, имя, отчество (отчество – при наличии) заявителей, родственные отношения</w:t>
            </w:r>
          </w:p>
          <w:p w:rsidR="00460476" w:rsidRPr="00460476" w:rsidRDefault="00460476" w:rsidP="00C83686">
            <w:pPr>
              <w:tabs>
                <w:tab w:val="left" w:pos="10205"/>
              </w:tabs>
              <w:autoSpaceDE w:val="0"/>
              <w:autoSpaceDN w:val="0"/>
              <w:adjustRightInd w:val="0"/>
              <w:jc w:val="center"/>
              <w:rPr>
                <w:rFonts w:ascii="Times New Roman" w:hAnsi="Times New Roman"/>
                <w:sz w:val="24"/>
                <w:szCs w:val="24"/>
              </w:rPr>
            </w:pPr>
            <w:r w:rsidRPr="00460476">
              <w:rPr>
                <w:rFonts w:ascii="Times New Roman" w:hAnsi="Times New Roman"/>
                <w:sz w:val="24"/>
                <w:szCs w:val="24"/>
              </w:rPr>
              <w:t>по отношению к нанимателю, в общую собственность которых предлагается предоставить жилое помещение)</w:t>
            </w:r>
          </w:p>
          <w:p w:rsidR="00460476" w:rsidRPr="00460476" w:rsidRDefault="00460476" w:rsidP="00C83686">
            <w:pPr>
              <w:tabs>
                <w:tab w:val="left" w:pos="10205"/>
              </w:tabs>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1. ____________________________________________________________.</w:t>
            </w:r>
          </w:p>
          <w:p w:rsidR="00460476" w:rsidRPr="00460476" w:rsidRDefault="00460476" w:rsidP="00C83686">
            <w:pPr>
              <w:tabs>
                <w:tab w:val="left" w:pos="10205"/>
              </w:tabs>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2. ____________________________________________________________.</w:t>
            </w:r>
          </w:p>
          <w:p w:rsidR="00460476" w:rsidRPr="00460476" w:rsidRDefault="00460476" w:rsidP="00C83686">
            <w:pPr>
              <w:tabs>
                <w:tab w:val="left" w:pos="10205"/>
              </w:tabs>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3. ____________________________________________________________.</w:t>
            </w:r>
          </w:p>
          <w:p w:rsidR="00460476" w:rsidRPr="00460476" w:rsidRDefault="00460476" w:rsidP="00C83686">
            <w:pPr>
              <w:tabs>
                <w:tab w:val="left" w:pos="10205"/>
              </w:tabs>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4. ____________________________________________________________.</w:t>
            </w:r>
          </w:p>
          <w:p w:rsidR="00460476" w:rsidRPr="00460476" w:rsidRDefault="00460476" w:rsidP="00C83686">
            <w:pPr>
              <w:tabs>
                <w:tab w:val="left" w:pos="10205"/>
              </w:tabs>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5. ____________________________________________________________.</w:t>
            </w:r>
          </w:p>
          <w:p w:rsidR="00460476" w:rsidRPr="00460476" w:rsidRDefault="00460476" w:rsidP="00C83686">
            <w:pPr>
              <w:tabs>
                <w:tab w:val="left" w:pos="10205"/>
              </w:tabs>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6. ____________________________________________________________.</w:t>
            </w:r>
          </w:p>
          <w:p w:rsidR="00460476" w:rsidRPr="00460476" w:rsidRDefault="00460476" w:rsidP="00C83686">
            <w:pPr>
              <w:tabs>
                <w:tab w:val="left" w:pos="10205"/>
              </w:tabs>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 xml:space="preserve">Настоящим подтверждаю(ем), что ранее право на участие в приватизации на территории Российской Федерации не использовал (и). </w:t>
            </w:r>
          </w:p>
          <w:p w:rsidR="00460476" w:rsidRPr="00460476" w:rsidRDefault="00460476" w:rsidP="00C83686">
            <w:pPr>
              <w:tabs>
                <w:tab w:val="left" w:pos="10205"/>
              </w:tabs>
              <w:autoSpaceDE w:val="0"/>
              <w:autoSpaceDN w:val="0"/>
              <w:adjustRightInd w:val="0"/>
              <w:ind w:firstLine="283"/>
              <w:jc w:val="both"/>
              <w:rPr>
                <w:rFonts w:ascii="Times New Roman" w:hAnsi="Times New Roman"/>
                <w:sz w:val="24"/>
                <w:szCs w:val="24"/>
              </w:rPr>
            </w:pPr>
          </w:p>
          <w:p w:rsidR="00460476" w:rsidRPr="00460476" w:rsidRDefault="00460476" w:rsidP="00C83686">
            <w:pPr>
              <w:tabs>
                <w:tab w:val="left" w:pos="10205"/>
              </w:tabs>
              <w:autoSpaceDE w:val="0"/>
              <w:autoSpaceDN w:val="0"/>
              <w:adjustRightInd w:val="0"/>
              <w:ind w:firstLine="283"/>
              <w:jc w:val="both"/>
              <w:rPr>
                <w:rFonts w:ascii="Times New Roman" w:hAnsi="Times New Roman"/>
                <w:sz w:val="24"/>
                <w:szCs w:val="24"/>
              </w:rPr>
            </w:pPr>
          </w:p>
          <w:p w:rsidR="00460476" w:rsidRPr="00460476" w:rsidRDefault="00460476" w:rsidP="00C83686">
            <w:pPr>
              <w:tabs>
                <w:tab w:val="left" w:pos="10205"/>
              </w:tabs>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К заявлению прилагаются следующие документы:</w:t>
            </w:r>
          </w:p>
          <w:p w:rsidR="00460476" w:rsidRPr="00460476" w:rsidRDefault="00460476" w:rsidP="00C83686">
            <w:pPr>
              <w:tabs>
                <w:tab w:val="left" w:pos="10205"/>
              </w:tabs>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1) ____________________________________________________________;</w:t>
            </w:r>
          </w:p>
          <w:p w:rsidR="00460476" w:rsidRPr="00460476" w:rsidRDefault="00460476" w:rsidP="00C83686">
            <w:pPr>
              <w:tabs>
                <w:tab w:val="left" w:pos="10205"/>
              </w:tabs>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2) ____________________________________________________________;</w:t>
            </w:r>
          </w:p>
          <w:p w:rsidR="00460476" w:rsidRPr="00460476" w:rsidRDefault="00460476" w:rsidP="00C83686">
            <w:pPr>
              <w:tabs>
                <w:tab w:val="left" w:pos="10205"/>
              </w:tabs>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3) ____________________________________________________________;</w:t>
            </w:r>
          </w:p>
          <w:p w:rsidR="00460476" w:rsidRPr="00460476" w:rsidRDefault="00460476" w:rsidP="00C83686">
            <w:pPr>
              <w:tabs>
                <w:tab w:val="left" w:pos="10205"/>
              </w:tabs>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4) ____________________________________________________________;</w:t>
            </w:r>
          </w:p>
          <w:p w:rsidR="00460476" w:rsidRPr="00460476" w:rsidRDefault="00460476" w:rsidP="00C83686">
            <w:pPr>
              <w:tabs>
                <w:tab w:val="left" w:pos="10205"/>
              </w:tabs>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5) ____________________________________________________________;</w:t>
            </w:r>
          </w:p>
          <w:p w:rsidR="00460476" w:rsidRPr="00460476" w:rsidRDefault="00460476" w:rsidP="00C83686">
            <w:pPr>
              <w:tabs>
                <w:tab w:val="left" w:pos="10205"/>
              </w:tabs>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6) ____________________________________________________________;</w:t>
            </w:r>
          </w:p>
          <w:p w:rsidR="00460476" w:rsidRPr="00460476" w:rsidRDefault="00460476" w:rsidP="00C83686">
            <w:pPr>
              <w:tabs>
                <w:tab w:val="left" w:pos="10205"/>
              </w:tabs>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lastRenderedPageBreak/>
              <w:t>7) ____________________________________________________________;</w:t>
            </w:r>
          </w:p>
          <w:p w:rsidR="00460476" w:rsidRPr="00460476" w:rsidRDefault="00460476" w:rsidP="00C83686">
            <w:pPr>
              <w:tabs>
                <w:tab w:val="left" w:pos="10205"/>
              </w:tabs>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8) ____________________________________________________________;</w:t>
            </w:r>
          </w:p>
          <w:p w:rsidR="00460476" w:rsidRPr="00460476" w:rsidRDefault="00460476" w:rsidP="00C83686">
            <w:pPr>
              <w:tabs>
                <w:tab w:val="left" w:pos="10205"/>
              </w:tabs>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9) ____________________________________________________________.</w:t>
            </w:r>
          </w:p>
          <w:p w:rsidR="00460476" w:rsidRPr="00460476" w:rsidRDefault="00460476" w:rsidP="00C83686">
            <w:pPr>
              <w:tabs>
                <w:tab w:val="left" w:pos="10205"/>
              </w:tabs>
              <w:autoSpaceDE w:val="0"/>
              <w:autoSpaceDN w:val="0"/>
              <w:adjustRightInd w:val="0"/>
              <w:rPr>
                <w:rFonts w:ascii="Times New Roman" w:hAnsi="Times New Roman"/>
                <w:sz w:val="24"/>
                <w:szCs w:val="24"/>
              </w:rPr>
            </w:pPr>
          </w:p>
          <w:p w:rsidR="00460476" w:rsidRPr="00460476" w:rsidRDefault="00460476" w:rsidP="00C83686">
            <w:pPr>
              <w:tabs>
                <w:tab w:val="left" w:pos="10205"/>
              </w:tabs>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Я (мы) даю(ем) согласие на проверку указанных в заявлении сведений и на запрос документов, необходимых для рассмотрения заявления.</w:t>
            </w:r>
          </w:p>
          <w:p w:rsidR="00460476" w:rsidRPr="00460476" w:rsidRDefault="00460476" w:rsidP="00C83686">
            <w:pPr>
              <w:tabs>
                <w:tab w:val="left" w:pos="10205"/>
              </w:tabs>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Я (мы) предупрежден(ы) о том, что в случае выявления недостоверных сведений мне (нам) будет отказано в предоставлении муниципальной услуги.</w:t>
            </w:r>
          </w:p>
          <w:p w:rsidR="00460476" w:rsidRPr="00460476" w:rsidRDefault="00460476" w:rsidP="00C83686">
            <w:pPr>
              <w:tabs>
                <w:tab w:val="left" w:pos="10205"/>
              </w:tabs>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 xml:space="preserve">В соответствии с требованиями </w:t>
            </w:r>
            <w:hyperlink r:id="rId31" w:history="1">
              <w:r w:rsidRPr="00460476">
                <w:rPr>
                  <w:rFonts w:ascii="Times New Roman" w:hAnsi="Times New Roman"/>
                  <w:sz w:val="24"/>
                  <w:szCs w:val="24"/>
                </w:rPr>
                <w:t>статьи 9</w:t>
              </w:r>
            </w:hyperlink>
            <w:r w:rsidRPr="00460476">
              <w:rPr>
                <w:rFonts w:ascii="Times New Roman" w:hAnsi="Times New Roman"/>
                <w:sz w:val="24"/>
                <w:szCs w:val="24"/>
              </w:rPr>
              <w:t xml:space="preserve"> Федерального закона от 27.07.2006 № 152-ФЗ «О персональных данных» подтверждаю(ем) свое согласие на обработку администрации Царевщинского сельсовета  Мокшанского района Пензенской области (далее - Администрация) персональных данных (персональных данных недееспособного лица – субъекта персональных данных, в случае, если заявитель является законным представителем).</w:t>
            </w:r>
          </w:p>
          <w:p w:rsidR="00460476" w:rsidRPr="00460476" w:rsidRDefault="00460476" w:rsidP="00C83686">
            <w:pPr>
              <w:tabs>
                <w:tab w:val="left" w:pos="10205"/>
              </w:tabs>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Предоставляю (ем) Администрации осуществлять все действия (операции) с персональными данными, в том числе право на обработку персональных данных посредством внесения их в электронную базу данных, включения в списки, реестры и отчетные формы, предусмотренные документами, регламентирующими предоставление отчетных данных (документов), а также запрашивать информацию и необходимые документы.</w:t>
            </w:r>
          </w:p>
          <w:p w:rsidR="00460476" w:rsidRPr="00460476" w:rsidRDefault="00460476" w:rsidP="00C83686">
            <w:pPr>
              <w:tabs>
                <w:tab w:val="left" w:pos="10205"/>
              </w:tabs>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Администрация имеет право во исполнение своих обязательств по оказанию гражданам муниципальных услуг государственной поддержки на обмен (прием и передачу) персональными данными с государственными органами, органами местного самоуправления и организациями с использованием машинных носителей или по каналам связи с соблюдением мер, обеспечивающих их защиту от несанкционированного доступа.                  Настоящее согласие действует бессрочно.</w:t>
            </w:r>
          </w:p>
          <w:p w:rsidR="00460476" w:rsidRPr="00460476" w:rsidRDefault="00460476" w:rsidP="00C83686">
            <w:pPr>
              <w:tabs>
                <w:tab w:val="left" w:pos="10205"/>
              </w:tabs>
              <w:autoSpaceDE w:val="0"/>
              <w:autoSpaceDN w:val="0"/>
              <w:adjustRightInd w:val="0"/>
              <w:ind w:firstLine="283"/>
              <w:jc w:val="both"/>
              <w:rPr>
                <w:rFonts w:ascii="Times New Roman" w:hAnsi="Times New Roman"/>
                <w:sz w:val="24"/>
                <w:szCs w:val="24"/>
              </w:rPr>
            </w:pPr>
          </w:p>
          <w:p w:rsidR="00460476" w:rsidRPr="00460476" w:rsidRDefault="00460476" w:rsidP="00C83686">
            <w:pPr>
              <w:tabs>
                <w:tab w:val="left" w:pos="10205"/>
              </w:tabs>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Документы, являющиеся результатом предоставления муниципальной услуги, прошу (нужное подчеркнуть):</w:t>
            </w:r>
          </w:p>
          <w:p w:rsidR="00460476" w:rsidRPr="00460476" w:rsidRDefault="00460476" w:rsidP="00C83686">
            <w:pPr>
              <w:tabs>
                <w:tab w:val="left" w:pos="10205"/>
              </w:tabs>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 выдать лично в Администрации;</w:t>
            </w:r>
          </w:p>
          <w:p w:rsidR="00460476" w:rsidRPr="00460476" w:rsidRDefault="00460476" w:rsidP="00C83686">
            <w:pPr>
              <w:tabs>
                <w:tab w:val="left" w:pos="10205"/>
              </w:tabs>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 направить посредством почтовой связи;</w:t>
            </w:r>
          </w:p>
          <w:p w:rsidR="00460476" w:rsidRPr="00460476" w:rsidRDefault="00460476" w:rsidP="00C83686">
            <w:pPr>
              <w:tabs>
                <w:tab w:val="left" w:pos="10205"/>
              </w:tabs>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 направить в виде электронного документа посредством электронной почты;</w:t>
            </w:r>
          </w:p>
          <w:p w:rsidR="00460476" w:rsidRPr="00460476" w:rsidRDefault="00460476" w:rsidP="00C83686">
            <w:pPr>
              <w:tabs>
                <w:tab w:val="left" w:pos="10205"/>
              </w:tabs>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 xml:space="preserve">- направить в виде электронного документа посредством Единого портала/ КСПГМУ ПО; </w:t>
            </w:r>
          </w:p>
          <w:p w:rsidR="00460476" w:rsidRPr="00460476" w:rsidRDefault="00460476" w:rsidP="00C83686">
            <w:pPr>
              <w:tabs>
                <w:tab w:val="left" w:pos="10205"/>
              </w:tabs>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 выдать лично в МФЦ.</w:t>
            </w:r>
          </w:p>
        </w:tc>
      </w:tr>
      <w:tr w:rsidR="00460476" w:rsidRPr="00460476" w:rsidTr="00C83686">
        <w:trPr>
          <w:gridAfter w:val="1"/>
          <w:wAfter w:w="283" w:type="dxa"/>
        </w:trPr>
        <w:tc>
          <w:tcPr>
            <w:tcW w:w="3073" w:type="dxa"/>
            <w:gridSpan w:val="3"/>
          </w:tcPr>
          <w:p w:rsidR="00460476" w:rsidRPr="00460476" w:rsidRDefault="00460476" w:rsidP="00C83686">
            <w:pPr>
              <w:tabs>
                <w:tab w:val="left" w:pos="10205"/>
              </w:tabs>
              <w:autoSpaceDE w:val="0"/>
              <w:autoSpaceDN w:val="0"/>
              <w:adjustRightInd w:val="0"/>
              <w:rPr>
                <w:rFonts w:ascii="Times New Roman" w:hAnsi="Times New Roman"/>
                <w:sz w:val="24"/>
                <w:szCs w:val="24"/>
              </w:rPr>
            </w:pPr>
            <w:r w:rsidRPr="00460476">
              <w:rPr>
                <w:rFonts w:ascii="Times New Roman" w:hAnsi="Times New Roman"/>
                <w:sz w:val="24"/>
                <w:szCs w:val="24"/>
              </w:rPr>
              <w:lastRenderedPageBreak/>
              <w:t>"___" _______ 20___ год</w:t>
            </w:r>
          </w:p>
        </w:tc>
        <w:tc>
          <w:tcPr>
            <w:tcW w:w="1979" w:type="dxa"/>
            <w:gridSpan w:val="2"/>
          </w:tcPr>
          <w:p w:rsidR="00460476" w:rsidRPr="00460476" w:rsidRDefault="00460476" w:rsidP="00C83686">
            <w:pPr>
              <w:tabs>
                <w:tab w:val="left" w:pos="10205"/>
              </w:tabs>
              <w:autoSpaceDE w:val="0"/>
              <w:autoSpaceDN w:val="0"/>
              <w:adjustRightInd w:val="0"/>
              <w:jc w:val="right"/>
              <w:rPr>
                <w:rFonts w:ascii="Times New Roman" w:hAnsi="Times New Roman"/>
                <w:sz w:val="24"/>
                <w:szCs w:val="24"/>
              </w:rPr>
            </w:pPr>
            <w:r w:rsidRPr="00460476">
              <w:rPr>
                <w:rFonts w:ascii="Times New Roman" w:hAnsi="Times New Roman"/>
                <w:sz w:val="24"/>
                <w:szCs w:val="24"/>
              </w:rPr>
              <w:t>_____________</w:t>
            </w:r>
          </w:p>
          <w:p w:rsidR="00460476" w:rsidRPr="00460476" w:rsidRDefault="00460476" w:rsidP="00C83686">
            <w:pPr>
              <w:tabs>
                <w:tab w:val="left" w:pos="10205"/>
              </w:tabs>
              <w:autoSpaceDE w:val="0"/>
              <w:autoSpaceDN w:val="0"/>
              <w:adjustRightInd w:val="0"/>
              <w:jc w:val="center"/>
              <w:rPr>
                <w:rFonts w:ascii="Times New Roman" w:hAnsi="Times New Roman"/>
                <w:sz w:val="24"/>
                <w:szCs w:val="24"/>
              </w:rPr>
            </w:pPr>
            <w:r w:rsidRPr="00460476">
              <w:rPr>
                <w:rFonts w:ascii="Times New Roman" w:hAnsi="Times New Roman"/>
                <w:sz w:val="24"/>
                <w:szCs w:val="24"/>
              </w:rPr>
              <w:t>(подпись)</w:t>
            </w:r>
          </w:p>
        </w:tc>
        <w:tc>
          <w:tcPr>
            <w:tcW w:w="5216" w:type="dxa"/>
          </w:tcPr>
          <w:p w:rsidR="00460476" w:rsidRPr="00460476" w:rsidRDefault="00460476" w:rsidP="00C83686">
            <w:pPr>
              <w:tabs>
                <w:tab w:val="left" w:pos="10205"/>
              </w:tabs>
              <w:autoSpaceDE w:val="0"/>
              <w:autoSpaceDN w:val="0"/>
              <w:adjustRightInd w:val="0"/>
              <w:rPr>
                <w:rFonts w:ascii="Times New Roman" w:hAnsi="Times New Roman"/>
                <w:sz w:val="24"/>
                <w:szCs w:val="24"/>
              </w:rPr>
            </w:pPr>
            <w:r w:rsidRPr="00460476">
              <w:rPr>
                <w:rFonts w:ascii="Times New Roman" w:hAnsi="Times New Roman"/>
                <w:sz w:val="24"/>
                <w:szCs w:val="24"/>
              </w:rPr>
              <w:t>/______________________________________/</w:t>
            </w:r>
          </w:p>
          <w:p w:rsidR="00460476" w:rsidRPr="00460476" w:rsidRDefault="00460476" w:rsidP="00C83686">
            <w:pPr>
              <w:tabs>
                <w:tab w:val="left" w:pos="10205"/>
              </w:tabs>
              <w:autoSpaceDE w:val="0"/>
              <w:autoSpaceDN w:val="0"/>
              <w:adjustRightInd w:val="0"/>
              <w:jc w:val="center"/>
              <w:rPr>
                <w:rFonts w:ascii="Times New Roman" w:hAnsi="Times New Roman"/>
                <w:sz w:val="24"/>
                <w:szCs w:val="24"/>
              </w:rPr>
            </w:pPr>
            <w:r w:rsidRPr="00460476">
              <w:rPr>
                <w:rFonts w:ascii="Times New Roman" w:hAnsi="Times New Roman"/>
                <w:sz w:val="24"/>
                <w:szCs w:val="24"/>
              </w:rPr>
              <w:t>(ФИО (отчество - при наличии) заявителя)</w:t>
            </w:r>
          </w:p>
        </w:tc>
      </w:tr>
      <w:tr w:rsidR="00460476" w:rsidRPr="00460476" w:rsidTr="00C83686">
        <w:trPr>
          <w:gridAfter w:val="1"/>
          <w:wAfter w:w="283" w:type="dxa"/>
        </w:trPr>
        <w:tc>
          <w:tcPr>
            <w:tcW w:w="3073" w:type="dxa"/>
            <w:gridSpan w:val="3"/>
          </w:tcPr>
          <w:p w:rsidR="00460476" w:rsidRPr="00460476" w:rsidRDefault="00460476" w:rsidP="00C83686">
            <w:pPr>
              <w:tabs>
                <w:tab w:val="left" w:pos="10205"/>
              </w:tabs>
              <w:autoSpaceDE w:val="0"/>
              <w:autoSpaceDN w:val="0"/>
              <w:adjustRightInd w:val="0"/>
              <w:rPr>
                <w:rFonts w:ascii="Times New Roman" w:hAnsi="Times New Roman"/>
                <w:sz w:val="24"/>
                <w:szCs w:val="24"/>
              </w:rPr>
            </w:pPr>
            <w:r w:rsidRPr="00460476">
              <w:rPr>
                <w:rFonts w:ascii="Times New Roman" w:hAnsi="Times New Roman"/>
                <w:sz w:val="24"/>
                <w:szCs w:val="24"/>
              </w:rPr>
              <w:t>"___" _______ 20___ год</w:t>
            </w:r>
          </w:p>
        </w:tc>
        <w:tc>
          <w:tcPr>
            <w:tcW w:w="1979" w:type="dxa"/>
            <w:gridSpan w:val="2"/>
          </w:tcPr>
          <w:p w:rsidR="00460476" w:rsidRPr="00460476" w:rsidRDefault="00460476" w:rsidP="00C83686">
            <w:pPr>
              <w:tabs>
                <w:tab w:val="left" w:pos="10205"/>
              </w:tabs>
              <w:autoSpaceDE w:val="0"/>
              <w:autoSpaceDN w:val="0"/>
              <w:adjustRightInd w:val="0"/>
              <w:jc w:val="right"/>
              <w:rPr>
                <w:rFonts w:ascii="Times New Roman" w:hAnsi="Times New Roman"/>
                <w:sz w:val="24"/>
                <w:szCs w:val="24"/>
              </w:rPr>
            </w:pPr>
            <w:r w:rsidRPr="00460476">
              <w:rPr>
                <w:rFonts w:ascii="Times New Roman" w:hAnsi="Times New Roman"/>
                <w:sz w:val="24"/>
                <w:szCs w:val="24"/>
              </w:rPr>
              <w:t>_____________</w:t>
            </w:r>
          </w:p>
          <w:p w:rsidR="00460476" w:rsidRPr="00460476" w:rsidRDefault="00460476" w:rsidP="00C83686">
            <w:pPr>
              <w:tabs>
                <w:tab w:val="left" w:pos="10205"/>
              </w:tabs>
              <w:autoSpaceDE w:val="0"/>
              <w:autoSpaceDN w:val="0"/>
              <w:adjustRightInd w:val="0"/>
              <w:jc w:val="center"/>
              <w:rPr>
                <w:rFonts w:ascii="Times New Roman" w:hAnsi="Times New Roman"/>
                <w:sz w:val="24"/>
                <w:szCs w:val="24"/>
              </w:rPr>
            </w:pPr>
            <w:r w:rsidRPr="00460476">
              <w:rPr>
                <w:rFonts w:ascii="Times New Roman" w:hAnsi="Times New Roman"/>
                <w:sz w:val="24"/>
                <w:szCs w:val="24"/>
              </w:rPr>
              <w:t>(подпись)</w:t>
            </w:r>
          </w:p>
        </w:tc>
        <w:tc>
          <w:tcPr>
            <w:tcW w:w="5216" w:type="dxa"/>
          </w:tcPr>
          <w:p w:rsidR="00460476" w:rsidRPr="00460476" w:rsidRDefault="00460476" w:rsidP="00C83686">
            <w:pPr>
              <w:tabs>
                <w:tab w:val="left" w:pos="10205"/>
              </w:tabs>
              <w:autoSpaceDE w:val="0"/>
              <w:autoSpaceDN w:val="0"/>
              <w:adjustRightInd w:val="0"/>
              <w:rPr>
                <w:rFonts w:ascii="Times New Roman" w:hAnsi="Times New Roman"/>
                <w:sz w:val="24"/>
                <w:szCs w:val="24"/>
              </w:rPr>
            </w:pPr>
            <w:r w:rsidRPr="00460476">
              <w:rPr>
                <w:rFonts w:ascii="Times New Roman" w:hAnsi="Times New Roman"/>
                <w:sz w:val="24"/>
                <w:szCs w:val="24"/>
              </w:rPr>
              <w:t>/______________________________________/</w:t>
            </w:r>
          </w:p>
          <w:p w:rsidR="00460476" w:rsidRPr="00460476" w:rsidRDefault="00460476" w:rsidP="00C83686">
            <w:pPr>
              <w:tabs>
                <w:tab w:val="left" w:pos="10205"/>
              </w:tabs>
              <w:autoSpaceDE w:val="0"/>
              <w:autoSpaceDN w:val="0"/>
              <w:adjustRightInd w:val="0"/>
              <w:jc w:val="center"/>
              <w:rPr>
                <w:rFonts w:ascii="Times New Roman" w:hAnsi="Times New Roman"/>
                <w:sz w:val="24"/>
                <w:szCs w:val="24"/>
              </w:rPr>
            </w:pPr>
            <w:r w:rsidRPr="00460476">
              <w:rPr>
                <w:rFonts w:ascii="Times New Roman" w:hAnsi="Times New Roman"/>
                <w:sz w:val="24"/>
                <w:szCs w:val="24"/>
              </w:rPr>
              <w:t>(ФИО (отчество - при наличии) заявителя)</w:t>
            </w:r>
          </w:p>
        </w:tc>
      </w:tr>
      <w:tr w:rsidR="00460476" w:rsidRPr="00460476" w:rsidTr="00C83686">
        <w:trPr>
          <w:gridAfter w:val="1"/>
          <w:wAfter w:w="283" w:type="dxa"/>
        </w:trPr>
        <w:tc>
          <w:tcPr>
            <w:tcW w:w="3073" w:type="dxa"/>
            <w:gridSpan w:val="3"/>
          </w:tcPr>
          <w:p w:rsidR="00460476" w:rsidRPr="00460476" w:rsidRDefault="00460476" w:rsidP="00C83686">
            <w:pPr>
              <w:tabs>
                <w:tab w:val="left" w:pos="10205"/>
              </w:tabs>
              <w:autoSpaceDE w:val="0"/>
              <w:autoSpaceDN w:val="0"/>
              <w:adjustRightInd w:val="0"/>
              <w:rPr>
                <w:rFonts w:ascii="Times New Roman" w:hAnsi="Times New Roman"/>
                <w:sz w:val="24"/>
                <w:szCs w:val="24"/>
              </w:rPr>
            </w:pPr>
            <w:r w:rsidRPr="00460476">
              <w:rPr>
                <w:rFonts w:ascii="Times New Roman" w:hAnsi="Times New Roman"/>
                <w:sz w:val="24"/>
                <w:szCs w:val="24"/>
              </w:rPr>
              <w:lastRenderedPageBreak/>
              <w:t>"___" _______ 20___ год</w:t>
            </w:r>
          </w:p>
        </w:tc>
        <w:tc>
          <w:tcPr>
            <w:tcW w:w="1979" w:type="dxa"/>
            <w:gridSpan w:val="2"/>
          </w:tcPr>
          <w:p w:rsidR="00460476" w:rsidRPr="00460476" w:rsidRDefault="00460476" w:rsidP="00C83686">
            <w:pPr>
              <w:tabs>
                <w:tab w:val="left" w:pos="10205"/>
              </w:tabs>
              <w:autoSpaceDE w:val="0"/>
              <w:autoSpaceDN w:val="0"/>
              <w:adjustRightInd w:val="0"/>
              <w:jc w:val="right"/>
              <w:rPr>
                <w:rFonts w:ascii="Times New Roman" w:hAnsi="Times New Roman"/>
                <w:sz w:val="24"/>
                <w:szCs w:val="24"/>
              </w:rPr>
            </w:pPr>
            <w:r w:rsidRPr="00460476">
              <w:rPr>
                <w:rFonts w:ascii="Times New Roman" w:hAnsi="Times New Roman"/>
                <w:sz w:val="24"/>
                <w:szCs w:val="24"/>
              </w:rPr>
              <w:t>_____________</w:t>
            </w:r>
          </w:p>
          <w:p w:rsidR="00460476" w:rsidRPr="00460476" w:rsidRDefault="00460476" w:rsidP="00C83686">
            <w:pPr>
              <w:tabs>
                <w:tab w:val="left" w:pos="10205"/>
              </w:tabs>
              <w:autoSpaceDE w:val="0"/>
              <w:autoSpaceDN w:val="0"/>
              <w:adjustRightInd w:val="0"/>
              <w:jc w:val="center"/>
              <w:rPr>
                <w:rFonts w:ascii="Times New Roman" w:hAnsi="Times New Roman"/>
                <w:sz w:val="24"/>
                <w:szCs w:val="24"/>
              </w:rPr>
            </w:pPr>
            <w:r w:rsidRPr="00460476">
              <w:rPr>
                <w:rFonts w:ascii="Times New Roman" w:hAnsi="Times New Roman"/>
                <w:sz w:val="24"/>
                <w:szCs w:val="24"/>
              </w:rPr>
              <w:t>(подпись)</w:t>
            </w:r>
          </w:p>
        </w:tc>
        <w:tc>
          <w:tcPr>
            <w:tcW w:w="5216" w:type="dxa"/>
          </w:tcPr>
          <w:p w:rsidR="00460476" w:rsidRPr="00460476" w:rsidRDefault="00460476" w:rsidP="00C83686">
            <w:pPr>
              <w:tabs>
                <w:tab w:val="left" w:pos="10205"/>
              </w:tabs>
              <w:autoSpaceDE w:val="0"/>
              <w:autoSpaceDN w:val="0"/>
              <w:adjustRightInd w:val="0"/>
              <w:rPr>
                <w:rFonts w:ascii="Times New Roman" w:hAnsi="Times New Roman"/>
                <w:sz w:val="24"/>
                <w:szCs w:val="24"/>
              </w:rPr>
            </w:pPr>
            <w:r w:rsidRPr="00460476">
              <w:rPr>
                <w:rFonts w:ascii="Times New Roman" w:hAnsi="Times New Roman"/>
                <w:sz w:val="24"/>
                <w:szCs w:val="24"/>
              </w:rPr>
              <w:t>/______________________________________/</w:t>
            </w:r>
          </w:p>
          <w:p w:rsidR="00460476" w:rsidRPr="00460476" w:rsidRDefault="00460476" w:rsidP="00C83686">
            <w:pPr>
              <w:tabs>
                <w:tab w:val="left" w:pos="10205"/>
              </w:tabs>
              <w:autoSpaceDE w:val="0"/>
              <w:autoSpaceDN w:val="0"/>
              <w:adjustRightInd w:val="0"/>
              <w:jc w:val="center"/>
              <w:rPr>
                <w:rFonts w:ascii="Times New Roman" w:hAnsi="Times New Roman"/>
                <w:sz w:val="24"/>
                <w:szCs w:val="24"/>
              </w:rPr>
            </w:pPr>
            <w:r w:rsidRPr="00460476">
              <w:rPr>
                <w:rFonts w:ascii="Times New Roman" w:hAnsi="Times New Roman"/>
                <w:sz w:val="24"/>
                <w:szCs w:val="24"/>
              </w:rPr>
              <w:t>(ФИО (отчество - при наличии) заявителя)</w:t>
            </w:r>
          </w:p>
        </w:tc>
      </w:tr>
      <w:tr w:rsidR="00460476" w:rsidRPr="00460476" w:rsidTr="00C83686">
        <w:trPr>
          <w:gridAfter w:val="1"/>
          <w:wAfter w:w="283" w:type="dxa"/>
        </w:trPr>
        <w:tc>
          <w:tcPr>
            <w:tcW w:w="3073" w:type="dxa"/>
            <w:gridSpan w:val="3"/>
          </w:tcPr>
          <w:p w:rsidR="00460476" w:rsidRPr="00460476" w:rsidRDefault="00460476" w:rsidP="00C83686">
            <w:pPr>
              <w:tabs>
                <w:tab w:val="left" w:pos="10205"/>
              </w:tabs>
              <w:autoSpaceDE w:val="0"/>
              <w:autoSpaceDN w:val="0"/>
              <w:adjustRightInd w:val="0"/>
              <w:rPr>
                <w:rFonts w:ascii="Times New Roman" w:hAnsi="Times New Roman"/>
                <w:sz w:val="24"/>
                <w:szCs w:val="24"/>
              </w:rPr>
            </w:pPr>
            <w:r w:rsidRPr="00460476">
              <w:rPr>
                <w:rFonts w:ascii="Times New Roman" w:hAnsi="Times New Roman"/>
                <w:sz w:val="24"/>
                <w:szCs w:val="24"/>
              </w:rPr>
              <w:t>"___" _______ 20___ год</w:t>
            </w:r>
          </w:p>
        </w:tc>
        <w:tc>
          <w:tcPr>
            <w:tcW w:w="1979" w:type="dxa"/>
            <w:gridSpan w:val="2"/>
          </w:tcPr>
          <w:p w:rsidR="00460476" w:rsidRPr="00460476" w:rsidRDefault="00460476" w:rsidP="00C83686">
            <w:pPr>
              <w:tabs>
                <w:tab w:val="left" w:pos="10205"/>
              </w:tabs>
              <w:autoSpaceDE w:val="0"/>
              <w:autoSpaceDN w:val="0"/>
              <w:adjustRightInd w:val="0"/>
              <w:jc w:val="right"/>
              <w:rPr>
                <w:rFonts w:ascii="Times New Roman" w:hAnsi="Times New Roman"/>
                <w:sz w:val="24"/>
                <w:szCs w:val="24"/>
              </w:rPr>
            </w:pPr>
            <w:r w:rsidRPr="00460476">
              <w:rPr>
                <w:rFonts w:ascii="Times New Roman" w:hAnsi="Times New Roman"/>
                <w:sz w:val="24"/>
                <w:szCs w:val="24"/>
              </w:rPr>
              <w:t>_____________</w:t>
            </w:r>
          </w:p>
          <w:p w:rsidR="00460476" w:rsidRPr="00460476" w:rsidRDefault="00460476" w:rsidP="00C83686">
            <w:pPr>
              <w:tabs>
                <w:tab w:val="left" w:pos="10205"/>
              </w:tabs>
              <w:autoSpaceDE w:val="0"/>
              <w:autoSpaceDN w:val="0"/>
              <w:adjustRightInd w:val="0"/>
              <w:jc w:val="center"/>
              <w:rPr>
                <w:rFonts w:ascii="Times New Roman" w:hAnsi="Times New Roman"/>
                <w:sz w:val="24"/>
                <w:szCs w:val="24"/>
              </w:rPr>
            </w:pPr>
            <w:r w:rsidRPr="00460476">
              <w:rPr>
                <w:rFonts w:ascii="Times New Roman" w:hAnsi="Times New Roman"/>
                <w:sz w:val="24"/>
                <w:szCs w:val="24"/>
              </w:rPr>
              <w:t>(подпись)</w:t>
            </w:r>
          </w:p>
        </w:tc>
        <w:tc>
          <w:tcPr>
            <w:tcW w:w="5216" w:type="dxa"/>
          </w:tcPr>
          <w:p w:rsidR="00460476" w:rsidRPr="00460476" w:rsidRDefault="00460476" w:rsidP="00C83686">
            <w:pPr>
              <w:tabs>
                <w:tab w:val="left" w:pos="10205"/>
              </w:tabs>
              <w:autoSpaceDE w:val="0"/>
              <w:autoSpaceDN w:val="0"/>
              <w:adjustRightInd w:val="0"/>
              <w:rPr>
                <w:rFonts w:ascii="Times New Roman" w:hAnsi="Times New Roman"/>
                <w:sz w:val="24"/>
                <w:szCs w:val="24"/>
              </w:rPr>
            </w:pPr>
            <w:r w:rsidRPr="00460476">
              <w:rPr>
                <w:rFonts w:ascii="Times New Roman" w:hAnsi="Times New Roman"/>
                <w:sz w:val="24"/>
                <w:szCs w:val="24"/>
              </w:rPr>
              <w:t>/______________________________________/</w:t>
            </w:r>
          </w:p>
          <w:p w:rsidR="00460476" w:rsidRPr="00460476" w:rsidRDefault="00460476" w:rsidP="00C83686">
            <w:pPr>
              <w:tabs>
                <w:tab w:val="left" w:pos="10205"/>
              </w:tabs>
              <w:autoSpaceDE w:val="0"/>
              <w:autoSpaceDN w:val="0"/>
              <w:adjustRightInd w:val="0"/>
              <w:jc w:val="center"/>
              <w:rPr>
                <w:rFonts w:ascii="Times New Roman" w:hAnsi="Times New Roman"/>
                <w:sz w:val="24"/>
                <w:szCs w:val="24"/>
              </w:rPr>
            </w:pPr>
            <w:r w:rsidRPr="00460476">
              <w:rPr>
                <w:rFonts w:ascii="Times New Roman" w:hAnsi="Times New Roman"/>
                <w:sz w:val="24"/>
                <w:szCs w:val="24"/>
              </w:rPr>
              <w:t>(ФИО (отчество - при наличии) заявителя)</w:t>
            </w:r>
          </w:p>
        </w:tc>
      </w:tr>
      <w:tr w:rsidR="00460476" w:rsidRPr="00460476" w:rsidTr="00C83686">
        <w:trPr>
          <w:gridAfter w:val="1"/>
          <w:wAfter w:w="283" w:type="dxa"/>
        </w:trPr>
        <w:tc>
          <w:tcPr>
            <w:tcW w:w="3073" w:type="dxa"/>
            <w:gridSpan w:val="3"/>
          </w:tcPr>
          <w:p w:rsidR="00460476" w:rsidRPr="00460476" w:rsidRDefault="00460476" w:rsidP="00C83686">
            <w:pPr>
              <w:tabs>
                <w:tab w:val="left" w:pos="10205"/>
              </w:tabs>
              <w:autoSpaceDE w:val="0"/>
              <w:autoSpaceDN w:val="0"/>
              <w:adjustRightInd w:val="0"/>
              <w:rPr>
                <w:rFonts w:ascii="Times New Roman" w:hAnsi="Times New Roman"/>
                <w:sz w:val="24"/>
                <w:szCs w:val="24"/>
              </w:rPr>
            </w:pPr>
            <w:r w:rsidRPr="00460476">
              <w:rPr>
                <w:rFonts w:ascii="Times New Roman" w:hAnsi="Times New Roman"/>
                <w:sz w:val="24"/>
                <w:szCs w:val="24"/>
              </w:rPr>
              <w:t>"___" _______ 20___ год</w:t>
            </w:r>
          </w:p>
        </w:tc>
        <w:tc>
          <w:tcPr>
            <w:tcW w:w="1979" w:type="dxa"/>
            <w:gridSpan w:val="2"/>
          </w:tcPr>
          <w:p w:rsidR="00460476" w:rsidRPr="00460476" w:rsidRDefault="00460476" w:rsidP="00C83686">
            <w:pPr>
              <w:tabs>
                <w:tab w:val="left" w:pos="10205"/>
              </w:tabs>
              <w:autoSpaceDE w:val="0"/>
              <w:autoSpaceDN w:val="0"/>
              <w:adjustRightInd w:val="0"/>
              <w:jc w:val="right"/>
              <w:rPr>
                <w:rFonts w:ascii="Times New Roman" w:hAnsi="Times New Roman"/>
                <w:sz w:val="24"/>
                <w:szCs w:val="24"/>
              </w:rPr>
            </w:pPr>
            <w:r w:rsidRPr="00460476">
              <w:rPr>
                <w:rFonts w:ascii="Times New Roman" w:hAnsi="Times New Roman"/>
                <w:sz w:val="24"/>
                <w:szCs w:val="24"/>
              </w:rPr>
              <w:t>_____________</w:t>
            </w:r>
          </w:p>
          <w:p w:rsidR="00460476" w:rsidRPr="00460476" w:rsidRDefault="00460476" w:rsidP="00C83686">
            <w:pPr>
              <w:tabs>
                <w:tab w:val="left" w:pos="10205"/>
              </w:tabs>
              <w:autoSpaceDE w:val="0"/>
              <w:autoSpaceDN w:val="0"/>
              <w:adjustRightInd w:val="0"/>
              <w:jc w:val="center"/>
              <w:rPr>
                <w:rFonts w:ascii="Times New Roman" w:hAnsi="Times New Roman"/>
                <w:sz w:val="24"/>
                <w:szCs w:val="24"/>
              </w:rPr>
            </w:pPr>
            <w:r w:rsidRPr="00460476">
              <w:rPr>
                <w:rFonts w:ascii="Times New Roman" w:hAnsi="Times New Roman"/>
                <w:sz w:val="24"/>
                <w:szCs w:val="24"/>
              </w:rPr>
              <w:t>(подпись)</w:t>
            </w:r>
          </w:p>
        </w:tc>
        <w:tc>
          <w:tcPr>
            <w:tcW w:w="5216" w:type="dxa"/>
          </w:tcPr>
          <w:p w:rsidR="00460476" w:rsidRPr="00460476" w:rsidRDefault="00460476" w:rsidP="00C83686">
            <w:pPr>
              <w:tabs>
                <w:tab w:val="left" w:pos="10205"/>
              </w:tabs>
              <w:autoSpaceDE w:val="0"/>
              <w:autoSpaceDN w:val="0"/>
              <w:adjustRightInd w:val="0"/>
              <w:rPr>
                <w:rFonts w:ascii="Times New Roman" w:hAnsi="Times New Roman"/>
                <w:sz w:val="24"/>
                <w:szCs w:val="24"/>
              </w:rPr>
            </w:pPr>
            <w:r w:rsidRPr="00460476">
              <w:rPr>
                <w:rFonts w:ascii="Times New Roman" w:hAnsi="Times New Roman"/>
                <w:sz w:val="24"/>
                <w:szCs w:val="24"/>
              </w:rPr>
              <w:t>/______________________________________/</w:t>
            </w:r>
          </w:p>
          <w:p w:rsidR="00460476" w:rsidRPr="00460476" w:rsidRDefault="00460476" w:rsidP="00C83686">
            <w:pPr>
              <w:tabs>
                <w:tab w:val="left" w:pos="10205"/>
              </w:tabs>
              <w:autoSpaceDE w:val="0"/>
              <w:autoSpaceDN w:val="0"/>
              <w:adjustRightInd w:val="0"/>
              <w:jc w:val="center"/>
              <w:rPr>
                <w:rFonts w:ascii="Times New Roman" w:hAnsi="Times New Roman"/>
                <w:sz w:val="24"/>
                <w:szCs w:val="24"/>
              </w:rPr>
            </w:pPr>
            <w:r w:rsidRPr="00460476">
              <w:rPr>
                <w:rFonts w:ascii="Times New Roman" w:hAnsi="Times New Roman"/>
                <w:sz w:val="24"/>
                <w:szCs w:val="24"/>
              </w:rPr>
              <w:t>(ФИО (отчество - при наличии) заявителя)</w:t>
            </w:r>
          </w:p>
        </w:tc>
      </w:tr>
      <w:tr w:rsidR="00460476" w:rsidRPr="00460476" w:rsidTr="00C83686">
        <w:trPr>
          <w:gridAfter w:val="1"/>
          <w:wAfter w:w="283" w:type="dxa"/>
        </w:trPr>
        <w:tc>
          <w:tcPr>
            <w:tcW w:w="3073" w:type="dxa"/>
            <w:gridSpan w:val="3"/>
          </w:tcPr>
          <w:p w:rsidR="00460476" w:rsidRPr="00460476" w:rsidRDefault="00460476" w:rsidP="00C83686">
            <w:pPr>
              <w:tabs>
                <w:tab w:val="left" w:pos="10205"/>
              </w:tabs>
              <w:autoSpaceDE w:val="0"/>
              <w:autoSpaceDN w:val="0"/>
              <w:adjustRightInd w:val="0"/>
              <w:rPr>
                <w:rFonts w:ascii="Times New Roman" w:hAnsi="Times New Roman"/>
                <w:sz w:val="24"/>
                <w:szCs w:val="24"/>
              </w:rPr>
            </w:pPr>
            <w:r w:rsidRPr="00460476">
              <w:rPr>
                <w:rFonts w:ascii="Times New Roman" w:hAnsi="Times New Roman"/>
                <w:sz w:val="24"/>
                <w:szCs w:val="24"/>
              </w:rPr>
              <w:t>"___" _______ 20___ год</w:t>
            </w:r>
          </w:p>
        </w:tc>
        <w:tc>
          <w:tcPr>
            <w:tcW w:w="1979" w:type="dxa"/>
            <w:gridSpan w:val="2"/>
          </w:tcPr>
          <w:p w:rsidR="00460476" w:rsidRPr="00460476" w:rsidRDefault="00460476" w:rsidP="00C83686">
            <w:pPr>
              <w:tabs>
                <w:tab w:val="left" w:pos="10205"/>
              </w:tabs>
              <w:autoSpaceDE w:val="0"/>
              <w:autoSpaceDN w:val="0"/>
              <w:adjustRightInd w:val="0"/>
              <w:jc w:val="right"/>
              <w:rPr>
                <w:rFonts w:ascii="Times New Roman" w:hAnsi="Times New Roman"/>
                <w:sz w:val="24"/>
                <w:szCs w:val="24"/>
              </w:rPr>
            </w:pPr>
            <w:r w:rsidRPr="00460476">
              <w:rPr>
                <w:rFonts w:ascii="Times New Roman" w:hAnsi="Times New Roman"/>
                <w:sz w:val="24"/>
                <w:szCs w:val="24"/>
              </w:rPr>
              <w:t>_____________</w:t>
            </w:r>
          </w:p>
          <w:p w:rsidR="00460476" w:rsidRPr="00460476" w:rsidRDefault="00460476" w:rsidP="00C83686">
            <w:pPr>
              <w:tabs>
                <w:tab w:val="left" w:pos="10205"/>
              </w:tabs>
              <w:autoSpaceDE w:val="0"/>
              <w:autoSpaceDN w:val="0"/>
              <w:adjustRightInd w:val="0"/>
              <w:jc w:val="center"/>
              <w:rPr>
                <w:rFonts w:ascii="Times New Roman" w:hAnsi="Times New Roman"/>
                <w:sz w:val="24"/>
                <w:szCs w:val="24"/>
              </w:rPr>
            </w:pPr>
            <w:r w:rsidRPr="00460476">
              <w:rPr>
                <w:rFonts w:ascii="Times New Roman" w:hAnsi="Times New Roman"/>
                <w:sz w:val="24"/>
                <w:szCs w:val="24"/>
              </w:rPr>
              <w:t>(подпись)</w:t>
            </w:r>
          </w:p>
        </w:tc>
        <w:tc>
          <w:tcPr>
            <w:tcW w:w="5216" w:type="dxa"/>
          </w:tcPr>
          <w:p w:rsidR="00460476" w:rsidRPr="00460476" w:rsidRDefault="00460476" w:rsidP="00C83686">
            <w:pPr>
              <w:tabs>
                <w:tab w:val="left" w:pos="10205"/>
              </w:tabs>
              <w:autoSpaceDE w:val="0"/>
              <w:autoSpaceDN w:val="0"/>
              <w:adjustRightInd w:val="0"/>
              <w:rPr>
                <w:rFonts w:ascii="Times New Roman" w:hAnsi="Times New Roman"/>
                <w:sz w:val="24"/>
                <w:szCs w:val="24"/>
              </w:rPr>
            </w:pPr>
            <w:r w:rsidRPr="00460476">
              <w:rPr>
                <w:rFonts w:ascii="Times New Roman" w:hAnsi="Times New Roman"/>
                <w:sz w:val="24"/>
                <w:szCs w:val="24"/>
              </w:rPr>
              <w:t>/______________________________________/</w:t>
            </w:r>
          </w:p>
          <w:p w:rsidR="00460476" w:rsidRPr="00460476" w:rsidRDefault="00460476" w:rsidP="00C83686">
            <w:pPr>
              <w:tabs>
                <w:tab w:val="left" w:pos="10205"/>
              </w:tabs>
              <w:autoSpaceDE w:val="0"/>
              <w:autoSpaceDN w:val="0"/>
              <w:adjustRightInd w:val="0"/>
              <w:jc w:val="center"/>
              <w:rPr>
                <w:rFonts w:ascii="Times New Roman" w:hAnsi="Times New Roman"/>
                <w:sz w:val="24"/>
                <w:szCs w:val="24"/>
              </w:rPr>
            </w:pPr>
            <w:r w:rsidRPr="00460476">
              <w:rPr>
                <w:rFonts w:ascii="Times New Roman" w:hAnsi="Times New Roman"/>
                <w:sz w:val="24"/>
                <w:szCs w:val="24"/>
              </w:rPr>
              <w:t>(ФИО (отчество - при наличии) заявителя)</w:t>
            </w:r>
          </w:p>
        </w:tc>
      </w:tr>
      <w:tr w:rsidR="00460476" w:rsidRPr="00460476" w:rsidTr="00C83686">
        <w:trPr>
          <w:gridAfter w:val="1"/>
          <w:wAfter w:w="283" w:type="dxa"/>
        </w:trPr>
        <w:tc>
          <w:tcPr>
            <w:tcW w:w="10268" w:type="dxa"/>
            <w:gridSpan w:val="6"/>
          </w:tcPr>
          <w:p w:rsidR="00460476" w:rsidRPr="00460476" w:rsidRDefault="00460476" w:rsidP="00C83686">
            <w:pPr>
              <w:tabs>
                <w:tab w:val="left" w:pos="10205"/>
              </w:tabs>
              <w:autoSpaceDE w:val="0"/>
              <w:autoSpaceDN w:val="0"/>
              <w:adjustRightInd w:val="0"/>
              <w:jc w:val="both"/>
              <w:rPr>
                <w:rFonts w:ascii="Times New Roman" w:hAnsi="Times New Roman"/>
                <w:sz w:val="24"/>
                <w:szCs w:val="24"/>
              </w:rPr>
            </w:pPr>
            <w:r w:rsidRPr="00460476">
              <w:rPr>
                <w:rFonts w:ascii="Times New Roman" w:hAnsi="Times New Roman"/>
                <w:sz w:val="24"/>
                <w:szCs w:val="24"/>
              </w:rPr>
              <w:t>с согласия законного представителя &lt;*&gt;</w:t>
            </w:r>
          </w:p>
        </w:tc>
      </w:tr>
      <w:tr w:rsidR="00460476" w:rsidRPr="00460476" w:rsidTr="00C83686">
        <w:tc>
          <w:tcPr>
            <w:tcW w:w="2068" w:type="dxa"/>
          </w:tcPr>
          <w:p w:rsidR="00460476" w:rsidRPr="00460476" w:rsidRDefault="00460476" w:rsidP="00C83686">
            <w:pPr>
              <w:tabs>
                <w:tab w:val="left" w:pos="10205"/>
              </w:tabs>
              <w:autoSpaceDE w:val="0"/>
              <w:autoSpaceDN w:val="0"/>
              <w:adjustRightInd w:val="0"/>
              <w:jc w:val="right"/>
              <w:rPr>
                <w:rFonts w:ascii="Times New Roman" w:hAnsi="Times New Roman"/>
                <w:sz w:val="24"/>
                <w:szCs w:val="24"/>
              </w:rPr>
            </w:pPr>
            <w:r w:rsidRPr="00460476">
              <w:rPr>
                <w:rFonts w:ascii="Times New Roman" w:hAnsi="Times New Roman"/>
                <w:sz w:val="24"/>
                <w:szCs w:val="24"/>
              </w:rPr>
              <w:t>_____________</w:t>
            </w:r>
          </w:p>
          <w:p w:rsidR="00460476" w:rsidRPr="00460476" w:rsidRDefault="00460476" w:rsidP="00C83686">
            <w:pPr>
              <w:tabs>
                <w:tab w:val="left" w:pos="10205"/>
              </w:tabs>
              <w:autoSpaceDE w:val="0"/>
              <w:autoSpaceDN w:val="0"/>
              <w:adjustRightInd w:val="0"/>
              <w:jc w:val="center"/>
              <w:rPr>
                <w:rFonts w:ascii="Times New Roman" w:hAnsi="Times New Roman"/>
                <w:sz w:val="24"/>
                <w:szCs w:val="24"/>
              </w:rPr>
            </w:pPr>
            <w:r w:rsidRPr="00460476">
              <w:rPr>
                <w:rFonts w:ascii="Times New Roman" w:hAnsi="Times New Roman"/>
                <w:sz w:val="24"/>
                <w:szCs w:val="24"/>
              </w:rPr>
              <w:t>(подпись)</w:t>
            </w:r>
          </w:p>
        </w:tc>
        <w:tc>
          <w:tcPr>
            <w:tcW w:w="8483" w:type="dxa"/>
            <w:gridSpan w:val="6"/>
          </w:tcPr>
          <w:p w:rsidR="00460476" w:rsidRPr="00460476" w:rsidRDefault="00460476" w:rsidP="00C83686">
            <w:pPr>
              <w:tabs>
                <w:tab w:val="left" w:pos="10205"/>
              </w:tabs>
              <w:autoSpaceDE w:val="0"/>
              <w:autoSpaceDN w:val="0"/>
              <w:adjustRightInd w:val="0"/>
              <w:rPr>
                <w:rFonts w:ascii="Times New Roman" w:hAnsi="Times New Roman"/>
                <w:sz w:val="24"/>
                <w:szCs w:val="24"/>
              </w:rPr>
            </w:pPr>
            <w:r w:rsidRPr="00460476">
              <w:rPr>
                <w:rFonts w:ascii="Times New Roman" w:hAnsi="Times New Roman"/>
                <w:sz w:val="24"/>
                <w:szCs w:val="24"/>
              </w:rPr>
              <w:t>/_____________________________/</w:t>
            </w:r>
          </w:p>
          <w:p w:rsidR="00460476" w:rsidRPr="00460476" w:rsidRDefault="00460476" w:rsidP="00C83686">
            <w:pPr>
              <w:tabs>
                <w:tab w:val="left" w:pos="10205"/>
              </w:tabs>
              <w:autoSpaceDE w:val="0"/>
              <w:autoSpaceDN w:val="0"/>
              <w:adjustRightInd w:val="0"/>
              <w:rPr>
                <w:rFonts w:ascii="Times New Roman" w:hAnsi="Times New Roman"/>
                <w:sz w:val="24"/>
                <w:szCs w:val="24"/>
              </w:rPr>
            </w:pPr>
            <w:r w:rsidRPr="00460476">
              <w:rPr>
                <w:rFonts w:ascii="Times New Roman" w:hAnsi="Times New Roman"/>
                <w:sz w:val="24"/>
                <w:szCs w:val="24"/>
              </w:rPr>
              <w:t>(ФИО (отчество - при наличии) законного представителя)</w:t>
            </w:r>
          </w:p>
        </w:tc>
      </w:tr>
      <w:tr w:rsidR="00460476" w:rsidRPr="00460476" w:rsidTr="00C83686">
        <w:trPr>
          <w:gridAfter w:val="1"/>
          <w:wAfter w:w="283" w:type="dxa"/>
        </w:trPr>
        <w:tc>
          <w:tcPr>
            <w:tcW w:w="10268" w:type="dxa"/>
            <w:gridSpan w:val="6"/>
          </w:tcPr>
          <w:p w:rsidR="00460476" w:rsidRPr="00460476" w:rsidRDefault="00460476" w:rsidP="00C83686">
            <w:pPr>
              <w:tabs>
                <w:tab w:val="left" w:pos="10205"/>
              </w:tabs>
              <w:autoSpaceDE w:val="0"/>
              <w:autoSpaceDN w:val="0"/>
              <w:adjustRightInd w:val="0"/>
              <w:rPr>
                <w:rFonts w:ascii="Times New Roman" w:hAnsi="Times New Roman"/>
                <w:sz w:val="24"/>
                <w:szCs w:val="24"/>
              </w:rPr>
            </w:pPr>
          </w:p>
        </w:tc>
      </w:tr>
      <w:tr w:rsidR="00460476" w:rsidRPr="00460476" w:rsidTr="00C83686">
        <w:trPr>
          <w:gridAfter w:val="1"/>
          <w:wAfter w:w="283" w:type="dxa"/>
        </w:trPr>
        <w:tc>
          <w:tcPr>
            <w:tcW w:w="10268" w:type="dxa"/>
            <w:gridSpan w:val="6"/>
          </w:tcPr>
          <w:p w:rsidR="00460476" w:rsidRPr="00460476" w:rsidRDefault="00460476" w:rsidP="00C83686">
            <w:pPr>
              <w:tabs>
                <w:tab w:val="left" w:pos="10205"/>
              </w:tabs>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Подлинность подписи(ей) мною удостоверена.</w:t>
            </w:r>
          </w:p>
        </w:tc>
      </w:tr>
      <w:tr w:rsidR="00460476" w:rsidRPr="00460476" w:rsidTr="00C83686">
        <w:trPr>
          <w:gridAfter w:val="1"/>
          <w:wAfter w:w="283" w:type="dxa"/>
        </w:trPr>
        <w:tc>
          <w:tcPr>
            <w:tcW w:w="3073" w:type="dxa"/>
            <w:gridSpan w:val="3"/>
          </w:tcPr>
          <w:p w:rsidR="00460476" w:rsidRPr="00460476" w:rsidRDefault="00460476" w:rsidP="00C83686">
            <w:pPr>
              <w:tabs>
                <w:tab w:val="left" w:pos="10205"/>
              </w:tabs>
              <w:autoSpaceDE w:val="0"/>
              <w:autoSpaceDN w:val="0"/>
              <w:adjustRightInd w:val="0"/>
              <w:rPr>
                <w:rFonts w:ascii="Times New Roman" w:hAnsi="Times New Roman"/>
                <w:sz w:val="24"/>
                <w:szCs w:val="24"/>
              </w:rPr>
            </w:pPr>
            <w:r w:rsidRPr="00460476">
              <w:rPr>
                <w:rFonts w:ascii="Times New Roman" w:hAnsi="Times New Roman"/>
                <w:sz w:val="24"/>
                <w:szCs w:val="24"/>
              </w:rPr>
              <w:t>"___" _______ 20___ год</w:t>
            </w:r>
          </w:p>
        </w:tc>
        <w:tc>
          <w:tcPr>
            <w:tcW w:w="1979" w:type="dxa"/>
            <w:gridSpan w:val="2"/>
          </w:tcPr>
          <w:p w:rsidR="00460476" w:rsidRPr="00460476" w:rsidRDefault="00460476" w:rsidP="00C83686">
            <w:pPr>
              <w:tabs>
                <w:tab w:val="left" w:pos="10205"/>
              </w:tabs>
              <w:autoSpaceDE w:val="0"/>
              <w:autoSpaceDN w:val="0"/>
              <w:adjustRightInd w:val="0"/>
              <w:jc w:val="right"/>
              <w:rPr>
                <w:rFonts w:ascii="Times New Roman" w:hAnsi="Times New Roman"/>
                <w:sz w:val="24"/>
                <w:szCs w:val="24"/>
              </w:rPr>
            </w:pPr>
            <w:r w:rsidRPr="00460476">
              <w:rPr>
                <w:rFonts w:ascii="Times New Roman" w:hAnsi="Times New Roman"/>
                <w:sz w:val="24"/>
                <w:szCs w:val="24"/>
              </w:rPr>
              <w:t>_____________</w:t>
            </w:r>
          </w:p>
          <w:p w:rsidR="00460476" w:rsidRPr="00460476" w:rsidRDefault="00460476" w:rsidP="00C83686">
            <w:pPr>
              <w:tabs>
                <w:tab w:val="left" w:pos="10205"/>
              </w:tabs>
              <w:autoSpaceDE w:val="0"/>
              <w:autoSpaceDN w:val="0"/>
              <w:adjustRightInd w:val="0"/>
              <w:jc w:val="center"/>
              <w:rPr>
                <w:rFonts w:ascii="Times New Roman" w:hAnsi="Times New Roman"/>
                <w:sz w:val="24"/>
                <w:szCs w:val="24"/>
              </w:rPr>
            </w:pPr>
            <w:r w:rsidRPr="00460476">
              <w:rPr>
                <w:rFonts w:ascii="Times New Roman" w:hAnsi="Times New Roman"/>
                <w:sz w:val="24"/>
                <w:szCs w:val="24"/>
              </w:rPr>
              <w:t>(подпись)</w:t>
            </w:r>
          </w:p>
        </w:tc>
        <w:tc>
          <w:tcPr>
            <w:tcW w:w="5216" w:type="dxa"/>
          </w:tcPr>
          <w:p w:rsidR="00460476" w:rsidRPr="00460476" w:rsidRDefault="00460476" w:rsidP="00C83686">
            <w:pPr>
              <w:tabs>
                <w:tab w:val="left" w:pos="10205"/>
              </w:tabs>
              <w:autoSpaceDE w:val="0"/>
              <w:autoSpaceDN w:val="0"/>
              <w:adjustRightInd w:val="0"/>
              <w:rPr>
                <w:rFonts w:ascii="Times New Roman" w:hAnsi="Times New Roman"/>
                <w:sz w:val="24"/>
                <w:szCs w:val="24"/>
              </w:rPr>
            </w:pPr>
            <w:r w:rsidRPr="00460476">
              <w:rPr>
                <w:rFonts w:ascii="Times New Roman" w:hAnsi="Times New Roman"/>
                <w:sz w:val="24"/>
                <w:szCs w:val="24"/>
              </w:rPr>
              <w:t>/___________________________________/</w:t>
            </w:r>
          </w:p>
          <w:p w:rsidR="00460476" w:rsidRPr="00460476" w:rsidRDefault="00460476" w:rsidP="00C83686">
            <w:pPr>
              <w:tabs>
                <w:tab w:val="left" w:pos="10205"/>
              </w:tabs>
              <w:autoSpaceDE w:val="0"/>
              <w:autoSpaceDN w:val="0"/>
              <w:adjustRightInd w:val="0"/>
              <w:rPr>
                <w:rFonts w:ascii="Times New Roman" w:hAnsi="Times New Roman"/>
                <w:sz w:val="24"/>
                <w:szCs w:val="24"/>
              </w:rPr>
            </w:pPr>
            <w:r w:rsidRPr="00460476">
              <w:rPr>
                <w:rFonts w:ascii="Times New Roman" w:hAnsi="Times New Roman"/>
                <w:sz w:val="24"/>
                <w:szCs w:val="24"/>
              </w:rPr>
              <w:t>(ФИО (отчество - при наличии) специалиста)</w:t>
            </w:r>
          </w:p>
        </w:tc>
      </w:tr>
    </w:tbl>
    <w:p w:rsidR="00460476" w:rsidRPr="00460476" w:rsidRDefault="00460476" w:rsidP="00460476">
      <w:pPr>
        <w:tabs>
          <w:tab w:val="left" w:pos="10205"/>
        </w:tabs>
        <w:autoSpaceDE w:val="0"/>
        <w:autoSpaceDN w:val="0"/>
        <w:adjustRightInd w:val="0"/>
        <w:jc w:val="both"/>
        <w:rPr>
          <w:rFonts w:ascii="Times New Roman" w:hAnsi="Times New Roman"/>
          <w:sz w:val="24"/>
          <w:szCs w:val="24"/>
        </w:rPr>
      </w:pPr>
    </w:p>
    <w:p w:rsidR="00460476" w:rsidRPr="00460476" w:rsidRDefault="00460476" w:rsidP="00460476">
      <w:pPr>
        <w:tabs>
          <w:tab w:val="left" w:pos="10205"/>
        </w:tabs>
        <w:autoSpaceDE w:val="0"/>
        <w:autoSpaceDN w:val="0"/>
        <w:adjustRightInd w:val="0"/>
        <w:ind w:firstLine="540"/>
        <w:jc w:val="both"/>
        <w:rPr>
          <w:rFonts w:ascii="Times New Roman" w:hAnsi="Times New Roman"/>
          <w:sz w:val="24"/>
          <w:szCs w:val="24"/>
        </w:rPr>
      </w:pPr>
      <w:r w:rsidRPr="00460476">
        <w:rPr>
          <w:rFonts w:ascii="Times New Roman" w:hAnsi="Times New Roman"/>
          <w:sz w:val="24"/>
          <w:szCs w:val="24"/>
        </w:rPr>
        <w:t>--------------------------------</w:t>
      </w:r>
    </w:p>
    <w:p w:rsidR="00460476" w:rsidRPr="00460476" w:rsidRDefault="00460476" w:rsidP="00460476">
      <w:pPr>
        <w:tabs>
          <w:tab w:val="left" w:pos="10205"/>
        </w:tabs>
        <w:autoSpaceDE w:val="0"/>
        <w:autoSpaceDN w:val="0"/>
        <w:adjustRightInd w:val="0"/>
        <w:spacing w:before="260"/>
        <w:ind w:firstLine="540"/>
        <w:jc w:val="both"/>
        <w:rPr>
          <w:rFonts w:ascii="Times New Roman" w:hAnsi="Times New Roman"/>
          <w:sz w:val="24"/>
          <w:szCs w:val="24"/>
        </w:rPr>
      </w:pPr>
      <w:r w:rsidRPr="00460476">
        <w:rPr>
          <w:rFonts w:ascii="Times New Roman" w:hAnsi="Times New Roman"/>
          <w:sz w:val="24"/>
          <w:szCs w:val="24"/>
        </w:rPr>
        <w:t>&lt;*&gt; Заполняется в случае, если заявление подается несовершеннолетними в возрасте от 14 до 18 лет, ограниченно дееспособными</w:t>
      </w:r>
    </w:p>
    <w:p w:rsidR="00460476" w:rsidRPr="00460476" w:rsidRDefault="00460476" w:rsidP="00460476">
      <w:pPr>
        <w:autoSpaceDE w:val="0"/>
        <w:autoSpaceDN w:val="0"/>
        <w:adjustRightInd w:val="0"/>
        <w:jc w:val="both"/>
        <w:rPr>
          <w:rFonts w:ascii="Times New Roman" w:hAnsi="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rmal"/>
        <w:jc w:val="right"/>
        <w:outlineLvl w:val="1"/>
        <w:rPr>
          <w:rFonts w:ascii="Times New Roman" w:hAnsi="Times New Roman" w:cs="Times New Roman"/>
          <w:sz w:val="24"/>
          <w:szCs w:val="24"/>
        </w:rPr>
      </w:pPr>
      <w:r w:rsidRPr="00460476">
        <w:rPr>
          <w:rFonts w:ascii="Times New Roman" w:hAnsi="Times New Roman" w:cs="Times New Roman"/>
          <w:sz w:val="24"/>
          <w:szCs w:val="24"/>
        </w:rPr>
        <w:lastRenderedPageBreak/>
        <w:t>Приложение №2</w:t>
      </w:r>
    </w:p>
    <w:p w:rsidR="00460476" w:rsidRPr="00460476" w:rsidRDefault="00460476" w:rsidP="00460476">
      <w:pPr>
        <w:pStyle w:val="ConsPlusNormal"/>
        <w:jc w:val="right"/>
        <w:rPr>
          <w:rFonts w:ascii="Times New Roman" w:hAnsi="Times New Roman" w:cs="Times New Roman"/>
          <w:sz w:val="24"/>
          <w:szCs w:val="24"/>
        </w:rPr>
      </w:pPr>
      <w:r w:rsidRPr="00460476">
        <w:rPr>
          <w:rFonts w:ascii="Times New Roman" w:hAnsi="Times New Roman" w:cs="Times New Roman"/>
          <w:sz w:val="24"/>
          <w:szCs w:val="24"/>
        </w:rPr>
        <w:t>к административному регламенту предоставления</w:t>
      </w:r>
    </w:p>
    <w:p w:rsidR="00460476" w:rsidRPr="00460476" w:rsidRDefault="00460476" w:rsidP="00460476">
      <w:pPr>
        <w:pStyle w:val="ConsPlusNormal"/>
        <w:jc w:val="right"/>
        <w:rPr>
          <w:rFonts w:ascii="Times New Roman" w:hAnsi="Times New Roman" w:cs="Times New Roman"/>
          <w:sz w:val="24"/>
          <w:szCs w:val="24"/>
        </w:rPr>
      </w:pPr>
      <w:r w:rsidRPr="00460476">
        <w:rPr>
          <w:rFonts w:ascii="Times New Roman" w:hAnsi="Times New Roman" w:cs="Times New Roman"/>
          <w:sz w:val="24"/>
          <w:szCs w:val="24"/>
        </w:rPr>
        <w:t>муниципальной услуги «Передача в собственность граждан занимаемых ими жилых помещений жилищного фонда (приватизация жилищного фонда)»</w:t>
      </w:r>
    </w:p>
    <w:p w:rsidR="00460476" w:rsidRPr="00460476" w:rsidRDefault="00460476" w:rsidP="00460476">
      <w:pPr>
        <w:pStyle w:val="ConsPlusNormal"/>
        <w:jc w:val="right"/>
        <w:rPr>
          <w:rFonts w:ascii="Times New Roman" w:hAnsi="Times New Roman" w:cs="Times New Roman"/>
          <w:sz w:val="24"/>
          <w:szCs w:val="24"/>
        </w:rPr>
      </w:pPr>
    </w:p>
    <w:p w:rsidR="00460476" w:rsidRPr="00460476" w:rsidRDefault="00460476" w:rsidP="00460476">
      <w:pPr>
        <w:pStyle w:val="ConsPlusNonformat"/>
        <w:ind w:firstLine="2835"/>
        <w:jc w:val="right"/>
        <w:rPr>
          <w:rFonts w:ascii="Times New Roman" w:hAnsi="Times New Roman" w:cs="Times New Roman"/>
          <w:sz w:val="24"/>
          <w:szCs w:val="24"/>
        </w:rPr>
      </w:pPr>
      <w:r w:rsidRPr="00460476">
        <w:rPr>
          <w:rFonts w:ascii="Times New Roman" w:hAnsi="Times New Roman" w:cs="Times New Roman"/>
          <w:sz w:val="24"/>
          <w:szCs w:val="24"/>
        </w:rPr>
        <w:t xml:space="preserve"> Главе администрации Царевщинского сельсовета Мокшанского района</w:t>
      </w:r>
    </w:p>
    <w:p w:rsidR="00460476" w:rsidRPr="00460476" w:rsidRDefault="00460476" w:rsidP="00460476">
      <w:pPr>
        <w:pStyle w:val="ConsPlusNonformat"/>
        <w:ind w:firstLine="2835"/>
        <w:jc w:val="right"/>
        <w:rPr>
          <w:rFonts w:ascii="Times New Roman" w:hAnsi="Times New Roman" w:cs="Times New Roman"/>
          <w:sz w:val="24"/>
          <w:szCs w:val="24"/>
        </w:rPr>
      </w:pPr>
      <w:r w:rsidRPr="00460476">
        <w:rPr>
          <w:rFonts w:ascii="Times New Roman" w:hAnsi="Times New Roman" w:cs="Times New Roman"/>
          <w:sz w:val="24"/>
          <w:szCs w:val="24"/>
        </w:rPr>
        <w:t>Пензенской области</w:t>
      </w:r>
    </w:p>
    <w:p w:rsidR="00460476" w:rsidRPr="00460476" w:rsidRDefault="00460476" w:rsidP="00460476">
      <w:pPr>
        <w:pStyle w:val="ConsPlusNonformat"/>
        <w:ind w:firstLine="2835"/>
        <w:jc w:val="right"/>
        <w:rPr>
          <w:rFonts w:ascii="Times New Roman" w:hAnsi="Times New Roman" w:cs="Times New Roman"/>
          <w:sz w:val="24"/>
          <w:szCs w:val="24"/>
        </w:rPr>
      </w:pPr>
      <w:r w:rsidRPr="00460476">
        <w:rPr>
          <w:rFonts w:ascii="Times New Roman" w:hAnsi="Times New Roman" w:cs="Times New Roman"/>
          <w:sz w:val="24"/>
          <w:szCs w:val="24"/>
        </w:rPr>
        <w:t>______________________________________</w:t>
      </w:r>
    </w:p>
    <w:p w:rsidR="00460476" w:rsidRPr="00460476" w:rsidRDefault="00460476" w:rsidP="00460476">
      <w:pPr>
        <w:pStyle w:val="ConsPlusNonformat"/>
        <w:jc w:val="right"/>
        <w:rPr>
          <w:rFonts w:ascii="Times New Roman" w:hAnsi="Times New Roman" w:cs="Times New Roman"/>
          <w:sz w:val="24"/>
          <w:szCs w:val="24"/>
        </w:rPr>
      </w:pPr>
    </w:p>
    <w:tbl>
      <w:tblPr>
        <w:tblW w:w="9701" w:type="dxa"/>
        <w:tblLayout w:type="fixed"/>
        <w:tblCellMar>
          <w:top w:w="102" w:type="dxa"/>
          <w:left w:w="62" w:type="dxa"/>
          <w:bottom w:w="102" w:type="dxa"/>
          <w:right w:w="62" w:type="dxa"/>
        </w:tblCellMar>
        <w:tblLook w:val="0000" w:firstRow="0" w:lastRow="0" w:firstColumn="0" w:lastColumn="0" w:noHBand="0" w:noVBand="0"/>
      </w:tblPr>
      <w:tblGrid>
        <w:gridCol w:w="2068"/>
        <w:gridCol w:w="615"/>
        <w:gridCol w:w="390"/>
        <w:gridCol w:w="1384"/>
        <w:gridCol w:w="595"/>
        <w:gridCol w:w="1169"/>
        <w:gridCol w:w="3480"/>
      </w:tblGrid>
      <w:tr w:rsidR="00460476" w:rsidRPr="00460476" w:rsidTr="00C83686">
        <w:tc>
          <w:tcPr>
            <w:tcW w:w="4457" w:type="dxa"/>
            <w:gridSpan w:val="4"/>
          </w:tcPr>
          <w:p w:rsidR="00460476" w:rsidRPr="00460476" w:rsidRDefault="00460476" w:rsidP="00C83686">
            <w:pPr>
              <w:autoSpaceDE w:val="0"/>
              <w:autoSpaceDN w:val="0"/>
              <w:adjustRightInd w:val="0"/>
              <w:rPr>
                <w:rFonts w:ascii="Times New Roman" w:hAnsi="Times New Roman"/>
                <w:sz w:val="24"/>
                <w:szCs w:val="24"/>
              </w:rPr>
            </w:pPr>
          </w:p>
        </w:tc>
        <w:tc>
          <w:tcPr>
            <w:tcW w:w="5244" w:type="dxa"/>
            <w:gridSpan w:val="3"/>
          </w:tcPr>
          <w:p w:rsidR="00460476" w:rsidRPr="00460476" w:rsidRDefault="00460476" w:rsidP="00C83686">
            <w:pPr>
              <w:autoSpaceDE w:val="0"/>
              <w:autoSpaceDN w:val="0"/>
              <w:adjustRightInd w:val="0"/>
              <w:ind w:right="-125"/>
              <w:jc w:val="both"/>
              <w:rPr>
                <w:rFonts w:ascii="Times New Roman" w:hAnsi="Times New Roman"/>
                <w:sz w:val="24"/>
                <w:szCs w:val="24"/>
              </w:rPr>
            </w:pPr>
            <w:r w:rsidRPr="00460476">
              <w:rPr>
                <w:rFonts w:ascii="Times New Roman" w:hAnsi="Times New Roman"/>
                <w:sz w:val="24"/>
                <w:szCs w:val="24"/>
              </w:rPr>
              <w:t>от ____________________________________</w:t>
            </w:r>
          </w:p>
          <w:p w:rsidR="00460476" w:rsidRPr="00460476" w:rsidRDefault="00460476" w:rsidP="00C83686">
            <w:pPr>
              <w:autoSpaceDE w:val="0"/>
              <w:autoSpaceDN w:val="0"/>
              <w:adjustRightInd w:val="0"/>
              <w:ind w:right="-125"/>
              <w:jc w:val="center"/>
              <w:rPr>
                <w:rFonts w:ascii="Times New Roman" w:hAnsi="Times New Roman"/>
                <w:sz w:val="24"/>
                <w:szCs w:val="24"/>
              </w:rPr>
            </w:pPr>
            <w:r w:rsidRPr="00460476">
              <w:rPr>
                <w:rFonts w:ascii="Times New Roman" w:hAnsi="Times New Roman"/>
                <w:sz w:val="24"/>
                <w:szCs w:val="24"/>
              </w:rPr>
              <w:t>(фамилия, имя, отчество (отчество - при наличии)</w:t>
            </w:r>
          </w:p>
          <w:p w:rsidR="00460476" w:rsidRPr="00460476" w:rsidRDefault="00460476" w:rsidP="00C83686">
            <w:pPr>
              <w:autoSpaceDE w:val="0"/>
              <w:autoSpaceDN w:val="0"/>
              <w:adjustRightInd w:val="0"/>
              <w:ind w:right="-125"/>
              <w:jc w:val="both"/>
              <w:rPr>
                <w:rFonts w:ascii="Times New Roman" w:hAnsi="Times New Roman"/>
                <w:sz w:val="24"/>
                <w:szCs w:val="24"/>
              </w:rPr>
            </w:pPr>
            <w:r w:rsidRPr="00460476">
              <w:rPr>
                <w:rFonts w:ascii="Times New Roman" w:hAnsi="Times New Roman"/>
                <w:sz w:val="24"/>
                <w:szCs w:val="24"/>
              </w:rPr>
              <w:t>______________________________________</w:t>
            </w:r>
          </w:p>
          <w:p w:rsidR="00460476" w:rsidRPr="00460476" w:rsidRDefault="00460476" w:rsidP="00C83686">
            <w:pPr>
              <w:autoSpaceDE w:val="0"/>
              <w:autoSpaceDN w:val="0"/>
              <w:adjustRightInd w:val="0"/>
              <w:ind w:right="-125"/>
              <w:jc w:val="both"/>
              <w:rPr>
                <w:rFonts w:ascii="Times New Roman" w:hAnsi="Times New Roman"/>
                <w:sz w:val="24"/>
                <w:szCs w:val="24"/>
              </w:rPr>
            </w:pPr>
            <w:r w:rsidRPr="00460476">
              <w:rPr>
                <w:rFonts w:ascii="Times New Roman" w:hAnsi="Times New Roman"/>
                <w:sz w:val="24"/>
                <w:szCs w:val="24"/>
              </w:rPr>
              <w:t>______________________________________</w:t>
            </w:r>
          </w:p>
          <w:p w:rsidR="00460476" w:rsidRPr="00460476" w:rsidRDefault="00460476" w:rsidP="00C83686">
            <w:pPr>
              <w:autoSpaceDE w:val="0"/>
              <w:autoSpaceDN w:val="0"/>
              <w:adjustRightInd w:val="0"/>
              <w:ind w:right="-125"/>
              <w:jc w:val="both"/>
              <w:rPr>
                <w:rFonts w:ascii="Times New Roman" w:hAnsi="Times New Roman"/>
                <w:sz w:val="24"/>
                <w:szCs w:val="24"/>
              </w:rPr>
            </w:pPr>
            <w:r w:rsidRPr="00460476">
              <w:rPr>
                <w:rFonts w:ascii="Times New Roman" w:hAnsi="Times New Roman"/>
                <w:sz w:val="24"/>
                <w:szCs w:val="24"/>
              </w:rPr>
              <w:t>______________________________________</w:t>
            </w:r>
          </w:p>
          <w:p w:rsidR="00460476" w:rsidRPr="00460476" w:rsidRDefault="00460476" w:rsidP="00C83686">
            <w:pPr>
              <w:autoSpaceDE w:val="0"/>
              <w:autoSpaceDN w:val="0"/>
              <w:adjustRightInd w:val="0"/>
              <w:ind w:right="-125"/>
              <w:jc w:val="both"/>
              <w:rPr>
                <w:rFonts w:ascii="Times New Roman" w:hAnsi="Times New Roman"/>
                <w:sz w:val="24"/>
                <w:szCs w:val="24"/>
              </w:rPr>
            </w:pPr>
            <w:r w:rsidRPr="00460476">
              <w:rPr>
                <w:rFonts w:ascii="Times New Roman" w:hAnsi="Times New Roman"/>
                <w:sz w:val="24"/>
                <w:szCs w:val="24"/>
              </w:rPr>
              <w:t>______________________________________</w:t>
            </w:r>
          </w:p>
          <w:p w:rsidR="00460476" w:rsidRPr="00460476" w:rsidRDefault="00460476" w:rsidP="00C83686">
            <w:pPr>
              <w:autoSpaceDE w:val="0"/>
              <w:autoSpaceDN w:val="0"/>
              <w:adjustRightInd w:val="0"/>
              <w:ind w:right="-125"/>
              <w:jc w:val="both"/>
              <w:rPr>
                <w:rFonts w:ascii="Times New Roman" w:hAnsi="Times New Roman"/>
                <w:sz w:val="24"/>
                <w:szCs w:val="24"/>
              </w:rPr>
            </w:pPr>
            <w:r w:rsidRPr="00460476">
              <w:rPr>
                <w:rFonts w:ascii="Times New Roman" w:hAnsi="Times New Roman"/>
                <w:sz w:val="24"/>
                <w:szCs w:val="24"/>
              </w:rPr>
              <w:t>почтовый адрес: _______________________</w:t>
            </w:r>
          </w:p>
          <w:p w:rsidR="00460476" w:rsidRPr="00460476" w:rsidRDefault="00460476" w:rsidP="00C83686">
            <w:pPr>
              <w:autoSpaceDE w:val="0"/>
              <w:autoSpaceDN w:val="0"/>
              <w:adjustRightInd w:val="0"/>
              <w:ind w:right="-125"/>
              <w:jc w:val="both"/>
              <w:rPr>
                <w:rFonts w:ascii="Times New Roman" w:hAnsi="Times New Roman"/>
                <w:sz w:val="24"/>
                <w:szCs w:val="24"/>
              </w:rPr>
            </w:pPr>
            <w:r w:rsidRPr="00460476">
              <w:rPr>
                <w:rFonts w:ascii="Times New Roman" w:hAnsi="Times New Roman"/>
                <w:sz w:val="24"/>
                <w:szCs w:val="24"/>
              </w:rPr>
              <w:t>______________________________________</w:t>
            </w:r>
          </w:p>
          <w:p w:rsidR="00460476" w:rsidRPr="00460476" w:rsidRDefault="00460476" w:rsidP="00C83686">
            <w:pPr>
              <w:autoSpaceDE w:val="0"/>
              <w:autoSpaceDN w:val="0"/>
              <w:adjustRightInd w:val="0"/>
              <w:ind w:right="-125"/>
              <w:jc w:val="both"/>
              <w:rPr>
                <w:rFonts w:ascii="Times New Roman" w:hAnsi="Times New Roman"/>
                <w:sz w:val="24"/>
                <w:szCs w:val="24"/>
              </w:rPr>
            </w:pPr>
            <w:r w:rsidRPr="00460476">
              <w:rPr>
                <w:rFonts w:ascii="Times New Roman" w:hAnsi="Times New Roman"/>
                <w:sz w:val="24"/>
                <w:szCs w:val="24"/>
              </w:rPr>
              <w:t>телефон: ______________________________</w:t>
            </w:r>
          </w:p>
          <w:p w:rsidR="00460476" w:rsidRPr="00460476" w:rsidRDefault="00460476" w:rsidP="00C83686">
            <w:pPr>
              <w:autoSpaceDE w:val="0"/>
              <w:autoSpaceDN w:val="0"/>
              <w:adjustRightInd w:val="0"/>
              <w:ind w:right="-125"/>
              <w:jc w:val="both"/>
              <w:rPr>
                <w:rFonts w:ascii="Times New Roman" w:hAnsi="Times New Roman"/>
                <w:sz w:val="24"/>
                <w:szCs w:val="24"/>
              </w:rPr>
            </w:pPr>
            <w:r w:rsidRPr="00460476">
              <w:rPr>
                <w:rFonts w:ascii="Times New Roman" w:hAnsi="Times New Roman"/>
                <w:sz w:val="24"/>
                <w:szCs w:val="24"/>
              </w:rPr>
              <w:t>адрес электронной почты: _______________</w:t>
            </w:r>
          </w:p>
        </w:tc>
      </w:tr>
      <w:tr w:rsidR="00460476" w:rsidRPr="00460476" w:rsidTr="00C83686">
        <w:tc>
          <w:tcPr>
            <w:tcW w:w="9701" w:type="dxa"/>
            <w:gridSpan w:val="7"/>
          </w:tcPr>
          <w:p w:rsidR="00460476" w:rsidRPr="00460476" w:rsidRDefault="00460476" w:rsidP="00C83686">
            <w:pPr>
              <w:tabs>
                <w:tab w:val="left" w:pos="9639"/>
              </w:tabs>
              <w:autoSpaceDE w:val="0"/>
              <w:autoSpaceDN w:val="0"/>
              <w:adjustRightInd w:val="0"/>
              <w:jc w:val="center"/>
              <w:rPr>
                <w:rFonts w:ascii="Times New Roman" w:hAnsi="Times New Roman"/>
                <w:sz w:val="24"/>
                <w:szCs w:val="24"/>
              </w:rPr>
            </w:pPr>
            <w:r w:rsidRPr="00460476">
              <w:rPr>
                <w:rFonts w:ascii="Times New Roman" w:hAnsi="Times New Roman"/>
                <w:sz w:val="24"/>
                <w:szCs w:val="24"/>
              </w:rPr>
              <w:t>Заявление</w:t>
            </w:r>
          </w:p>
          <w:p w:rsidR="00460476" w:rsidRPr="00460476" w:rsidRDefault="00460476" w:rsidP="00C83686">
            <w:pPr>
              <w:tabs>
                <w:tab w:val="left" w:pos="9639"/>
              </w:tabs>
              <w:autoSpaceDE w:val="0"/>
              <w:autoSpaceDN w:val="0"/>
              <w:adjustRightInd w:val="0"/>
              <w:jc w:val="center"/>
              <w:rPr>
                <w:rFonts w:ascii="Times New Roman" w:hAnsi="Times New Roman"/>
                <w:sz w:val="24"/>
                <w:szCs w:val="24"/>
              </w:rPr>
            </w:pPr>
            <w:r w:rsidRPr="00460476">
              <w:rPr>
                <w:rFonts w:ascii="Times New Roman" w:hAnsi="Times New Roman"/>
                <w:sz w:val="24"/>
                <w:szCs w:val="24"/>
              </w:rPr>
              <w:t>об отказе от права на участие в приватизации жилого</w:t>
            </w:r>
          </w:p>
          <w:p w:rsidR="00460476" w:rsidRPr="00460476" w:rsidRDefault="00460476" w:rsidP="00C83686">
            <w:pPr>
              <w:tabs>
                <w:tab w:val="left" w:pos="9639"/>
              </w:tabs>
              <w:autoSpaceDE w:val="0"/>
              <w:autoSpaceDN w:val="0"/>
              <w:adjustRightInd w:val="0"/>
              <w:jc w:val="center"/>
              <w:rPr>
                <w:rFonts w:ascii="Times New Roman" w:hAnsi="Times New Roman"/>
                <w:sz w:val="24"/>
                <w:szCs w:val="24"/>
              </w:rPr>
            </w:pPr>
            <w:r w:rsidRPr="00460476">
              <w:rPr>
                <w:rFonts w:ascii="Times New Roman" w:hAnsi="Times New Roman"/>
                <w:sz w:val="24"/>
                <w:szCs w:val="24"/>
              </w:rPr>
              <w:t>помещения с одновременным согласием на приватизацию</w:t>
            </w:r>
          </w:p>
          <w:p w:rsidR="00460476" w:rsidRPr="00460476" w:rsidRDefault="00460476" w:rsidP="00C83686">
            <w:pPr>
              <w:tabs>
                <w:tab w:val="left" w:pos="9639"/>
              </w:tabs>
              <w:autoSpaceDE w:val="0"/>
              <w:autoSpaceDN w:val="0"/>
              <w:adjustRightInd w:val="0"/>
              <w:jc w:val="center"/>
              <w:rPr>
                <w:rFonts w:ascii="Times New Roman" w:hAnsi="Times New Roman"/>
                <w:sz w:val="24"/>
                <w:szCs w:val="24"/>
              </w:rPr>
            </w:pPr>
            <w:r w:rsidRPr="00460476">
              <w:rPr>
                <w:rFonts w:ascii="Times New Roman" w:hAnsi="Times New Roman"/>
                <w:sz w:val="24"/>
                <w:szCs w:val="24"/>
              </w:rPr>
              <w:t>жилого помещения другими лицами</w:t>
            </w:r>
          </w:p>
          <w:p w:rsidR="00460476" w:rsidRPr="00460476" w:rsidRDefault="00460476" w:rsidP="00C83686">
            <w:pPr>
              <w:tabs>
                <w:tab w:val="left" w:pos="9639"/>
              </w:tabs>
              <w:autoSpaceDE w:val="0"/>
              <w:autoSpaceDN w:val="0"/>
              <w:adjustRightInd w:val="0"/>
              <w:outlineLvl w:val="0"/>
              <w:rPr>
                <w:rFonts w:ascii="Times New Roman" w:hAnsi="Times New Roman"/>
                <w:sz w:val="24"/>
                <w:szCs w:val="24"/>
              </w:rPr>
            </w:pPr>
          </w:p>
          <w:p w:rsidR="00460476" w:rsidRPr="00460476" w:rsidRDefault="00460476" w:rsidP="00C83686">
            <w:pPr>
              <w:tabs>
                <w:tab w:val="left" w:pos="9639"/>
              </w:tabs>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Я, гражданин Российской Федерации __________________________________</w:t>
            </w:r>
          </w:p>
          <w:p w:rsidR="00460476" w:rsidRPr="00460476" w:rsidRDefault="00460476" w:rsidP="00C83686">
            <w:pPr>
              <w:tabs>
                <w:tab w:val="left" w:pos="9639"/>
              </w:tabs>
              <w:autoSpaceDE w:val="0"/>
              <w:autoSpaceDN w:val="0"/>
              <w:adjustRightInd w:val="0"/>
              <w:jc w:val="both"/>
              <w:rPr>
                <w:rFonts w:ascii="Times New Roman" w:hAnsi="Times New Roman"/>
                <w:sz w:val="24"/>
                <w:szCs w:val="24"/>
              </w:rPr>
            </w:pPr>
            <w:r w:rsidRPr="00460476">
              <w:rPr>
                <w:rFonts w:ascii="Times New Roman" w:hAnsi="Times New Roman"/>
                <w:sz w:val="24"/>
                <w:szCs w:val="24"/>
              </w:rPr>
              <w:t>__________________________________________________________________,</w:t>
            </w:r>
          </w:p>
          <w:p w:rsidR="00460476" w:rsidRPr="00460476" w:rsidRDefault="00460476" w:rsidP="00C83686">
            <w:pPr>
              <w:tabs>
                <w:tab w:val="left" w:pos="9639"/>
              </w:tabs>
              <w:autoSpaceDE w:val="0"/>
              <w:autoSpaceDN w:val="0"/>
              <w:adjustRightInd w:val="0"/>
              <w:jc w:val="both"/>
              <w:rPr>
                <w:rFonts w:ascii="Times New Roman" w:hAnsi="Times New Roman"/>
                <w:sz w:val="24"/>
                <w:szCs w:val="24"/>
              </w:rPr>
            </w:pPr>
            <w:r w:rsidRPr="00460476">
              <w:rPr>
                <w:rFonts w:ascii="Times New Roman" w:hAnsi="Times New Roman"/>
                <w:sz w:val="24"/>
                <w:szCs w:val="24"/>
              </w:rPr>
              <w:t xml:space="preserve">"__" ____________ года рождения, </w:t>
            </w:r>
          </w:p>
          <w:p w:rsidR="00460476" w:rsidRPr="00460476" w:rsidRDefault="00460476" w:rsidP="00C83686">
            <w:pPr>
              <w:tabs>
                <w:tab w:val="left" w:pos="9639"/>
              </w:tabs>
              <w:autoSpaceDE w:val="0"/>
              <w:autoSpaceDN w:val="0"/>
              <w:adjustRightInd w:val="0"/>
              <w:jc w:val="both"/>
              <w:rPr>
                <w:rFonts w:ascii="Times New Roman" w:hAnsi="Times New Roman"/>
                <w:sz w:val="24"/>
                <w:szCs w:val="24"/>
              </w:rPr>
            </w:pPr>
            <w:r w:rsidRPr="00460476">
              <w:rPr>
                <w:rFonts w:ascii="Times New Roman" w:hAnsi="Times New Roman"/>
                <w:sz w:val="24"/>
                <w:szCs w:val="24"/>
              </w:rPr>
              <w:t>документ, удостоверяющий личность: серия ________ номер ______________,</w:t>
            </w:r>
          </w:p>
          <w:p w:rsidR="00460476" w:rsidRPr="00460476" w:rsidRDefault="00460476" w:rsidP="00C83686">
            <w:pPr>
              <w:tabs>
                <w:tab w:val="left" w:pos="9639"/>
              </w:tabs>
              <w:autoSpaceDE w:val="0"/>
              <w:autoSpaceDN w:val="0"/>
              <w:adjustRightInd w:val="0"/>
              <w:jc w:val="both"/>
              <w:rPr>
                <w:rFonts w:ascii="Times New Roman" w:hAnsi="Times New Roman"/>
                <w:sz w:val="24"/>
                <w:szCs w:val="24"/>
              </w:rPr>
            </w:pPr>
            <w:r w:rsidRPr="00460476">
              <w:rPr>
                <w:rFonts w:ascii="Times New Roman" w:hAnsi="Times New Roman"/>
                <w:sz w:val="24"/>
                <w:szCs w:val="24"/>
              </w:rPr>
              <w:t>кем выдан ________________________________________________________</w:t>
            </w:r>
          </w:p>
          <w:p w:rsidR="00460476" w:rsidRPr="00460476" w:rsidRDefault="00460476" w:rsidP="00C83686">
            <w:pPr>
              <w:tabs>
                <w:tab w:val="left" w:pos="9639"/>
              </w:tabs>
              <w:autoSpaceDE w:val="0"/>
              <w:autoSpaceDN w:val="0"/>
              <w:adjustRightInd w:val="0"/>
              <w:jc w:val="both"/>
              <w:rPr>
                <w:rFonts w:ascii="Times New Roman" w:hAnsi="Times New Roman"/>
                <w:sz w:val="24"/>
                <w:szCs w:val="24"/>
              </w:rPr>
            </w:pPr>
            <w:r w:rsidRPr="00460476">
              <w:rPr>
                <w:rFonts w:ascii="Times New Roman" w:hAnsi="Times New Roman"/>
                <w:sz w:val="24"/>
                <w:szCs w:val="24"/>
              </w:rPr>
              <w:t xml:space="preserve">дата выдачи ____________________________, отказываюсь от своего права на приватизацию и прошу не включать меня в состав собственников. </w:t>
            </w:r>
          </w:p>
          <w:p w:rsidR="00460476" w:rsidRPr="00460476" w:rsidRDefault="00460476" w:rsidP="00C83686">
            <w:pPr>
              <w:tabs>
                <w:tab w:val="left" w:pos="9639"/>
              </w:tabs>
              <w:autoSpaceDE w:val="0"/>
              <w:autoSpaceDN w:val="0"/>
              <w:adjustRightInd w:val="0"/>
              <w:jc w:val="both"/>
              <w:rPr>
                <w:rFonts w:ascii="Times New Roman" w:hAnsi="Times New Roman"/>
                <w:sz w:val="24"/>
                <w:szCs w:val="24"/>
              </w:rPr>
            </w:pPr>
            <w:r w:rsidRPr="00460476">
              <w:rPr>
                <w:rFonts w:ascii="Times New Roman" w:hAnsi="Times New Roman"/>
                <w:sz w:val="24"/>
                <w:szCs w:val="24"/>
              </w:rPr>
              <w:t xml:space="preserve">    Правовые последствия отказа от участия в приватизации мне известны.</w:t>
            </w:r>
          </w:p>
          <w:p w:rsidR="00460476" w:rsidRPr="00460476" w:rsidRDefault="00460476" w:rsidP="00C83686">
            <w:pPr>
              <w:tabs>
                <w:tab w:val="left" w:pos="9639"/>
              </w:tabs>
              <w:autoSpaceDE w:val="0"/>
              <w:autoSpaceDN w:val="0"/>
              <w:adjustRightInd w:val="0"/>
              <w:jc w:val="both"/>
              <w:rPr>
                <w:rFonts w:ascii="Times New Roman" w:hAnsi="Times New Roman"/>
                <w:sz w:val="24"/>
                <w:szCs w:val="24"/>
              </w:rPr>
            </w:pPr>
            <w:r w:rsidRPr="00460476">
              <w:rPr>
                <w:rFonts w:ascii="Times New Roman" w:hAnsi="Times New Roman"/>
                <w:sz w:val="24"/>
                <w:szCs w:val="24"/>
              </w:rPr>
              <w:t xml:space="preserve">    Настоящим даю свое согласие на приватизацию жилого помещения, расположенного по адресу: ___________________________________________</w:t>
            </w:r>
          </w:p>
          <w:p w:rsidR="00460476" w:rsidRPr="00460476" w:rsidRDefault="00460476" w:rsidP="00C83686">
            <w:pPr>
              <w:tabs>
                <w:tab w:val="left" w:pos="9639"/>
              </w:tabs>
              <w:autoSpaceDE w:val="0"/>
              <w:autoSpaceDN w:val="0"/>
              <w:adjustRightInd w:val="0"/>
              <w:jc w:val="center"/>
              <w:rPr>
                <w:rFonts w:ascii="Times New Roman" w:hAnsi="Times New Roman"/>
                <w:sz w:val="24"/>
                <w:szCs w:val="24"/>
              </w:rPr>
            </w:pPr>
            <w:r w:rsidRPr="00460476">
              <w:rPr>
                <w:rFonts w:ascii="Times New Roman" w:hAnsi="Times New Roman"/>
                <w:sz w:val="24"/>
                <w:szCs w:val="24"/>
              </w:rPr>
              <w:lastRenderedPageBreak/>
              <w:t>(ниже в одном из квадратов поставить значок V или X (при необходимости)</w:t>
            </w:r>
          </w:p>
        </w:tc>
      </w:tr>
      <w:tr w:rsidR="00460476" w:rsidRPr="00460476" w:rsidTr="00C83686">
        <w:tc>
          <w:tcPr>
            <w:tcW w:w="2683" w:type="dxa"/>
            <w:gridSpan w:val="2"/>
          </w:tcPr>
          <w:p w:rsidR="00460476" w:rsidRPr="00460476" w:rsidRDefault="00460476" w:rsidP="00C83686">
            <w:pPr>
              <w:tabs>
                <w:tab w:val="left" w:pos="9639"/>
              </w:tabs>
              <w:autoSpaceDE w:val="0"/>
              <w:autoSpaceDN w:val="0"/>
              <w:adjustRightInd w:val="0"/>
              <w:ind w:firstLine="283"/>
              <w:jc w:val="both"/>
              <w:rPr>
                <w:rFonts w:ascii="Times New Roman" w:hAnsi="Times New Roman"/>
                <w:sz w:val="24"/>
                <w:szCs w:val="24"/>
              </w:rPr>
            </w:pPr>
            <w:r w:rsidRPr="00460476">
              <w:rPr>
                <w:rFonts w:ascii="Times New Roman" w:hAnsi="Times New Roman"/>
                <w:noProof/>
                <w:position w:val="-11"/>
                <w:sz w:val="24"/>
                <w:szCs w:val="24"/>
                <w:lang w:eastAsia="ru-RU"/>
              </w:rPr>
              <w:lastRenderedPageBreak/>
              <w:drawing>
                <wp:inline distT="0" distB="0" distL="0" distR="0">
                  <wp:extent cx="238125" cy="314325"/>
                  <wp:effectExtent l="0" t="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r w:rsidRPr="00460476">
              <w:rPr>
                <w:rFonts w:ascii="Times New Roman" w:hAnsi="Times New Roman"/>
                <w:sz w:val="24"/>
                <w:szCs w:val="24"/>
              </w:rPr>
              <w:t xml:space="preserve"> в собственность</w:t>
            </w:r>
          </w:p>
        </w:tc>
        <w:tc>
          <w:tcPr>
            <w:tcW w:w="7018" w:type="dxa"/>
            <w:gridSpan w:val="5"/>
          </w:tcPr>
          <w:p w:rsidR="00460476" w:rsidRPr="00460476" w:rsidRDefault="00460476" w:rsidP="00C83686">
            <w:pPr>
              <w:tabs>
                <w:tab w:val="left" w:pos="9639"/>
              </w:tabs>
              <w:autoSpaceDE w:val="0"/>
              <w:autoSpaceDN w:val="0"/>
              <w:adjustRightInd w:val="0"/>
              <w:jc w:val="center"/>
              <w:rPr>
                <w:rFonts w:ascii="Times New Roman" w:hAnsi="Times New Roman"/>
                <w:sz w:val="24"/>
                <w:szCs w:val="24"/>
              </w:rPr>
            </w:pPr>
            <w:r w:rsidRPr="00460476">
              <w:rPr>
                <w:rFonts w:ascii="Times New Roman" w:hAnsi="Times New Roman"/>
                <w:sz w:val="24"/>
                <w:szCs w:val="24"/>
              </w:rPr>
              <w:t>_____________________________________________;</w:t>
            </w:r>
          </w:p>
          <w:p w:rsidR="00460476" w:rsidRPr="00460476" w:rsidRDefault="00460476" w:rsidP="00C83686">
            <w:pPr>
              <w:tabs>
                <w:tab w:val="left" w:pos="9639"/>
              </w:tabs>
              <w:autoSpaceDE w:val="0"/>
              <w:autoSpaceDN w:val="0"/>
              <w:adjustRightInd w:val="0"/>
              <w:jc w:val="center"/>
              <w:rPr>
                <w:rFonts w:ascii="Times New Roman" w:hAnsi="Times New Roman"/>
                <w:sz w:val="24"/>
                <w:szCs w:val="24"/>
              </w:rPr>
            </w:pPr>
            <w:r w:rsidRPr="00460476">
              <w:rPr>
                <w:rFonts w:ascii="Times New Roman" w:hAnsi="Times New Roman"/>
                <w:sz w:val="24"/>
                <w:szCs w:val="24"/>
              </w:rPr>
              <w:t>(указать фамилию, имя, отчество (отчество - при наличии) лица,</w:t>
            </w:r>
          </w:p>
          <w:p w:rsidR="00460476" w:rsidRPr="00460476" w:rsidRDefault="00460476" w:rsidP="00C83686">
            <w:pPr>
              <w:tabs>
                <w:tab w:val="left" w:pos="9639"/>
              </w:tabs>
              <w:autoSpaceDE w:val="0"/>
              <w:autoSpaceDN w:val="0"/>
              <w:adjustRightInd w:val="0"/>
              <w:jc w:val="center"/>
              <w:rPr>
                <w:rFonts w:ascii="Times New Roman" w:hAnsi="Times New Roman"/>
                <w:sz w:val="24"/>
                <w:szCs w:val="24"/>
              </w:rPr>
            </w:pPr>
            <w:r w:rsidRPr="00460476">
              <w:rPr>
                <w:rFonts w:ascii="Times New Roman" w:hAnsi="Times New Roman"/>
                <w:sz w:val="24"/>
                <w:szCs w:val="24"/>
              </w:rPr>
              <w:t>в чью собственность предлагается передать</w:t>
            </w:r>
          </w:p>
          <w:p w:rsidR="00460476" w:rsidRPr="00460476" w:rsidRDefault="00460476" w:rsidP="00C83686">
            <w:pPr>
              <w:tabs>
                <w:tab w:val="left" w:pos="9639"/>
              </w:tabs>
              <w:autoSpaceDE w:val="0"/>
              <w:autoSpaceDN w:val="0"/>
              <w:adjustRightInd w:val="0"/>
              <w:jc w:val="center"/>
              <w:rPr>
                <w:rFonts w:ascii="Times New Roman" w:hAnsi="Times New Roman"/>
                <w:sz w:val="24"/>
                <w:szCs w:val="24"/>
              </w:rPr>
            </w:pPr>
            <w:r w:rsidRPr="00460476">
              <w:rPr>
                <w:rFonts w:ascii="Times New Roman" w:hAnsi="Times New Roman"/>
                <w:sz w:val="24"/>
                <w:szCs w:val="24"/>
              </w:rPr>
              <w:t>жилое помещение)</w:t>
            </w:r>
          </w:p>
        </w:tc>
      </w:tr>
      <w:tr w:rsidR="00460476" w:rsidRPr="00460476" w:rsidTr="00C83686">
        <w:tc>
          <w:tcPr>
            <w:tcW w:w="9701" w:type="dxa"/>
            <w:gridSpan w:val="7"/>
          </w:tcPr>
          <w:p w:rsidR="00460476" w:rsidRPr="00460476" w:rsidRDefault="00460476" w:rsidP="00C83686">
            <w:pPr>
              <w:tabs>
                <w:tab w:val="left" w:pos="9639"/>
              </w:tabs>
              <w:autoSpaceDE w:val="0"/>
              <w:autoSpaceDN w:val="0"/>
              <w:adjustRightInd w:val="0"/>
              <w:ind w:firstLine="283"/>
              <w:jc w:val="both"/>
              <w:rPr>
                <w:rFonts w:ascii="Times New Roman" w:hAnsi="Times New Roman"/>
                <w:sz w:val="24"/>
                <w:szCs w:val="24"/>
              </w:rPr>
            </w:pPr>
            <w:r w:rsidRPr="00460476">
              <w:rPr>
                <w:rFonts w:ascii="Times New Roman" w:hAnsi="Times New Roman"/>
                <w:noProof/>
                <w:position w:val="-11"/>
                <w:sz w:val="24"/>
                <w:szCs w:val="24"/>
                <w:lang w:eastAsia="ru-RU"/>
              </w:rPr>
              <w:drawing>
                <wp:inline distT="0" distB="0" distL="0" distR="0">
                  <wp:extent cx="238125" cy="314325"/>
                  <wp:effectExtent l="0" t="0" r="9525"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r w:rsidRPr="00460476">
              <w:rPr>
                <w:rFonts w:ascii="Times New Roman" w:hAnsi="Times New Roman"/>
                <w:sz w:val="24"/>
                <w:szCs w:val="24"/>
              </w:rPr>
              <w:t xml:space="preserve"> в общую собственность.</w:t>
            </w:r>
          </w:p>
          <w:p w:rsidR="00460476" w:rsidRPr="00460476" w:rsidRDefault="00460476" w:rsidP="00C83686">
            <w:pPr>
              <w:tabs>
                <w:tab w:val="left" w:pos="9639"/>
              </w:tabs>
              <w:autoSpaceDE w:val="0"/>
              <w:autoSpaceDN w:val="0"/>
              <w:adjustRightInd w:val="0"/>
              <w:jc w:val="center"/>
              <w:rPr>
                <w:rFonts w:ascii="Times New Roman" w:hAnsi="Times New Roman"/>
                <w:sz w:val="24"/>
                <w:szCs w:val="24"/>
              </w:rPr>
            </w:pPr>
            <w:r w:rsidRPr="00460476">
              <w:rPr>
                <w:rFonts w:ascii="Times New Roman" w:hAnsi="Times New Roman"/>
                <w:sz w:val="24"/>
                <w:szCs w:val="24"/>
              </w:rPr>
              <w:t>(указываются фамилия, имя, отчество (отчество - при наличии), год рождения, в общую собственность которых предлагается предоставить жилое помещение)</w:t>
            </w:r>
          </w:p>
          <w:p w:rsidR="00460476" w:rsidRPr="00460476" w:rsidRDefault="00460476" w:rsidP="00C83686">
            <w:pPr>
              <w:tabs>
                <w:tab w:val="left" w:pos="9639"/>
              </w:tabs>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1. ______________________________________________________________.</w:t>
            </w:r>
          </w:p>
          <w:p w:rsidR="00460476" w:rsidRPr="00460476" w:rsidRDefault="00460476" w:rsidP="00C83686">
            <w:pPr>
              <w:tabs>
                <w:tab w:val="left" w:pos="9639"/>
              </w:tabs>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2. ______________________________________________________________.</w:t>
            </w:r>
          </w:p>
          <w:p w:rsidR="00460476" w:rsidRPr="00460476" w:rsidRDefault="00460476" w:rsidP="00C83686">
            <w:pPr>
              <w:tabs>
                <w:tab w:val="left" w:pos="9639"/>
              </w:tabs>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3. ______________________________________________________________.</w:t>
            </w:r>
          </w:p>
          <w:p w:rsidR="00460476" w:rsidRPr="00460476" w:rsidRDefault="00460476" w:rsidP="00C83686">
            <w:pPr>
              <w:tabs>
                <w:tab w:val="left" w:pos="9639"/>
              </w:tabs>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4. ______________________________________________________________.</w:t>
            </w:r>
          </w:p>
          <w:p w:rsidR="00460476" w:rsidRPr="00460476" w:rsidRDefault="00460476" w:rsidP="00C83686">
            <w:pPr>
              <w:tabs>
                <w:tab w:val="left" w:pos="9639"/>
              </w:tabs>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5. ______________________________________________________________.</w:t>
            </w:r>
          </w:p>
          <w:p w:rsidR="00460476" w:rsidRPr="00460476" w:rsidRDefault="00460476" w:rsidP="00C83686">
            <w:pPr>
              <w:tabs>
                <w:tab w:val="left" w:pos="9639"/>
              </w:tabs>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Я даю согласие на проверку указанных в заявлении сведений и на запрос документов, необходимых для рассмотрения заявления.</w:t>
            </w:r>
          </w:p>
          <w:p w:rsidR="00460476" w:rsidRPr="00460476" w:rsidRDefault="00460476" w:rsidP="00C83686">
            <w:pPr>
              <w:tabs>
                <w:tab w:val="left" w:pos="9639"/>
              </w:tabs>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 xml:space="preserve">В соответствии с требованиями </w:t>
            </w:r>
            <w:hyperlink r:id="rId32" w:history="1">
              <w:r w:rsidRPr="00460476">
                <w:rPr>
                  <w:rFonts w:ascii="Times New Roman" w:hAnsi="Times New Roman"/>
                  <w:sz w:val="24"/>
                  <w:szCs w:val="24"/>
                </w:rPr>
                <w:t>статьи 9</w:t>
              </w:r>
            </w:hyperlink>
            <w:r w:rsidRPr="00460476">
              <w:rPr>
                <w:rFonts w:ascii="Times New Roman" w:hAnsi="Times New Roman"/>
                <w:sz w:val="24"/>
                <w:szCs w:val="24"/>
              </w:rPr>
              <w:t xml:space="preserve"> Федерального закона от 27.07.2006 № 152-ФЗ «О персональных данных» подтверждаю свое согласие на обработку администрации Царевщинского сельсовета Мокшанского района Пензенской области (далее - Администрация) персональных данных. </w:t>
            </w:r>
          </w:p>
          <w:p w:rsidR="00460476" w:rsidRPr="00460476" w:rsidRDefault="00460476" w:rsidP="00C83686">
            <w:pPr>
              <w:tabs>
                <w:tab w:val="left" w:pos="9639"/>
              </w:tabs>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Предоставляю Администрации право осуществлять все действия (операции) с персональными данными, в том числе право на обработку персональных данных посредством внесения их в электронную базу данных, включения в списки, реестры и отчетные формы, предусмотренные документами, регламентирующими предоставление отчетных данных (документов), а также запрашивать информацию и необходимые документы.</w:t>
            </w:r>
          </w:p>
          <w:p w:rsidR="00460476" w:rsidRPr="00460476" w:rsidRDefault="00460476" w:rsidP="00C83686">
            <w:pPr>
              <w:tabs>
                <w:tab w:val="left" w:pos="9639"/>
              </w:tabs>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Администрация имеет право во исполнение своих обязательств по оказанию гражданам муниципальных услуг государственной поддержки на обмен (прием и передачу) персональными данными с государственными органами, органами местного самоуправления и организациями с использованием машинных носителей или по каналам связи с соблюдением мер, обеспечивающих их защиту от несанкционированного доступа. Настоящее согласие действует бессрочно.</w:t>
            </w:r>
          </w:p>
        </w:tc>
      </w:tr>
      <w:tr w:rsidR="00460476" w:rsidRPr="00460476" w:rsidTr="00C83686">
        <w:tc>
          <w:tcPr>
            <w:tcW w:w="3073" w:type="dxa"/>
            <w:gridSpan w:val="3"/>
          </w:tcPr>
          <w:p w:rsidR="00460476" w:rsidRPr="00460476" w:rsidRDefault="00460476" w:rsidP="00C83686">
            <w:pPr>
              <w:tabs>
                <w:tab w:val="left" w:pos="9639"/>
              </w:tabs>
              <w:autoSpaceDE w:val="0"/>
              <w:autoSpaceDN w:val="0"/>
              <w:adjustRightInd w:val="0"/>
              <w:rPr>
                <w:rFonts w:ascii="Times New Roman" w:hAnsi="Times New Roman"/>
                <w:sz w:val="24"/>
                <w:szCs w:val="24"/>
              </w:rPr>
            </w:pPr>
            <w:r w:rsidRPr="00460476">
              <w:rPr>
                <w:rFonts w:ascii="Times New Roman" w:hAnsi="Times New Roman"/>
                <w:sz w:val="24"/>
                <w:szCs w:val="24"/>
              </w:rPr>
              <w:t>"___" _______ 20___ год</w:t>
            </w:r>
          </w:p>
        </w:tc>
        <w:tc>
          <w:tcPr>
            <w:tcW w:w="1979" w:type="dxa"/>
            <w:gridSpan w:val="2"/>
          </w:tcPr>
          <w:p w:rsidR="00460476" w:rsidRPr="00460476" w:rsidRDefault="00460476" w:rsidP="00C83686">
            <w:pPr>
              <w:tabs>
                <w:tab w:val="left" w:pos="9639"/>
              </w:tabs>
              <w:autoSpaceDE w:val="0"/>
              <w:autoSpaceDN w:val="0"/>
              <w:adjustRightInd w:val="0"/>
              <w:jc w:val="right"/>
              <w:rPr>
                <w:rFonts w:ascii="Times New Roman" w:hAnsi="Times New Roman"/>
                <w:sz w:val="24"/>
                <w:szCs w:val="24"/>
              </w:rPr>
            </w:pPr>
            <w:r w:rsidRPr="00460476">
              <w:rPr>
                <w:rFonts w:ascii="Times New Roman" w:hAnsi="Times New Roman"/>
                <w:sz w:val="24"/>
                <w:szCs w:val="24"/>
              </w:rPr>
              <w:t>_____________</w:t>
            </w:r>
          </w:p>
          <w:p w:rsidR="00460476" w:rsidRPr="00460476" w:rsidRDefault="00460476" w:rsidP="00C83686">
            <w:pPr>
              <w:tabs>
                <w:tab w:val="left" w:pos="9639"/>
              </w:tabs>
              <w:autoSpaceDE w:val="0"/>
              <w:autoSpaceDN w:val="0"/>
              <w:adjustRightInd w:val="0"/>
              <w:jc w:val="center"/>
              <w:rPr>
                <w:rFonts w:ascii="Times New Roman" w:hAnsi="Times New Roman"/>
                <w:sz w:val="24"/>
                <w:szCs w:val="24"/>
              </w:rPr>
            </w:pPr>
            <w:r w:rsidRPr="00460476">
              <w:rPr>
                <w:rFonts w:ascii="Times New Roman" w:hAnsi="Times New Roman"/>
                <w:sz w:val="24"/>
                <w:szCs w:val="24"/>
              </w:rPr>
              <w:t>(подпись)</w:t>
            </w:r>
          </w:p>
        </w:tc>
        <w:tc>
          <w:tcPr>
            <w:tcW w:w="4649" w:type="dxa"/>
            <w:gridSpan w:val="2"/>
          </w:tcPr>
          <w:p w:rsidR="00460476" w:rsidRPr="00460476" w:rsidRDefault="00460476" w:rsidP="00C83686">
            <w:pPr>
              <w:tabs>
                <w:tab w:val="left" w:pos="9639"/>
              </w:tabs>
              <w:autoSpaceDE w:val="0"/>
              <w:autoSpaceDN w:val="0"/>
              <w:adjustRightInd w:val="0"/>
              <w:rPr>
                <w:rFonts w:ascii="Times New Roman" w:hAnsi="Times New Roman"/>
                <w:sz w:val="24"/>
                <w:szCs w:val="24"/>
              </w:rPr>
            </w:pPr>
            <w:r w:rsidRPr="00460476">
              <w:rPr>
                <w:rFonts w:ascii="Times New Roman" w:hAnsi="Times New Roman"/>
                <w:sz w:val="24"/>
                <w:szCs w:val="24"/>
              </w:rPr>
              <w:t>/____________________________/</w:t>
            </w:r>
          </w:p>
          <w:p w:rsidR="00460476" w:rsidRPr="00460476" w:rsidRDefault="00460476" w:rsidP="00C83686">
            <w:pPr>
              <w:tabs>
                <w:tab w:val="left" w:pos="9639"/>
              </w:tabs>
              <w:autoSpaceDE w:val="0"/>
              <w:autoSpaceDN w:val="0"/>
              <w:adjustRightInd w:val="0"/>
              <w:jc w:val="center"/>
              <w:rPr>
                <w:rFonts w:ascii="Times New Roman" w:hAnsi="Times New Roman"/>
                <w:sz w:val="24"/>
                <w:szCs w:val="24"/>
              </w:rPr>
            </w:pPr>
            <w:r w:rsidRPr="00460476">
              <w:rPr>
                <w:rFonts w:ascii="Times New Roman" w:hAnsi="Times New Roman"/>
                <w:sz w:val="24"/>
                <w:szCs w:val="24"/>
              </w:rPr>
              <w:t>(ФИО (отчество - при наличии) заявителя)</w:t>
            </w:r>
          </w:p>
        </w:tc>
      </w:tr>
      <w:tr w:rsidR="00460476" w:rsidRPr="00460476" w:rsidTr="00C83686">
        <w:tc>
          <w:tcPr>
            <w:tcW w:w="9701" w:type="dxa"/>
            <w:gridSpan w:val="7"/>
          </w:tcPr>
          <w:p w:rsidR="00460476" w:rsidRPr="00460476" w:rsidRDefault="00460476" w:rsidP="00C83686">
            <w:pPr>
              <w:tabs>
                <w:tab w:val="left" w:pos="9639"/>
              </w:tabs>
              <w:autoSpaceDE w:val="0"/>
              <w:autoSpaceDN w:val="0"/>
              <w:adjustRightInd w:val="0"/>
              <w:jc w:val="both"/>
              <w:rPr>
                <w:rFonts w:ascii="Times New Roman" w:hAnsi="Times New Roman"/>
                <w:sz w:val="24"/>
                <w:szCs w:val="24"/>
              </w:rPr>
            </w:pPr>
            <w:r w:rsidRPr="00460476">
              <w:rPr>
                <w:rFonts w:ascii="Times New Roman" w:hAnsi="Times New Roman"/>
                <w:sz w:val="24"/>
                <w:szCs w:val="24"/>
              </w:rPr>
              <w:t>с согласия законного представителя &lt;*&gt;</w:t>
            </w:r>
          </w:p>
        </w:tc>
      </w:tr>
      <w:tr w:rsidR="00460476" w:rsidRPr="00460476" w:rsidTr="00C83686">
        <w:tc>
          <w:tcPr>
            <w:tcW w:w="2068" w:type="dxa"/>
          </w:tcPr>
          <w:p w:rsidR="00460476" w:rsidRPr="00460476" w:rsidRDefault="00460476" w:rsidP="00C83686">
            <w:pPr>
              <w:tabs>
                <w:tab w:val="left" w:pos="9639"/>
              </w:tabs>
              <w:autoSpaceDE w:val="0"/>
              <w:autoSpaceDN w:val="0"/>
              <w:adjustRightInd w:val="0"/>
              <w:jc w:val="right"/>
              <w:rPr>
                <w:rFonts w:ascii="Times New Roman" w:hAnsi="Times New Roman"/>
                <w:sz w:val="24"/>
                <w:szCs w:val="24"/>
              </w:rPr>
            </w:pPr>
            <w:r w:rsidRPr="00460476">
              <w:rPr>
                <w:rFonts w:ascii="Times New Roman" w:hAnsi="Times New Roman"/>
                <w:sz w:val="24"/>
                <w:szCs w:val="24"/>
              </w:rPr>
              <w:lastRenderedPageBreak/>
              <w:t>_____________</w:t>
            </w:r>
          </w:p>
          <w:p w:rsidR="00460476" w:rsidRPr="00460476" w:rsidRDefault="00460476" w:rsidP="00C83686">
            <w:pPr>
              <w:tabs>
                <w:tab w:val="left" w:pos="9639"/>
              </w:tabs>
              <w:autoSpaceDE w:val="0"/>
              <w:autoSpaceDN w:val="0"/>
              <w:adjustRightInd w:val="0"/>
              <w:jc w:val="center"/>
              <w:rPr>
                <w:rFonts w:ascii="Times New Roman" w:hAnsi="Times New Roman"/>
                <w:sz w:val="24"/>
                <w:szCs w:val="24"/>
              </w:rPr>
            </w:pPr>
            <w:r w:rsidRPr="00460476">
              <w:rPr>
                <w:rFonts w:ascii="Times New Roman" w:hAnsi="Times New Roman"/>
                <w:sz w:val="24"/>
                <w:szCs w:val="24"/>
              </w:rPr>
              <w:t>(подпись)</w:t>
            </w:r>
          </w:p>
        </w:tc>
        <w:tc>
          <w:tcPr>
            <w:tcW w:w="4153" w:type="dxa"/>
            <w:gridSpan w:val="5"/>
          </w:tcPr>
          <w:p w:rsidR="00460476" w:rsidRPr="00460476" w:rsidRDefault="00460476" w:rsidP="00C83686">
            <w:pPr>
              <w:tabs>
                <w:tab w:val="left" w:pos="9639"/>
              </w:tabs>
              <w:autoSpaceDE w:val="0"/>
              <w:autoSpaceDN w:val="0"/>
              <w:adjustRightInd w:val="0"/>
              <w:rPr>
                <w:rFonts w:ascii="Times New Roman" w:hAnsi="Times New Roman"/>
                <w:sz w:val="24"/>
                <w:szCs w:val="24"/>
              </w:rPr>
            </w:pPr>
            <w:r w:rsidRPr="00460476">
              <w:rPr>
                <w:rFonts w:ascii="Times New Roman" w:hAnsi="Times New Roman"/>
                <w:sz w:val="24"/>
                <w:szCs w:val="24"/>
              </w:rPr>
              <w:t>/____________________________/</w:t>
            </w:r>
          </w:p>
          <w:p w:rsidR="00460476" w:rsidRPr="00460476" w:rsidRDefault="00460476" w:rsidP="00C83686">
            <w:pPr>
              <w:tabs>
                <w:tab w:val="left" w:pos="9639"/>
              </w:tabs>
              <w:autoSpaceDE w:val="0"/>
              <w:autoSpaceDN w:val="0"/>
              <w:adjustRightInd w:val="0"/>
              <w:jc w:val="center"/>
              <w:rPr>
                <w:rFonts w:ascii="Times New Roman" w:hAnsi="Times New Roman"/>
                <w:sz w:val="24"/>
                <w:szCs w:val="24"/>
              </w:rPr>
            </w:pPr>
            <w:r w:rsidRPr="00460476">
              <w:rPr>
                <w:rFonts w:ascii="Times New Roman" w:hAnsi="Times New Roman"/>
                <w:sz w:val="24"/>
                <w:szCs w:val="24"/>
              </w:rPr>
              <w:t>(ФИО (отчество – при наличии) законного представителя)</w:t>
            </w:r>
          </w:p>
        </w:tc>
        <w:tc>
          <w:tcPr>
            <w:tcW w:w="3480" w:type="dxa"/>
          </w:tcPr>
          <w:p w:rsidR="00460476" w:rsidRPr="00460476" w:rsidRDefault="00460476" w:rsidP="00C83686">
            <w:pPr>
              <w:tabs>
                <w:tab w:val="left" w:pos="9639"/>
              </w:tabs>
              <w:autoSpaceDE w:val="0"/>
              <w:autoSpaceDN w:val="0"/>
              <w:adjustRightInd w:val="0"/>
              <w:rPr>
                <w:rFonts w:ascii="Times New Roman" w:hAnsi="Times New Roman"/>
                <w:sz w:val="24"/>
                <w:szCs w:val="24"/>
              </w:rPr>
            </w:pPr>
          </w:p>
        </w:tc>
      </w:tr>
      <w:tr w:rsidR="00460476" w:rsidRPr="00460476" w:rsidTr="00C83686">
        <w:tc>
          <w:tcPr>
            <w:tcW w:w="9701" w:type="dxa"/>
            <w:gridSpan w:val="7"/>
          </w:tcPr>
          <w:p w:rsidR="00460476" w:rsidRPr="00460476" w:rsidRDefault="00460476" w:rsidP="00C83686">
            <w:pPr>
              <w:tabs>
                <w:tab w:val="left" w:pos="9639"/>
              </w:tabs>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Подлинность подписи мною удостоверена</w:t>
            </w:r>
          </w:p>
        </w:tc>
      </w:tr>
      <w:tr w:rsidR="00460476" w:rsidRPr="00460476" w:rsidTr="00C83686">
        <w:tc>
          <w:tcPr>
            <w:tcW w:w="3073" w:type="dxa"/>
            <w:gridSpan w:val="3"/>
          </w:tcPr>
          <w:p w:rsidR="00460476" w:rsidRPr="00460476" w:rsidRDefault="00460476" w:rsidP="00C83686">
            <w:pPr>
              <w:tabs>
                <w:tab w:val="left" w:pos="9639"/>
              </w:tabs>
              <w:autoSpaceDE w:val="0"/>
              <w:autoSpaceDN w:val="0"/>
              <w:adjustRightInd w:val="0"/>
              <w:rPr>
                <w:rFonts w:ascii="Times New Roman" w:hAnsi="Times New Roman"/>
                <w:sz w:val="24"/>
                <w:szCs w:val="24"/>
              </w:rPr>
            </w:pPr>
            <w:r w:rsidRPr="00460476">
              <w:rPr>
                <w:rFonts w:ascii="Times New Roman" w:hAnsi="Times New Roman"/>
                <w:sz w:val="24"/>
                <w:szCs w:val="24"/>
              </w:rPr>
              <w:t>"___" _______ 20___ год</w:t>
            </w:r>
          </w:p>
        </w:tc>
        <w:tc>
          <w:tcPr>
            <w:tcW w:w="1979" w:type="dxa"/>
            <w:gridSpan w:val="2"/>
          </w:tcPr>
          <w:p w:rsidR="00460476" w:rsidRPr="00460476" w:rsidRDefault="00460476" w:rsidP="00C83686">
            <w:pPr>
              <w:tabs>
                <w:tab w:val="left" w:pos="9639"/>
              </w:tabs>
              <w:autoSpaceDE w:val="0"/>
              <w:autoSpaceDN w:val="0"/>
              <w:adjustRightInd w:val="0"/>
              <w:jc w:val="right"/>
              <w:rPr>
                <w:rFonts w:ascii="Times New Roman" w:hAnsi="Times New Roman"/>
                <w:sz w:val="24"/>
                <w:szCs w:val="24"/>
              </w:rPr>
            </w:pPr>
            <w:r w:rsidRPr="00460476">
              <w:rPr>
                <w:rFonts w:ascii="Times New Roman" w:hAnsi="Times New Roman"/>
                <w:sz w:val="24"/>
                <w:szCs w:val="24"/>
              </w:rPr>
              <w:t>_____________</w:t>
            </w:r>
          </w:p>
          <w:p w:rsidR="00460476" w:rsidRPr="00460476" w:rsidRDefault="00460476" w:rsidP="00C83686">
            <w:pPr>
              <w:tabs>
                <w:tab w:val="left" w:pos="9639"/>
              </w:tabs>
              <w:autoSpaceDE w:val="0"/>
              <w:autoSpaceDN w:val="0"/>
              <w:adjustRightInd w:val="0"/>
              <w:jc w:val="center"/>
              <w:rPr>
                <w:rFonts w:ascii="Times New Roman" w:hAnsi="Times New Roman"/>
                <w:sz w:val="24"/>
                <w:szCs w:val="24"/>
              </w:rPr>
            </w:pPr>
            <w:r w:rsidRPr="00460476">
              <w:rPr>
                <w:rFonts w:ascii="Times New Roman" w:hAnsi="Times New Roman"/>
                <w:sz w:val="24"/>
                <w:szCs w:val="24"/>
              </w:rPr>
              <w:t>(подпись)</w:t>
            </w:r>
          </w:p>
        </w:tc>
        <w:tc>
          <w:tcPr>
            <w:tcW w:w="4649" w:type="dxa"/>
            <w:gridSpan w:val="2"/>
          </w:tcPr>
          <w:p w:rsidR="00460476" w:rsidRPr="00460476" w:rsidRDefault="00460476" w:rsidP="00C83686">
            <w:pPr>
              <w:tabs>
                <w:tab w:val="left" w:pos="9639"/>
              </w:tabs>
              <w:autoSpaceDE w:val="0"/>
              <w:autoSpaceDN w:val="0"/>
              <w:adjustRightInd w:val="0"/>
              <w:rPr>
                <w:rFonts w:ascii="Times New Roman" w:hAnsi="Times New Roman"/>
                <w:sz w:val="24"/>
                <w:szCs w:val="24"/>
              </w:rPr>
            </w:pPr>
            <w:r w:rsidRPr="00460476">
              <w:rPr>
                <w:rFonts w:ascii="Times New Roman" w:hAnsi="Times New Roman"/>
                <w:sz w:val="24"/>
                <w:szCs w:val="24"/>
              </w:rPr>
              <w:t>/___________________________/</w:t>
            </w:r>
          </w:p>
          <w:p w:rsidR="00460476" w:rsidRPr="00460476" w:rsidRDefault="00460476" w:rsidP="00C83686">
            <w:pPr>
              <w:tabs>
                <w:tab w:val="left" w:pos="9639"/>
              </w:tabs>
              <w:autoSpaceDE w:val="0"/>
              <w:autoSpaceDN w:val="0"/>
              <w:adjustRightInd w:val="0"/>
              <w:jc w:val="center"/>
              <w:rPr>
                <w:rFonts w:ascii="Times New Roman" w:hAnsi="Times New Roman"/>
                <w:sz w:val="24"/>
                <w:szCs w:val="24"/>
              </w:rPr>
            </w:pPr>
            <w:r w:rsidRPr="00460476">
              <w:rPr>
                <w:rFonts w:ascii="Times New Roman" w:hAnsi="Times New Roman"/>
                <w:sz w:val="24"/>
                <w:szCs w:val="24"/>
              </w:rPr>
              <w:t>(ФИО (отчество - при наличии) специалиста)</w:t>
            </w:r>
          </w:p>
        </w:tc>
      </w:tr>
    </w:tbl>
    <w:p w:rsidR="00460476" w:rsidRPr="00460476" w:rsidRDefault="00460476" w:rsidP="00460476">
      <w:pPr>
        <w:tabs>
          <w:tab w:val="left" w:pos="9639"/>
        </w:tabs>
        <w:autoSpaceDE w:val="0"/>
        <w:autoSpaceDN w:val="0"/>
        <w:adjustRightInd w:val="0"/>
        <w:jc w:val="both"/>
        <w:rPr>
          <w:rFonts w:ascii="Times New Roman" w:hAnsi="Times New Roman"/>
          <w:sz w:val="24"/>
          <w:szCs w:val="24"/>
        </w:rPr>
      </w:pPr>
    </w:p>
    <w:p w:rsidR="00460476" w:rsidRPr="00460476" w:rsidRDefault="00460476" w:rsidP="00460476">
      <w:pPr>
        <w:tabs>
          <w:tab w:val="left" w:pos="9639"/>
        </w:tabs>
        <w:autoSpaceDE w:val="0"/>
        <w:autoSpaceDN w:val="0"/>
        <w:adjustRightInd w:val="0"/>
        <w:ind w:firstLine="540"/>
        <w:jc w:val="both"/>
        <w:rPr>
          <w:rFonts w:ascii="Times New Roman" w:hAnsi="Times New Roman"/>
          <w:sz w:val="24"/>
          <w:szCs w:val="24"/>
        </w:rPr>
      </w:pPr>
      <w:r w:rsidRPr="00460476">
        <w:rPr>
          <w:rFonts w:ascii="Times New Roman" w:hAnsi="Times New Roman"/>
          <w:sz w:val="24"/>
          <w:szCs w:val="24"/>
        </w:rPr>
        <w:t>--------------------------------</w:t>
      </w:r>
    </w:p>
    <w:p w:rsidR="00460476" w:rsidRPr="00460476" w:rsidRDefault="00460476" w:rsidP="00460476">
      <w:pPr>
        <w:tabs>
          <w:tab w:val="left" w:pos="9639"/>
        </w:tabs>
        <w:autoSpaceDE w:val="0"/>
        <w:autoSpaceDN w:val="0"/>
        <w:adjustRightInd w:val="0"/>
        <w:ind w:firstLine="539"/>
        <w:jc w:val="both"/>
        <w:rPr>
          <w:rFonts w:ascii="Times New Roman" w:hAnsi="Times New Roman"/>
          <w:sz w:val="24"/>
          <w:szCs w:val="24"/>
        </w:rPr>
      </w:pPr>
      <w:r w:rsidRPr="00460476">
        <w:rPr>
          <w:rFonts w:ascii="Times New Roman" w:hAnsi="Times New Roman"/>
          <w:sz w:val="24"/>
          <w:szCs w:val="24"/>
        </w:rPr>
        <w:t xml:space="preserve">&lt;*&gt; Заполняется в случае, если заявление подается несовершеннолетними в </w:t>
      </w:r>
    </w:p>
    <w:p w:rsidR="00460476" w:rsidRPr="00460476" w:rsidRDefault="00460476" w:rsidP="00460476">
      <w:pPr>
        <w:tabs>
          <w:tab w:val="left" w:pos="9639"/>
        </w:tabs>
        <w:autoSpaceDE w:val="0"/>
        <w:autoSpaceDN w:val="0"/>
        <w:adjustRightInd w:val="0"/>
        <w:ind w:firstLine="539"/>
        <w:jc w:val="both"/>
        <w:rPr>
          <w:rFonts w:ascii="Times New Roman" w:hAnsi="Times New Roman"/>
          <w:sz w:val="24"/>
          <w:szCs w:val="24"/>
        </w:rPr>
      </w:pPr>
      <w:r w:rsidRPr="00460476">
        <w:rPr>
          <w:rFonts w:ascii="Times New Roman" w:hAnsi="Times New Roman"/>
          <w:sz w:val="24"/>
          <w:szCs w:val="24"/>
        </w:rPr>
        <w:t>возрасте от 14 до 18 лет, ограниченно дееспособными</w:t>
      </w: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rmal"/>
        <w:jc w:val="right"/>
        <w:outlineLvl w:val="1"/>
        <w:rPr>
          <w:rFonts w:ascii="Times New Roman" w:hAnsi="Times New Roman" w:cs="Times New Roman"/>
          <w:sz w:val="24"/>
          <w:szCs w:val="24"/>
        </w:rPr>
      </w:pPr>
      <w:r w:rsidRPr="00460476">
        <w:rPr>
          <w:rFonts w:ascii="Times New Roman" w:hAnsi="Times New Roman" w:cs="Times New Roman"/>
          <w:sz w:val="24"/>
          <w:szCs w:val="24"/>
        </w:rPr>
        <w:t>Приложение №3</w:t>
      </w:r>
    </w:p>
    <w:p w:rsidR="00460476" w:rsidRPr="00460476" w:rsidRDefault="00460476" w:rsidP="00460476">
      <w:pPr>
        <w:pStyle w:val="ConsPlusNormal"/>
        <w:jc w:val="right"/>
        <w:rPr>
          <w:rFonts w:ascii="Times New Roman" w:hAnsi="Times New Roman" w:cs="Times New Roman"/>
          <w:sz w:val="24"/>
          <w:szCs w:val="24"/>
        </w:rPr>
      </w:pPr>
      <w:r w:rsidRPr="00460476">
        <w:rPr>
          <w:rFonts w:ascii="Times New Roman" w:hAnsi="Times New Roman" w:cs="Times New Roman"/>
          <w:sz w:val="24"/>
          <w:szCs w:val="24"/>
        </w:rPr>
        <w:t>к административному регламенту предоставления</w:t>
      </w:r>
    </w:p>
    <w:p w:rsidR="00460476" w:rsidRPr="00460476" w:rsidRDefault="00460476" w:rsidP="00460476">
      <w:pPr>
        <w:pStyle w:val="ConsPlusNormal"/>
        <w:jc w:val="right"/>
        <w:rPr>
          <w:rFonts w:ascii="Times New Roman" w:hAnsi="Times New Roman" w:cs="Times New Roman"/>
          <w:sz w:val="24"/>
          <w:szCs w:val="24"/>
        </w:rPr>
      </w:pPr>
      <w:r w:rsidRPr="00460476">
        <w:rPr>
          <w:rFonts w:ascii="Times New Roman" w:hAnsi="Times New Roman" w:cs="Times New Roman"/>
          <w:sz w:val="24"/>
          <w:szCs w:val="24"/>
        </w:rPr>
        <w:t>муниципальной услуги «Передача в собственность граждан занимаемых ими жилых помещений жилищного фонда (приватизация жилищного фонда)»</w:t>
      </w:r>
    </w:p>
    <w:p w:rsidR="00460476" w:rsidRPr="00460476" w:rsidRDefault="00460476" w:rsidP="00460476">
      <w:pPr>
        <w:pStyle w:val="ConsPlusNormal"/>
        <w:jc w:val="right"/>
        <w:rPr>
          <w:rFonts w:ascii="Times New Roman" w:hAnsi="Times New Roman" w:cs="Times New Roman"/>
          <w:sz w:val="24"/>
          <w:szCs w:val="24"/>
        </w:rPr>
      </w:pPr>
    </w:p>
    <w:p w:rsidR="00460476" w:rsidRPr="00460476" w:rsidRDefault="00460476" w:rsidP="00460476">
      <w:pPr>
        <w:pStyle w:val="ConsPlusNonformat"/>
        <w:ind w:firstLine="2835"/>
        <w:jc w:val="right"/>
        <w:rPr>
          <w:rFonts w:ascii="Times New Roman" w:hAnsi="Times New Roman" w:cs="Times New Roman"/>
          <w:sz w:val="24"/>
          <w:szCs w:val="24"/>
        </w:rPr>
      </w:pPr>
      <w:r w:rsidRPr="00460476">
        <w:rPr>
          <w:rFonts w:ascii="Times New Roman" w:hAnsi="Times New Roman" w:cs="Times New Roman"/>
          <w:sz w:val="24"/>
          <w:szCs w:val="24"/>
        </w:rPr>
        <w:t>Главе администрации Царевщинского сельсовета Мокшанского района</w:t>
      </w:r>
    </w:p>
    <w:p w:rsidR="00460476" w:rsidRPr="00460476" w:rsidRDefault="00460476" w:rsidP="00460476">
      <w:pPr>
        <w:pStyle w:val="ConsPlusNonformat"/>
        <w:ind w:firstLine="2835"/>
        <w:jc w:val="right"/>
        <w:rPr>
          <w:rFonts w:ascii="Times New Roman" w:hAnsi="Times New Roman" w:cs="Times New Roman"/>
          <w:sz w:val="24"/>
          <w:szCs w:val="24"/>
        </w:rPr>
      </w:pPr>
      <w:r w:rsidRPr="00460476">
        <w:rPr>
          <w:rFonts w:ascii="Times New Roman" w:hAnsi="Times New Roman" w:cs="Times New Roman"/>
          <w:sz w:val="24"/>
          <w:szCs w:val="24"/>
        </w:rPr>
        <w:t>Пензенской области</w:t>
      </w:r>
    </w:p>
    <w:p w:rsidR="00460476" w:rsidRPr="00460476" w:rsidRDefault="00460476" w:rsidP="00460476">
      <w:pPr>
        <w:pStyle w:val="ConsPlusNonformat"/>
        <w:ind w:firstLine="2835"/>
        <w:jc w:val="right"/>
        <w:rPr>
          <w:rFonts w:ascii="Times New Roman" w:hAnsi="Times New Roman" w:cs="Times New Roman"/>
          <w:sz w:val="24"/>
          <w:szCs w:val="24"/>
        </w:rPr>
      </w:pPr>
      <w:r w:rsidRPr="00460476">
        <w:rPr>
          <w:rFonts w:ascii="Times New Roman" w:hAnsi="Times New Roman" w:cs="Times New Roman"/>
          <w:sz w:val="24"/>
          <w:szCs w:val="24"/>
        </w:rPr>
        <w:t>______________________________________</w:t>
      </w:r>
    </w:p>
    <w:p w:rsidR="00460476" w:rsidRPr="00460476" w:rsidRDefault="00460476" w:rsidP="00460476">
      <w:pPr>
        <w:pStyle w:val="ConsPlusNonformat"/>
        <w:ind w:left="5245" w:right="1133" w:hanging="2410"/>
        <w:jc w:val="both"/>
        <w:rPr>
          <w:rFonts w:ascii="Times New Roman" w:hAnsi="Times New Roman" w:cs="Times New Roman"/>
          <w:color w:val="FF0000"/>
          <w:sz w:val="24"/>
          <w:szCs w:val="24"/>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5307"/>
        <w:gridCol w:w="4961"/>
      </w:tblGrid>
      <w:tr w:rsidR="00460476" w:rsidRPr="00460476" w:rsidTr="00C83686">
        <w:tc>
          <w:tcPr>
            <w:tcW w:w="5307" w:type="dxa"/>
          </w:tcPr>
          <w:p w:rsidR="00460476" w:rsidRPr="00460476" w:rsidRDefault="00460476" w:rsidP="00C83686">
            <w:pPr>
              <w:autoSpaceDE w:val="0"/>
              <w:autoSpaceDN w:val="0"/>
              <w:adjustRightInd w:val="0"/>
              <w:rPr>
                <w:rFonts w:ascii="Times New Roman" w:hAnsi="Times New Roman"/>
                <w:sz w:val="24"/>
                <w:szCs w:val="24"/>
              </w:rPr>
            </w:pPr>
          </w:p>
        </w:tc>
        <w:tc>
          <w:tcPr>
            <w:tcW w:w="4961" w:type="dxa"/>
          </w:tcPr>
          <w:p w:rsidR="00460476" w:rsidRPr="00460476" w:rsidRDefault="00460476" w:rsidP="00C83686">
            <w:pPr>
              <w:autoSpaceDE w:val="0"/>
              <w:autoSpaceDN w:val="0"/>
              <w:adjustRightInd w:val="0"/>
              <w:ind w:right="-125"/>
              <w:jc w:val="both"/>
              <w:rPr>
                <w:rFonts w:ascii="Times New Roman" w:hAnsi="Times New Roman"/>
                <w:sz w:val="24"/>
                <w:szCs w:val="24"/>
              </w:rPr>
            </w:pPr>
            <w:r w:rsidRPr="00460476">
              <w:rPr>
                <w:rFonts w:ascii="Times New Roman" w:hAnsi="Times New Roman"/>
                <w:sz w:val="24"/>
                <w:szCs w:val="24"/>
              </w:rPr>
              <w:t>от ____________________________________</w:t>
            </w:r>
          </w:p>
          <w:p w:rsidR="00460476" w:rsidRPr="00460476" w:rsidRDefault="00460476" w:rsidP="00C83686">
            <w:pPr>
              <w:autoSpaceDE w:val="0"/>
              <w:autoSpaceDN w:val="0"/>
              <w:adjustRightInd w:val="0"/>
              <w:ind w:right="-125"/>
              <w:jc w:val="center"/>
              <w:rPr>
                <w:rFonts w:ascii="Times New Roman" w:hAnsi="Times New Roman"/>
                <w:sz w:val="24"/>
                <w:szCs w:val="24"/>
              </w:rPr>
            </w:pPr>
            <w:r w:rsidRPr="00460476">
              <w:rPr>
                <w:rFonts w:ascii="Times New Roman" w:hAnsi="Times New Roman"/>
                <w:sz w:val="24"/>
                <w:szCs w:val="24"/>
              </w:rPr>
              <w:lastRenderedPageBreak/>
              <w:t>(фамилия, имя, отчество (отчество - при наличии)</w:t>
            </w:r>
          </w:p>
          <w:p w:rsidR="00460476" w:rsidRPr="00460476" w:rsidRDefault="00460476" w:rsidP="00C83686">
            <w:pPr>
              <w:autoSpaceDE w:val="0"/>
              <w:autoSpaceDN w:val="0"/>
              <w:adjustRightInd w:val="0"/>
              <w:ind w:right="-125"/>
              <w:jc w:val="both"/>
              <w:rPr>
                <w:rFonts w:ascii="Times New Roman" w:hAnsi="Times New Roman"/>
                <w:sz w:val="24"/>
                <w:szCs w:val="24"/>
              </w:rPr>
            </w:pPr>
            <w:r w:rsidRPr="00460476">
              <w:rPr>
                <w:rFonts w:ascii="Times New Roman" w:hAnsi="Times New Roman"/>
                <w:sz w:val="24"/>
                <w:szCs w:val="24"/>
              </w:rPr>
              <w:t>______________________________________</w:t>
            </w:r>
          </w:p>
          <w:p w:rsidR="00460476" w:rsidRPr="00460476" w:rsidRDefault="00460476" w:rsidP="00C83686">
            <w:pPr>
              <w:autoSpaceDE w:val="0"/>
              <w:autoSpaceDN w:val="0"/>
              <w:adjustRightInd w:val="0"/>
              <w:ind w:right="-125"/>
              <w:jc w:val="both"/>
              <w:rPr>
                <w:rFonts w:ascii="Times New Roman" w:hAnsi="Times New Roman"/>
                <w:sz w:val="24"/>
                <w:szCs w:val="24"/>
              </w:rPr>
            </w:pPr>
            <w:r w:rsidRPr="00460476">
              <w:rPr>
                <w:rFonts w:ascii="Times New Roman" w:hAnsi="Times New Roman"/>
                <w:sz w:val="24"/>
                <w:szCs w:val="24"/>
              </w:rPr>
              <w:t>______________________________________</w:t>
            </w:r>
          </w:p>
          <w:p w:rsidR="00460476" w:rsidRPr="00460476" w:rsidRDefault="00460476" w:rsidP="00C83686">
            <w:pPr>
              <w:autoSpaceDE w:val="0"/>
              <w:autoSpaceDN w:val="0"/>
              <w:adjustRightInd w:val="0"/>
              <w:ind w:right="-125"/>
              <w:jc w:val="both"/>
              <w:rPr>
                <w:rFonts w:ascii="Times New Roman" w:hAnsi="Times New Roman"/>
                <w:sz w:val="24"/>
                <w:szCs w:val="24"/>
              </w:rPr>
            </w:pPr>
            <w:r w:rsidRPr="00460476">
              <w:rPr>
                <w:rFonts w:ascii="Times New Roman" w:hAnsi="Times New Roman"/>
                <w:sz w:val="24"/>
                <w:szCs w:val="24"/>
              </w:rPr>
              <w:t>______________________________________</w:t>
            </w:r>
          </w:p>
          <w:p w:rsidR="00460476" w:rsidRPr="00460476" w:rsidRDefault="00460476" w:rsidP="00C83686">
            <w:pPr>
              <w:autoSpaceDE w:val="0"/>
              <w:autoSpaceDN w:val="0"/>
              <w:adjustRightInd w:val="0"/>
              <w:ind w:right="-125"/>
              <w:jc w:val="both"/>
              <w:rPr>
                <w:rFonts w:ascii="Times New Roman" w:hAnsi="Times New Roman"/>
                <w:sz w:val="24"/>
                <w:szCs w:val="24"/>
              </w:rPr>
            </w:pPr>
            <w:r w:rsidRPr="00460476">
              <w:rPr>
                <w:rFonts w:ascii="Times New Roman" w:hAnsi="Times New Roman"/>
                <w:sz w:val="24"/>
                <w:szCs w:val="24"/>
              </w:rPr>
              <w:t>______________________________________</w:t>
            </w:r>
          </w:p>
          <w:p w:rsidR="00460476" w:rsidRPr="00460476" w:rsidRDefault="00460476" w:rsidP="00C83686">
            <w:pPr>
              <w:autoSpaceDE w:val="0"/>
              <w:autoSpaceDN w:val="0"/>
              <w:adjustRightInd w:val="0"/>
              <w:ind w:right="-125"/>
              <w:jc w:val="both"/>
              <w:rPr>
                <w:rFonts w:ascii="Times New Roman" w:hAnsi="Times New Roman"/>
                <w:sz w:val="24"/>
                <w:szCs w:val="24"/>
              </w:rPr>
            </w:pPr>
            <w:r w:rsidRPr="00460476">
              <w:rPr>
                <w:rFonts w:ascii="Times New Roman" w:hAnsi="Times New Roman"/>
                <w:sz w:val="24"/>
                <w:szCs w:val="24"/>
              </w:rPr>
              <w:t>почтовый адрес: _______________________</w:t>
            </w:r>
          </w:p>
          <w:p w:rsidR="00460476" w:rsidRPr="00460476" w:rsidRDefault="00460476" w:rsidP="00C83686">
            <w:pPr>
              <w:autoSpaceDE w:val="0"/>
              <w:autoSpaceDN w:val="0"/>
              <w:adjustRightInd w:val="0"/>
              <w:ind w:right="-125"/>
              <w:jc w:val="both"/>
              <w:rPr>
                <w:rFonts w:ascii="Times New Roman" w:hAnsi="Times New Roman"/>
                <w:sz w:val="24"/>
                <w:szCs w:val="24"/>
              </w:rPr>
            </w:pPr>
            <w:r w:rsidRPr="00460476">
              <w:rPr>
                <w:rFonts w:ascii="Times New Roman" w:hAnsi="Times New Roman"/>
                <w:sz w:val="24"/>
                <w:szCs w:val="24"/>
              </w:rPr>
              <w:t>______________________________________</w:t>
            </w:r>
          </w:p>
          <w:p w:rsidR="00460476" w:rsidRPr="00460476" w:rsidRDefault="00460476" w:rsidP="00C83686">
            <w:pPr>
              <w:autoSpaceDE w:val="0"/>
              <w:autoSpaceDN w:val="0"/>
              <w:adjustRightInd w:val="0"/>
              <w:ind w:right="-125"/>
              <w:jc w:val="both"/>
              <w:rPr>
                <w:rFonts w:ascii="Times New Roman" w:hAnsi="Times New Roman"/>
                <w:sz w:val="24"/>
                <w:szCs w:val="24"/>
              </w:rPr>
            </w:pPr>
            <w:r w:rsidRPr="00460476">
              <w:rPr>
                <w:rFonts w:ascii="Times New Roman" w:hAnsi="Times New Roman"/>
                <w:sz w:val="24"/>
                <w:szCs w:val="24"/>
              </w:rPr>
              <w:t>телефон: ______________________________</w:t>
            </w:r>
          </w:p>
          <w:p w:rsidR="00460476" w:rsidRPr="00460476" w:rsidRDefault="00460476" w:rsidP="00C83686">
            <w:pPr>
              <w:autoSpaceDE w:val="0"/>
              <w:autoSpaceDN w:val="0"/>
              <w:adjustRightInd w:val="0"/>
              <w:ind w:right="-125"/>
              <w:jc w:val="both"/>
              <w:rPr>
                <w:rFonts w:ascii="Times New Roman" w:hAnsi="Times New Roman"/>
                <w:sz w:val="24"/>
                <w:szCs w:val="24"/>
              </w:rPr>
            </w:pPr>
            <w:r w:rsidRPr="00460476">
              <w:rPr>
                <w:rFonts w:ascii="Times New Roman" w:hAnsi="Times New Roman"/>
                <w:sz w:val="24"/>
                <w:szCs w:val="24"/>
              </w:rPr>
              <w:t>адрес электронной почты: _______________</w:t>
            </w:r>
          </w:p>
        </w:tc>
      </w:tr>
    </w:tbl>
    <w:p w:rsidR="00460476" w:rsidRPr="00460476" w:rsidRDefault="00460476" w:rsidP="00460476">
      <w:pPr>
        <w:pStyle w:val="ConsPlusNormal"/>
        <w:jc w:val="right"/>
        <w:rPr>
          <w:rFonts w:ascii="Times New Roman" w:hAnsi="Times New Roman" w:cs="Times New Roman"/>
          <w:sz w:val="24"/>
          <w:szCs w:val="24"/>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3073"/>
        <w:gridCol w:w="3456"/>
        <w:gridCol w:w="3739"/>
      </w:tblGrid>
      <w:tr w:rsidR="00460476" w:rsidRPr="00460476" w:rsidTr="00C83686">
        <w:tc>
          <w:tcPr>
            <w:tcW w:w="10268" w:type="dxa"/>
            <w:gridSpan w:val="3"/>
          </w:tcPr>
          <w:p w:rsidR="00460476" w:rsidRPr="00460476" w:rsidRDefault="00460476" w:rsidP="00C83686">
            <w:pPr>
              <w:autoSpaceDE w:val="0"/>
              <w:autoSpaceDN w:val="0"/>
              <w:adjustRightInd w:val="0"/>
              <w:jc w:val="center"/>
              <w:rPr>
                <w:rFonts w:ascii="Times New Roman" w:hAnsi="Times New Roman"/>
                <w:sz w:val="24"/>
                <w:szCs w:val="24"/>
              </w:rPr>
            </w:pPr>
          </w:p>
          <w:p w:rsidR="00460476" w:rsidRPr="00460476" w:rsidRDefault="00460476" w:rsidP="00C83686">
            <w:pPr>
              <w:autoSpaceDE w:val="0"/>
              <w:autoSpaceDN w:val="0"/>
              <w:adjustRightInd w:val="0"/>
              <w:jc w:val="center"/>
              <w:rPr>
                <w:rFonts w:ascii="Times New Roman" w:hAnsi="Times New Roman"/>
                <w:sz w:val="24"/>
                <w:szCs w:val="24"/>
              </w:rPr>
            </w:pPr>
            <w:r w:rsidRPr="00460476">
              <w:rPr>
                <w:rFonts w:ascii="Times New Roman" w:hAnsi="Times New Roman"/>
                <w:sz w:val="24"/>
                <w:szCs w:val="24"/>
              </w:rPr>
              <w:t>Отказ</w:t>
            </w:r>
          </w:p>
          <w:p w:rsidR="00460476" w:rsidRPr="00460476" w:rsidRDefault="00460476" w:rsidP="00C83686">
            <w:pPr>
              <w:autoSpaceDE w:val="0"/>
              <w:autoSpaceDN w:val="0"/>
              <w:adjustRightInd w:val="0"/>
              <w:jc w:val="center"/>
              <w:rPr>
                <w:rFonts w:ascii="Times New Roman" w:hAnsi="Times New Roman"/>
                <w:sz w:val="24"/>
                <w:szCs w:val="24"/>
              </w:rPr>
            </w:pPr>
            <w:r w:rsidRPr="00460476">
              <w:rPr>
                <w:rFonts w:ascii="Times New Roman" w:hAnsi="Times New Roman"/>
                <w:sz w:val="24"/>
                <w:szCs w:val="24"/>
              </w:rPr>
              <w:t>от приватизации законных представителей от включения</w:t>
            </w:r>
          </w:p>
          <w:p w:rsidR="00460476" w:rsidRPr="00460476" w:rsidRDefault="00460476" w:rsidP="00C83686">
            <w:pPr>
              <w:autoSpaceDE w:val="0"/>
              <w:autoSpaceDN w:val="0"/>
              <w:adjustRightInd w:val="0"/>
              <w:jc w:val="center"/>
              <w:rPr>
                <w:rFonts w:ascii="Times New Roman" w:hAnsi="Times New Roman"/>
                <w:sz w:val="24"/>
                <w:szCs w:val="24"/>
              </w:rPr>
            </w:pPr>
            <w:r w:rsidRPr="00460476">
              <w:rPr>
                <w:rFonts w:ascii="Times New Roman" w:hAnsi="Times New Roman"/>
                <w:sz w:val="24"/>
                <w:szCs w:val="24"/>
              </w:rPr>
              <w:t>подопечных, несовершеннолетних в число участников общей</w:t>
            </w:r>
          </w:p>
          <w:p w:rsidR="00460476" w:rsidRPr="00460476" w:rsidRDefault="00460476" w:rsidP="00C83686">
            <w:pPr>
              <w:autoSpaceDE w:val="0"/>
              <w:autoSpaceDN w:val="0"/>
              <w:adjustRightInd w:val="0"/>
              <w:jc w:val="center"/>
              <w:rPr>
                <w:rFonts w:ascii="Times New Roman" w:hAnsi="Times New Roman"/>
                <w:sz w:val="24"/>
                <w:szCs w:val="24"/>
              </w:rPr>
            </w:pPr>
            <w:r w:rsidRPr="00460476">
              <w:rPr>
                <w:rFonts w:ascii="Times New Roman" w:hAnsi="Times New Roman"/>
                <w:sz w:val="24"/>
                <w:szCs w:val="24"/>
              </w:rPr>
              <w:t>собственности на приватизируемое жилое помещение</w:t>
            </w:r>
          </w:p>
          <w:p w:rsidR="00460476" w:rsidRPr="00460476" w:rsidRDefault="00460476" w:rsidP="00C83686">
            <w:pPr>
              <w:autoSpaceDE w:val="0"/>
              <w:autoSpaceDN w:val="0"/>
              <w:adjustRightInd w:val="0"/>
              <w:outlineLvl w:val="0"/>
              <w:rPr>
                <w:rFonts w:ascii="Times New Roman" w:hAnsi="Times New Roman"/>
                <w:sz w:val="24"/>
                <w:szCs w:val="24"/>
              </w:rPr>
            </w:pPr>
          </w:p>
          <w:p w:rsidR="00460476" w:rsidRPr="00460476" w:rsidRDefault="00460476" w:rsidP="00C83686">
            <w:pPr>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Я, гражданин Российской Федерации _________________________________</w:t>
            </w:r>
          </w:p>
          <w:p w:rsidR="00460476" w:rsidRPr="00460476" w:rsidRDefault="00460476" w:rsidP="00C83686">
            <w:pPr>
              <w:autoSpaceDE w:val="0"/>
              <w:autoSpaceDN w:val="0"/>
              <w:adjustRightInd w:val="0"/>
              <w:jc w:val="both"/>
              <w:rPr>
                <w:rFonts w:ascii="Times New Roman" w:hAnsi="Times New Roman"/>
                <w:sz w:val="24"/>
                <w:szCs w:val="24"/>
              </w:rPr>
            </w:pPr>
            <w:r w:rsidRPr="00460476">
              <w:rPr>
                <w:rFonts w:ascii="Times New Roman" w:hAnsi="Times New Roman"/>
                <w:sz w:val="24"/>
                <w:szCs w:val="24"/>
              </w:rPr>
              <w:t>__________________________________________________________________,</w:t>
            </w:r>
          </w:p>
          <w:p w:rsidR="00460476" w:rsidRPr="00460476" w:rsidRDefault="00460476" w:rsidP="00C83686">
            <w:pPr>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дата рождения ____________________________ г.,</w:t>
            </w:r>
          </w:p>
          <w:p w:rsidR="00460476" w:rsidRPr="00460476" w:rsidRDefault="00460476" w:rsidP="00C83686">
            <w:pPr>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документ, удостоверяющий личность: серия ________ № _____________,</w:t>
            </w:r>
          </w:p>
          <w:p w:rsidR="00460476" w:rsidRPr="00460476" w:rsidRDefault="00460476" w:rsidP="00C83686">
            <w:pPr>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кем и когда выдан: _______________________________________________,</w:t>
            </w:r>
          </w:p>
          <w:p w:rsidR="00460476" w:rsidRPr="00460476" w:rsidRDefault="00460476" w:rsidP="00C83686">
            <w:pPr>
              <w:autoSpaceDE w:val="0"/>
              <w:autoSpaceDN w:val="0"/>
              <w:adjustRightInd w:val="0"/>
              <w:ind w:right="1273" w:firstLine="283"/>
              <w:jc w:val="both"/>
              <w:rPr>
                <w:rFonts w:ascii="Times New Roman" w:hAnsi="Times New Roman"/>
                <w:sz w:val="24"/>
                <w:szCs w:val="24"/>
              </w:rPr>
            </w:pPr>
            <w:r w:rsidRPr="00460476">
              <w:rPr>
                <w:rFonts w:ascii="Times New Roman" w:hAnsi="Times New Roman"/>
                <w:sz w:val="24"/>
                <w:szCs w:val="24"/>
              </w:rPr>
              <w:t>являясь попечителем, родителем, усыновителем (нужное подчеркнуть) подопечного (ых), несовершеннолетнего(их):</w:t>
            </w:r>
          </w:p>
          <w:p w:rsidR="00460476" w:rsidRPr="00460476" w:rsidRDefault="00460476" w:rsidP="00C83686">
            <w:pPr>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1) ____________________________________________________________;</w:t>
            </w:r>
          </w:p>
          <w:p w:rsidR="00460476" w:rsidRPr="00460476" w:rsidRDefault="00460476" w:rsidP="00C83686">
            <w:pPr>
              <w:autoSpaceDE w:val="0"/>
              <w:autoSpaceDN w:val="0"/>
              <w:adjustRightInd w:val="0"/>
              <w:jc w:val="center"/>
              <w:rPr>
                <w:rFonts w:ascii="Times New Roman" w:hAnsi="Times New Roman"/>
                <w:sz w:val="24"/>
                <w:szCs w:val="24"/>
              </w:rPr>
            </w:pPr>
            <w:r w:rsidRPr="00460476">
              <w:rPr>
                <w:rFonts w:ascii="Times New Roman" w:hAnsi="Times New Roman"/>
                <w:sz w:val="24"/>
                <w:szCs w:val="24"/>
              </w:rPr>
              <w:t>(указать ФИО (отчество - при наличии), число, месяц, год рождения)</w:t>
            </w:r>
          </w:p>
          <w:p w:rsidR="00460476" w:rsidRPr="00460476" w:rsidRDefault="00460476" w:rsidP="00C83686">
            <w:pPr>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2) ____________________________________________________________;</w:t>
            </w:r>
          </w:p>
          <w:p w:rsidR="00460476" w:rsidRPr="00460476" w:rsidRDefault="00460476" w:rsidP="00C83686">
            <w:pPr>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3) ____________________________________________________________;</w:t>
            </w:r>
          </w:p>
          <w:p w:rsidR="00460476" w:rsidRPr="00460476" w:rsidRDefault="00460476" w:rsidP="00C83686">
            <w:pPr>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4) ____________________________________________________________;</w:t>
            </w:r>
          </w:p>
          <w:p w:rsidR="00460476" w:rsidRPr="00460476" w:rsidRDefault="00460476" w:rsidP="00C83686">
            <w:pPr>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5) ____________________________________________________________.</w:t>
            </w:r>
          </w:p>
          <w:p w:rsidR="00460476" w:rsidRPr="00460476" w:rsidRDefault="00460476" w:rsidP="00C83686">
            <w:pPr>
              <w:autoSpaceDE w:val="0"/>
              <w:autoSpaceDN w:val="0"/>
              <w:adjustRightInd w:val="0"/>
              <w:ind w:right="647"/>
              <w:jc w:val="center"/>
              <w:rPr>
                <w:rFonts w:ascii="Times New Roman" w:hAnsi="Times New Roman"/>
                <w:sz w:val="24"/>
                <w:szCs w:val="24"/>
              </w:rPr>
            </w:pPr>
            <w:r w:rsidRPr="00460476">
              <w:rPr>
                <w:rFonts w:ascii="Times New Roman" w:hAnsi="Times New Roman"/>
                <w:sz w:val="24"/>
                <w:szCs w:val="24"/>
              </w:rPr>
              <w:t>(далее – подопечные, несовершеннолетние)</w:t>
            </w:r>
          </w:p>
          <w:p w:rsidR="00460476" w:rsidRPr="00460476" w:rsidRDefault="00460476" w:rsidP="00C83686">
            <w:pPr>
              <w:autoSpaceDE w:val="0"/>
              <w:autoSpaceDN w:val="0"/>
              <w:adjustRightInd w:val="0"/>
              <w:rPr>
                <w:rFonts w:ascii="Times New Roman" w:hAnsi="Times New Roman"/>
                <w:sz w:val="24"/>
                <w:szCs w:val="24"/>
              </w:rPr>
            </w:pPr>
          </w:p>
          <w:p w:rsidR="00460476" w:rsidRPr="00460476" w:rsidRDefault="00460476" w:rsidP="00C83686">
            <w:pPr>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Настоящим заявлением отказываюсь от включения подопечного (их), несовершеннолетнего(их) в число участников общей собственности на приватизируемое жилое помещение, расположенное по адресу: ________________________________________________________________.</w:t>
            </w:r>
          </w:p>
          <w:p w:rsidR="00460476" w:rsidRPr="00460476" w:rsidRDefault="00460476" w:rsidP="00C83686">
            <w:pPr>
              <w:autoSpaceDE w:val="0"/>
              <w:autoSpaceDN w:val="0"/>
              <w:adjustRightInd w:val="0"/>
              <w:rPr>
                <w:rFonts w:ascii="Times New Roman" w:hAnsi="Times New Roman"/>
                <w:sz w:val="24"/>
                <w:szCs w:val="24"/>
              </w:rPr>
            </w:pPr>
          </w:p>
          <w:p w:rsidR="00460476" w:rsidRPr="00460476" w:rsidRDefault="00460476" w:rsidP="00C83686">
            <w:pPr>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Я даю согласие на проверку указанных в заявлении сведений и на запрос документов, необходимых для рассмотрения заявления.</w:t>
            </w:r>
          </w:p>
          <w:p w:rsidR="00460476" w:rsidRPr="00460476" w:rsidRDefault="00460476" w:rsidP="00C83686">
            <w:pPr>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 xml:space="preserve">В соответствии с требованиями </w:t>
            </w:r>
            <w:hyperlink r:id="rId33" w:history="1">
              <w:r w:rsidRPr="00460476">
                <w:rPr>
                  <w:rFonts w:ascii="Times New Roman" w:hAnsi="Times New Roman"/>
                  <w:sz w:val="24"/>
                  <w:szCs w:val="24"/>
                </w:rPr>
                <w:t>статьи 9</w:t>
              </w:r>
            </w:hyperlink>
            <w:r w:rsidRPr="00460476">
              <w:rPr>
                <w:rFonts w:ascii="Times New Roman" w:hAnsi="Times New Roman"/>
                <w:sz w:val="24"/>
                <w:szCs w:val="24"/>
              </w:rPr>
              <w:t xml:space="preserve"> Федерального закона от 27.07.2006 № 152-ФЗ «О персональных данных» подтверждаю свое согласие на обработку администрации Царевщинского сельсовета Мокшанского района Пензенской области (далее - Администрация) персональных данных.</w:t>
            </w:r>
          </w:p>
          <w:p w:rsidR="00460476" w:rsidRPr="00460476" w:rsidRDefault="00460476" w:rsidP="00C83686">
            <w:pPr>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Предоставляю Администрации право осуществлять все действия (операции) с персональными данными, в том числе право на обработку персональных данных посредством внесения их в электронную базу данных, включения в списки, реестры и отчетные формы, предусмотренные документами, регламентирующими предоставление отчетных данных (документов), а также запрашивать информацию и необходимые документы.</w:t>
            </w:r>
          </w:p>
          <w:p w:rsidR="00460476" w:rsidRPr="00460476" w:rsidRDefault="00460476" w:rsidP="00C83686">
            <w:pPr>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Администрация имеет право во исполнение своих обязательств по оказанию гражданам муниципальных услуг государственной поддержки на обмен (прием и передачу) персональными данными с государственными органами, органами местного самоуправления и организациями с использованием машинных носителей или по каналам связи с соблюдением мер, обеспечивающих их защиту от несанкционированного доступа. Настоящее согласие действует бессрочно.</w:t>
            </w:r>
          </w:p>
          <w:p w:rsidR="00460476" w:rsidRPr="00460476" w:rsidRDefault="00460476" w:rsidP="00C83686">
            <w:pPr>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Приложение: предварительное разрешение органа опеки и попечительства_____________________________________________________________</w:t>
            </w:r>
          </w:p>
          <w:p w:rsidR="00460476" w:rsidRPr="00460476" w:rsidRDefault="00460476" w:rsidP="00C83686">
            <w:pPr>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 xml:space="preserve">                                                                          (указать наименование и реквизиты документа)</w:t>
            </w:r>
          </w:p>
          <w:p w:rsidR="00460476" w:rsidRPr="00460476" w:rsidRDefault="00460476" w:rsidP="00C83686">
            <w:pPr>
              <w:autoSpaceDE w:val="0"/>
              <w:autoSpaceDN w:val="0"/>
              <w:adjustRightInd w:val="0"/>
              <w:ind w:firstLine="283"/>
              <w:jc w:val="both"/>
              <w:rPr>
                <w:rFonts w:ascii="Times New Roman" w:hAnsi="Times New Roman"/>
                <w:sz w:val="24"/>
                <w:szCs w:val="24"/>
              </w:rPr>
            </w:pPr>
          </w:p>
        </w:tc>
      </w:tr>
      <w:tr w:rsidR="00460476" w:rsidRPr="00460476" w:rsidTr="00C83686">
        <w:tc>
          <w:tcPr>
            <w:tcW w:w="3073" w:type="dxa"/>
          </w:tcPr>
          <w:p w:rsidR="00460476" w:rsidRPr="00460476" w:rsidRDefault="00460476" w:rsidP="00C83686">
            <w:pPr>
              <w:autoSpaceDE w:val="0"/>
              <w:autoSpaceDN w:val="0"/>
              <w:adjustRightInd w:val="0"/>
              <w:rPr>
                <w:rFonts w:ascii="Times New Roman" w:hAnsi="Times New Roman"/>
                <w:sz w:val="24"/>
                <w:szCs w:val="24"/>
              </w:rPr>
            </w:pPr>
            <w:r w:rsidRPr="00460476">
              <w:rPr>
                <w:rFonts w:ascii="Times New Roman" w:hAnsi="Times New Roman"/>
                <w:sz w:val="24"/>
                <w:szCs w:val="24"/>
              </w:rPr>
              <w:lastRenderedPageBreak/>
              <w:t>"___" _______ 20___ год</w:t>
            </w:r>
          </w:p>
        </w:tc>
        <w:tc>
          <w:tcPr>
            <w:tcW w:w="3456" w:type="dxa"/>
          </w:tcPr>
          <w:p w:rsidR="00460476" w:rsidRPr="00460476" w:rsidRDefault="00460476" w:rsidP="00C83686">
            <w:pPr>
              <w:autoSpaceDE w:val="0"/>
              <w:autoSpaceDN w:val="0"/>
              <w:adjustRightInd w:val="0"/>
              <w:jc w:val="right"/>
              <w:rPr>
                <w:rFonts w:ascii="Times New Roman" w:hAnsi="Times New Roman"/>
                <w:sz w:val="24"/>
                <w:szCs w:val="24"/>
              </w:rPr>
            </w:pPr>
            <w:r w:rsidRPr="00460476">
              <w:rPr>
                <w:rFonts w:ascii="Times New Roman" w:hAnsi="Times New Roman"/>
                <w:sz w:val="24"/>
                <w:szCs w:val="24"/>
              </w:rPr>
              <w:t>_____________</w:t>
            </w:r>
          </w:p>
          <w:p w:rsidR="00460476" w:rsidRPr="00460476" w:rsidRDefault="00460476" w:rsidP="00C83686">
            <w:pPr>
              <w:autoSpaceDE w:val="0"/>
              <w:autoSpaceDN w:val="0"/>
              <w:adjustRightInd w:val="0"/>
              <w:jc w:val="center"/>
              <w:rPr>
                <w:rFonts w:ascii="Times New Roman" w:hAnsi="Times New Roman"/>
                <w:sz w:val="24"/>
                <w:szCs w:val="24"/>
              </w:rPr>
            </w:pPr>
            <w:r w:rsidRPr="00460476">
              <w:rPr>
                <w:rFonts w:ascii="Times New Roman" w:hAnsi="Times New Roman"/>
                <w:sz w:val="24"/>
                <w:szCs w:val="24"/>
              </w:rPr>
              <w:t xml:space="preserve">                            (подпись)</w:t>
            </w:r>
          </w:p>
        </w:tc>
        <w:tc>
          <w:tcPr>
            <w:tcW w:w="3739" w:type="dxa"/>
          </w:tcPr>
          <w:p w:rsidR="00460476" w:rsidRPr="00460476" w:rsidRDefault="00460476" w:rsidP="00C83686">
            <w:pPr>
              <w:autoSpaceDE w:val="0"/>
              <w:autoSpaceDN w:val="0"/>
              <w:adjustRightInd w:val="0"/>
              <w:jc w:val="center"/>
              <w:rPr>
                <w:rFonts w:ascii="Times New Roman" w:hAnsi="Times New Roman"/>
                <w:sz w:val="24"/>
                <w:szCs w:val="24"/>
              </w:rPr>
            </w:pPr>
            <w:r w:rsidRPr="00460476">
              <w:rPr>
                <w:rFonts w:ascii="Times New Roman" w:hAnsi="Times New Roman"/>
                <w:sz w:val="24"/>
                <w:szCs w:val="24"/>
              </w:rPr>
              <w:t>/___________________________/(ФИО (отчество - при наличии) заявителя)</w:t>
            </w:r>
          </w:p>
        </w:tc>
      </w:tr>
      <w:tr w:rsidR="00460476" w:rsidRPr="00460476" w:rsidTr="00C83686">
        <w:tc>
          <w:tcPr>
            <w:tcW w:w="10268" w:type="dxa"/>
            <w:gridSpan w:val="3"/>
          </w:tcPr>
          <w:p w:rsidR="00460476" w:rsidRPr="00460476" w:rsidRDefault="00460476" w:rsidP="00C83686">
            <w:pPr>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Подлинность подписи мною удостоверена</w:t>
            </w:r>
          </w:p>
        </w:tc>
      </w:tr>
      <w:tr w:rsidR="00460476" w:rsidRPr="00460476" w:rsidTr="00C83686">
        <w:tc>
          <w:tcPr>
            <w:tcW w:w="3073" w:type="dxa"/>
          </w:tcPr>
          <w:p w:rsidR="00460476" w:rsidRPr="00460476" w:rsidRDefault="00460476" w:rsidP="00C83686">
            <w:pPr>
              <w:autoSpaceDE w:val="0"/>
              <w:autoSpaceDN w:val="0"/>
              <w:adjustRightInd w:val="0"/>
              <w:rPr>
                <w:rFonts w:ascii="Times New Roman" w:hAnsi="Times New Roman"/>
                <w:sz w:val="24"/>
                <w:szCs w:val="24"/>
              </w:rPr>
            </w:pPr>
            <w:r w:rsidRPr="00460476">
              <w:rPr>
                <w:rFonts w:ascii="Times New Roman" w:hAnsi="Times New Roman"/>
                <w:sz w:val="24"/>
                <w:szCs w:val="24"/>
              </w:rPr>
              <w:t>"___" _______ 20___ год</w:t>
            </w:r>
          </w:p>
        </w:tc>
        <w:tc>
          <w:tcPr>
            <w:tcW w:w="3456" w:type="dxa"/>
          </w:tcPr>
          <w:p w:rsidR="00460476" w:rsidRPr="00460476" w:rsidRDefault="00460476" w:rsidP="00C83686">
            <w:pPr>
              <w:autoSpaceDE w:val="0"/>
              <w:autoSpaceDN w:val="0"/>
              <w:adjustRightInd w:val="0"/>
              <w:jc w:val="right"/>
              <w:rPr>
                <w:rFonts w:ascii="Times New Roman" w:hAnsi="Times New Roman"/>
                <w:sz w:val="24"/>
                <w:szCs w:val="24"/>
              </w:rPr>
            </w:pPr>
            <w:r w:rsidRPr="00460476">
              <w:rPr>
                <w:rFonts w:ascii="Times New Roman" w:hAnsi="Times New Roman"/>
                <w:sz w:val="24"/>
                <w:szCs w:val="24"/>
              </w:rPr>
              <w:t>_____________</w:t>
            </w:r>
          </w:p>
          <w:p w:rsidR="00460476" w:rsidRPr="00460476" w:rsidRDefault="00460476" w:rsidP="00C83686">
            <w:pPr>
              <w:autoSpaceDE w:val="0"/>
              <w:autoSpaceDN w:val="0"/>
              <w:adjustRightInd w:val="0"/>
              <w:jc w:val="center"/>
              <w:rPr>
                <w:rFonts w:ascii="Times New Roman" w:hAnsi="Times New Roman"/>
                <w:sz w:val="24"/>
                <w:szCs w:val="24"/>
              </w:rPr>
            </w:pPr>
            <w:r w:rsidRPr="00460476">
              <w:rPr>
                <w:rFonts w:ascii="Times New Roman" w:hAnsi="Times New Roman"/>
                <w:sz w:val="24"/>
                <w:szCs w:val="24"/>
              </w:rPr>
              <w:t xml:space="preserve">                             (подпись)</w:t>
            </w:r>
          </w:p>
        </w:tc>
        <w:tc>
          <w:tcPr>
            <w:tcW w:w="3739" w:type="dxa"/>
          </w:tcPr>
          <w:p w:rsidR="00460476" w:rsidRPr="00460476" w:rsidRDefault="00460476" w:rsidP="00C83686">
            <w:pPr>
              <w:autoSpaceDE w:val="0"/>
              <w:autoSpaceDN w:val="0"/>
              <w:adjustRightInd w:val="0"/>
              <w:jc w:val="center"/>
              <w:rPr>
                <w:rFonts w:ascii="Times New Roman" w:hAnsi="Times New Roman"/>
                <w:sz w:val="24"/>
                <w:szCs w:val="24"/>
              </w:rPr>
            </w:pPr>
            <w:r w:rsidRPr="00460476">
              <w:rPr>
                <w:rFonts w:ascii="Times New Roman" w:hAnsi="Times New Roman"/>
                <w:sz w:val="24"/>
                <w:szCs w:val="24"/>
              </w:rPr>
              <w:t>/___________________________/(ФИО (отчество - при наличии) специалиста)</w:t>
            </w:r>
          </w:p>
        </w:tc>
      </w:tr>
    </w:tbl>
    <w:p w:rsidR="00460476" w:rsidRPr="00460476" w:rsidRDefault="00460476" w:rsidP="00460476">
      <w:pPr>
        <w:autoSpaceDE w:val="0"/>
        <w:autoSpaceDN w:val="0"/>
        <w:adjustRightInd w:val="0"/>
        <w:jc w:val="both"/>
        <w:rPr>
          <w:rFonts w:ascii="Times New Roman" w:hAnsi="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p>
    <w:p w:rsidR="00460476" w:rsidRPr="00460476" w:rsidRDefault="00460476" w:rsidP="00460476">
      <w:pPr>
        <w:pStyle w:val="ConsPlusNormal"/>
        <w:jc w:val="right"/>
        <w:outlineLvl w:val="1"/>
        <w:rPr>
          <w:rFonts w:ascii="Times New Roman" w:hAnsi="Times New Roman" w:cs="Times New Roman"/>
          <w:sz w:val="24"/>
          <w:szCs w:val="24"/>
        </w:rPr>
      </w:pPr>
      <w:r w:rsidRPr="00460476">
        <w:rPr>
          <w:rFonts w:ascii="Times New Roman" w:hAnsi="Times New Roman" w:cs="Times New Roman"/>
          <w:sz w:val="24"/>
          <w:szCs w:val="24"/>
        </w:rPr>
        <w:t>Приложение №4</w:t>
      </w:r>
    </w:p>
    <w:p w:rsidR="00460476" w:rsidRPr="00460476" w:rsidRDefault="00460476" w:rsidP="00460476">
      <w:pPr>
        <w:pStyle w:val="ConsPlusNormal"/>
        <w:jc w:val="right"/>
        <w:rPr>
          <w:rFonts w:ascii="Times New Roman" w:hAnsi="Times New Roman" w:cs="Times New Roman"/>
          <w:sz w:val="24"/>
          <w:szCs w:val="24"/>
        </w:rPr>
      </w:pPr>
      <w:r w:rsidRPr="00460476">
        <w:rPr>
          <w:rFonts w:ascii="Times New Roman" w:hAnsi="Times New Roman" w:cs="Times New Roman"/>
          <w:sz w:val="24"/>
          <w:szCs w:val="24"/>
        </w:rPr>
        <w:t>к административному регламенту предоставления</w:t>
      </w:r>
    </w:p>
    <w:p w:rsidR="00460476" w:rsidRPr="00460476" w:rsidRDefault="00460476" w:rsidP="00460476">
      <w:pPr>
        <w:pStyle w:val="ConsPlusNormal"/>
        <w:jc w:val="right"/>
        <w:rPr>
          <w:rFonts w:ascii="Times New Roman" w:hAnsi="Times New Roman" w:cs="Times New Roman"/>
          <w:sz w:val="24"/>
          <w:szCs w:val="24"/>
        </w:rPr>
      </w:pPr>
      <w:r w:rsidRPr="00460476">
        <w:rPr>
          <w:rFonts w:ascii="Times New Roman" w:hAnsi="Times New Roman" w:cs="Times New Roman"/>
          <w:sz w:val="24"/>
          <w:szCs w:val="24"/>
        </w:rPr>
        <w:t>муниципальной услуги «Передача в собственность граждан занимаемых ими жилых помещений жилищного фонда (приватизация жилищного фонда)»</w:t>
      </w:r>
    </w:p>
    <w:p w:rsidR="00460476" w:rsidRPr="00460476" w:rsidRDefault="00460476" w:rsidP="00460476">
      <w:pPr>
        <w:pStyle w:val="ConsPlusNormal"/>
        <w:ind w:firstLine="540"/>
        <w:jc w:val="both"/>
        <w:rPr>
          <w:rFonts w:ascii="Times New Roman" w:hAnsi="Times New Roman" w:cs="Times New Roman"/>
          <w:sz w:val="24"/>
          <w:szCs w:val="24"/>
        </w:rPr>
      </w:pPr>
    </w:p>
    <w:p w:rsidR="00460476" w:rsidRPr="00460476" w:rsidRDefault="00460476" w:rsidP="00460476">
      <w:pPr>
        <w:pStyle w:val="ConsPlusNormal"/>
        <w:ind w:firstLine="540"/>
        <w:jc w:val="both"/>
        <w:rPr>
          <w:rFonts w:ascii="Times New Roman" w:hAnsi="Times New Roman" w:cs="Times New Roman"/>
          <w:sz w:val="24"/>
          <w:szCs w:val="24"/>
        </w:rPr>
      </w:pPr>
    </w:p>
    <w:p w:rsidR="00460476" w:rsidRPr="00460476" w:rsidRDefault="00460476" w:rsidP="00460476">
      <w:pPr>
        <w:pStyle w:val="ConsPlusNonformat"/>
        <w:jc w:val="right"/>
        <w:rPr>
          <w:rFonts w:ascii="Times New Roman" w:hAnsi="Times New Roman" w:cs="Times New Roman"/>
          <w:sz w:val="24"/>
          <w:szCs w:val="24"/>
        </w:rPr>
      </w:pPr>
      <w:r w:rsidRPr="00460476">
        <w:rPr>
          <w:rFonts w:ascii="Times New Roman" w:hAnsi="Times New Roman" w:cs="Times New Roman"/>
          <w:sz w:val="24"/>
          <w:szCs w:val="24"/>
        </w:rPr>
        <w:t>____________________________________</w:t>
      </w:r>
    </w:p>
    <w:p w:rsidR="00460476" w:rsidRPr="00460476" w:rsidRDefault="00460476" w:rsidP="00460476">
      <w:pPr>
        <w:pStyle w:val="ConsPlusNonformat"/>
        <w:jc w:val="right"/>
        <w:rPr>
          <w:rFonts w:ascii="Times New Roman" w:hAnsi="Times New Roman" w:cs="Times New Roman"/>
          <w:sz w:val="24"/>
          <w:szCs w:val="24"/>
        </w:rPr>
      </w:pPr>
      <w:r w:rsidRPr="00460476">
        <w:rPr>
          <w:rFonts w:ascii="Times New Roman" w:hAnsi="Times New Roman" w:cs="Times New Roman"/>
          <w:sz w:val="24"/>
          <w:szCs w:val="24"/>
        </w:rPr>
        <w:t>____________________________________</w:t>
      </w:r>
    </w:p>
    <w:p w:rsidR="00460476" w:rsidRPr="00460476" w:rsidRDefault="00460476" w:rsidP="00460476">
      <w:pPr>
        <w:pStyle w:val="ConsPlusNonformat"/>
        <w:jc w:val="right"/>
        <w:rPr>
          <w:rFonts w:ascii="Times New Roman" w:hAnsi="Times New Roman" w:cs="Times New Roman"/>
          <w:sz w:val="24"/>
          <w:szCs w:val="24"/>
        </w:rPr>
      </w:pPr>
      <w:r w:rsidRPr="00460476">
        <w:rPr>
          <w:rFonts w:ascii="Times New Roman" w:hAnsi="Times New Roman" w:cs="Times New Roman"/>
          <w:sz w:val="24"/>
          <w:szCs w:val="24"/>
        </w:rPr>
        <w:t>(Ф.И.О. (отчество - при наличии) заявителя,</w:t>
      </w:r>
    </w:p>
    <w:p w:rsidR="00460476" w:rsidRPr="00460476" w:rsidRDefault="00460476" w:rsidP="00460476">
      <w:pPr>
        <w:pStyle w:val="ConsPlusNonformat"/>
        <w:jc w:val="right"/>
        <w:rPr>
          <w:rFonts w:ascii="Times New Roman" w:hAnsi="Times New Roman" w:cs="Times New Roman"/>
          <w:sz w:val="24"/>
          <w:szCs w:val="24"/>
        </w:rPr>
      </w:pPr>
      <w:r w:rsidRPr="00460476">
        <w:rPr>
          <w:rFonts w:ascii="Times New Roman" w:hAnsi="Times New Roman" w:cs="Times New Roman"/>
          <w:sz w:val="24"/>
          <w:szCs w:val="24"/>
        </w:rPr>
        <w:t>адрес регистрации, проживания)</w:t>
      </w:r>
    </w:p>
    <w:p w:rsidR="00460476" w:rsidRPr="00460476" w:rsidRDefault="00460476" w:rsidP="00460476">
      <w:pPr>
        <w:pStyle w:val="ConsPlusNormal"/>
        <w:ind w:firstLine="540"/>
        <w:jc w:val="both"/>
        <w:rPr>
          <w:rFonts w:ascii="Times New Roman" w:hAnsi="Times New Roman" w:cs="Times New Roman"/>
          <w:sz w:val="24"/>
          <w:szCs w:val="24"/>
        </w:rPr>
      </w:pPr>
    </w:p>
    <w:p w:rsidR="00460476" w:rsidRPr="00460476" w:rsidRDefault="00460476" w:rsidP="00460476">
      <w:pPr>
        <w:pStyle w:val="ConsPlusNormal"/>
        <w:jc w:val="center"/>
        <w:rPr>
          <w:rFonts w:ascii="Times New Roman" w:hAnsi="Times New Roman" w:cs="Times New Roman"/>
          <w:sz w:val="24"/>
          <w:szCs w:val="24"/>
        </w:rPr>
      </w:pPr>
      <w:bookmarkStart w:id="9" w:name="P657"/>
      <w:bookmarkEnd w:id="9"/>
      <w:r w:rsidRPr="00460476">
        <w:rPr>
          <w:rFonts w:ascii="Times New Roman" w:hAnsi="Times New Roman" w:cs="Times New Roman"/>
          <w:sz w:val="24"/>
          <w:szCs w:val="24"/>
        </w:rPr>
        <w:t>Отказ</w:t>
      </w:r>
    </w:p>
    <w:p w:rsidR="00460476" w:rsidRPr="00460476" w:rsidRDefault="00460476" w:rsidP="00460476">
      <w:pPr>
        <w:pStyle w:val="ConsPlusNormal"/>
        <w:jc w:val="center"/>
        <w:rPr>
          <w:rFonts w:ascii="Times New Roman" w:hAnsi="Times New Roman" w:cs="Times New Roman"/>
          <w:sz w:val="24"/>
          <w:szCs w:val="24"/>
        </w:rPr>
      </w:pPr>
      <w:r w:rsidRPr="00460476">
        <w:rPr>
          <w:rFonts w:ascii="Times New Roman" w:hAnsi="Times New Roman" w:cs="Times New Roman"/>
          <w:sz w:val="24"/>
          <w:szCs w:val="24"/>
        </w:rPr>
        <w:t>в приеме к рассмотрению документов для предоставления</w:t>
      </w:r>
    </w:p>
    <w:p w:rsidR="00460476" w:rsidRPr="00460476" w:rsidRDefault="00460476" w:rsidP="00460476">
      <w:pPr>
        <w:pStyle w:val="ConsPlusNormal"/>
        <w:jc w:val="center"/>
        <w:rPr>
          <w:rFonts w:ascii="Times New Roman" w:hAnsi="Times New Roman" w:cs="Times New Roman"/>
          <w:sz w:val="24"/>
          <w:szCs w:val="24"/>
        </w:rPr>
      </w:pPr>
      <w:r w:rsidRPr="00460476">
        <w:rPr>
          <w:rFonts w:ascii="Times New Roman" w:hAnsi="Times New Roman" w:cs="Times New Roman"/>
          <w:sz w:val="24"/>
          <w:szCs w:val="24"/>
        </w:rPr>
        <w:t>муниципальной услуги «Передача в собственность граждан занимаемых ими жилых помещений жилищного фонда (приватизация жилищного фонда)»</w:t>
      </w:r>
    </w:p>
    <w:p w:rsidR="00460476" w:rsidRPr="00460476" w:rsidRDefault="00460476" w:rsidP="00460476">
      <w:pPr>
        <w:pStyle w:val="ConsPlusNormal"/>
        <w:ind w:firstLine="540"/>
        <w:jc w:val="both"/>
        <w:rPr>
          <w:rFonts w:ascii="Times New Roman" w:hAnsi="Times New Roman" w:cs="Times New Roman"/>
          <w:sz w:val="24"/>
          <w:szCs w:val="24"/>
        </w:rPr>
      </w:pPr>
    </w:p>
    <w:p w:rsidR="00460476" w:rsidRPr="00460476" w:rsidRDefault="00460476" w:rsidP="00460476">
      <w:pPr>
        <w:pStyle w:val="ConsPlusNormal"/>
        <w:ind w:firstLine="540"/>
        <w:jc w:val="both"/>
        <w:rPr>
          <w:rFonts w:ascii="Times New Roman" w:hAnsi="Times New Roman" w:cs="Times New Roman"/>
          <w:sz w:val="24"/>
          <w:szCs w:val="24"/>
        </w:rPr>
      </w:pPr>
    </w:p>
    <w:p w:rsidR="00460476" w:rsidRPr="00460476" w:rsidRDefault="00460476" w:rsidP="00460476">
      <w:pPr>
        <w:pStyle w:val="ConsPlusNonformat"/>
        <w:ind w:firstLine="567"/>
        <w:jc w:val="both"/>
        <w:rPr>
          <w:rFonts w:ascii="Times New Roman" w:hAnsi="Times New Roman" w:cs="Times New Roman"/>
          <w:sz w:val="24"/>
          <w:szCs w:val="24"/>
        </w:rPr>
      </w:pPr>
      <w:r w:rsidRPr="00460476">
        <w:rPr>
          <w:rFonts w:ascii="Times New Roman" w:hAnsi="Times New Roman" w:cs="Times New Roman"/>
          <w:sz w:val="24"/>
          <w:szCs w:val="24"/>
        </w:rPr>
        <w:t>Вам отказано в приеме к рассмотрению документов, представленных Вами для получения муниципальной услуги по следующим основаниям:</w:t>
      </w:r>
    </w:p>
    <w:p w:rsidR="00460476" w:rsidRPr="00460476" w:rsidRDefault="00460476" w:rsidP="00460476">
      <w:pPr>
        <w:pStyle w:val="ConsPlusNonformat"/>
        <w:jc w:val="both"/>
        <w:rPr>
          <w:rFonts w:ascii="Times New Roman" w:hAnsi="Times New Roman" w:cs="Times New Roman"/>
          <w:sz w:val="24"/>
          <w:szCs w:val="24"/>
        </w:rPr>
      </w:pPr>
      <w:r w:rsidRPr="00460476">
        <w:rPr>
          <w:rFonts w:ascii="Times New Roman" w:hAnsi="Times New Roman" w:cs="Times New Roman"/>
          <w:sz w:val="24"/>
          <w:szCs w:val="24"/>
        </w:rPr>
        <w:t>________________________________________________________________________________________________</w:t>
      </w:r>
    </w:p>
    <w:p w:rsidR="00460476" w:rsidRPr="00460476" w:rsidRDefault="00460476" w:rsidP="00460476">
      <w:pPr>
        <w:pStyle w:val="ConsPlusNonformat"/>
        <w:jc w:val="center"/>
        <w:rPr>
          <w:rFonts w:ascii="Times New Roman" w:hAnsi="Times New Roman" w:cs="Times New Roman"/>
          <w:sz w:val="24"/>
          <w:szCs w:val="24"/>
        </w:rPr>
      </w:pPr>
      <w:r w:rsidRPr="00460476">
        <w:rPr>
          <w:rFonts w:ascii="Times New Roman" w:hAnsi="Times New Roman" w:cs="Times New Roman"/>
          <w:sz w:val="24"/>
          <w:szCs w:val="24"/>
        </w:rPr>
        <w:t>(указываются причины отказа в приеме к рассмотрению документов со ссылкой</w:t>
      </w:r>
    </w:p>
    <w:p w:rsidR="00460476" w:rsidRPr="00460476" w:rsidRDefault="00460476" w:rsidP="00460476">
      <w:pPr>
        <w:pStyle w:val="ConsPlusNonformat"/>
        <w:jc w:val="center"/>
        <w:rPr>
          <w:rFonts w:ascii="Times New Roman" w:hAnsi="Times New Roman" w:cs="Times New Roman"/>
          <w:sz w:val="24"/>
          <w:szCs w:val="24"/>
        </w:rPr>
      </w:pPr>
      <w:r w:rsidRPr="00460476">
        <w:rPr>
          <w:rFonts w:ascii="Times New Roman" w:hAnsi="Times New Roman" w:cs="Times New Roman"/>
          <w:sz w:val="24"/>
          <w:szCs w:val="24"/>
        </w:rPr>
        <w:t>на соответствующий подпункт пункта 2.8 административного регламента)</w:t>
      </w:r>
    </w:p>
    <w:p w:rsidR="00460476" w:rsidRPr="00460476" w:rsidRDefault="00460476" w:rsidP="00460476">
      <w:pPr>
        <w:pStyle w:val="ConsPlusNonformat"/>
        <w:jc w:val="center"/>
        <w:rPr>
          <w:rFonts w:ascii="Times New Roman" w:hAnsi="Times New Roman" w:cs="Times New Roman"/>
          <w:sz w:val="24"/>
          <w:szCs w:val="24"/>
        </w:rPr>
      </w:pPr>
      <w:r w:rsidRPr="00460476">
        <w:rPr>
          <w:rFonts w:ascii="Times New Roman" w:hAnsi="Times New Roman" w:cs="Times New Roman"/>
          <w:sz w:val="24"/>
          <w:szCs w:val="24"/>
        </w:rPr>
        <w:t>________________________________________________________________________________________________</w:t>
      </w:r>
    </w:p>
    <w:p w:rsidR="00460476" w:rsidRPr="00460476" w:rsidRDefault="00460476" w:rsidP="00460476">
      <w:pPr>
        <w:pStyle w:val="ConsPlusNonformat"/>
        <w:jc w:val="both"/>
        <w:rPr>
          <w:rFonts w:ascii="Times New Roman" w:hAnsi="Times New Roman" w:cs="Times New Roman"/>
          <w:sz w:val="24"/>
          <w:szCs w:val="24"/>
        </w:rPr>
      </w:pPr>
    </w:p>
    <w:p w:rsidR="00460476" w:rsidRPr="00460476" w:rsidRDefault="00460476" w:rsidP="00460476">
      <w:pPr>
        <w:pStyle w:val="ConsPlusNonformat"/>
        <w:ind w:firstLine="708"/>
        <w:jc w:val="both"/>
        <w:rPr>
          <w:rFonts w:ascii="Times New Roman" w:hAnsi="Times New Roman" w:cs="Times New Roman"/>
          <w:sz w:val="24"/>
          <w:szCs w:val="24"/>
        </w:rPr>
      </w:pPr>
      <w:r w:rsidRPr="00460476">
        <w:rPr>
          <w:rFonts w:ascii="Times New Roman" w:hAnsi="Times New Roman" w:cs="Times New Roman"/>
          <w:sz w:val="24"/>
          <w:szCs w:val="24"/>
        </w:rPr>
        <w:t>После устранения причин отказа Вы имеете право вновь обратиться за предоставлением муниципальной услуги.</w:t>
      </w:r>
    </w:p>
    <w:p w:rsidR="00460476" w:rsidRPr="00460476" w:rsidRDefault="00460476" w:rsidP="00460476">
      <w:pPr>
        <w:pStyle w:val="ConsPlusNonformat"/>
        <w:ind w:firstLine="708"/>
        <w:jc w:val="both"/>
        <w:rPr>
          <w:rFonts w:ascii="Times New Roman" w:hAnsi="Times New Roman" w:cs="Times New Roman"/>
          <w:sz w:val="24"/>
          <w:szCs w:val="24"/>
        </w:rPr>
      </w:pPr>
      <w:r w:rsidRPr="00460476">
        <w:rPr>
          <w:rFonts w:ascii="Times New Roman" w:hAnsi="Times New Roman" w:cs="Times New Roman"/>
          <w:sz w:val="24"/>
          <w:szCs w:val="24"/>
        </w:rPr>
        <w:t>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в_________________________________________________________________</w:t>
      </w:r>
    </w:p>
    <w:p w:rsidR="00460476" w:rsidRPr="00460476" w:rsidRDefault="00460476" w:rsidP="00460476">
      <w:pPr>
        <w:pStyle w:val="ConsPlusNonformat"/>
        <w:jc w:val="both"/>
        <w:rPr>
          <w:rFonts w:ascii="Times New Roman" w:hAnsi="Times New Roman" w:cs="Times New Roman"/>
          <w:sz w:val="24"/>
          <w:szCs w:val="24"/>
        </w:rPr>
      </w:pPr>
      <w:r w:rsidRPr="00460476">
        <w:rPr>
          <w:rFonts w:ascii="Times New Roman" w:hAnsi="Times New Roman" w:cs="Times New Roman"/>
          <w:sz w:val="24"/>
          <w:szCs w:val="24"/>
        </w:rPr>
        <w:t xml:space="preserve">                                                          (указывается уполномоченный орган власти, должностное лицо)</w:t>
      </w:r>
    </w:p>
    <w:p w:rsidR="00460476" w:rsidRPr="00460476" w:rsidRDefault="00460476" w:rsidP="00460476">
      <w:pPr>
        <w:pStyle w:val="ConsPlusNonformat"/>
        <w:jc w:val="both"/>
        <w:rPr>
          <w:rFonts w:ascii="Times New Roman" w:hAnsi="Times New Roman" w:cs="Times New Roman"/>
          <w:sz w:val="24"/>
          <w:szCs w:val="24"/>
        </w:rPr>
      </w:pPr>
      <w:r w:rsidRPr="00460476">
        <w:rPr>
          <w:rFonts w:ascii="Times New Roman" w:hAnsi="Times New Roman" w:cs="Times New Roman"/>
          <w:sz w:val="24"/>
          <w:szCs w:val="24"/>
        </w:rPr>
        <w:lastRenderedPageBreak/>
        <w:t>а также обратиться за защитой своих законных прав и интересов в судебные органы.</w:t>
      </w:r>
    </w:p>
    <w:p w:rsidR="00460476" w:rsidRPr="00460476" w:rsidRDefault="00460476" w:rsidP="00460476">
      <w:pPr>
        <w:pStyle w:val="ConsPlusNonformat"/>
        <w:jc w:val="both"/>
        <w:rPr>
          <w:rFonts w:ascii="Times New Roman" w:hAnsi="Times New Roman" w:cs="Times New Roman"/>
          <w:sz w:val="24"/>
          <w:szCs w:val="24"/>
        </w:rPr>
      </w:pPr>
    </w:p>
    <w:p w:rsidR="00460476" w:rsidRPr="00460476" w:rsidRDefault="00460476" w:rsidP="00460476">
      <w:pPr>
        <w:pStyle w:val="ConsPlusNonformat"/>
        <w:jc w:val="both"/>
        <w:rPr>
          <w:rFonts w:ascii="Times New Roman" w:hAnsi="Times New Roman" w:cs="Times New Roman"/>
          <w:sz w:val="24"/>
          <w:szCs w:val="24"/>
        </w:rPr>
      </w:pPr>
    </w:p>
    <w:p w:rsidR="00460476" w:rsidRPr="00460476" w:rsidRDefault="00460476" w:rsidP="00460476">
      <w:pPr>
        <w:pStyle w:val="ConsPlusNonformat"/>
        <w:jc w:val="both"/>
        <w:rPr>
          <w:rFonts w:ascii="Times New Roman" w:hAnsi="Times New Roman" w:cs="Times New Roman"/>
          <w:sz w:val="24"/>
          <w:szCs w:val="24"/>
        </w:rPr>
      </w:pPr>
      <w:r w:rsidRPr="00460476">
        <w:rPr>
          <w:rFonts w:ascii="Times New Roman" w:hAnsi="Times New Roman" w:cs="Times New Roman"/>
          <w:sz w:val="24"/>
          <w:szCs w:val="24"/>
        </w:rPr>
        <w:t>______________________________________________________                      ______________________________</w:t>
      </w:r>
    </w:p>
    <w:p w:rsidR="00460476" w:rsidRPr="00460476" w:rsidRDefault="00460476" w:rsidP="00460476">
      <w:pPr>
        <w:pStyle w:val="ConsPlusNonformat"/>
        <w:jc w:val="both"/>
        <w:rPr>
          <w:rFonts w:ascii="Times New Roman" w:hAnsi="Times New Roman" w:cs="Times New Roman"/>
          <w:sz w:val="24"/>
          <w:szCs w:val="24"/>
        </w:rPr>
      </w:pPr>
      <w:r w:rsidRPr="00460476">
        <w:rPr>
          <w:rFonts w:ascii="Times New Roman" w:hAnsi="Times New Roman" w:cs="Times New Roman"/>
          <w:sz w:val="24"/>
          <w:szCs w:val="24"/>
        </w:rPr>
        <w:t xml:space="preserve">(Ф.И.О. (отчество - при наличии), должность специалиста)                                                 (подпись)                         </w:t>
      </w:r>
    </w:p>
    <w:p w:rsidR="00460476" w:rsidRPr="00460476" w:rsidRDefault="00460476" w:rsidP="00460476">
      <w:pPr>
        <w:pStyle w:val="ConsPlusNormal"/>
        <w:ind w:firstLine="540"/>
        <w:jc w:val="both"/>
        <w:rPr>
          <w:rFonts w:ascii="Times New Roman" w:hAnsi="Times New Roman" w:cs="Times New Roman"/>
          <w:sz w:val="24"/>
          <w:szCs w:val="24"/>
        </w:rPr>
      </w:pPr>
    </w:p>
    <w:p w:rsidR="00460476" w:rsidRPr="00460476" w:rsidRDefault="00460476" w:rsidP="00460476">
      <w:pPr>
        <w:pStyle w:val="ConsPlusNormal"/>
        <w:ind w:firstLine="540"/>
        <w:jc w:val="both"/>
        <w:rPr>
          <w:rFonts w:ascii="Times New Roman" w:hAnsi="Times New Roman" w:cs="Times New Roman"/>
          <w:sz w:val="24"/>
          <w:szCs w:val="24"/>
        </w:rPr>
      </w:pPr>
    </w:p>
    <w:p w:rsidR="00460476" w:rsidRPr="00460476" w:rsidRDefault="00460476" w:rsidP="00460476">
      <w:pPr>
        <w:pStyle w:val="ConsPlusNormal"/>
        <w:tabs>
          <w:tab w:val="left" w:pos="5670"/>
        </w:tabs>
        <w:jc w:val="right"/>
        <w:outlineLvl w:val="1"/>
        <w:rPr>
          <w:rFonts w:ascii="Times New Roman" w:hAnsi="Times New Roman" w:cs="Times New Roman"/>
          <w:sz w:val="24"/>
          <w:szCs w:val="24"/>
        </w:rPr>
      </w:pPr>
    </w:p>
    <w:p w:rsidR="00460476" w:rsidRPr="00460476" w:rsidRDefault="00460476" w:rsidP="00460476">
      <w:pPr>
        <w:pStyle w:val="ConsPlusNormal"/>
        <w:tabs>
          <w:tab w:val="left" w:pos="5670"/>
        </w:tabs>
        <w:jc w:val="right"/>
        <w:outlineLvl w:val="1"/>
        <w:rPr>
          <w:rFonts w:ascii="Times New Roman" w:hAnsi="Times New Roman" w:cs="Times New Roman"/>
          <w:sz w:val="24"/>
          <w:szCs w:val="24"/>
        </w:rPr>
      </w:pPr>
    </w:p>
    <w:p w:rsidR="00460476" w:rsidRPr="00460476" w:rsidRDefault="00460476" w:rsidP="00460476">
      <w:pPr>
        <w:pStyle w:val="ConsPlusNormal"/>
        <w:tabs>
          <w:tab w:val="left" w:pos="5670"/>
        </w:tabs>
        <w:jc w:val="right"/>
        <w:outlineLvl w:val="1"/>
        <w:rPr>
          <w:rFonts w:ascii="Times New Roman" w:hAnsi="Times New Roman" w:cs="Times New Roman"/>
          <w:sz w:val="24"/>
          <w:szCs w:val="24"/>
        </w:rPr>
      </w:pPr>
    </w:p>
    <w:p w:rsidR="00460476" w:rsidRPr="00460476" w:rsidRDefault="00460476" w:rsidP="00460476">
      <w:pPr>
        <w:pStyle w:val="ConsPlusNormal"/>
        <w:tabs>
          <w:tab w:val="left" w:pos="5670"/>
        </w:tabs>
        <w:jc w:val="right"/>
        <w:outlineLvl w:val="1"/>
        <w:rPr>
          <w:rFonts w:ascii="Times New Roman" w:hAnsi="Times New Roman" w:cs="Times New Roman"/>
          <w:sz w:val="24"/>
          <w:szCs w:val="24"/>
        </w:rPr>
      </w:pPr>
    </w:p>
    <w:p w:rsidR="00460476" w:rsidRPr="00460476" w:rsidRDefault="00460476" w:rsidP="00460476">
      <w:pPr>
        <w:pStyle w:val="ConsPlusNormal"/>
        <w:tabs>
          <w:tab w:val="left" w:pos="5670"/>
        </w:tabs>
        <w:jc w:val="right"/>
        <w:outlineLvl w:val="1"/>
        <w:rPr>
          <w:rFonts w:ascii="Times New Roman" w:hAnsi="Times New Roman" w:cs="Times New Roman"/>
          <w:sz w:val="24"/>
          <w:szCs w:val="24"/>
        </w:rPr>
      </w:pPr>
    </w:p>
    <w:p w:rsidR="00460476" w:rsidRPr="00460476" w:rsidRDefault="00460476" w:rsidP="00460476">
      <w:pPr>
        <w:pStyle w:val="ConsPlusNormal"/>
        <w:tabs>
          <w:tab w:val="left" w:pos="5670"/>
        </w:tabs>
        <w:jc w:val="right"/>
        <w:outlineLvl w:val="1"/>
        <w:rPr>
          <w:rFonts w:ascii="Times New Roman" w:hAnsi="Times New Roman" w:cs="Times New Roman"/>
          <w:sz w:val="24"/>
          <w:szCs w:val="24"/>
        </w:rPr>
      </w:pPr>
    </w:p>
    <w:p w:rsidR="00460476" w:rsidRPr="00460476" w:rsidRDefault="00460476" w:rsidP="00460476">
      <w:pPr>
        <w:pStyle w:val="ConsPlusNormal"/>
        <w:tabs>
          <w:tab w:val="left" w:pos="5670"/>
        </w:tabs>
        <w:jc w:val="right"/>
        <w:outlineLvl w:val="1"/>
        <w:rPr>
          <w:rFonts w:ascii="Times New Roman" w:hAnsi="Times New Roman" w:cs="Times New Roman"/>
          <w:sz w:val="24"/>
          <w:szCs w:val="24"/>
        </w:rPr>
      </w:pPr>
    </w:p>
    <w:p w:rsidR="00460476" w:rsidRPr="00460476" w:rsidRDefault="00460476" w:rsidP="00460476">
      <w:pPr>
        <w:pStyle w:val="ConsPlusNormal"/>
        <w:tabs>
          <w:tab w:val="left" w:pos="5670"/>
        </w:tabs>
        <w:jc w:val="right"/>
        <w:outlineLvl w:val="1"/>
        <w:rPr>
          <w:rFonts w:ascii="Times New Roman" w:hAnsi="Times New Roman" w:cs="Times New Roman"/>
          <w:sz w:val="24"/>
          <w:szCs w:val="24"/>
        </w:rPr>
      </w:pPr>
    </w:p>
    <w:p w:rsidR="00460476" w:rsidRPr="00460476" w:rsidRDefault="00460476" w:rsidP="00460476">
      <w:pPr>
        <w:pStyle w:val="ConsPlusNormal"/>
        <w:tabs>
          <w:tab w:val="left" w:pos="5670"/>
        </w:tabs>
        <w:jc w:val="right"/>
        <w:outlineLvl w:val="1"/>
        <w:rPr>
          <w:rFonts w:ascii="Times New Roman" w:hAnsi="Times New Roman" w:cs="Times New Roman"/>
          <w:sz w:val="24"/>
          <w:szCs w:val="24"/>
        </w:rPr>
      </w:pPr>
    </w:p>
    <w:p w:rsidR="00460476" w:rsidRPr="00460476" w:rsidRDefault="00460476" w:rsidP="00460476">
      <w:pPr>
        <w:pStyle w:val="ConsPlusNormal"/>
        <w:tabs>
          <w:tab w:val="left" w:pos="5670"/>
        </w:tabs>
        <w:jc w:val="right"/>
        <w:outlineLvl w:val="1"/>
        <w:rPr>
          <w:rFonts w:ascii="Times New Roman" w:hAnsi="Times New Roman" w:cs="Times New Roman"/>
          <w:sz w:val="24"/>
          <w:szCs w:val="24"/>
        </w:rPr>
      </w:pPr>
    </w:p>
    <w:p w:rsidR="00460476" w:rsidRPr="00460476" w:rsidRDefault="00460476" w:rsidP="00460476">
      <w:pPr>
        <w:pStyle w:val="ConsPlusNormal"/>
        <w:tabs>
          <w:tab w:val="left" w:pos="5670"/>
        </w:tabs>
        <w:jc w:val="right"/>
        <w:outlineLvl w:val="1"/>
        <w:rPr>
          <w:rFonts w:ascii="Times New Roman" w:hAnsi="Times New Roman" w:cs="Times New Roman"/>
          <w:sz w:val="24"/>
          <w:szCs w:val="24"/>
        </w:rPr>
      </w:pPr>
    </w:p>
    <w:p w:rsidR="00460476" w:rsidRPr="00460476" w:rsidRDefault="00460476" w:rsidP="00460476">
      <w:pPr>
        <w:pStyle w:val="ConsPlusNormal"/>
        <w:tabs>
          <w:tab w:val="left" w:pos="5670"/>
        </w:tabs>
        <w:jc w:val="right"/>
        <w:outlineLvl w:val="1"/>
        <w:rPr>
          <w:rFonts w:ascii="Times New Roman" w:hAnsi="Times New Roman" w:cs="Times New Roman"/>
          <w:sz w:val="24"/>
          <w:szCs w:val="24"/>
        </w:rPr>
      </w:pPr>
    </w:p>
    <w:p w:rsidR="00460476" w:rsidRPr="00460476" w:rsidRDefault="00460476" w:rsidP="00460476">
      <w:pPr>
        <w:pStyle w:val="ConsPlusNormal"/>
        <w:tabs>
          <w:tab w:val="left" w:pos="5670"/>
        </w:tabs>
        <w:jc w:val="right"/>
        <w:outlineLvl w:val="1"/>
        <w:rPr>
          <w:rFonts w:ascii="Times New Roman" w:hAnsi="Times New Roman" w:cs="Times New Roman"/>
          <w:sz w:val="24"/>
          <w:szCs w:val="24"/>
        </w:rPr>
      </w:pPr>
    </w:p>
    <w:p w:rsidR="00460476" w:rsidRPr="00460476" w:rsidRDefault="00460476" w:rsidP="00460476">
      <w:pPr>
        <w:pStyle w:val="ConsPlusNormal"/>
        <w:tabs>
          <w:tab w:val="left" w:pos="5670"/>
        </w:tabs>
        <w:jc w:val="right"/>
        <w:outlineLvl w:val="1"/>
        <w:rPr>
          <w:rFonts w:ascii="Times New Roman" w:hAnsi="Times New Roman" w:cs="Times New Roman"/>
          <w:sz w:val="24"/>
          <w:szCs w:val="24"/>
        </w:rPr>
      </w:pPr>
    </w:p>
    <w:p w:rsidR="00460476" w:rsidRPr="00460476" w:rsidRDefault="00460476" w:rsidP="00460476">
      <w:pPr>
        <w:pStyle w:val="ConsPlusNormal"/>
        <w:tabs>
          <w:tab w:val="left" w:pos="5670"/>
        </w:tabs>
        <w:jc w:val="right"/>
        <w:outlineLvl w:val="1"/>
        <w:rPr>
          <w:rFonts w:ascii="Times New Roman" w:hAnsi="Times New Roman" w:cs="Times New Roman"/>
          <w:sz w:val="24"/>
          <w:szCs w:val="24"/>
        </w:rPr>
      </w:pPr>
    </w:p>
    <w:p w:rsidR="00460476" w:rsidRPr="00460476" w:rsidRDefault="00460476" w:rsidP="00460476">
      <w:pPr>
        <w:pStyle w:val="ConsPlusNormal"/>
        <w:tabs>
          <w:tab w:val="left" w:pos="5670"/>
        </w:tabs>
        <w:jc w:val="right"/>
        <w:outlineLvl w:val="1"/>
        <w:rPr>
          <w:rFonts w:ascii="Times New Roman" w:hAnsi="Times New Roman" w:cs="Times New Roman"/>
          <w:sz w:val="24"/>
          <w:szCs w:val="24"/>
        </w:rPr>
      </w:pPr>
    </w:p>
    <w:p w:rsidR="00460476" w:rsidRPr="00460476" w:rsidRDefault="00460476" w:rsidP="00460476">
      <w:pPr>
        <w:pStyle w:val="ConsPlusNormal"/>
        <w:tabs>
          <w:tab w:val="left" w:pos="5670"/>
        </w:tabs>
        <w:jc w:val="right"/>
        <w:outlineLvl w:val="1"/>
        <w:rPr>
          <w:rFonts w:ascii="Times New Roman" w:hAnsi="Times New Roman" w:cs="Times New Roman"/>
          <w:sz w:val="24"/>
          <w:szCs w:val="24"/>
        </w:rPr>
      </w:pPr>
    </w:p>
    <w:p w:rsidR="00460476" w:rsidRPr="00460476" w:rsidRDefault="00460476" w:rsidP="00460476">
      <w:pPr>
        <w:pStyle w:val="ConsPlusNormal"/>
        <w:tabs>
          <w:tab w:val="left" w:pos="5670"/>
        </w:tabs>
        <w:outlineLvl w:val="1"/>
        <w:rPr>
          <w:rFonts w:ascii="Times New Roman" w:hAnsi="Times New Roman" w:cs="Times New Roman"/>
          <w:sz w:val="24"/>
          <w:szCs w:val="24"/>
        </w:rPr>
      </w:pPr>
    </w:p>
    <w:p w:rsidR="00460476" w:rsidRPr="00460476" w:rsidRDefault="00460476" w:rsidP="00460476">
      <w:pPr>
        <w:pStyle w:val="ConsPlusNormal"/>
        <w:jc w:val="right"/>
        <w:outlineLvl w:val="1"/>
        <w:rPr>
          <w:rFonts w:ascii="Times New Roman" w:hAnsi="Times New Roman" w:cs="Times New Roman"/>
          <w:sz w:val="24"/>
          <w:szCs w:val="24"/>
        </w:rPr>
      </w:pPr>
      <w:r w:rsidRPr="00460476">
        <w:rPr>
          <w:rFonts w:ascii="Times New Roman" w:hAnsi="Times New Roman" w:cs="Times New Roman"/>
          <w:sz w:val="24"/>
          <w:szCs w:val="24"/>
        </w:rPr>
        <w:t>Приложение №5</w:t>
      </w:r>
    </w:p>
    <w:p w:rsidR="00460476" w:rsidRPr="00460476" w:rsidRDefault="00460476" w:rsidP="00460476">
      <w:pPr>
        <w:pStyle w:val="ConsPlusNormal"/>
        <w:jc w:val="right"/>
        <w:rPr>
          <w:rFonts w:ascii="Times New Roman" w:hAnsi="Times New Roman" w:cs="Times New Roman"/>
          <w:sz w:val="24"/>
          <w:szCs w:val="24"/>
        </w:rPr>
      </w:pPr>
      <w:r w:rsidRPr="00460476">
        <w:rPr>
          <w:rFonts w:ascii="Times New Roman" w:hAnsi="Times New Roman" w:cs="Times New Roman"/>
          <w:sz w:val="24"/>
          <w:szCs w:val="24"/>
        </w:rPr>
        <w:t>к административному регламенту предоставления</w:t>
      </w:r>
    </w:p>
    <w:p w:rsidR="00460476" w:rsidRPr="00460476" w:rsidRDefault="00460476" w:rsidP="00460476">
      <w:pPr>
        <w:pStyle w:val="ConsPlusNormal"/>
        <w:jc w:val="right"/>
        <w:rPr>
          <w:rFonts w:ascii="Times New Roman" w:hAnsi="Times New Roman" w:cs="Times New Roman"/>
          <w:sz w:val="24"/>
          <w:szCs w:val="24"/>
        </w:rPr>
      </w:pPr>
      <w:r w:rsidRPr="00460476">
        <w:rPr>
          <w:rFonts w:ascii="Times New Roman" w:hAnsi="Times New Roman" w:cs="Times New Roman"/>
          <w:sz w:val="24"/>
          <w:szCs w:val="24"/>
        </w:rPr>
        <w:t>муниципальной услуги «Передача в собственность граждан занимаемых ими жилых помещений жилищного фонда (приватизация жилищного фонда)»</w:t>
      </w:r>
    </w:p>
    <w:p w:rsidR="00460476" w:rsidRPr="00460476" w:rsidRDefault="00460476" w:rsidP="00460476">
      <w:pPr>
        <w:pStyle w:val="ConsPlusNormal"/>
        <w:tabs>
          <w:tab w:val="left" w:pos="5670"/>
        </w:tabs>
        <w:jc w:val="right"/>
        <w:outlineLvl w:val="1"/>
        <w:rPr>
          <w:rFonts w:ascii="Times New Roman" w:hAnsi="Times New Roman" w:cs="Times New Roman"/>
          <w:sz w:val="24"/>
          <w:szCs w:val="24"/>
        </w:rPr>
      </w:pPr>
    </w:p>
    <w:p w:rsidR="00460476" w:rsidRPr="00460476" w:rsidRDefault="00460476" w:rsidP="00460476">
      <w:pPr>
        <w:pStyle w:val="ConsPlusNonformat"/>
        <w:ind w:firstLine="2835"/>
        <w:jc w:val="right"/>
        <w:rPr>
          <w:rFonts w:ascii="Times New Roman" w:hAnsi="Times New Roman" w:cs="Times New Roman"/>
          <w:sz w:val="24"/>
          <w:szCs w:val="24"/>
        </w:rPr>
      </w:pPr>
      <w:r w:rsidRPr="00460476">
        <w:rPr>
          <w:rFonts w:ascii="Times New Roman" w:hAnsi="Times New Roman" w:cs="Times New Roman"/>
          <w:sz w:val="24"/>
          <w:szCs w:val="24"/>
        </w:rPr>
        <w:t xml:space="preserve">                             Главе администрации Царевщинского сельсовета  Мокшанского района Пензенской области</w:t>
      </w:r>
    </w:p>
    <w:p w:rsidR="00460476" w:rsidRPr="00460476" w:rsidRDefault="00460476" w:rsidP="00460476">
      <w:pPr>
        <w:pStyle w:val="ConsPlusNonformat"/>
        <w:ind w:firstLine="2835"/>
        <w:jc w:val="both"/>
        <w:rPr>
          <w:rFonts w:ascii="Times New Roman" w:hAnsi="Times New Roman" w:cs="Times New Roman"/>
          <w:sz w:val="24"/>
          <w:szCs w:val="24"/>
        </w:rPr>
      </w:pPr>
      <w:r w:rsidRPr="00460476">
        <w:rPr>
          <w:rFonts w:ascii="Times New Roman" w:hAnsi="Times New Roman" w:cs="Times New Roman"/>
          <w:sz w:val="24"/>
          <w:szCs w:val="24"/>
        </w:rPr>
        <w:t xml:space="preserve">                             __________________________________________</w:t>
      </w:r>
    </w:p>
    <w:p w:rsidR="00460476" w:rsidRPr="00460476" w:rsidRDefault="00460476" w:rsidP="00460476">
      <w:pPr>
        <w:pStyle w:val="ConsPlusNonformat"/>
        <w:ind w:firstLine="2835"/>
        <w:jc w:val="both"/>
        <w:rPr>
          <w:rFonts w:ascii="Times New Roman" w:hAnsi="Times New Roman" w:cs="Times New Roman"/>
          <w:sz w:val="24"/>
          <w:szCs w:val="24"/>
        </w:rPr>
      </w:pPr>
    </w:p>
    <w:tbl>
      <w:tblPr>
        <w:tblW w:w="9861" w:type="dxa"/>
        <w:tblInd w:w="-222" w:type="dxa"/>
        <w:tblLayout w:type="fixed"/>
        <w:tblCellMar>
          <w:left w:w="0" w:type="dxa"/>
          <w:right w:w="0" w:type="dxa"/>
        </w:tblCellMar>
        <w:tblLook w:val="0000" w:firstRow="0" w:lastRow="0" w:firstColumn="0" w:lastColumn="0" w:noHBand="0" w:noVBand="0"/>
      </w:tblPr>
      <w:tblGrid>
        <w:gridCol w:w="9861"/>
      </w:tblGrid>
      <w:tr w:rsidR="00460476" w:rsidRPr="00460476" w:rsidTr="00460476">
        <w:trPr>
          <w:trHeight w:val="80"/>
        </w:trPr>
        <w:tc>
          <w:tcPr>
            <w:tcW w:w="9861" w:type="dxa"/>
          </w:tcPr>
          <w:tbl>
            <w:tblPr>
              <w:tblW w:w="9861" w:type="dxa"/>
              <w:tblLayout w:type="fixed"/>
              <w:tblCellMar>
                <w:top w:w="102" w:type="dxa"/>
                <w:left w:w="62" w:type="dxa"/>
                <w:bottom w:w="102" w:type="dxa"/>
                <w:right w:w="62" w:type="dxa"/>
              </w:tblCellMar>
              <w:tblLook w:val="0000" w:firstRow="0" w:lastRow="0" w:firstColumn="0" w:lastColumn="0" w:noHBand="0" w:noVBand="0"/>
            </w:tblPr>
            <w:tblGrid>
              <w:gridCol w:w="4050"/>
              <w:gridCol w:w="5811"/>
            </w:tblGrid>
            <w:tr w:rsidR="00460476" w:rsidRPr="00460476" w:rsidTr="00C83686">
              <w:tc>
                <w:tcPr>
                  <w:tcW w:w="4050" w:type="dxa"/>
                </w:tcPr>
                <w:p w:rsidR="00460476" w:rsidRPr="00460476" w:rsidRDefault="00460476" w:rsidP="00C83686">
                  <w:pPr>
                    <w:tabs>
                      <w:tab w:val="left" w:pos="5670"/>
                    </w:tabs>
                    <w:autoSpaceDE w:val="0"/>
                    <w:autoSpaceDN w:val="0"/>
                    <w:adjustRightInd w:val="0"/>
                    <w:outlineLvl w:val="0"/>
                    <w:rPr>
                      <w:rFonts w:ascii="Times New Roman" w:hAnsi="Times New Roman"/>
                      <w:sz w:val="24"/>
                      <w:szCs w:val="24"/>
                    </w:rPr>
                  </w:pPr>
                </w:p>
              </w:tc>
              <w:tc>
                <w:tcPr>
                  <w:tcW w:w="5811" w:type="dxa"/>
                </w:tcPr>
                <w:p w:rsidR="00460476" w:rsidRPr="00460476" w:rsidRDefault="00460476" w:rsidP="00C83686">
                  <w:pPr>
                    <w:tabs>
                      <w:tab w:val="left" w:pos="5670"/>
                    </w:tabs>
                    <w:autoSpaceDE w:val="0"/>
                    <w:autoSpaceDN w:val="0"/>
                    <w:adjustRightInd w:val="0"/>
                    <w:jc w:val="both"/>
                    <w:rPr>
                      <w:rFonts w:ascii="Times New Roman" w:hAnsi="Times New Roman"/>
                      <w:sz w:val="24"/>
                      <w:szCs w:val="24"/>
                    </w:rPr>
                  </w:pPr>
                  <w:r w:rsidRPr="00460476">
                    <w:rPr>
                      <w:rFonts w:ascii="Times New Roman" w:hAnsi="Times New Roman"/>
                      <w:sz w:val="24"/>
                      <w:szCs w:val="24"/>
                    </w:rPr>
                    <w:t>от ________________________________________,</w:t>
                  </w:r>
                </w:p>
                <w:p w:rsidR="00460476" w:rsidRPr="00460476" w:rsidRDefault="00460476" w:rsidP="00C83686">
                  <w:pPr>
                    <w:tabs>
                      <w:tab w:val="left" w:pos="5670"/>
                    </w:tabs>
                    <w:autoSpaceDE w:val="0"/>
                    <w:autoSpaceDN w:val="0"/>
                    <w:adjustRightInd w:val="0"/>
                    <w:ind w:firstLine="539"/>
                    <w:jc w:val="center"/>
                    <w:rPr>
                      <w:rFonts w:ascii="Times New Roman" w:hAnsi="Times New Roman"/>
                      <w:sz w:val="24"/>
                      <w:szCs w:val="24"/>
                    </w:rPr>
                  </w:pPr>
                  <w:r w:rsidRPr="00460476">
                    <w:rPr>
                      <w:rFonts w:ascii="Times New Roman" w:hAnsi="Times New Roman"/>
                      <w:sz w:val="24"/>
                      <w:szCs w:val="24"/>
                    </w:rPr>
                    <w:t xml:space="preserve"> (фамилия, имя, отчество (отчество - при наличии)</w:t>
                  </w:r>
                </w:p>
                <w:p w:rsidR="00460476" w:rsidRPr="00460476" w:rsidRDefault="00460476" w:rsidP="00C83686">
                  <w:pPr>
                    <w:tabs>
                      <w:tab w:val="left" w:pos="5670"/>
                    </w:tabs>
                    <w:autoSpaceDE w:val="0"/>
                    <w:autoSpaceDN w:val="0"/>
                    <w:adjustRightInd w:val="0"/>
                    <w:jc w:val="both"/>
                    <w:rPr>
                      <w:rFonts w:ascii="Times New Roman" w:hAnsi="Times New Roman"/>
                      <w:sz w:val="24"/>
                      <w:szCs w:val="24"/>
                    </w:rPr>
                  </w:pPr>
                  <w:r w:rsidRPr="00460476">
                    <w:rPr>
                      <w:rFonts w:ascii="Times New Roman" w:hAnsi="Times New Roman"/>
                      <w:sz w:val="24"/>
                      <w:szCs w:val="24"/>
                    </w:rPr>
                    <w:t xml:space="preserve">документ, удостоверяющий личность  </w:t>
                  </w:r>
                </w:p>
                <w:p w:rsidR="00460476" w:rsidRPr="00460476" w:rsidRDefault="00460476" w:rsidP="00C83686">
                  <w:pPr>
                    <w:tabs>
                      <w:tab w:val="left" w:pos="5670"/>
                    </w:tabs>
                    <w:autoSpaceDE w:val="0"/>
                    <w:autoSpaceDN w:val="0"/>
                    <w:adjustRightInd w:val="0"/>
                    <w:jc w:val="both"/>
                    <w:rPr>
                      <w:rFonts w:ascii="Times New Roman" w:hAnsi="Times New Roman"/>
                      <w:sz w:val="24"/>
                      <w:szCs w:val="24"/>
                    </w:rPr>
                  </w:pPr>
                  <w:r w:rsidRPr="00460476">
                    <w:rPr>
                      <w:rFonts w:ascii="Times New Roman" w:hAnsi="Times New Roman"/>
                      <w:sz w:val="24"/>
                      <w:szCs w:val="24"/>
                    </w:rPr>
                    <w:t>________№ ____________________,</w:t>
                  </w:r>
                </w:p>
                <w:p w:rsidR="00460476" w:rsidRPr="00460476" w:rsidRDefault="00460476" w:rsidP="00C83686">
                  <w:pPr>
                    <w:tabs>
                      <w:tab w:val="left" w:pos="5670"/>
                    </w:tabs>
                    <w:autoSpaceDE w:val="0"/>
                    <w:autoSpaceDN w:val="0"/>
                    <w:adjustRightInd w:val="0"/>
                    <w:jc w:val="both"/>
                    <w:rPr>
                      <w:rFonts w:ascii="Times New Roman" w:hAnsi="Times New Roman"/>
                      <w:sz w:val="24"/>
                      <w:szCs w:val="24"/>
                    </w:rPr>
                  </w:pPr>
                  <w:r w:rsidRPr="00460476">
                    <w:rPr>
                      <w:rFonts w:ascii="Times New Roman" w:hAnsi="Times New Roman"/>
                      <w:sz w:val="24"/>
                      <w:szCs w:val="24"/>
                    </w:rPr>
                    <w:t>выдан ____________________________________</w:t>
                  </w:r>
                </w:p>
                <w:p w:rsidR="00460476" w:rsidRPr="00460476" w:rsidRDefault="00460476" w:rsidP="00C83686">
                  <w:pPr>
                    <w:tabs>
                      <w:tab w:val="left" w:pos="5670"/>
                    </w:tabs>
                    <w:autoSpaceDE w:val="0"/>
                    <w:autoSpaceDN w:val="0"/>
                    <w:adjustRightInd w:val="0"/>
                    <w:jc w:val="both"/>
                    <w:rPr>
                      <w:rFonts w:ascii="Times New Roman" w:hAnsi="Times New Roman"/>
                      <w:sz w:val="24"/>
                      <w:szCs w:val="24"/>
                    </w:rPr>
                  </w:pPr>
                  <w:r w:rsidRPr="00460476">
                    <w:rPr>
                      <w:rFonts w:ascii="Times New Roman" w:hAnsi="Times New Roman"/>
                      <w:sz w:val="24"/>
                      <w:szCs w:val="24"/>
                    </w:rPr>
                    <w:t>__________________________________________</w:t>
                  </w:r>
                </w:p>
                <w:p w:rsidR="00460476" w:rsidRPr="00460476" w:rsidRDefault="00460476" w:rsidP="00C83686">
                  <w:pPr>
                    <w:tabs>
                      <w:tab w:val="left" w:pos="5670"/>
                    </w:tabs>
                    <w:autoSpaceDE w:val="0"/>
                    <w:autoSpaceDN w:val="0"/>
                    <w:adjustRightInd w:val="0"/>
                    <w:ind w:right="-30"/>
                    <w:rPr>
                      <w:rFonts w:ascii="Times New Roman" w:hAnsi="Times New Roman"/>
                      <w:sz w:val="24"/>
                      <w:szCs w:val="24"/>
                    </w:rPr>
                  </w:pPr>
                  <w:r w:rsidRPr="00460476">
                    <w:rPr>
                      <w:rFonts w:ascii="Times New Roman" w:hAnsi="Times New Roman"/>
                      <w:sz w:val="24"/>
                      <w:szCs w:val="24"/>
                    </w:rPr>
                    <w:t>проживающей(го) по адресу: __________________________________________</w:t>
                  </w:r>
                </w:p>
                <w:p w:rsidR="00460476" w:rsidRPr="00460476" w:rsidRDefault="00460476" w:rsidP="00C83686">
                  <w:pPr>
                    <w:tabs>
                      <w:tab w:val="left" w:pos="5670"/>
                    </w:tabs>
                    <w:autoSpaceDE w:val="0"/>
                    <w:autoSpaceDN w:val="0"/>
                    <w:adjustRightInd w:val="0"/>
                    <w:jc w:val="both"/>
                    <w:rPr>
                      <w:rFonts w:ascii="Times New Roman" w:hAnsi="Times New Roman"/>
                      <w:sz w:val="24"/>
                      <w:szCs w:val="24"/>
                    </w:rPr>
                  </w:pPr>
                  <w:r w:rsidRPr="00460476">
                    <w:rPr>
                      <w:rFonts w:ascii="Times New Roman" w:hAnsi="Times New Roman"/>
                      <w:sz w:val="24"/>
                      <w:szCs w:val="24"/>
                    </w:rPr>
                    <w:t>тел. ______________________________________</w:t>
                  </w:r>
                </w:p>
              </w:tc>
            </w:tr>
            <w:tr w:rsidR="00460476" w:rsidRPr="00460476" w:rsidTr="00C83686">
              <w:tc>
                <w:tcPr>
                  <w:tcW w:w="9861" w:type="dxa"/>
                  <w:gridSpan w:val="2"/>
                </w:tcPr>
                <w:p w:rsidR="00460476" w:rsidRPr="00460476" w:rsidRDefault="00460476" w:rsidP="00C83686">
                  <w:pPr>
                    <w:tabs>
                      <w:tab w:val="left" w:pos="5670"/>
                    </w:tabs>
                    <w:autoSpaceDE w:val="0"/>
                    <w:autoSpaceDN w:val="0"/>
                    <w:adjustRightInd w:val="0"/>
                    <w:jc w:val="center"/>
                    <w:rPr>
                      <w:rFonts w:ascii="Times New Roman" w:hAnsi="Times New Roman"/>
                      <w:sz w:val="24"/>
                      <w:szCs w:val="24"/>
                    </w:rPr>
                  </w:pPr>
                </w:p>
                <w:p w:rsidR="00460476" w:rsidRPr="00460476" w:rsidRDefault="00460476" w:rsidP="00C83686">
                  <w:pPr>
                    <w:tabs>
                      <w:tab w:val="left" w:pos="5670"/>
                    </w:tabs>
                    <w:autoSpaceDE w:val="0"/>
                    <w:autoSpaceDN w:val="0"/>
                    <w:adjustRightInd w:val="0"/>
                    <w:jc w:val="center"/>
                    <w:rPr>
                      <w:rFonts w:ascii="Times New Roman" w:hAnsi="Times New Roman"/>
                      <w:b/>
                      <w:sz w:val="24"/>
                      <w:szCs w:val="24"/>
                    </w:rPr>
                  </w:pPr>
                  <w:r w:rsidRPr="00460476">
                    <w:rPr>
                      <w:rFonts w:ascii="Times New Roman" w:hAnsi="Times New Roman"/>
                      <w:b/>
                      <w:sz w:val="24"/>
                      <w:szCs w:val="24"/>
                    </w:rPr>
                    <w:t>Заявление</w:t>
                  </w:r>
                </w:p>
                <w:p w:rsidR="00460476" w:rsidRPr="00460476" w:rsidRDefault="00460476" w:rsidP="00C83686">
                  <w:pPr>
                    <w:tabs>
                      <w:tab w:val="left" w:pos="5670"/>
                    </w:tabs>
                    <w:autoSpaceDE w:val="0"/>
                    <w:autoSpaceDN w:val="0"/>
                    <w:adjustRightInd w:val="0"/>
                    <w:jc w:val="center"/>
                    <w:rPr>
                      <w:rFonts w:ascii="Times New Roman" w:hAnsi="Times New Roman"/>
                      <w:b/>
                      <w:sz w:val="24"/>
                      <w:szCs w:val="24"/>
                    </w:rPr>
                  </w:pPr>
                  <w:r w:rsidRPr="00460476">
                    <w:rPr>
                      <w:rFonts w:ascii="Times New Roman" w:hAnsi="Times New Roman"/>
                      <w:b/>
                      <w:sz w:val="24"/>
                      <w:szCs w:val="24"/>
                    </w:rPr>
                    <w:t>об исправлении допущенных опечаток и ошибок в выданных в результате предоставления муниципальной услуги документах</w:t>
                  </w:r>
                </w:p>
                <w:p w:rsidR="00460476" w:rsidRPr="00460476" w:rsidRDefault="00460476" w:rsidP="00C83686">
                  <w:pPr>
                    <w:tabs>
                      <w:tab w:val="left" w:pos="5670"/>
                    </w:tabs>
                    <w:autoSpaceDE w:val="0"/>
                    <w:autoSpaceDN w:val="0"/>
                    <w:adjustRightInd w:val="0"/>
                    <w:rPr>
                      <w:rFonts w:ascii="Times New Roman" w:hAnsi="Times New Roman"/>
                      <w:sz w:val="24"/>
                      <w:szCs w:val="24"/>
                    </w:rPr>
                  </w:pPr>
                </w:p>
                <w:p w:rsidR="00460476" w:rsidRPr="00460476" w:rsidRDefault="00460476" w:rsidP="00C83686">
                  <w:pPr>
                    <w:tabs>
                      <w:tab w:val="left" w:pos="5670"/>
                    </w:tabs>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Прошу исправить допущенную опечатку (ошибку) (нужное отметить):</w:t>
                  </w:r>
                </w:p>
                <w:p w:rsidR="00460476" w:rsidRPr="00460476" w:rsidRDefault="00460476" w:rsidP="00C83686">
                  <w:pPr>
                    <w:tabs>
                      <w:tab w:val="left" w:pos="5670"/>
                    </w:tabs>
                    <w:autoSpaceDE w:val="0"/>
                    <w:autoSpaceDN w:val="0"/>
                    <w:adjustRightInd w:val="0"/>
                    <w:ind w:firstLine="283"/>
                    <w:jc w:val="both"/>
                    <w:rPr>
                      <w:rFonts w:ascii="Times New Roman" w:hAnsi="Times New Roman"/>
                      <w:sz w:val="24"/>
                      <w:szCs w:val="24"/>
                    </w:rPr>
                  </w:pPr>
                  <w:r w:rsidRPr="00460476">
                    <w:rPr>
                      <w:rFonts w:ascii="Times New Roman" w:hAnsi="Times New Roman"/>
                      <w:noProof/>
                      <w:position w:val="-11"/>
                      <w:sz w:val="24"/>
                      <w:szCs w:val="24"/>
                      <w:lang w:eastAsia="ru-RU"/>
                    </w:rPr>
                    <w:drawing>
                      <wp:inline distT="0" distB="0" distL="0" distR="0">
                        <wp:extent cx="238125" cy="314325"/>
                        <wp:effectExtent l="0" t="0" r="9525"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r w:rsidRPr="00460476">
                    <w:rPr>
                      <w:rFonts w:ascii="Times New Roman" w:hAnsi="Times New Roman"/>
                      <w:sz w:val="24"/>
                      <w:szCs w:val="24"/>
                    </w:rPr>
                    <w:t xml:space="preserve"> в постановлении Администрации о заключении договора о передаче в собственность граждан жилого помещения (приватизация жилого помещения);</w:t>
                  </w:r>
                </w:p>
                <w:p w:rsidR="00460476" w:rsidRPr="00460476" w:rsidRDefault="00460476" w:rsidP="00C83686">
                  <w:pPr>
                    <w:tabs>
                      <w:tab w:val="left" w:pos="5670"/>
                    </w:tabs>
                    <w:autoSpaceDE w:val="0"/>
                    <w:autoSpaceDN w:val="0"/>
                    <w:adjustRightInd w:val="0"/>
                    <w:ind w:firstLine="283"/>
                    <w:jc w:val="both"/>
                    <w:rPr>
                      <w:rFonts w:ascii="Times New Roman" w:hAnsi="Times New Roman"/>
                      <w:sz w:val="24"/>
                      <w:szCs w:val="24"/>
                    </w:rPr>
                  </w:pPr>
                  <w:r w:rsidRPr="00460476">
                    <w:rPr>
                      <w:rFonts w:ascii="Times New Roman" w:hAnsi="Times New Roman"/>
                      <w:noProof/>
                      <w:sz w:val="24"/>
                      <w:szCs w:val="24"/>
                      <w:lang w:eastAsia="ru-RU"/>
                    </w:rPr>
                    <w:drawing>
                      <wp:inline distT="0" distB="0" distL="0" distR="0">
                        <wp:extent cx="238125" cy="31432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r w:rsidRPr="00460476">
                    <w:rPr>
                      <w:rFonts w:ascii="Times New Roman" w:hAnsi="Times New Roman"/>
                      <w:sz w:val="24"/>
                      <w:szCs w:val="24"/>
                    </w:rPr>
                    <w:t>в проекте договора о передаче в собственность граждан жилого помещения (приватизация жилого помещения);</w:t>
                  </w:r>
                </w:p>
                <w:p w:rsidR="00460476" w:rsidRPr="00460476" w:rsidRDefault="00460476" w:rsidP="00C83686">
                  <w:pPr>
                    <w:tabs>
                      <w:tab w:val="left" w:pos="5670"/>
                    </w:tabs>
                    <w:autoSpaceDE w:val="0"/>
                    <w:autoSpaceDN w:val="0"/>
                    <w:adjustRightInd w:val="0"/>
                    <w:ind w:firstLine="283"/>
                    <w:jc w:val="both"/>
                    <w:rPr>
                      <w:rFonts w:ascii="Times New Roman" w:hAnsi="Times New Roman"/>
                      <w:sz w:val="24"/>
                      <w:szCs w:val="24"/>
                    </w:rPr>
                  </w:pPr>
                  <w:r w:rsidRPr="00460476">
                    <w:rPr>
                      <w:rFonts w:ascii="Times New Roman" w:hAnsi="Times New Roman"/>
                      <w:noProof/>
                      <w:position w:val="-11"/>
                      <w:sz w:val="24"/>
                      <w:szCs w:val="24"/>
                      <w:lang w:eastAsia="ru-RU"/>
                    </w:rPr>
                    <w:drawing>
                      <wp:inline distT="0" distB="0" distL="0" distR="0">
                        <wp:extent cx="238125" cy="314325"/>
                        <wp:effectExtent l="0" t="0" r="9525"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r w:rsidRPr="00460476">
                    <w:rPr>
                      <w:rFonts w:ascii="Times New Roman" w:hAnsi="Times New Roman"/>
                      <w:sz w:val="24"/>
                      <w:szCs w:val="24"/>
                    </w:rPr>
                    <w:t xml:space="preserve"> в постановлении Администрации об отказе в заключении договора о передаче в собственность граждан жилого помещения (приватизация жилого помещения).</w:t>
                  </w:r>
                </w:p>
                <w:p w:rsidR="00460476" w:rsidRPr="00460476" w:rsidRDefault="00460476" w:rsidP="00C83686">
                  <w:pPr>
                    <w:tabs>
                      <w:tab w:val="left" w:pos="5670"/>
                    </w:tabs>
                    <w:autoSpaceDE w:val="0"/>
                    <w:autoSpaceDN w:val="0"/>
                    <w:adjustRightInd w:val="0"/>
                    <w:jc w:val="both"/>
                    <w:rPr>
                      <w:rFonts w:ascii="Times New Roman" w:hAnsi="Times New Roman"/>
                      <w:sz w:val="24"/>
                      <w:szCs w:val="24"/>
                    </w:rPr>
                  </w:pPr>
                  <w:r w:rsidRPr="00460476">
                    <w:rPr>
                      <w:rFonts w:ascii="Times New Roman" w:hAnsi="Times New Roman"/>
                      <w:sz w:val="24"/>
                      <w:szCs w:val="24"/>
                    </w:rPr>
                    <w:t>__________________________________________________________________________</w:t>
                  </w:r>
                </w:p>
                <w:p w:rsidR="00460476" w:rsidRPr="00460476" w:rsidRDefault="00460476" w:rsidP="00C83686">
                  <w:pPr>
                    <w:tabs>
                      <w:tab w:val="left" w:pos="5670"/>
                    </w:tabs>
                    <w:autoSpaceDE w:val="0"/>
                    <w:autoSpaceDN w:val="0"/>
                    <w:adjustRightInd w:val="0"/>
                    <w:jc w:val="center"/>
                    <w:rPr>
                      <w:rFonts w:ascii="Times New Roman" w:hAnsi="Times New Roman"/>
                      <w:sz w:val="24"/>
                      <w:szCs w:val="24"/>
                    </w:rPr>
                  </w:pPr>
                  <w:r w:rsidRPr="00460476">
                    <w:rPr>
                      <w:rFonts w:ascii="Times New Roman" w:hAnsi="Times New Roman"/>
                      <w:sz w:val="24"/>
                      <w:szCs w:val="24"/>
                    </w:rPr>
                    <w:t>(указывается в чем заключаются опечатки (ошибки))</w:t>
                  </w:r>
                </w:p>
                <w:p w:rsidR="00460476" w:rsidRPr="00460476" w:rsidRDefault="00460476" w:rsidP="00C83686">
                  <w:pPr>
                    <w:tabs>
                      <w:tab w:val="left" w:pos="5670"/>
                    </w:tabs>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Способ получения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w:t>
                  </w:r>
                </w:p>
                <w:p w:rsidR="00460476" w:rsidRPr="00460476" w:rsidRDefault="00460476" w:rsidP="00C83686">
                  <w:pPr>
                    <w:tabs>
                      <w:tab w:val="left" w:pos="5670"/>
                    </w:tabs>
                    <w:autoSpaceDE w:val="0"/>
                    <w:autoSpaceDN w:val="0"/>
                    <w:adjustRightInd w:val="0"/>
                    <w:ind w:left="283"/>
                    <w:jc w:val="both"/>
                    <w:rPr>
                      <w:rFonts w:ascii="Times New Roman" w:hAnsi="Times New Roman"/>
                      <w:sz w:val="24"/>
                      <w:szCs w:val="24"/>
                    </w:rPr>
                  </w:pPr>
                  <w:r w:rsidRPr="00460476">
                    <w:rPr>
                      <w:rFonts w:ascii="Times New Roman" w:hAnsi="Times New Roman"/>
                      <w:noProof/>
                      <w:position w:val="-11"/>
                      <w:sz w:val="24"/>
                      <w:szCs w:val="24"/>
                      <w:lang w:eastAsia="ru-RU"/>
                    </w:rPr>
                    <w:drawing>
                      <wp:inline distT="0" distB="0" distL="0" distR="0">
                        <wp:extent cx="238125" cy="314325"/>
                        <wp:effectExtent l="0" t="0" r="9525"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r w:rsidRPr="00460476">
                    <w:rPr>
                      <w:rFonts w:ascii="Times New Roman" w:hAnsi="Times New Roman"/>
                      <w:sz w:val="24"/>
                      <w:szCs w:val="24"/>
                    </w:rPr>
                    <w:t xml:space="preserve"> лично в виде документа на бумажном носителе в Администрации;</w:t>
                  </w:r>
                </w:p>
                <w:p w:rsidR="00460476" w:rsidRPr="00460476" w:rsidRDefault="00460476" w:rsidP="00C83686">
                  <w:pPr>
                    <w:tabs>
                      <w:tab w:val="left" w:pos="5670"/>
                    </w:tabs>
                    <w:autoSpaceDE w:val="0"/>
                    <w:autoSpaceDN w:val="0"/>
                    <w:adjustRightInd w:val="0"/>
                    <w:ind w:left="283"/>
                    <w:jc w:val="both"/>
                    <w:rPr>
                      <w:rFonts w:ascii="Times New Roman" w:hAnsi="Times New Roman"/>
                      <w:sz w:val="24"/>
                      <w:szCs w:val="24"/>
                    </w:rPr>
                  </w:pPr>
                  <w:r w:rsidRPr="00460476">
                    <w:rPr>
                      <w:rFonts w:ascii="Times New Roman" w:hAnsi="Times New Roman"/>
                      <w:noProof/>
                      <w:position w:val="-11"/>
                      <w:sz w:val="24"/>
                      <w:szCs w:val="24"/>
                      <w:lang w:eastAsia="ru-RU"/>
                    </w:rPr>
                    <w:drawing>
                      <wp:inline distT="0" distB="0" distL="0" distR="0">
                        <wp:extent cx="238125" cy="31432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r w:rsidRPr="00460476">
                    <w:rPr>
                      <w:rFonts w:ascii="Times New Roman" w:hAnsi="Times New Roman"/>
                      <w:sz w:val="24"/>
                      <w:szCs w:val="24"/>
                    </w:rPr>
                    <w:t xml:space="preserve"> в виде документа на бумажном носителе посредством почтового отправления: _______________________________________________________________________;</w:t>
                  </w:r>
                </w:p>
                <w:p w:rsidR="00460476" w:rsidRPr="00460476" w:rsidRDefault="00460476" w:rsidP="00C83686">
                  <w:pPr>
                    <w:tabs>
                      <w:tab w:val="left" w:pos="5670"/>
                    </w:tabs>
                    <w:autoSpaceDE w:val="0"/>
                    <w:autoSpaceDN w:val="0"/>
                    <w:adjustRightInd w:val="0"/>
                    <w:ind w:left="283"/>
                    <w:jc w:val="both"/>
                    <w:rPr>
                      <w:rFonts w:ascii="Times New Roman" w:hAnsi="Times New Roman"/>
                      <w:sz w:val="24"/>
                      <w:szCs w:val="24"/>
                    </w:rPr>
                  </w:pPr>
                  <w:r w:rsidRPr="00460476">
                    <w:rPr>
                      <w:rFonts w:ascii="Times New Roman" w:hAnsi="Times New Roman"/>
                      <w:sz w:val="24"/>
                      <w:szCs w:val="24"/>
                    </w:rPr>
                    <w:t xml:space="preserve">                                                         (указать адрес)</w:t>
                  </w:r>
                </w:p>
                <w:p w:rsidR="00460476" w:rsidRPr="00460476" w:rsidRDefault="00460476" w:rsidP="00C83686">
                  <w:pPr>
                    <w:tabs>
                      <w:tab w:val="left" w:pos="5670"/>
                    </w:tabs>
                    <w:autoSpaceDE w:val="0"/>
                    <w:autoSpaceDN w:val="0"/>
                    <w:adjustRightInd w:val="0"/>
                    <w:ind w:firstLine="283"/>
                    <w:jc w:val="both"/>
                    <w:rPr>
                      <w:rFonts w:ascii="Times New Roman" w:hAnsi="Times New Roman"/>
                      <w:sz w:val="24"/>
                      <w:szCs w:val="24"/>
                    </w:rPr>
                  </w:pPr>
                  <w:r w:rsidRPr="00460476">
                    <w:rPr>
                      <w:rFonts w:ascii="Times New Roman" w:hAnsi="Times New Roman"/>
                      <w:noProof/>
                      <w:position w:val="-11"/>
                      <w:sz w:val="24"/>
                      <w:szCs w:val="24"/>
                      <w:lang w:eastAsia="ru-RU"/>
                    </w:rPr>
                    <w:drawing>
                      <wp:inline distT="0" distB="0" distL="0" distR="0">
                        <wp:extent cx="238125" cy="31432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r w:rsidRPr="00460476">
                    <w:rPr>
                      <w:rFonts w:ascii="Times New Roman" w:hAnsi="Times New Roman"/>
                      <w:sz w:val="24"/>
                      <w:szCs w:val="24"/>
                    </w:rPr>
                    <w:t xml:space="preserve"> в виде электронного документа посредством электронной почты:</w:t>
                  </w:r>
                </w:p>
                <w:p w:rsidR="00460476" w:rsidRPr="00460476" w:rsidRDefault="00460476" w:rsidP="00C83686">
                  <w:pPr>
                    <w:tabs>
                      <w:tab w:val="left" w:pos="5670"/>
                    </w:tabs>
                    <w:autoSpaceDE w:val="0"/>
                    <w:autoSpaceDN w:val="0"/>
                    <w:adjustRightInd w:val="0"/>
                    <w:ind w:firstLine="283"/>
                    <w:jc w:val="both"/>
                    <w:rPr>
                      <w:rFonts w:ascii="Times New Roman" w:hAnsi="Times New Roman"/>
                      <w:sz w:val="24"/>
                      <w:szCs w:val="24"/>
                    </w:rPr>
                  </w:pPr>
                  <w:r w:rsidRPr="00460476">
                    <w:rPr>
                      <w:rFonts w:ascii="Times New Roman" w:hAnsi="Times New Roman"/>
                      <w:sz w:val="24"/>
                      <w:szCs w:val="24"/>
                    </w:rPr>
                    <w:t>_______________________________________________________________________.</w:t>
                  </w:r>
                </w:p>
                <w:p w:rsidR="00460476" w:rsidRPr="00460476" w:rsidRDefault="00460476" w:rsidP="00C83686">
                  <w:pPr>
                    <w:tabs>
                      <w:tab w:val="left" w:pos="5670"/>
                    </w:tabs>
                    <w:autoSpaceDE w:val="0"/>
                    <w:autoSpaceDN w:val="0"/>
                    <w:adjustRightInd w:val="0"/>
                    <w:jc w:val="center"/>
                    <w:rPr>
                      <w:rFonts w:ascii="Times New Roman" w:hAnsi="Times New Roman"/>
                      <w:sz w:val="24"/>
                      <w:szCs w:val="24"/>
                    </w:rPr>
                  </w:pPr>
                  <w:r w:rsidRPr="00460476">
                    <w:rPr>
                      <w:rFonts w:ascii="Times New Roman" w:hAnsi="Times New Roman"/>
                      <w:sz w:val="24"/>
                      <w:szCs w:val="24"/>
                    </w:rPr>
                    <w:t>(указать адрес электронной почты)</w:t>
                  </w:r>
                </w:p>
              </w:tc>
            </w:tr>
          </w:tbl>
          <w:p w:rsidR="00460476" w:rsidRPr="00460476" w:rsidRDefault="00460476" w:rsidP="00C83686">
            <w:pPr>
              <w:tabs>
                <w:tab w:val="left" w:pos="5670"/>
              </w:tabs>
              <w:autoSpaceDE w:val="0"/>
              <w:jc w:val="both"/>
              <w:outlineLvl w:val="0"/>
              <w:rPr>
                <w:rFonts w:ascii="Times New Roman" w:hAnsi="Times New Roman"/>
                <w:sz w:val="24"/>
                <w:szCs w:val="24"/>
              </w:rPr>
            </w:pPr>
          </w:p>
          <w:p w:rsidR="00460476" w:rsidRPr="00460476" w:rsidRDefault="00460476" w:rsidP="00C83686">
            <w:pPr>
              <w:tabs>
                <w:tab w:val="left" w:pos="5670"/>
              </w:tabs>
              <w:autoSpaceDE w:val="0"/>
              <w:jc w:val="center"/>
              <w:outlineLvl w:val="0"/>
              <w:rPr>
                <w:rFonts w:ascii="Times New Roman" w:hAnsi="Times New Roman"/>
                <w:sz w:val="24"/>
                <w:szCs w:val="24"/>
              </w:rPr>
            </w:pPr>
            <w:r w:rsidRPr="00460476">
              <w:rPr>
                <w:rFonts w:ascii="Times New Roman" w:hAnsi="Times New Roman"/>
                <w:bCs/>
                <w:sz w:val="24"/>
                <w:szCs w:val="24"/>
              </w:rPr>
              <w:t xml:space="preserve">                                                                                      Дата _____________</w:t>
            </w:r>
          </w:p>
          <w:p w:rsidR="00460476" w:rsidRPr="00460476" w:rsidRDefault="00460476" w:rsidP="00C83686">
            <w:pPr>
              <w:tabs>
                <w:tab w:val="left" w:pos="5670"/>
              </w:tabs>
              <w:autoSpaceDE w:val="0"/>
              <w:jc w:val="right"/>
              <w:outlineLvl w:val="0"/>
              <w:rPr>
                <w:rFonts w:ascii="Times New Roman" w:hAnsi="Times New Roman"/>
                <w:bCs/>
                <w:sz w:val="24"/>
                <w:szCs w:val="24"/>
              </w:rPr>
            </w:pPr>
          </w:p>
          <w:p w:rsidR="00460476" w:rsidRPr="00460476" w:rsidRDefault="00460476" w:rsidP="00C83686">
            <w:pPr>
              <w:tabs>
                <w:tab w:val="left" w:pos="5670"/>
              </w:tabs>
              <w:autoSpaceDE w:val="0"/>
              <w:jc w:val="both"/>
              <w:outlineLvl w:val="0"/>
              <w:rPr>
                <w:rFonts w:ascii="Times New Roman" w:hAnsi="Times New Roman"/>
                <w:sz w:val="24"/>
                <w:szCs w:val="24"/>
              </w:rPr>
            </w:pPr>
            <w:r w:rsidRPr="00460476">
              <w:rPr>
                <w:rFonts w:ascii="Times New Roman" w:eastAsia="Courier New" w:hAnsi="Times New Roman"/>
                <w:bCs/>
                <w:sz w:val="24"/>
                <w:szCs w:val="24"/>
              </w:rPr>
              <w:t xml:space="preserve">                                                                                    </w:t>
            </w:r>
            <w:r w:rsidRPr="00460476">
              <w:rPr>
                <w:rFonts w:ascii="Times New Roman" w:hAnsi="Times New Roman"/>
                <w:bCs/>
                <w:sz w:val="24"/>
                <w:szCs w:val="24"/>
              </w:rPr>
              <w:t>________________/_________________/</w:t>
            </w:r>
          </w:p>
          <w:p w:rsidR="00460476" w:rsidRPr="00460476" w:rsidRDefault="00460476" w:rsidP="00C83686">
            <w:pPr>
              <w:tabs>
                <w:tab w:val="left" w:pos="5670"/>
              </w:tabs>
              <w:autoSpaceDE w:val="0"/>
              <w:jc w:val="both"/>
              <w:outlineLvl w:val="0"/>
              <w:rPr>
                <w:rFonts w:ascii="Times New Roman" w:hAnsi="Times New Roman"/>
                <w:bCs/>
                <w:sz w:val="24"/>
                <w:szCs w:val="24"/>
              </w:rPr>
            </w:pPr>
            <w:r w:rsidRPr="00460476">
              <w:rPr>
                <w:rFonts w:ascii="Times New Roman" w:eastAsia="Courier New" w:hAnsi="Times New Roman"/>
                <w:bCs/>
                <w:sz w:val="24"/>
                <w:szCs w:val="24"/>
              </w:rPr>
              <w:t xml:space="preserve">                                                                                           </w:t>
            </w:r>
            <w:r w:rsidRPr="00460476">
              <w:rPr>
                <w:rFonts w:ascii="Times New Roman" w:hAnsi="Times New Roman"/>
                <w:bCs/>
                <w:sz w:val="24"/>
                <w:szCs w:val="24"/>
              </w:rPr>
              <w:t>подпись         расшифровка подписи</w:t>
            </w:r>
          </w:p>
          <w:p w:rsidR="00460476" w:rsidRPr="00460476" w:rsidRDefault="00460476" w:rsidP="00C83686">
            <w:pPr>
              <w:tabs>
                <w:tab w:val="left" w:pos="5670"/>
              </w:tabs>
              <w:autoSpaceDE w:val="0"/>
              <w:jc w:val="right"/>
              <w:outlineLvl w:val="0"/>
              <w:rPr>
                <w:rFonts w:ascii="Times New Roman" w:hAnsi="Times New Roman"/>
                <w:sz w:val="24"/>
                <w:szCs w:val="24"/>
              </w:rPr>
            </w:pPr>
          </w:p>
        </w:tc>
      </w:tr>
    </w:tbl>
    <w:p w:rsidR="008231EE" w:rsidRPr="00C236BB" w:rsidRDefault="008231EE" w:rsidP="008231EE">
      <w:pPr>
        <w:jc w:val="center"/>
      </w:pPr>
      <w:r w:rsidRPr="00C236BB">
        <w:rPr>
          <w:noProof/>
          <w:lang w:eastAsia="ru-RU"/>
        </w:rPr>
        <w:lastRenderedPageBreak/>
        <w:drawing>
          <wp:inline distT="0" distB="0" distL="0" distR="0">
            <wp:extent cx="561975" cy="800100"/>
            <wp:effectExtent l="0" t="0" r="9525"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61975" cy="800100"/>
                    </a:xfrm>
                    <a:prstGeom prst="rect">
                      <a:avLst/>
                    </a:prstGeom>
                    <a:noFill/>
                    <a:ln>
                      <a:noFill/>
                    </a:ln>
                  </pic:spPr>
                </pic:pic>
              </a:graphicData>
            </a:graphic>
          </wp:inline>
        </w:drawing>
      </w:r>
    </w:p>
    <w:p w:rsidR="008231EE" w:rsidRPr="00004399" w:rsidRDefault="008231EE" w:rsidP="008231EE">
      <w:pPr>
        <w:spacing w:after="0"/>
        <w:jc w:val="center"/>
        <w:rPr>
          <w:rFonts w:ascii="Times New Roman" w:hAnsi="Times New Roman"/>
          <w:sz w:val="24"/>
          <w:szCs w:val="24"/>
        </w:rPr>
      </w:pPr>
    </w:p>
    <w:p w:rsidR="008231EE" w:rsidRPr="00004399" w:rsidRDefault="008231EE" w:rsidP="008231EE">
      <w:pPr>
        <w:shd w:val="clear" w:color="auto" w:fill="FFFFFF"/>
        <w:spacing w:after="0" w:line="274" w:lineRule="exact"/>
        <w:ind w:left="34"/>
        <w:jc w:val="center"/>
        <w:rPr>
          <w:rFonts w:ascii="Times New Roman" w:hAnsi="Times New Roman"/>
          <w:b/>
          <w:bCs/>
          <w:sz w:val="24"/>
          <w:szCs w:val="24"/>
        </w:rPr>
      </w:pPr>
      <w:r w:rsidRPr="00004399">
        <w:rPr>
          <w:rFonts w:ascii="Times New Roman" w:hAnsi="Times New Roman"/>
          <w:b/>
          <w:bCs/>
          <w:spacing w:val="1"/>
          <w:sz w:val="24"/>
          <w:szCs w:val="24"/>
        </w:rPr>
        <w:t>АДМИНИСТРАЦИЯ ЦАРЕВЩИНСКОГО</w:t>
      </w:r>
      <w:r w:rsidRPr="00004399">
        <w:rPr>
          <w:rFonts w:ascii="Times New Roman" w:hAnsi="Times New Roman"/>
          <w:b/>
          <w:bCs/>
          <w:sz w:val="24"/>
          <w:szCs w:val="24"/>
        </w:rPr>
        <w:t xml:space="preserve"> СЕЛЬСОВЕТА </w:t>
      </w:r>
    </w:p>
    <w:p w:rsidR="008231EE" w:rsidRPr="00004399" w:rsidRDefault="008231EE" w:rsidP="008231EE">
      <w:pPr>
        <w:shd w:val="clear" w:color="auto" w:fill="FFFFFF"/>
        <w:spacing w:after="0" w:line="274" w:lineRule="exact"/>
        <w:ind w:left="34"/>
        <w:jc w:val="center"/>
        <w:rPr>
          <w:rFonts w:ascii="Times New Roman" w:hAnsi="Times New Roman"/>
          <w:b/>
          <w:bCs/>
          <w:spacing w:val="2"/>
          <w:sz w:val="24"/>
          <w:szCs w:val="24"/>
        </w:rPr>
      </w:pPr>
      <w:r w:rsidRPr="00004399">
        <w:rPr>
          <w:rFonts w:ascii="Times New Roman" w:hAnsi="Times New Roman"/>
          <w:b/>
          <w:bCs/>
          <w:sz w:val="24"/>
          <w:szCs w:val="24"/>
        </w:rPr>
        <w:t>МОКШАНСКОГО РАЙОНА ПЕНЗЕНСКОЙ ОБЛАСТИ</w:t>
      </w:r>
    </w:p>
    <w:p w:rsidR="008231EE" w:rsidRPr="00004399" w:rsidRDefault="008231EE" w:rsidP="008231EE">
      <w:pPr>
        <w:spacing w:after="0"/>
        <w:jc w:val="center"/>
        <w:rPr>
          <w:rFonts w:ascii="Times New Roman" w:hAnsi="Times New Roman"/>
          <w:b/>
          <w:sz w:val="24"/>
          <w:szCs w:val="24"/>
        </w:rPr>
      </w:pPr>
      <w:r w:rsidRPr="00004399">
        <w:rPr>
          <w:rFonts w:ascii="Times New Roman" w:hAnsi="Times New Roman"/>
          <w:b/>
          <w:sz w:val="24"/>
          <w:szCs w:val="24"/>
        </w:rPr>
        <w:t xml:space="preserve"> </w:t>
      </w:r>
    </w:p>
    <w:p w:rsidR="008231EE" w:rsidRPr="009F0D51" w:rsidRDefault="008231EE" w:rsidP="008231EE">
      <w:pPr>
        <w:spacing w:after="0"/>
        <w:jc w:val="center"/>
        <w:rPr>
          <w:rFonts w:ascii="Times New Roman" w:hAnsi="Times New Roman"/>
          <w:b/>
          <w:sz w:val="24"/>
          <w:szCs w:val="24"/>
        </w:rPr>
      </w:pPr>
      <w:r w:rsidRPr="00004399">
        <w:rPr>
          <w:rFonts w:ascii="Times New Roman" w:hAnsi="Times New Roman"/>
          <w:b/>
          <w:sz w:val="24"/>
          <w:szCs w:val="24"/>
        </w:rPr>
        <w:t>ПОСТАНОВЛЕНИЕ</w:t>
      </w:r>
    </w:p>
    <w:p w:rsidR="008231EE" w:rsidRPr="009F0D51" w:rsidRDefault="008231EE" w:rsidP="008231EE">
      <w:pPr>
        <w:spacing w:after="0"/>
        <w:jc w:val="center"/>
        <w:rPr>
          <w:rFonts w:ascii="Times New Roman" w:hAnsi="Times New Roman"/>
          <w:b/>
          <w:sz w:val="24"/>
          <w:szCs w:val="24"/>
        </w:rPr>
      </w:pPr>
      <w:r w:rsidRPr="009F0D51">
        <w:rPr>
          <w:rFonts w:ascii="Times New Roman" w:hAnsi="Times New Roman"/>
          <w:b/>
          <w:sz w:val="24"/>
          <w:szCs w:val="24"/>
        </w:rPr>
        <w:t>от   21.02.2025  № 21</w:t>
      </w:r>
    </w:p>
    <w:p w:rsidR="008231EE" w:rsidRPr="00004399" w:rsidRDefault="008231EE" w:rsidP="008231EE">
      <w:pPr>
        <w:spacing w:after="0"/>
        <w:jc w:val="center"/>
        <w:rPr>
          <w:rFonts w:ascii="Times New Roman" w:hAnsi="Times New Roman"/>
          <w:b/>
          <w:sz w:val="24"/>
          <w:szCs w:val="24"/>
        </w:rPr>
      </w:pPr>
      <w:r w:rsidRPr="00004399">
        <w:rPr>
          <w:rFonts w:ascii="Times New Roman" w:hAnsi="Times New Roman"/>
          <w:b/>
          <w:sz w:val="24"/>
          <w:szCs w:val="24"/>
        </w:rPr>
        <w:t>с. Царевщино</w:t>
      </w:r>
    </w:p>
    <w:p w:rsidR="008231EE" w:rsidRPr="00004399" w:rsidRDefault="008231EE" w:rsidP="008231EE">
      <w:pPr>
        <w:spacing w:after="0"/>
        <w:jc w:val="center"/>
        <w:rPr>
          <w:rFonts w:ascii="Times New Roman" w:hAnsi="Times New Roman"/>
          <w:b/>
          <w:sz w:val="24"/>
          <w:szCs w:val="24"/>
        </w:rPr>
      </w:pPr>
      <w:r w:rsidRPr="00004399">
        <w:rPr>
          <w:rFonts w:ascii="Times New Roman" w:hAnsi="Times New Roman"/>
          <w:b/>
          <w:sz w:val="24"/>
          <w:szCs w:val="24"/>
        </w:rPr>
        <w:t xml:space="preserve">О внесении изменений в муниципальную программу Царевщинского  сельсовета Мокшанского района  Пензенской области </w:t>
      </w:r>
      <w:r w:rsidRPr="00004399">
        <w:rPr>
          <w:rFonts w:ascii="Times New Roman" w:hAnsi="Times New Roman"/>
          <w:b/>
          <w:bCs/>
          <w:sz w:val="24"/>
          <w:szCs w:val="24"/>
        </w:rPr>
        <w:t>«</w:t>
      </w:r>
      <w:r w:rsidRPr="00004399">
        <w:rPr>
          <w:rFonts w:ascii="Times New Roman" w:hAnsi="Times New Roman"/>
          <w:b/>
          <w:bCs/>
          <w:spacing w:val="-2"/>
          <w:sz w:val="24"/>
          <w:szCs w:val="24"/>
        </w:rPr>
        <w:t>Развитие Царевщинского сельсовета Мокшанского района Пензенской области на 2014-202</w:t>
      </w:r>
      <w:r>
        <w:rPr>
          <w:rFonts w:ascii="Times New Roman" w:hAnsi="Times New Roman"/>
          <w:b/>
          <w:bCs/>
          <w:spacing w:val="-2"/>
          <w:sz w:val="24"/>
          <w:szCs w:val="24"/>
        </w:rPr>
        <w:t>7</w:t>
      </w:r>
      <w:r w:rsidRPr="00004399">
        <w:rPr>
          <w:rFonts w:ascii="Times New Roman" w:hAnsi="Times New Roman"/>
          <w:b/>
          <w:bCs/>
          <w:spacing w:val="-2"/>
          <w:sz w:val="24"/>
          <w:szCs w:val="24"/>
        </w:rPr>
        <w:t xml:space="preserve"> годы»</w:t>
      </w:r>
      <w:r w:rsidRPr="00004399">
        <w:rPr>
          <w:rFonts w:ascii="Times New Roman" w:hAnsi="Times New Roman"/>
          <w:b/>
          <w:color w:val="000000"/>
          <w:sz w:val="24"/>
          <w:szCs w:val="24"/>
        </w:rPr>
        <w:t xml:space="preserve">, утвержденную постановлением администрации Царевщинского сельсовета Мокшанского района </w:t>
      </w:r>
      <w:r w:rsidRPr="00004399">
        <w:rPr>
          <w:rFonts w:ascii="Times New Roman" w:hAnsi="Times New Roman"/>
          <w:b/>
          <w:sz w:val="24"/>
          <w:szCs w:val="24"/>
        </w:rPr>
        <w:t xml:space="preserve">Пензенской области </w:t>
      </w:r>
      <w:r w:rsidRPr="00004399">
        <w:rPr>
          <w:rFonts w:ascii="Times New Roman" w:hAnsi="Times New Roman"/>
          <w:b/>
          <w:color w:val="000000"/>
          <w:sz w:val="24"/>
          <w:szCs w:val="24"/>
        </w:rPr>
        <w:t xml:space="preserve">от </w:t>
      </w:r>
      <w:r w:rsidRPr="00004399">
        <w:rPr>
          <w:rFonts w:ascii="Times New Roman" w:hAnsi="Times New Roman"/>
          <w:b/>
          <w:sz w:val="24"/>
          <w:szCs w:val="24"/>
        </w:rPr>
        <w:t>25.02.2014  № 5</w:t>
      </w:r>
    </w:p>
    <w:p w:rsidR="008231EE" w:rsidRPr="00004399" w:rsidRDefault="008231EE" w:rsidP="008231EE">
      <w:pPr>
        <w:pStyle w:val="a7"/>
        <w:jc w:val="center"/>
        <w:rPr>
          <w:b/>
          <w:sz w:val="24"/>
          <w:szCs w:val="24"/>
        </w:rPr>
      </w:pPr>
    </w:p>
    <w:p w:rsidR="008231EE" w:rsidRPr="00004399" w:rsidRDefault="008231EE" w:rsidP="008231EE">
      <w:pPr>
        <w:pStyle w:val="a7"/>
        <w:jc w:val="center"/>
        <w:rPr>
          <w:b/>
          <w:sz w:val="24"/>
          <w:szCs w:val="24"/>
        </w:rPr>
      </w:pPr>
    </w:p>
    <w:p w:rsidR="008231EE" w:rsidRPr="00004399" w:rsidRDefault="008231EE" w:rsidP="008231EE">
      <w:pPr>
        <w:autoSpaceDE w:val="0"/>
        <w:autoSpaceDN w:val="0"/>
        <w:adjustRightInd w:val="0"/>
        <w:spacing w:after="0"/>
        <w:ind w:firstLine="540"/>
        <w:jc w:val="both"/>
        <w:rPr>
          <w:rFonts w:ascii="Times New Roman" w:hAnsi="Times New Roman"/>
          <w:color w:val="000000"/>
          <w:sz w:val="24"/>
          <w:szCs w:val="24"/>
        </w:rPr>
      </w:pPr>
      <w:r w:rsidRPr="00004399">
        <w:rPr>
          <w:rFonts w:ascii="Times New Roman" w:hAnsi="Times New Roman"/>
          <w:sz w:val="24"/>
          <w:szCs w:val="24"/>
        </w:rPr>
        <w:t xml:space="preserve">В соответствии с Порядком разработки и реализации муниципальных программ Царевщинского сельсовета Мокшанского района Пензенской области, утвержденным постановлением администрации Царевщинского сельсовета Мокшанского района Пензенской области </w:t>
      </w:r>
      <w:r w:rsidRPr="00004399">
        <w:rPr>
          <w:rFonts w:ascii="Times New Roman" w:hAnsi="Times New Roman"/>
          <w:color w:val="000000"/>
          <w:sz w:val="24"/>
          <w:szCs w:val="24"/>
        </w:rPr>
        <w:t>от 28.11.2013 № 51</w:t>
      </w:r>
      <w:r w:rsidRPr="00004399">
        <w:rPr>
          <w:rFonts w:ascii="Times New Roman" w:hAnsi="Times New Roman"/>
          <w:sz w:val="24"/>
          <w:szCs w:val="24"/>
        </w:rPr>
        <w:t xml:space="preserve"> (с изменениями), рассмотрев дополнительные и обосновывающие материалы -</w:t>
      </w:r>
    </w:p>
    <w:p w:rsidR="008231EE" w:rsidRPr="008231EE" w:rsidRDefault="008231EE" w:rsidP="008231EE">
      <w:pPr>
        <w:pStyle w:val="af1"/>
        <w:jc w:val="center"/>
        <w:rPr>
          <w:b w:val="0"/>
          <w:sz w:val="24"/>
          <w:szCs w:val="24"/>
          <w:lang w:val="ru-RU"/>
        </w:rPr>
      </w:pPr>
      <w:r w:rsidRPr="008231EE">
        <w:rPr>
          <w:b w:val="0"/>
          <w:sz w:val="24"/>
          <w:szCs w:val="24"/>
          <w:lang w:val="ru-RU"/>
        </w:rPr>
        <w:t>администрация Царевщинского сельсовета Мокшанского района Пензенской области постановляет:</w:t>
      </w:r>
    </w:p>
    <w:p w:rsidR="008231EE" w:rsidRPr="00004399" w:rsidRDefault="008231EE" w:rsidP="008231EE">
      <w:pPr>
        <w:pStyle w:val="ConsPlusNormal"/>
        <w:jc w:val="both"/>
        <w:rPr>
          <w:rFonts w:ascii="Times New Roman" w:hAnsi="Times New Roman" w:cs="Times New Roman"/>
          <w:sz w:val="24"/>
          <w:szCs w:val="24"/>
        </w:rPr>
      </w:pPr>
      <w:r w:rsidRPr="00004399">
        <w:rPr>
          <w:rFonts w:ascii="Times New Roman" w:hAnsi="Times New Roman" w:cs="Times New Roman"/>
          <w:sz w:val="24"/>
          <w:szCs w:val="24"/>
        </w:rPr>
        <w:t xml:space="preserve">       1. Внести в муниципальную программу Царевщинского сельсовета Мокшанского района Пензенской области «Развитие Царевщинского сельсовета Мокшанского района  Пензенской области на 2014-202</w:t>
      </w:r>
      <w:r>
        <w:rPr>
          <w:rFonts w:ascii="Times New Roman" w:hAnsi="Times New Roman" w:cs="Times New Roman"/>
          <w:sz w:val="24"/>
          <w:szCs w:val="24"/>
        </w:rPr>
        <w:t>7</w:t>
      </w:r>
      <w:r w:rsidRPr="00004399">
        <w:rPr>
          <w:rFonts w:ascii="Times New Roman" w:hAnsi="Times New Roman" w:cs="Times New Roman"/>
          <w:sz w:val="24"/>
          <w:szCs w:val="24"/>
        </w:rPr>
        <w:t xml:space="preserve"> годы», утвержденную постановлением администрации Царевщинского сельсовета Мокшанского района Пензенской области от 25.02.2014 № 5 следующие изменения:</w:t>
      </w:r>
    </w:p>
    <w:p w:rsidR="008231EE" w:rsidRPr="00004399" w:rsidRDefault="008231EE" w:rsidP="008231EE">
      <w:pPr>
        <w:pStyle w:val="ConsPlusTitle"/>
        <w:widowControl/>
        <w:ind w:firstLine="540"/>
        <w:outlineLvl w:val="0"/>
        <w:rPr>
          <w:rFonts w:ascii="Times New Roman" w:hAnsi="Times New Roman" w:cs="Times New Roman"/>
          <w:b w:val="0"/>
          <w:sz w:val="24"/>
          <w:szCs w:val="24"/>
        </w:rPr>
      </w:pPr>
      <w:r w:rsidRPr="00004399">
        <w:rPr>
          <w:rFonts w:ascii="Times New Roman" w:hAnsi="Times New Roman" w:cs="Times New Roman"/>
          <w:b w:val="0"/>
          <w:sz w:val="24"/>
          <w:szCs w:val="24"/>
        </w:rPr>
        <w:t>1.1. В Паспорте муниципальной программы Царевщинского сельсовета  строку «Объемы бюджетных ассигнований муниципальной программы» изложить в следующей редакции:</w:t>
      </w:r>
    </w:p>
    <w:p w:rsidR="008231EE" w:rsidRPr="00004399" w:rsidRDefault="008231EE" w:rsidP="008231EE">
      <w:pPr>
        <w:pStyle w:val="ConsPlusTitle"/>
        <w:widowControl/>
        <w:jc w:val="both"/>
        <w:outlineLvl w:val="0"/>
        <w:rPr>
          <w:rFonts w:ascii="Times New Roman" w:hAnsi="Times New Roman" w:cs="Times New Roman"/>
          <w:b w:val="0"/>
          <w:sz w:val="24"/>
          <w:szCs w:val="24"/>
        </w:rPr>
      </w:pPr>
      <w:r w:rsidRPr="00004399">
        <w:rPr>
          <w:rFonts w:ascii="Times New Roman" w:hAnsi="Times New Roman" w:cs="Times New Roman"/>
          <w:b w:val="0"/>
          <w:sz w:val="24"/>
          <w:szCs w:val="24"/>
        </w:rPr>
        <w:t>«</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6575"/>
      </w:tblGrid>
      <w:tr w:rsidR="008231EE" w:rsidRPr="00004399" w:rsidTr="00C83686">
        <w:tc>
          <w:tcPr>
            <w:tcW w:w="3348" w:type="dxa"/>
          </w:tcPr>
          <w:p w:rsidR="008231EE" w:rsidRPr="00004399" w:rsidRDefault="008231EE" w:rsidP="00C83686">
            <w:pPr>
              <w:pStyle w:val="ConsPlusNormal"/>
              <w:rPr>
                <w:rFonts w:ascii="Times New Roman" w:hAnsi="Times New Roman" w:cs="Times New Roman"/>
                <w:sz w:val="24"/>
                <w:szCs w:val="24"/>
              </w:rPr>
            </w:pPr>
            <w:r w:rsidRPr="00004399">
              <w:rPr>
                <w:rFonts w:ascii="Times New Roman" w:hAnsi="Times New Roman" w:cs="Times New Roman"/>
                <w:sz w:val="24"/>
                <w:szCs w:val="24"/>
              </w:rPr>
              <w:t xml:space="preserve">Объемы бюджетных            </w:t>
            </w:r>
            <w:r w:rsidRPr="00004399">
              <w:rPr>
                <w:rFonts w:ascii="Times New Roman" w:hAnsi="Times New Roman" w:cs="Times New Roman"/>
                <w:sz w:val="24"/>
                <w:szCs w:val="24"/>
              </w:rPr>
              <w:br/>
              <w:t>ассигнований муниципальной программы</w:t>
            </w:r>
          </w:p>
        </w:tc>
        <w:tc>
          <w:tcPr>
            <w:tcW w:w="6575" w:type="dxa"/>
          </w:tcPr>
          <w:p w:rsidR="008231EE" w:rsidRPr="00004399" w:rsidRDefault="008231EE" w:rsidP="00C83686">
            <w:pPr>
              <w:spacing w:after="0"/>
              <w:rPr>
                <w:rFonts w:ascii="Times New Roman" w:hAnsi="Times New Roman"/>
                <w:sz w:val="24"/>
                <w:szCs w:val="24"/>
              </w:rPr>
            </w:pPr>
            <w:r w:rsidRPr="00004399">
              <w:rPr>
                <w:rFonts w:ascii="Times New Roman" w:hAnsi="Times New Roman"/>
                <w:sz w:val="24"/>
                <w:szCs w:val="24"/>
              </w:rPr>
              <w:t xml:space="preserve">Объем бюджетных ассигнований на реализацию программы из бюджета Царевщинского сельсовета составляет </w:t>
            </w:r>
            <w:r>
              <w:rPr>
                <w:rFonts w:ascii="Times New Roman" w:hAnsi="Times New Roman"/>
                <w:sz w:val="24"/>
                <w:szCs w:val="24"/>
              </w:rPr>
              <w:t>72615,820</w:t>
            </w:r>
            <w:r w:rsidRPr="00004399">
              <w:rPr>
                <w:rFonts w:ascii="Times New Roman" w:hAnsi="Times New Roman"/>
                <w:sz w:val="24"/>
                <w:szCs w:val="24"/>
              </w:rPr>
              <w:t xml:space="preserve"> тыс. рублей, в том числе:</w:t>
            </w:r>
          </w:p>
          <w:p w:rsidR="008231EE" w:rsidRPr="00004399" w:rsidRDefault="008231EE" w:rsidP="00C83686">
            <w:pPr>
              <w:spacing w:after="0"/>
              <w:rPr>
                <w:rFonts w:ascii="Times New Roman" w:hAnsi="Times New Roman"/>
                <w:sz w:val="24"/>
                <w:szCs w:val="24"/>
              </w:rPr>
            </w:pPr>
            <w:r w:rsidRPr="00004399">
              <w:rPr>
                <w:rFonts w:ascii="Times New Roman" w:hAnsi="Times New Roman"/>
                <w:sz w:val="24"/>
                <w:szCs w:val="24"/>
              </w:rPr>
              <w:t xml:space="preserve">- в расходах бюджета – </w:t>
            </w:r>
            <w:r>
              <w:rPr>
                <w:rFonts w:ascii="Times New Roman" w:hAnsi="Times New Roman"/>
                <w:sz w:val="24"/>
                <w:szCs w:val="24"/>
              </w:rPr>
              <w:t>72615</w:t>
            </w:r>
            <w:r w:rsidRPr="00CB73F2">
              <w:rPr>
                <w:rFonts w:ascii="Times New Roman" w:hAnsi="Times New Roman"/>
                <w:sz w:val="24"/>
                <w:szCs w:val="24"/>
              </w:rPr>
              <w:t>,</w:t>
            </w:r>
            <w:r>
              <w:rPr>
                <w:rFonts w:ascii="Times New Roman" w:hAnsi="Times New Roman"/>
                <w:sz w:val="24"/>
                <w:szCs w:val="24"/>
              </w:rPr>
              <w:t>8</w:t>
            </w:r>
            <w:r w:rsidRPr="00CB73F2">
              <w:rPr>
                <w:rFonts w:ascii="Times New Roman" w:hAnsi="Times New Roman"/>
                <w:sz w:val="24"/>
                <w:szCs w:val="24"/>
              </w:rPr>
              <w:t>20</w:t>
            </w:r>
            <w:r w:rsidRPr="00004399">
              <w:rPr>
                <w:rFonts w:ascii="Times New Roman" w:hAnsi="Times New Roman"/>
                <w:sz w:val="24"/>
                <w:szCs w:val="24"/>
              </w:rPr>
              <w:t xml:space="preserve"> тыс. руб., в т.ч.</w:t>
            </w:r>
          </w:p>
          <w:p w:rsidR="008231EE" w:rsidRPr="00004399" w:rsidRDefault="008231EE" w:rsidP="00C83686">
            <w:pPr>
              <w:spacing w:after="0"/>
              <w:rPr>
                <w:rFonts w:ascii="Times New Roman" w:hAnsi="Times New Roman"/>
                <w:sz w:val="24"/>
                <w:szCs w:val="24"/>
              </w:rPr>
            </w:pPr>
            <w:r w:rsidRPr="00004399">
              <w:rPr>
                <w:rFonts w:ascii="Times New Roman" w:hAnsi="Times New Roman"/>
                <w:sz w:val="24"/>
                <w:szCs w:val="24"/>
              </w:rPr>
              <w:t xml:space="preserve">в 2014 году – 5289,920 тыс. рублей, </w:t>
            </w:r>
          </w:p>
          <w:p w:rsidR="008231EE" w:rsidRPr="00004399" w:rsidRDefault="008231EE" w:rsidP="00C83686">
            <w:pPr>
              <w:spacing w:after="0"/>
              <w:rPr>
                <w:rFonts w:ascii="Times New Roman" w:hAnsi="Times New Roman"/>
                <w:sz w:val="24"/>
                <w:szCs w:val="24"/>
              </w:rPr>
            </w:pPr>
            <w:r w:rsidRPr="00004399">
              <w:rPr>
                <w:rFonts w:ascii="Times New Roman" w:hAnsi="Times New Roman"/>
                <w:sz w:val="24"/>
                <w:szCs w:val="24"/>
              </w:rPr>
              <w:t xml:space="preserve">в 2015 году – 4255,0  тыс. рублей, </w:t>
            </w:r>
          </w:p>
          <w:p w:rsidR="008231EE" w:rsidRPr="00004399" w:rsidRDefault="008231EE" w:rsidP="00C83686">
            <w:pPr>
              <w:spacing w:after="0"/>
              <w:rPr>
                <w:rFonts w:ascii="Times New Roman" w:hAnsi="Times New Roman"/>
                <w:sz w:val="24"/>
                <w:szCs w:val="24"/>
              </w:rPr>
            </w:pPr>
            <w:r w:rsidRPr="00004399">
              <w:rPr>
                <w:rFonts w:ascii="Times New Roman" w:hAnsi="Times New Roman"/>
                <w:sz w:val="24"/>
                <w:szCs w:val="24"/>
              </w:rPr>
              <w:t>в 2016 году – 7098,9  тыс. рублей,</w:t>
            </w:r>
          </w:p>
          <w:p w:rsidR="008231EE" w:rsidRPr="00004399" w:rsidRDefault="008231EE" w:rsidP="00C83686">
            <w:pPr>
              <w:spacing w:after="0"/>
              <w:rPr>
                <w:rFonts w:ascii="Times New Roman" w:hAnsi="Times New Roman"/>
                <w:sz w:val="24"/>
                <w:szCs w:val="24"/>
              </w:rPr>
            </w:pPr>
            <w:r w:rsidRPr="00004399">
              <w:rPr>
                <w:rFonts w:ascii="Times New Roman" w:hAnsi="Times New Roman"/>
                <w:sz w:val="24"/>
                <w:szCs w:val="24"/>
              </w:rPr>
              <w:t>в 2017 году – 3690,7 тыс. рублей,</w:t>
            </w:r>
          </w:p>
          <w:p w:rsidR="008231EE" w:rsidRPr="00004399" w:rsidRDefault="008231EE" w:rsidP="00C83686">
            <w:pPr>
              <w:spacing w:after="0"/>
              <w:rPr>
                <w:rFonts w:ascii="Times New Roman" w:hAnsi="Times New Roman"/>
                <w:sz w:val="24"/>
                <w:szCs w:val="24"/>
              </w:rPr>
            </w:pPr>
            <w:r w:rsidRPr="00004399">
              <w:rPr>
                <w:rFonts w:ascii="Times New Roman" w:hAnsi="Times New Roman"/>
                <w:sz w:val="24"/>
                <w:szCs w:val="24"/>
              </w:rPr>
              <w:t>в 2018 году – 3982,8 тыс. рублей,</w:t>
            </w:r>
          </w:p>
          <w:p w:rsidR="008231EE" w:rsidRPr="00004399" w:rsidRDefault="008231EE" w:rsidP="00C83686">
            <w:pPr>
              <w:spacing w:after="0"/>
              <w:rPr>
                <w:rFonts w:ascii="Times New Roman" w:hAnsi="Times New Roman"/>
                <w:sz w:val="24"/>
                <w:szCs w:val="24"/>
              </w:rPr>
            </w:pPr>
            <w:r w:rsidRPr="00004399">
              <w:rPr>
                <w:rFonts w:ascii="Times New Roman" w:hAnsi="Times New Roman"/>
                <w:sz w:val="24"/>
                <w:szCs w:val="24"/>
              </w:rPr>
              <w:t>в 2019 году –4944,7 тыс. рублей,</w:t>
            </w:r>
          </w:p>
          <w:p w:rsidR="008231EE" w:rsidRPr="00004399" w:rsidRDefault="008231EE" w:rsidP="00C83686">
            <w:pPr>
              <w:spacing w:after="0"/>
              <w:rPr>
                <w:rFonts w:ascii="Times New Roman" w:hAnsi="Times New Roman"/>
                <w:sz w:val="24"/>
                <w:szCs w:val="24"/>
              </w:rPr>
            </w:pPr>
            <w:r w:rsidRPr="00004399">
              <w:rPr>
                <w:rFonts w:ascii="Times New Roman" w:hAnsi="Times New Roman"/>
                <w:sz w:val="24"/>
                <w:szCs w:val="24"/>
              </w:rPr>
              <w:t>в 2020 году – 5208,1 тыс. рублей;</w:t>
            </w:r>
          </w:p>
          <w:p w:rsidR="008231EE" w:rsidRPr="00004399" w:rsidRDefault="008231EE" w:rsidP="00C83686">
            <w:pPr>
              <w:spacing w:after="0"/>
              <w:rPr>
                <w:rFonts w:ascii="Times New Roman" w:hAnsi="Times New Roman"/>
                <w:sz w:val="24"/>
                <w:szCs w:val="24"/>
              </w:rPr>
            </w:pPr>
            <w:r w:rsidRPr="00004399">
              <w:rPr>
                <w:rFonts w:ascii="Times New Roman" w:hAnsi="Times New Roman"/>
                <w:sz w:val="24"/>
                <w:szCs w:val="24"/>
              </w:rPr>
              <w:t>в 2021 году – 6426,6 тыс. рублей;</w:t>
            </w:r>
          </w:p>
          <w:p w:rsidR="008231EE" w:rsidRPr="00004399" w:rsidRDefault="008231EE" w:rsidP="00C83686">
            <w:pPr>
              <w:spacing w:after="0"/>
              <w:rPr>
                <w:rFonts w:ascii="Times New Roman" w:hAnsi="Times New Roman"/>
                <w:sz w:val="24"/>
                <w:szCs w:val="24"/>
              </w:rPr>
            </w:pPr>
            <w:r w:rsidRPr="00004399">
              <w:rPr>
                <w:rFonts w:ascii="Times New Roman" w:hAnsi="Times New Roman"/>
                <w:sz w:val="24"/>
                <w:szCs w:val="24"/>
              </w:rPr>
              <w:t>в 2022 году – 5</w:t>
            </w:r>
            <w:r>
              <w:rPr>
                <w:rFonts w:ascii="Times New Roman" w:hAnsi="Times New Roman"/>
                <w:sz w:val="24"/>
                <w:szCs w:val="24"/>
              </w:rPr>
              <w:t>116</w:t>
            </w:r>
            <w:r w:rsidRPr="00004399">
              <w:rPr>
                <w:rFonts w:ascii="Times New Roman" w:hAnsi="Times New Roman"/>
                <w:sz w:val="24"/>
                <w:szCs w:val="24"/>
              </w:rPr>
              <w:t>,</w:t>
            </w:r>
            <w:r>
              <w:rPr>
                <w:rFonts w:ascii="Times New Roman" w:hAnsi="Times New Roman"/>
                <w:sz w:val="24"/>
                <w:szCs w:val="24"/>
              </w:rPr>
              <w:t>1</w:t>
            </w:r>
            <w:r w:rsidRPr="00004399">
              <w:rPr>
                <w:rFonts w:ascii="Times New Roman" w:hAnsi="Times New Roman"/>
                <w:sz w:val="24"/>
                <w:szCs w:val="24"/>
              </w:rPr>
              <w:t xml:space="preserve"> тыс. рублей;</w:t>
            </w:r>
          </w:p>
          <w:p w:rsidR="008231EE" w:rsidRPr="00004399" w:rsidRDefault="008231EE" w:rsidP="00C83686">
            <w:pPr>
              <w:spacing w:after="0"/>
              <w:rPr>
                <w:rFonts w:ascii="Times New Roman" w:hAnsi="Times New Roman"/>
                <w:sz w:val="24"/>
                <w:szCs w:val="24"/>
              </w:rPr>
            </w:pPr>
            <w:r>
              <w:rPr>
                <w:rFonts w:ascii="Times New Roman" w:hAnsi="Times New Roman"/>
                <w:sz w:val="24"/>
                <w:szCs w:val="24"/>
              </w:rPr>
              <w:lastRenderedPageBreak/>
              <w:t>в 2023 году – 3365,7</w:t>
            </w:r>
            <w:r w:rsidRPr="00004399">
              <w:rPr>
                <w:rFonts w:ascii="Times New Roman" w:hAnsi="Times New Roman"/>
                <w:sz w:val="24"/>
                <w:szCs w:val="24"/>
              </w:rPr>
              <w:t xml:space="preserve"> тыс. рублей;</w:t>
            </w:r>
          </w:p>
          <w:p w:rsidR="008231EE" w:rsidRDefault="008231EE" w:rsidP="00C83686">
            <w:pPr>
              <w:spacing w:after="0"/>
              <w:rPr>
                <w:rFonts w:ascii="Times New Roman" w:hAnsi="Times New Roman"/>
                <w:sz w:val="24"/>
                <w:szCs w:val="24"/>
              </w:rPr>
            </w:pPr>
            <w:r>
              <w:rPr>
                <w:rFonts w:ascii="Times New Roman" w:hAnsi="Times New Roman"/>
                <w:sz w:val="24"/>
                <w:szCs w:val="24"/>
              </w:rPr>
              <w:t>в 2024 году – 5038,9</w:t>
            </w:r>
            <w:r w:rsidRPr="00004399">
              <w:rPr>
                <w:rFonts w:ascii="Times New Roman" w:hAnsi="Times New Roman"/>
                <w:sz w:val="24"/>
                <w:szCs w:val="24"/>
              </w:rPr>
              <w:t xml:space="preserve"> тыс. рублей;</w:t>
            </w:r>
          </w:p>
          <w:p w:rsidR="008231EE" w:rsidRDefault="008231EE" w:rsidP="00C83686">
            <w:pPr>
              <w:spacing w:after="0"/>
              <w:rPr>
                <w:rFonts w:ascii="Times New Roman" w:hAnsi="Times New Roman"/>
                <w:sz w:val="24"/>
                <w:szCs w:val="24"/>
              </w:rPr>
            </w:pPr>
            <w:r w:rsidRPr="00004399">
              <w:rPr>
                <w:rFonts w:ascii="Times New Roman" w:hAnsi="Times New Roman"/>
                <w:sz w:val="24"/>
                <w:szCs w:val="24"/>
              </w:rPr>
              <w:t>в 202</w:t>
            </w:r>
            <w:r>
              <w:rPr>
                <w:rFonts w:ascii="Times New Roman" w:hAnsi="Times New Roman"/>
                <w:sz w:val="24"/>
                <w:szCs w:val="24"/>
              </w:rPr>
              <w:t>5 году – 6700,3</w:t>
            </w:r>
            <w:r w:rsidRPr="00004399">
              <w:rPr>
                <w:rFonts w:ascii="Times New Roman" w:hAnsi="Times New Roman"/>
                <w:sz w:val="24"/>
                <w:szCs w:val="24"/>
              </w:rPr>
              <w:t xml:space="preserve"> тыс. рублей;</w:t>
            </w:r>
          </w:p>
          <w:p w:rsidR="008231EE" w:rsidRDefault="008231EE" w:rsidP="00C83686">
            <w:pPr>
              <w:spacing w:after="0"/>
              <w:rPr>
                <w:rFonts w:ascii="Times New Roman" w:hAnsi="Times New Roman"/>
                <w:sz w:val="24"/>
                <w:szCs w:val="24"/>
              </w:rPr>
            </w:pPr>
            <w:r w:rsidRPr="00004399">
              <w:rPr>
                <w:rFonts w:ascii="Times New Roman" w:hAnsi="Times New Roman"/>
                <w:sz w:val="24"/>
                <w:szCs w:val="24"/>
              </w:rPr>
              <w:t>в 202</w:t>
            </w:r>
            <w:r>
              <w:rPr>
                <w:rFonts w:ascii="Times New Roman" w:hAnsi="Times New Roman"/>
                <w:sz w:val="24"/>
                <w:szCs w:val="24"/>
              </w:rPr>
              <w:t>6 году – 5508,6</w:t>
            </w:r>
            <w:r w:rsidRPr="00004399">
              <w:rPr>
                <w:rFonts w:ascii="Times New Roman" w:hAnsi="Times New Roman"/>
                <w:sz w:val="24"/>
                <w:szCs w:val="24"/>
              </w:rPr>
              <w:t xml:space="preserve"> тыс. рублей;</w:t>
            </w:r>
          </w:p>
          <w:p w:rsidR="008231EE" w:rsidRPr="00004399" w:rsidRDefault="008231EE" w:rsidP="00C83686">
            <w:pPr>
              <w:spacing w:after="0"/>
              <w:rPr>
                <w:rFonts w:ascii="Times New Roman" w:hAnsi="Times New Roman"/>
                <w:sz w:val="24"/>
                <w:szCs w:val="24"/>
              </w:rPr>
            </w:pPr>
            <w:r w:rsidRPr="00004399">
              <w:rPr>
                <w:rFonts w:ascii="Times New Roman" w:hAnsi="Times New Roman"/>
                <w:sz w:val="24"/>
                <w:szCs w:val="24"/>
              </w:rPr>
              <w:t>в 202</w:t>
            </w:r>
            <w:r>
              <w:rPr>
                <w:rFonts w:ascii="Times New Roman" w:hAnsi="Times New Roman"/>
                <w:sz w:val="24"/>
                <w:szCs w:val="24"/>
              </w:rPr>
              <w:t>7 году – 5644,0</w:t>
            </w:r>
            <w:r w:rsidRPr="00004399">
              <w:rPr>
                <w:rFonts w:ascii="Times New Roman" w:hAnsi="Times New Roman"/>
                <w:sz w:val="24"/>
                <w:szCs w:val="24"/>
              </w:rPr>
              <w:t xml:space="preserve"> тыс. рублей;</w:t>
            </w:r>
          </w:p>
        </w:tc>
      </w:tr>
    </w:tbl>
    <w:p w:rsidR="008231EE" w:rsidRPr="00004399" w:rsidRDefault="008231EE" w:rsidP="008231EE">
      <w:pPr>
        <w:pStyle w:val="ConsPlusTitle"/>
        <w:widowControl/>
        <w:ind w:firstLine="540"/>
        <w:jc w:val="both"/>
        <w:outlineLvl w:val="0"/>
        <w:rPr>
          <w:rFonts w:ascii="Times New Roman" w:hAnsi="Times New Roman" w:cs="Times New Roman"/>
          <w:b w:val="0"/>
          <w:sz w:val="24"/>
          <w:szCs w:val="24"/>
        </w:rPr>
      </w:pPr>
      <w:r w:rsidRPr="00004399">
        <w:rPr>
          <w:rFonts w:ascii="Times New Roman" w:hAnsi="Times New Roman" w:cs="Times New Roman"/>
          <w:b w:val="0"/>
          <w:sz w:val="24"/>
          <w:szCs w:val="24"/>
        </w:rPr>
        <w:lastRenderedPageBreak/>
        <w:t>1.2. В Паспорте подпрограммы «Развитие дорожного и жилищно-коммунального хозяйства и обеспечение первичных мер пожарной безопасности в Царевщинском сельсовете» строку «Объем и источники финансирования подпрограммы (по годам)» изложить в следующей редакции:</w:t>
      </w:r>
    </w:p>
    <w:p w:rsidR="008231EE" w:rsidRPr="00004399" w:rsidRDefault="008231EE" w:rsidP="008231EE">
      <w:pPr>
        <w:pStyle w:val="ConsPlusTitle"/>
        <w:widowControl/>
        <w:jc w:val="both"/>
        <w:outlineLvl w:val="0"/>
        <w:rPr>
          <w:rFonts w:ascii="Times New Roman" w:hAnsi="Times New Roman" w:cs="Times New Roman"/>
          <w:b w:val="0"/>
          <w:sz w:val="24"/>
          <w:szCs w:val="24"/>
        </w:rPr>
      </w:pPr>
      <w:r w:rsidRPr="00004399">
        <w:rPr>
          <w:rFonts w:ascii="Times New Roman" w:hAnsi="Times New Roman" w:cs="Times New Roman"/>
          <w:b w:val="0"/>
          <w:sz w:val="24"/>
          <w:szCs w:val="24"/>
        </w:rPr>
        <w:t>«</w:t>
      </w:r>
    </w:p>
    <w:tbl>
      <w:tblPr>
        <w:tblW w:w="5021" w:type="pct"/>
        <w:tblInd w:w="-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2350"/>
        <w:gridCol w:w="7465"/>
      </w:tblGrid>
      <w:tr w:rsidR="008231EE" w:rsidRPr="00004399" w:rsidTr="00C83686">
        <w:trPr>
          <w:trHeight w:val="1365"/>
        </w:trPr>
        <w:tc>
          <w:tcPr>
            <w:tcW w:w="1197" w:type="pct"/>
            <w:tcBorders>
              <w:top w:val="single" w:sz="6" w:space="0" w:color="000000"/>
              <w:left w:val="single" w:sz="6" w:space="0" w:color="000000"/>
              <w:bottom w:val="single" w:sz="6" w:space="0" w:color="000000"/>
              <w:right w:val="single" w:sz="6" w:space="0" w:color="000000"/>
            </w:tcBorders>
          </w:tcPr>
          <w:p w:rsidR="008231EE" w:rsidRPr="00004399" w:rsidRDefault="008231EE" w:rsidP="00C83686">
            <w:pPr>
              <w:pStyle w:val="aff7"/>
              <w:spacing w:before="0"/>
              <w:jc w:val="left"/>
              <w:rPr>
                <w:b w:val="0"/>
                <w:sz w:val="24"/>
                <w:szCs w:val="24"/>
              </w:rPr>
            </w:pPr>
            <w:r w:rsidRPr="00004399">
              <w:rPr>
                <w:b w:val="0"/>
                <w:sz w:val="24"/>
                <w:szCs w:val="24"/>
              </w:rPr>
              <w:t xml:space="preserve">Объемы бюджетных            </w:t>
            </w:r>
            <w:r w:rsidRPr="00004399">
              <w:rPr>
                <w:b w:val="0"/>
                <w:sz w:val="24"/>
                <w:szCs w:val="24"/>
              </w:rPr>
              <w:br/>
              <w:t>ассигнований подпрограммы</w:t>
            </w:r>
          </w:p>
          <w:p w:rsidR="008231EE" w:rsidRPr="00004399" w:rsidRDefault="008231EE" w:rsidP="00C83686">
            <w:pPr>
              <w:pStyle w:val="aff7"/>
              <w:spacing w:before="0"/>
              <w:jc w:val="left"/>
              <w:rPr>
                <w:b w:val="0"/>
                <w:sz w:val="24"/>
                <w:szCs w:val="24"/>
              </w:rPr>
            </w:pPr>
            <w:r w:rsidRPr="00004399">
              <w:rPr>
                <w:b w:val="0"/>
                <w:sz w:val="24"/>
                <w:szCs w:val="24"/>
              </w:rPr>
              <w:t xml:space="preserve"> (по годам)  </w:t>
            </w:r>
          </w:p>
        </w:tc>
        <w:tc>
          <w:tcPr>
            <w:tcW w:w="3803" w:type="pct"/>
            <w:tcBorders>
              <w:top w:val="single" w:sz="6" w:space="0" w:color="000000"/>
              <w:left w:val="single" w:sz="6" w:space="0" w:color="000000"/>
              <w:bottom w:val="single" w:sz="6" w:space="0" w:color="000000"/>
              <w:right w:val="single" w:sz="6" w:space="0" w:color="000000"/>
            </w:tcBorders>
          </w:tcPr>
          <w:p w:rsidR="008231EE" w:rsidRPr="00004399" w:rsidRDefault="008231EE" w:rsidP="00C83686">
            <w:pPr>
              <w:spacing w:after="0"/>
              <w:rPr>
                <w:rFonts w:ascii="Times New Roman" w:hAnsi="Times New Roman"/>
                <w:sz w:val="24"/>
                <w:szCs w:val="24"/>
              </w:rPr>
            </w:pPr>
            <w:r w:rsidRPr="00004399">
              <w:rPr>
                <w:rFonts w:ascii="Times New Roman" w:hAnsi="Times New Roman"/>
                <w:sz w:val="24"/>
                <w:szCs w:val="24"/>
              </w:rPr>
              <w:t xml:space="preserve">Объем бюджетных ассигнований на реализацию подпрограммы по годам составляет </w:t>
            </w:r>
            <w:r>
              <w:rPr>
                <w:rFonts w:ascii="Times New Roman" w:hAnsi="Times New Roman"/>
                <w:sz w:val="24"/>
                <w:szCs w:val="24"/>
              </w:rPr>
              <w:t>19744,820</w:t>
            </w:r>
            <w:r w:rsidRPr="00004399">
              <w:rPr>
                <w:rFonts w:ascii="Times New Roman" w:hAnsi="Times New Roman"/>
                <w:sz w:val="24"/>
                <w:szCs w:val="24"/>
              </w:rPr>
              <w:t xml:space="preserve"> тыс. рублей,  в том числе:</w:t>
            </w:r>
          </w:p>
          <w:p w:rsidR="008231EE" w:rsidRPr="00004399" w:rsidRDefault="008231EE" w:rsidP="00C83686">
            <w:pPr>
              <w:pStyle w:val="aff6"/>
              <w:spacing w:before="0"/>
              <w:rPr>
                <w:sz w:val="24"/>
                <w:szCs w:val="24"/>
              </w:rPr>
            </w:pPr>
            <w:r w:rsidRPr="00004399">
              <w:rPr>
                <w:sz w:val="24"/>
                <w:szCs w:val="24"/>
              </w:rPr>
              <w:t xml:space="preserve">- в расходах бюджета – </w:t>
            </w:r>
            <w:r w:rsidRPr="00CB73F2">
              <w:rPr>
                <w:sz w:val="24"/>
                <w:szCs w:val="24"/>
              </w:rPr>
              <w:t>1</w:t>
            </w:r>
            <w:r>
              <w:rPr>
                <w:sz w:val="24"/>
                <w:szCs w:val="24"/>
              </w:rPr>
              <w:t>9744,820</w:t>
            </w:r>
            <w:r w:rsidRPr="00004399">
              <w:rPr>
                <w:sz w:val="24"/>
                <w:szCs w:val="24"/>
              </w:rPr>
              <w:t xml:space="preserve"> тыс. руб., в т.ч</w:t>
            </w:r>
          </w:p>
          <w:p w:rsidR="008231EE" w:rsidRPr="00004399" w:rsidRDefault="008231EE" w:rsidP="00C83686">
            <w:pPr>
              <w:shd w:val="clear" w:color="auto" w:fill="FFFFFF"/>
              <w:spacing w:after="0"/>
              <w:rPr>
                <w:rFonts w:ascii="Times New Roman" w:hAnsi="Times New Roman"/>
                <w:iCs/>
                <w:sz w:val="24"/>
                <w:szCs w:val="24"/>
              </w:rPr>
            </w:pPr>
            <w:r w:rsidRPr="00004399">
              <w:rPr>
                <w:rFonts w:ascii="Times New Roman" w:hAnsi="Times New Roman"/>
                <w:sz w:val="24"/>
                <w:szCs w:val="24"/>
              </w:rPr>
              <w:t>в 2014 году – 1721,02  тыс. рублей,</w:t>
            </w:r>
            <w:r w:rsidRPr="00004399">
              <w:rPr>
                <w:rFonts w:ascii="Times New Roman" w:hAnsi="Times New Roman"/>
                <w:sz w:val="24"/>
                <w:szCs w:val="24"/>
              </w:rPr>
              <w:br/>
              <w:t>в 2015 году – 1549,5  тыс. рублей,</w:t>
            </w:r>
            <w:r w:rsidRPr="00004399">
              <w:rPr>
                <w:rFonts w:ascii="Times New Roman" w:hAnsi="Times New Roman"/>
                <w:sz w:val="24"/>
                <w:szCs w:val="24"/>
              </w:rPr>
              <w:br/>
              <w:t>в 2016 году – 3668,8  тыс. рублей</w:t>
            </w:r>
            <w:r w:rsidRPr="00004399">
              <w:rPr>
                <w:rFonts w:ascii="Times New Roman" w:hAnsi="Times New Roman"/>
                <w:iCs/>
                <w:sz w:val="24"/>
                <w:szCs w:val="24"/>
              </w:rPr>
              <w:t>,</w:t>
            </w:r>
          </w:p>
          <w:p w:rsidR="008231EE" w:rsidRPr="00004399" w:rsidRDefault="008231EE" w:rsidP="00C83686">
            <w:pPr>
              <w:spacing w:after="0"/>
              <w:rPr>
                <w:rFonts w:ascii="Times New Roman" w:hAnsi="Times New Roman"/>
                <w:sz w:val="24"/>
                <w:szCs w:val="24"/>
              </w:rPr>
            </w:pPr>
            <w:r w:rsidRPr="00004399">
              <w:rPr>
                <w:rFonts w:ascii="Times New Roman" w:hAnsi="Times New Roman"/>
                <w:sz w:val="24"/>
                <w:szCs w:val="24"/>
              </w:rPr>
              <w:t>в 2017 году – 880,0  тыс. рублей,</w:t>
            </w:r>
          </w:p>
          <w:p w:rsidR="008231EE" w:rsidRPr="00004399" w:rsidRDefault="008231EE" w:rsidP="00C83686">
            <w:pPr>
              <w:spacing w:after="0"/>
              <w:rPr>
                <w:rFonts w:ascii="Times New Roman" w:hAnsi="Times New Roman"/>
                <w:sz w:val="24"/>
                <w:szCs w:val="24"/>
              </w:rPr>
            </w:pPr>
            <w:r w:rsidRPr="00004399">
              <w:rPr>
                <w:rFonts w:ascii="Times New Roman" w:hAnsi="Times New Roman"/>
                <w:sz w:val="24"/>
                <w:szCs w:val="24"/>
              </w:rPr>
              <w:t>в 2018 году – 773,0  тыс. рублей,</w:t>
            </w:r>
          </w:p>
          <w:p w:rsidR="008231EE" w:rsidRPr="00004399" w:rsidRDefault="008231EE" w:rsidP="00C83686">
            <w:pPr>
              <w:spacing w:after="0"/>
              <w:rPr>
                <w:rFonts w:ascii="Times New Roman" w:hAnsi="Times New Roman"/>
                <w:sz w:val="24"/>
                <w:szCs w:val="24"/>
              </w:rPr>
            </w:pPr>
            <w:r w:rsidRPr="00004399">
              <w:rPr>
                <w:rFonts w:ascii="Times New Roman" w:hAnsi="Times New Roman"/>
                <w:sz w:val="24"/>
                <w:szCs w:val="24"/>
              </w:rPr>
              <w:t>в 2019 году – 1248,8 тыс. рублей,</w:t>
            </w:r>
          </w:p>
          <w:p w:rsidR="008231EE" w:rsidRPr="00004399" w:rsidRDefault="008231EE" w:rsidP="00C83686">
            <w:pPr>
              <w:pStyle w:val="aff6"/>
              <w:spacing w:before="0"/>
              <w:rPr>
                <w:sz w:val="24"/>
                <w:szCs w:val="24"/>
              </w:rPr>
            </w:pPr>
            <w:r w:rsidRPr="00004399">
              <w:rPr>
                <w:sz w:val="24"/>
                <w:szCs w:val="24"/>
              </w:rPr>
              <w:t>в 2020 году – 778,4  тыс. рублей;</w:t>
            </w:r>
          </w:p>
          <w:p w:rsidR="008231EE" w:rsidRPr="00004399" w:rsidRDefault="008231EE" w:rsidP="00C83686">
            <w:pPr>
              <w:spacing w:after="0"/>
              <w:rPr>
                <w:rFonts w:ascii="Times New Roman" w:hAnsi="Times New Roman"/>
                <w:sz w:val="24"/>
                <w:szCs w:val="24"/>
              </w:rPr>
            </w:pPr>
            <w:r w:rsidRPr="00004399">
              <w:rPr>
                <w:rFonts w:ascii="Times New Roman" w:hAnsi="Times New Roman"/>
                <w:sz w:val="24"/>
                <w:szCs w:val="24"/>
              </w:rPr>
              <w:t>в 2021 году –  1902,9 тыс. рублей;</w:t>
            </w:r>
          </w:p>
          <w:p w:rsidR="008231EE" w:rsidRPr="00004399" w:rsidRDefault="008231EE" w:rsidP="00C83686">
            <w:pPr>
              <w:pStyle w:val="aff6"/>
              <w:spacing w:before="0"/>
              <w:rPr>
                <w:sz w:val="24"/>
                <w:szCs w:val="24"/>
              </w:rPr>
            </w:pPr>
            <w:r>
              <w:rPr>
                <w:sz w:val="24"/>
                <w:szCs w:val="24"/>
              </w:rPr>
              <w:t>в 2022 году –1588</w:t>
            </w:r>
            <w:r w:rsidRPr="00004399">
              <w:rPr>
                <w:sz w:val="24"/>
                <w:szCs w:val="24"/>
              </w:rPr>
              <w:t>,</w:t>
            </w:r>
            <w:r>
              <w:rPr>
                <w:sz w:val="24"/>
                <w:szCs w:val="24"/>
              </w:rPr>
              <w:t>5</w:t>
            </w:r>
            <w:r w:rsidRPr="00004399">
              <w:rPr>
                <w:sz w:val="24"/>
                <w:szCs w:val="24"/>
              </w:rPr>
              <w:t xml:space="preserve"> тыс. рублей.</w:t>
            </w:r>
          </w:p>
          <w:p w:rsidR="008231EE" w:rsidRPr="00004399" w:rsidRDefault="008231EE" w:rsidP="00C83686">
            <w:pPr>
              <w:pStyle w:val="aff6"/>
              <w:spacing w:before="0"/>
              <w:rPr>
                <w:sz w:val="24"/>
                <w:szCs w:val="24"/>
              </w:rPr>
            </w:pPr>
            <w:r w:rsidRPr="00004399">
              <w:rPr>
                <w:sz w:val="24"/>
                <w:szCs w:val="24"/>
              </w:rPr>
              <w:t xml:space="preserve">в 2023 году – </w:t>
            </w:r>
            <w:r>
              <w:rPr>
                <w:sz w:val="24"/>
                <w:szCs w:val="24"/>
              </w:rPr>
              <w:t>309</w:t>
            </w:r>
            <w:r w:rsidRPr="00004399">
              <w:rPr>
                <w:sz w:val="24"/>
                <w:szCs w:val="24"/>
              </w:rPr>
              <w:t>,</w:t>
            </w:r>
            <w:r>
              <w:rPr>
                <w:sz w:val="24"/>
                <w:szCs w:val="24"/>
              </w:rPr>
              <w:t>9</w:t>
            </w:r>
            <w:r w:rsidRPr="00004399">
              <w:rPr>
                <w:sz w:val="24"/>
                <w:szCs w:val="24"/>
              </w:rPr>
              <w:t xml:space="preserve"> тыс. рублей.</w:t>
            </w:r>
          </w:p>
          <w:p w:rsidR="008231EE" w:rsidRDefault="008231EE" w:rsidP="00C83686">
            <w:pPr>
              <w:pStyle w:val="aff6"/>
              <w:spacing w:before="0"/>
              <w:rPr>
                <w:sz w:val="24"/>
                <w:szCs w:val="24"/>
              </w:rPr>
            </w:pPr>
            <w:r>
              <w:rPr>
                <w:sz w:val="24"/>
                <w:szCs w:val="24"/>
              </w:rPr>
              <w:t>в 2024 году – 1179,4</w:t>
            </w:r>
            <w:r w:rsidRPr="00004399">
              <w:rPr>
                <w:color w:val="FF0000"/>
                <w:sz w:val="24"/>
                <w:szCs w:val="24"/>
              </w:rPr>
              <w:t xml:space="preserve"> </w:t>
            </w:r>
            <w:r w:rsidRPr="00004399">
              <w:rPr>
                <w:sz w:val="24"/>
                <w:szCs w:val="24"/>
              </w:rPr>
              <w:t>тыс. рублей.</w:t>
            </w:r>
          </w:p>
          <w:p w:rsidR="008231EE" w:rsidRDefault="008231EE" w:rsidP="00C83686">
            <w:pPr>
              <w:pStyle w:val="aff6"/>
              <w:spacing w:before="0"/>
              <w:rPr>
                <w:sz w:val="24"/>
                <w:szCs w:val="24"/>
              </w:rPr>
            </w:pPr>
            <w:r>
              <w:rPr>
                <w:sz w:val="24"/>
                <w:szCs w:val="24"/>
              </w:rPr>
              <w:t>в 2025 году – 1688,3</w:t>
            </w:r>
            <w:r w:rsidRPr="00004399">
              <w:rPr>
                <w:color w:val="FF0000"/>
                <w:sz w:val="24"/>
                <w:szCs w:val="24"/>
              </w:rPr>
              <w:t xml:space="preserve"> </w:t>
            </w:r>
            <w:r w:rsidRPr="00004399">
              <w:rPr>
                <w:sz w:val="24"/>
                <w:szCs w:val="24"/>
              </w:rPr>
              <w:t>тыс. рублей.</w:t>
            </w:r>
          </w:p>
          <w:p w:rsidR="008231EE" w:rsidRDefault="008231EE" w:rsidP="00C83686">
            <w:pPr>
              <w:pStyle w:val="aff6"/>
              <w:spacing w:before="0"/>
              <w:rPr>
                <w:sz w:val="24"/>
                <w:szCs w:val="24"/>
              </w:rPr>
            </w:pPr>
            <w:r>
              <w:rPr>
                <w:sz w:val="24"/>
                <w:szCs w:val="24"/>
              </w:rPr>
              <w:t>в 2026 году – 1209,7</w:t>
            </w:r>
            <w:r w:rsidRPr="00004399">
              <w:rPr>
                <w:color w:val="FF0000"/>
                <w:sz w:val="24"/>
                <w:szCs w:val="24"/>
              </w:rPr>
              <w:t xml:space="preserve"> </w:t>
            </w:r>
            <w:r w:rsidRPr="00004399">
              <w:rPr>
                <w:sz w:val="24"/>
                <w:szCs w:val="24"/>
              </w:rPr>
              <w:t>тыс. рублей.</w:t>
            </w:r>
          </w:p>
          <w:p w:rsidR="008231EE" w:rsidRPr="00004399" w:rsidRDefault="008231EE" w:rsidP="00C83686">
            <w:pPr>
              <w:pStyle w:val="aff6"/>
              <w:spacing w:before="0"/>
              <w:rPr>
                <w:sz w:val="24"/>
                <w:szCs w:val="24"/>
              </w:rPr>
            </w:pPr>
            <w:r>
              <w:rPr>
                <w:sz w:val="24"/>
                <w:szCs w:val="24"/>
              </w:rPr>
              <w:t>в 2027</w:t>
            </w:r>
            <w:r w:rsidRPr="00004399">
              <w:rPr>
                <w:sz w:val="24"/>
                <w:szCs w:val="24"/>
              </w:rPr>
              <w:t xml:space="preserve"> год</w:t>
            </w:r>
            <w:r>
              <w:rPr>
                <w:sz w:val="24"/>
                <w:szCs w:val="24"/>
              </w:rPr>
              <w:t>у – 1246,6</w:t>
            </w:r>
            <w:r w:rsidRPr="00004399">
              <w:rPr>
                <w:color w:val="FF0000"/>
                <w:sz w:val="24"/>
                <w:szCs w:val="24"/>
              </w:rPr>
              <w:t xml:space="preserve"> </w:t>
            </w:r>
            <w:r w:rsidRPr="00004399">
              <w:rPr>
                <w:sz w:val="24"/>
                <w:szCs w:val="24"/>
              </w:rPr>
              <w:t>тыс. рублей.</w:t>
            </w:r>
          </w:p>
        </w:tc>
      </w:tr>
    </w:tbl>
    <w:p w:rsidR="008231EE" w:rsidRPr="00004399" w:rsidRDefault="008231EE" w:rsidP="008231EE">
      <w:pPr>
        <w:pStyle w:val="ConsPlusTitle"/>
        <w:widowControl/>
        <w:ind w:firstLine="540"/>
        <w:jc w:val="both"/>
        <w:outlineLvl w:val="0"/>
        <w:rPr>
          <w:rFonts w:ascii="Times New Roman" w:hAnsi="Times New Roman" w:cs="Times New Roman"/>
          <w:b w:val="0"/>
          <w:sz w:val="24"/>
          <w:szCs w:val="24"/>
        </w:rPr>
      </w:pPr>
    </w:p>
    <w:p w:rsidR="008231EE" w:rsidRPr="00004399" w:rsidRDefault="008231EE" w:rsidP="008231EE">
      <w:pPr>
        <w:pStyle w:val="ConsPlusTitle"/>
        <w:widowControl/>
        <w:ind w:firstLine="540"/>
        <w:jc w:val="both"/>
        <w:outlineLvl w:val="0"/>
        <w:rPr>
          <w:rFonts w:ascii="Times New Roman" w:hAnsi="Times New Roman" w:cs="Times New Roman"/>
          <w:b w:val="0"/>
          <w:sz w:val="24"/>
          <w:szCs w:val="24"/>
        </w:rPr>
      </w:pPr>
      <w:r w:rsidRPr="00004399">
        <w:rPr>
          <w:rFonts w:ascii="Times New Roman" w:hAnsi="Times New Roman" w:cs="Times New Roman"/>
          <w:b w:val="0"/>
          <w:sz w:val="24"/>
          <w:szCs w:val="24"/>
        </w:rPr>
        <w:t>1.3. В Паспорте подпрограммы «</w:t>
      </w:r>
      <w:r w:rsidRPr="00004399">
        <w:rPr>
          <w:rFonts w:ascii="Times New Roman" w:hAnsi="Times New Roman" w:cs="Times New Roman"/>
          <w:b w:val="0"/>
          <w:spacing w:val="-2"/>
          <w:sz w:val="24"/>
          <w:szCs w:val="24"/>
        </w:rPr>
        <w:t>Развитие культуры в Царевщинском сельсовете</w:t>
      </w:r>
      <w:r w:rsidRPr="00004399">
        <w:rPr>
          <w:rFonts w:ascii="Times New Roman" w:hAnsi="Times New Roman" w:cs="Times New Roman"/>
          <w:b w:val="0"/>
          <w:sz w:val="24"/>
          <w:szCs w:val="24"/>
        </w:rPr>
        <w:t>» строку «Объем и источники финансирования подпрограммы (по годам)» изложить в следующей редакции:</w:t>
      </w:r>
    </w:p>
    <w:tbl>
      <w:tblPr>
        <w:tblW w:w="5021" w:type="pct"/>
        <w:tblInd w:w="-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2350"/>
        <w:gridCol w:w="7465"/>
      </w:tblGrid>
      <w:tr w:rsidR="008231EE" w:rsidRPr="00004399" w:rsidTr="00C83686">
        <w:trPr>
          <w:trHeight w:val="1365"/>
        </w:trPr>
        <w:tc>
          <w:tcPr>
            <w:tcW w:w="1197" w:type="pct"/>
            <w:tcBorders>
              <w:top w:val="single" w:sz="6" w:space="0" w:color="000000"/>
              <w:left w:val="single" w:sz="6" w:space="0" w:color="000000"/>
              <w:bottom w:val="single" w:sz="6" w:space="0" w:color="000000"/>
              <w:right w:val="single" w:sz="6" w:space="0" w:color="000000"/>
            </w:tcBorders>
          </w:tcPr>
          <w:p w:rsidR="008231EE" w:rsidRPr="00004399" w:rsidRDefault="008231EE" w:rsidP="00C83686">
            <w:pPr>
              <w:pStyle w:val="aff7"/>
              <w:spacing w:before="0"/>
              <w:jc w:val="left"/>
              <w:rPr>
                <w:b w:val="0"/>
                <w:sz w:val="24"/>
                <w:szCs w:val="24"/>
              </w:rPr>
            </w:pPr>
            <w:r w:rsidRPr="00004399">
              <w:rPr>
                <w:b w:val="0"/>
                <w:sz w:val="24"/>
                <w:szCs w:val="24"/>
              </w:rPr>
              <w:t>Объем и источники  финансирования подпрограммы</w:t>
            </w:r>
          </w:p>
          <w:p w:rsidR="008231EE" w:rsidRPr="00004399" w:rsidRDefault="008231EE" w:rsidP="00C83686">
            <w:pPr>
              <w:pStyle w:val="aff7"/>
              <w:spacing w:before="0"/>
              <w:jc w:val="left"/>
              <w:rPr>
                <w:b w:val="0"/>
                <w:sz w:val="24"/>
                <w:szCs w:val="24"/>
              </w:rPr>
            </w:pPr>
            <w:r w:rsidRPr="00004399">
              <w:rPr>
                <w:b w:val="0"/>
                <w:sz w:val="24"/>
                <w:szCs w:val="24"/>
              </w:rPr>
              <w:t xml:space="preserve"> (по годам)  </w:t>
            </w:r>
          </w:p>
        </w:tc>
        <w:tc>
          <w:tcPr>
            <w:tcW w:w="3803" w:type="pct"/>
            <w:tcBorders>
              <w:top w:val="single" w:sz="6" w:space="0" w:color="000000"/>
              <w:left w:val="single" w:sz="6" w:space="0" w:color="000000"/>
              <w:bottom w:val="single" w:sz="6" w:space="0" w:color="000000"/>
              <w:right w:val="single" w:sz="6" w:space="0" w:color="000000"/>
            </w:tcBorders>
          </w:tcPr>
          <w:p w:rsidR="008231EE" w:rsidRPr="00004399" w:rsidRDefault="008231EE" w:rsidP="00C83686">
            <w:pPr>
              <w:spacing w:after="0"/>
              <w:rPr>
                <w:rFonts w:ascii="Times New Roman" w:hAnsi="Times New Roman"/>
                <w:sz w:val="24"/>
                <w:szCs w:val="24"/>
              </w:rPr>
            </w:pPr>
            <w:r w:rsidRPr="00004399">
              <w:rPr>
                <w:rFonts w:ascii="Times New Roman" w:hAnsi="Times New Roman"/>
                <w:sz w:val="24"/>
                <w:szCs w:val="24"/>
              </w:rPr>
              <w:t xml:space="preserve">Объем бюджетных ассигнований на реализацию подпрограммы по годам составляет </w:t>
            </w:r>
            <w:r>
              <w:rPr>
                <w:rFonts w:ascii="Times New Roman" w:hAnsi="Times New Roman"/>
                <w:sz w:val="24"/>
                <w:szCs w:val="24"/>
              </w:rPr>
              <w:t>6819,1</w:t>
            </w:r>
            <w:r w:rsidRPr="00004399">
              <w:rPr>
                <w:rFonts w:ascii="Times New Roman" w:hAnsi="Times New Roman"/>
                <w:sz w:val="24"/>
                <w:szCs w:val="24"/>
              </w:rPr>
              <w:t xml:space="preserve"> тыс. рублей,  в том числе:</w:t>
            </w:r>
          </w:p>
          <w:p w:rsidR="008231EE" w:rsidRPr="00004399" w:rsidRDefault="008231EE" w:rsidP="00C83686">
            <w:pPr>
              <w:pStyle w:val="aff6"/>
              <w:spacing w:before="0"/>
              <w:rPr>
                <w:sz w:val="24"/>
                <w:szCs w:val="24"/>
              </w:rPr>
            </w:pPr>
            <w:r w:rsidRPr="00004399">
              <w:rPr>
                <w:sz w:val="24"/>
                <w:szCs w:val="24"/>
              </w:rPr>
              <w:t xml:space="preserve">- в расходах бюджета – </w:t>
            </w:r>
            <w:r>
              <w:rPr>
                <w:sz w:val="24"/>
                <w:szCs w:val="24"/>
              </w:rPr>
              <w:t>6819,1</w:t>
            </w:r>
            <w:r w:rsidRPr="00004399">
              <w:rPr>
                <w:sz w:val="24"/>
                <w:szCs w:val="24"/>
              </w:rPr>
              <w:t xml:space="preserve"> тыс. руб.,в т.ч</w:t>
            </w:r>
          </w:p>
          <w:p w:rsidR="008231EE" w:rsidRPr="00004399" w:rsidRDefault="008231EE" w:rsidP="00C83686">
            <w:pPr>
              <w:pStyle w:val="aff6"/>
              <w:spacing w:before="0"/>
              <w:rPr>
                <w:sz w:val="24"/>
                <w:szCs w:val="24"/>
              </w:rPr>
            </w:pPr>
            <w:r w:rsidRPr="00004399">
              <w:rPr>
                <w:sz w:val="24"/>
                <w:szCs w:val="24"/>
              </w:rPr>
              <w:t>в 2014 год – 660,0 тыс. рублей,</w:t>
            </w:r>
          </w:p>
          <w:p w:rsidR="008231EE" w:rsidRPr="00004399" w:rsidRDefault="008231EE" w:rsidP="00C83686">
            <w:pPr>
              <w:pStyle w:val="aff6"/>
              <w:spacing w:before="0"/>
              <w:rPr>
                <w:sz w:val="24"/>
                <w:szCs w:val="24"/>
              </w:rPr>
            </w:pPr>
            <w:r w:rsidRPr="00004399">
              <w:rPr>
                <w:sz w:val="24"/>
                <w:szCs w:val="24"/>
              </w:rPr>
              <w:t>в 2015 год – 523.4  тыс. рублей,</w:t>
            </w:r>
          </w:p>
          <w:p w:rsidR="008231EE" w:rsidRPr="00004399" w:rsidRDefault="008231EE" w:rsidP="00C83686">
            <w:pPr>
              <w:pStyle w:val="aff6"/>
              <w:spacing w:before="0"/>
              <w:rPr>
                <w:sz w:val="24"/>
                <w:szCs w:val="24"/>
              </w:rPr>
            </w:pPr>
            <w:r w:rsidRPr="00004399">
              <w:rPr>
                <w:sz w:val="24"/>
                <w:szCs w:val="24"/>
              </w:rPr>
              <w:t>в 2016 год – 530,6  тыс. рублей,</w:t>
            </w:r>
          </w:p>
          <w:p w:rsidR="008231EE" w:rsidRPr="00004399" w:rsidRDefault="008231EE" w:rsidP="00C83686">
            <w:pPr>
              <w:spacing w:after="0"/>
              <w:rPr>
                <w:rFonts w:ascii="Times New Roman" w:hAnsi="Times New Roman"/>
                <w:sz w:val="24"/>
                <w:szCs w:val="24"/>
              </w:rPr>
            </w:pPr>
            <w:r w:rsidRPr="00004399">
              <w:rPr>
                <w:rFonts w:ascii="Times New Roman" w:hAnsi="Times New Roman"/>
                <w:sz w:val="24"/>
                <w:szCs w:val="24"/>
              </w:rPr>
              <w:t>в 2017 год – 578,8 тыс. рублей,</w:t>
            </w:r>
          </w:p>
          <w:p w:rsidR="008231EE" w:rsidRPr="00004399" w:rsidRDefault="008231EE" w:rsidP="00C83686">
            <w:pPr>
              <w:spacing w:after="0"/>
              <w:rPr>
                <w:rFonts w:ascii="Times New Roman" w:hAnsi="Times New Roman"/>
                <w:sz w:val="24"/>
                <w:szCs w:val="24"/>
              </w:rPr>
            </w:pPr>
            <w:r w:rsidRPr="00004399">
              <w:rPr>
                <w:rFonts w:ascii="Times New Roman" w:hAnsi="Times New Roman"/>
                <w:sz w:val="24"/>
                <w:szCs w:val="24"/>
              </w:rPr>
              <w:t>в 2018 год – 578,8 тыс. рублей,</w:t>
            </w:r>
          </w:p>
          <w:p w:rsidR="008231EE" w:rsidRPr="00004399" w:rsidRDefault="008231EE" w:rsidP="00C83686">
            <w:pPr>
              <w:spacing w:after="0"/>
              <w:rPr>
                <w:rFonts w:ascii="Times New Roman" w:hAnsi="Times New Roman"/>
                <w:sz w:val="24"/>
                <w:szCs w:val="24"/>
              </w:rPr>
            </w:pPr>
            <w:r w:rsidRPr="00004399">
              <w:rPr>
                <w:rFonts w:ascii="Times New Roman" w:hAnsi="Times New Roman"/>
                <w:sz w:val="24"/>
                <w:szCs w:val="24"/>
              </w:rPr>
              <w:t>в 2019 год – 915,2 тыс. рублей,</w:t>
            </w:r>
          </w:p>
          <w:p w:rsidR="008231EE" w:rsidRPr="00004399" w:rsidRDefault="008231EE" w:rsidP="00C83686">
            <w:pPr>
              <w:pStyle w:val="aff6"/>
              <w:spacing w:before="0"/>
              <w:rPr>
                <w:sz w:val="24"/>
                <w:szCs w:val="24"/>
              </w:rPr>
            </w:pPr>
            <w:r w:rsidRPr="00004399">
              <w:rPr>
                <w:sz w:val="24"/>
                <w:szCs w:val="24"/>
              </w:rPr>
              <w:t>в 2020 год – 524,8 тыс. рублей.</w:t>
            </w:r>
          </w:p>
          <w:p w:rsidR="008231EE" w:rsidRPr="00004399" w:rsidRDefault="008231EE" w:rsidP="00C83686">
            <w:pPr>
              <w:pStyle w:val="aff6"/>
              <w:spacing w:before="0"/>
              <w:rPr>
                <w:sz w:val="24"/>
                <w:szCs w:val="24"/>
              </w:rPr>
            </w:pPr>
            <w:r w:rsidRPr="00004399">
              <w:rPr>
                <w:sz w:val="24"/>
                <w:szCs w:val="24"/>
              </w:rPr>
              <w:t>в 2021 год -  550,7 тыс. рублей.</w:t>
            </w:r>
          </w:p>
          <w:p w:rsidR="008231EE" w:rsidRPr="00004399" w:rsidRDefault="008231EE" w:rsidP="00C83686">
            <w:pPr>
              <w:pStyle w:val="aff6"/>
              <w:spacing w:before="0"/>
              <w:rPr>
                <w:sz w:val="24"/>
                <w:szCs w:val="24"/>
              </w:rPr>
            </w:pPr>
            <w:r w:rsidRPr="00004399">
              <w:rPr>
                <w:sz w:val="24"/>
                <w:szCs w:val="24"/>
              </w:rPr>
              <w:t>в 2022 год – 55</w:t>
            </w:r>
            <w:r>
              <w:rPr>
                <w:sz w:val="24"/>
                <w:szCs w:val="24"/>
              </w:rPr>
              <w:t>3</w:t>
            </w:r>
            <w:r w:rsidRPr="00004399">
              <w:rPr>
                <w:sz w:val="24"/>
                <w:szCs w:val="24"/>
              </w:rPr>
              <w:t>,3 тыс. рублей.</w:t>
            </w:r>
          </w:p>
          <w:p w:rsidR="008231EE" w:rsidRPr="00004399" w:rsidRDefault="008231EE" w:rsidP="00C83686">
            <w:pPr>
              <w:pStyle w:val="aff6"/>
              <w:spacing w:before="0"/>
              <w:rPr>
                <w:sz w:val="24"/>
                <w:szCs w:val="24"/>
              </w:rPr>
            </w:pPr>
            <w:r w:rsidRPr="00004399">
              <w:rPr>
                <w:sz w:val="24"/>
                <w:szCs w:val="24"/>
              </w:rPr>
              <w:t xml:space="preserve">в 2023 году – </w:t>
            </w:r>
            <w:r>
              <w:rPr>
                <w:sz w:val="24"/>
                <w:szCs w:val="24"/>
              </w:rPr>
              <w:t xml:space="preserve">366,7 </w:t>
            </w:r>
            <w:r w:rsidRPr="00004399">
              <w:rPr>
                <w:sz w:val="24"/>
                <w:szCs w:val="24"/>
              </w:rPr>
              <w:t>тыс. рублей.</w:t>
            </w:r>
          </w:p>
          <w:p w:rsidR="008231EE" w:rsidRDefault="008231EE" w:rsidP="00C83686">
            <w:pPr>
              <w:pStyle w:val="aff6"/>
              <w:spacing w:before="0"/>
              <w:rPr>
                <w:sz w:val="24"/>
                <w:szCs w:val="24"/>
              </w:rPr>
            </w:pPr>
            <w:r>
              <w:rPr>
                <w:sz w:val="24"/>
                <w:szCs w:val="24"/>
              </w:rPr>
              <w:t>в 2024 году – 345,6</w:t>
            </w:r>
            <w:r w:rsidRPr="00004399">
              <w:rPr>
                <w:sz w:val="24"/>
                <w:szCs w:val="24"/>
              </w:rPr>
              <w:t xml:space="preserve"> тыс. рублей.</w:t>
            </w:r>
          </w:p>
          <w:p w:rsidR="008231EE" w:rsidRDefault="008231EE" w:rsidP="00C83686">
            <w:pPr>
              <w:pStyle w:val="aff6"/>
              <w:spacing w:before="0"/>
              <w:rPr>
                <w:sz w:val="24"/>
                <w:szCs w:val="24"/>
              </w:rPr>
            </w:pPr>
            <w:r w:rsidRPr="00004399">
              <w:rPr>
                <w:sz w:val="24"/>
                <w:szCs w:val="24"/>
              </w:rPr>
              <w:t>в 202</w:t>
            </w:r>
            <w:r>
              <w:rPr>
                <w:sz w:val="24"/>
                <w:szCs w:val="24"/>
              </w:rPr>
              <w:t>5 году – 345,6</w:t>
            </w:r>
            <w:r w:rsidRPr="00004399">
              <w:rPr>
                <w:sz w:val="24"/>
                <w:szCs w:val="24"/>
              </w:rPr>
              <w:t xml:space="preserve"> тыс. рублей.</w:t>
            </w:r>
          </w:p>
          <w:p w:rsidR="008231EE" w:rsidRDefault="008231EE" w:rsidP="00C83686">
            <w:pPr>
              <w:pStyle w:val="aff6"/>
              <w:spacing w:before="0"/>
              <w:rPr>
                <w:sz w:val="24"/>
                <w:szCs w:val="24"/>
              </w:rPr>
            </w:pPr>
            <w:r>
              <w:rPr>
                <w:sz w:val="24"/>
                <w:szCs w:val="24"/>
              </w:rPr>
              <w:t>в 2026</w:t>
            </w:r>
            <w:r w:rsidRPr="00004399">
              <w:rPr>
                <w:sz w:val="24"/>
                <w:szCs w:val="24"/>
              </w:rPr>
              <w:t xml:space="preserve"> году – </w:t>
            </w:r>
            <w:r>
              <w:rPr>
                <w:sz w:val="24"/>
                <w:szCs w:val="24"/>
              </w:rPr>
              <w:t>345,6</w:t>
            </w:r>
            <w:r w:rsidRPr="00004399">
              <w:rPr>
                <w:sz w:val="24"/>
                <w:szCs w:val="24"/>
              </w:rPr>
              <w:t xml:space="preserve"> тыс. рублей.</w:t>
            </w:r>
          </w:p>
          <w:p w:rsidR="008231EE" w:rsidRPr="00004399" w:rsidRDefault="008231EE" w:rsidP="00C83686">
            <w:pPr>
              <w:pStyle w:val="aff6"/>
              <w:spacing w:before="0"/>
              <w:rPr>
                <w:sz w:val="24"/>
                <w:szCs w:val="24"/>
              </w:rPr>
            </w:pPr>
            <w:r>
              <w:rPr>
                <w:sz w:val="24"/>
                <w:szCs w:val="24"/>
              </w:rPr>
              <w:t>в 2027 году – 0,00</w:t>
            </w:r>
            <w:r w:rsidRPr="00004399">
              <w:rPr>
                <w:sz w:val="24"/>
                <w:szCs w:val="24"/>
              </w:rPr>
              <w:t xml:space="preserve"> тыс. рублей.</w:t>
            </w:r>
          </w:p>
        </w:tc>
      </w:tr>
    </w:tbl>
    <w:p w:rsidR="008231EE" w:rsidRPr="00004399" w:rsidRDefault="008231EE" w:rsidP="008231EE">
      <w:pPr>
        <w:pStyle w:val="ConsPlusTitle"/>
        <w:widowControl/>
        <w:ind w:firstLine="540"/>
        <w:jc w:val="both"/>
        <w:outlineLvl w:val="0"/>
        <w:rPr>
          <w:rFonts w:ascii="Times New Roman" w:hAnsi="Times New Roman" w:cs="Times New Roman"/>
          <w:b w:val="0"/>
          <w:sz w:val="24"/>
          <w:szCs w:val="24"/>
        </w:rPr>
      </w:pPr>
    </w:p>
    <w:p w:rsidR="008231EE" w:rsidRPr="00004399" w:rsidRDefault="008231EE" w:rsidP="008231EE">
      <w:pPr>
        <w:pStyle w:val="ConsPlusTitle"/>
        <w:widowControl/>
        <w:ind w:firstLine="540"/>
        <w:jc w:val="both"/>
        <w:outlineLvl w:val="0"/>
        <w:rPr>
          <w:rFonts w:ascii="Times New Roman" w:hAnsi="Times New Roman" w:cs="Times New Roman"/>
          <w:b w:val="0"/>
          <w:sz w:val="24"/>
          <w:szCs w:val="24"/>
        </w:rPr>
      </w:pPr>
      <w:r w:rsidRPr="00004399">
        <w:rPr>
          <w:rFonts w:ascii="Times New Roman" w:hAnsi="Times New Roman" w:cs="Times New Roman"/>
          <w:b w:val="0"/>
          <w:sz w:val="24"/>
          <w:szCs w:val="24"/>
        </w:rPr>
        <w:lastRenderedPageBreak/>
        <w:t>1.4. В Паспорте подпрограммы «</w:t>
      </w:r>
      <w:r w:rsidRPr="00004399">
        <w:rPr>
          <w:rFonts w:ascii="Times New Roman" w:hAnsi="Times New Roman" w:cs="Times New Roman"/>
          <w:b w:val="0"/>
          <w:spacing w:val="-2"/>
          <w:sz w:val="24"/>
          <w:szCs w:val="24"/>
        </w:rPr>
        <w:t>Развитие муниципальной службы в Царевщинском сельсовете</w:t>
      </w:r>
      <w:r w:rsidRPr="00004399">
        <w:rPr>
          <w:rFonts w:ascii="Times New Roman" w:hAnsi="Times New Roman" w:cs="Times New Roman"/>
          <w:b w:val="0"/>
          <w:sz w:val="24"/>
          <w:szCs w:val="24"/>
        </w:rPr>
        <w:t>» строку «Объем и источники финансирования подпрограммы (по годам)» изложить в следующей редакции:</w:t>
      </w:r>
    </w:p>
    <w:tbl>
      <w:tblPr>
        <w:tblW w:w="5021" w:type="pct"/>
        <w:tblInd w:w="-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2350"/>
        <w:gridCol w:w="7465"/>
      </w:tblGrid>
      <w:tr w:rsidR="008231EE" w:rsidRPr="00004399" w:rsidTr="00C83686">
        <w:trPr>
          <w:trHeight w:val="608"/>
        </w:trPr>
        <w:tc>
          <w:tcPr>
            <w:tcW w:w="1197" w:type="pct"/>
            <w:tcBorders>
              <w:top w:val="single" w:sz="6" w:space="0" w:color="000000"/>
              <w:left w:val="single" w:sz="6" w:space="0" w:color="000000"/>
              <w:bottom w:val="single" w:sz="6" w:space="0" w:color="000000"/>
              <w:right w:val="single" w:sz="6" w:space="0" w:color="000000"/>
            </w:tcBorders>
          </w:tcPr>
          <w:p w:rsidR="008231EE" w:rsidRPr="00004399" w:rsidRDefault="008231EE" w:rsidP="00C83686">
            <w:pPr>
              <w:pStyle w:val="aff7"/>
              <w:spacing w:before="0"/>
              <w:jc w:val="left"/>
              <w:rPr>
                <w:b w:val="0"/>
                <w:sz w:val="24"/>
                <w:szCs w:val="24"/>
              </w:rPr>
            </w:pPr>
            <w:r w:rsidRPr="00004399">
              <w:rPr>
                <w:b w:val="0"/>
                <w:sz w:val="24"/>
                <w:szCs w:val="24"/>
              </w:rPr>
              <w:t xml:space="preserve">Объемы бюджетных            </w:t>
            </w:r>
            <w:r w:rsidRPr="00004399">
              <w:rPr>
                <w:b w:val="0"/>
                <w:sz w:val="24"/>
                <w:szCs w:val="24"/>
              </w:rPr>
              <w:br/>
              <w:t>ассигнований подпрограммы</w:t>
            </w:r>
          </w:p>
          <w:p w:rsidR="008231EE" w:rsidRPr="00004399" w:rsidRDefault="008231EE" w:rsidP="00C83686">
            <w:pPr>
              <w:pStyle w:val="aff7"/>
              <w:spacing w:before="0"/>
              <w:jc w:val="left"/>
              <w:rPr>
                <w:b w:val="0"/>
                <w:sz w:val="24"/>
                <w:szCs w:val="24"/>
              </w:rPr>
            </w:pPr>
            <w:r w:rsidRPr="00004399">
              <w:rPr>
                <w:b w:val="0"/>
                <w:sz w:val="24"/>
                <w:szCs w:val="24"/>
              </w:rPr>
              <w:t xml:space="preserve"> (по годам)  </w:t>
            </w:r>
          </w:p>
        </w:tc>
        <w:tc>
          <w:tcPr>
            <w:tcW w:w="3803" w:type="pct"/>
            <w:tcBorders>
              <w:top w:val="single" w:sz="6" w:space="0" w:color="000000"/>
              <w:left w:val="single" w:sz="6" w:space="0" w:color="000000"/>
              <w:bottom w:val="single" w:sz="6" w:space="0" w:color="000000"/>
              <w:right w:val="single" w:sz="6" w:space="0" w:color="000000"/>
            </w:tcBorders>
          </w:tcPr>
          <w:p w:rsidR="008231EE" w:rsidRPr="00004399" w:rsidRDefault="008231EE" w:rsidP="00C83686">
            <w:pPr>
              <w:spacing w:after="0"/>
              <w:rPr>
                <w:rFonts w:ascii="Times New Roman" w:hAnsi="Times New Roman"/>
                <w:sz w:val="24"/>
                <w:szCs w:val="24"/>
              </w:rPr>
            </w:pPr>
            <w:r w:rsidRPr="00004399">
              <w:rPr>
                <w:rFonts w:ascii="Times New Roman" w:hAnsi="Times New Roman"/>
                <w:sz w:val="24"/>
                <w:szCs w:val="24"/>
              </w:rPr>
              <w:t xml:space="preserve">Объем бюджетных ассигнований на реализацию подпрограммы по годам составляет </w:t>
            </w:r>
            <w:r>
              <w:rPr>
                <w:rFonts w:ascii="Times New Roman" w:hAnsi="Times New Roman"/>
                <w:sz w:val="24"/>
                <w:szCs w:val="24"/>
              </w:rPr>
              <w:t>45339,0</w:t>
            </w:r>
            <w:r w:rsidRPr="00004399">
              <w:rPr>
                <w:rFonts w:ascii="Times New Roman" w:hAnsi="Times New Roman"/>
                <w:sz w:val="24"/>
                <w:szCs w:val="24"/>
              </w:rPr>
              <w:t xml:space="preserve"> тыс. рублей, в том числе:</w:t>
            </w:r>
          </w:p>
          <w:p w:rsidR="008231EE" w:rsidRPr="00004399" w:rsidRDefault="008231EE" w:rsidP="00C83686">
            <w:pPr>
              <w:pStyle w:val="aff6"/>
              <w:spacing w:before="0"/>
              <w:rPr>
                <w:sz w:val="24"/>
                <w:szCs w:val="24"/>
              </w:rPr>
            </w:pPr>
            <w:r w:rsidRPr="00004399">
              <w:rPr>
                <w:sz w:val="24"/>
                <w:szCs w:val="24"/>
              </w:rPr>
              <w:t xml:space="preserve">- в расходах бюджета – </w:t>
            </w:r>
            <w:r>
              <w:rPr>
                <w:sz w:val="24"/>
                <w:szCs w:val="24"/>
              </w:rPr>
              <w:t>45339,0</w:t>
            </w:r>
            <w:r w:rsidRPr="00004399">
              <w:rPr>
                <w:sz w:val="24"/>
                <w:szCs w:val="24"/>
              </w:rPr>
              <w:t xml:space="preserve"> тыс. руб.,в т.ч</w:t>
            </w:r>
          </w:p>
          <w:p w:rsidR="008231EE" w:rsidRPr="00004399" w:rsidRDefault="008231EE" w:rsidP="00C83686">
            <w:pPr>
              <w:spacing w:after="0"/>
              <w:rPr>
                <w:rFonts w:ascii="Times New Roman" w:hAnsi="Times New Roman"/>
                <w:sz w:val="24"/>
                <w:szCs w:val="24"/>
              </w:rPr>
            </w:pPr>
            <w:r w:rsidRPr="00004399">
              <w:rPr>
                <w:rFonts w:ascii="Times New Roman" w:hAnsi="Times New Roman"/>
                <w:sz w:val="24"/>
                <w:szCs w:val="24"/>
              </w:rPr>
              <w:t>в 2014 год – 2908,9  тыс. рублей,</w:t>
            </w:r>
          </w:p>
          <w:p w:rsidR="008231EE" w:rsidRPr="00004399" w:rsidRDefault="008231EE" w:rsidP="00C83686">
            <w:pPr>
              <w:spacing w:after="0"/>
              <w:rPr>
                <w:rFonts w:ascii="Times New Roman" w:hAnsi="Times New Roman"/>
                <w:sz w:val="24"/>
                <w:szCs w:val="24"/>
              </w:rPr>
            </w:pPr>
            <w:r w:rsidRPr="00004399">
              <w:rPr>
                <w:rFonts w:ascii="Times New Roman" w:hAnsi="Times New Roman"/>
                <w:sz w:val="24"/>
                <w:szCs w:val="24"/>
              </w:rPr>
              <w:t xml:space="preserve">в 2015 год – 2182,1 </w:t>
            </w:r>
            <w:r w:rsidRPr="00004399">
              <w:rPr>
                <w:rFonts w:ascii="Times New Roman" w:hAnsi="Times New Roman"/>
                <w:bCs/>
                <w:sz w:val="24"/>
                <w:szCs w:val="24"/>
              </w:rPr>
              <w:t xml:space="preserve"> </w:t>
            </w:r>
            <w:r w:rsidRPr="00004399">
              <w:rPr>
                <w:rFonts w:ascii="Times New Roman" w:hAnsi="Times New Roman"/>
                <w:sz w:val="24"/>
                <w:szCs w:val="24"/>
              </w:rPr>
              <w:t>тыс. рублей,</w:t>
            </w:r>
          </w:p>
          <w:p w:rsidR="008231EE" w:rsidRPr="00004399" w:rsidRDefault="008231EE" w:rsidP="00C83686">
            <w:pPr>
              <w:spacing w:after="0"/>
              <w:rPr>
                <w:rFonts w:ascii="Times New Roman" w:hAnsi="Times New Roman"/>
                <w:sz w:val="24"/>
                <w:szCs w:val="24"/>
              </w:rPr>
            </w:pPr>
            <w:r w:rsidRPr="00004399">
              <w:rPr>
                <w:rFonts w:ascii="Times New Roman" w:hAnsi="Times New Roman"/>
                <w:sz w:val="24"/>
                <w:szCs w:val="24"/>
              </w:rPr>
              <w:t xml:space="preserve">в 2016 год – 2899,5 </w:t>
            </w:r>
            <w:r w:rsidRPr="00004399">
              <w:rPr>
                <w:rFonts w:ascii="Times New Roman" w:hAnsi="Times New Roman"/>
                <w:bCs/>
                <w:sz w:val="24"/>
                <w:szCs w:val="24"/>
              </w:rPr>
              <w:t xml:space="preserve"> </w:t>
            </w:r>
            <w:r w:rsidRPr="00004399">
              <w:rPr>
                <w:rFonts w:ascii="Times New Roman" w:hAnsi="Times New Roman"/>
                <w:sz w:val="24"/>
                <w:szCs w:val="24"/>
              </w:rPr>
              <w:t>тыс. рублей,</w:t>
            </w:r>
          </w:p>
          <w:p w:rsidR="008231EE" w:rsidRPr="00004399" w:rsidRDefault="008231EE" w:rsidP="00C83686">
            <w:pPr>
              <w:spacing w:after="0"/>
              <w:rPr>
                <w:rFonts w:ascii="Times New Roman" w:hAnsi="Times New Roman"/>
                <w:sz w:val="24"/>
                <w:szCs w:val="24"/>
              </w:rPr>
            </w:pPr>
            <w:r w:rsidRPr="00004399">
              <w:rPr>
                <w:rFonts w:ascii="Times New Roman" w:hAnsi="Times New Roman"/>
                <w:sz w:val="24"/>
                <w:szCs w:val="24"/>
              </w:rPr>
              <w:t>в 2017 год – 2231,9  тыс. рублей,</w:t>
            </w:r>
          </w:p>
          <w:p w:rsidR="008231EE" w:rsidRPr="00004399" w:rsidRDefault="008231EE" w:rsidP="00C83686">
            <w:pPr>
              <w:spacing w:after="0"/>
              <w:rPr>
                <w:rFonts w:ascii="Times New Roman" w:hAnsi="Times New Roman"/>
                <w:sz w:val="24"/>
                <w:szCs w:val="24"/>
              </w:rPr>
            </w:pPr>
            <w:r w:rsidRPr="00004399">
              <w:rPr>
                <w:rFonts w:ascii="Times New Roman" w:hAnsi="Times New Roman"/>
                <w:sz w:val="24"/>
                <w:szCs w:val="24"/>
              </w:rPr>
              <w:t>в 2018 год – 2631,0  тыс. рублей,</w:t>
            </w:r>
          </w:p>
          <w:p w:rsidR="008231EE" w:rsidRPr="00004399" w:rsidRDefault="008231EE" w:rsidP="00C83686">
            <w:pPr>
              <w:spacing w:after="0"/>
              <w:rPr>
                <w:rFonts w:ascii="Times New Roman" w:hAnsi="Times New Roman"/>
                <w:sz w:val="24"/>
                <w:szCs w:val="24"/>
              </w:rPr>
            </w:pPr>
            <w:r w:rsidRPr="00004399">
              <w:rPr>
                <w:rFonts w:ascii="Times New Roman" w:hAnsi="Times New Roman"/>
                <w:sz w:val="24"/>
                <w:szCs w:val="24"/>
              </w:rPr>
              <w:t>в 2019 год - 2780,7   тыс. рублей,</w:t>
            </w:r>
          </w:p>
          <w:p w:rsidR="008231EE" w:rsidRPr="00004399" w:rsidRDefault="008231EE" w:rsidP="00C83686">
            <w:pPr>
              <w:spacing w:after="0"/>
              <w:rPr>
                <w:rFonts w:ascii="Times New Roman" w:hAnsi="Times New Roman"/>
                <w:sz w:val="24"/>
                <w:szCs w:val="24"/>
              </w:rPr>
            </w:pPr>
            <w:r w:rsidRPr="00004399">
              <w:rPr>
                <w:rFonts w:ascii="Times New Roman" w:hAnsi="Times New Roman"/>
                <w:sz w:val="24"/>
                <w:szCs w:val="24"/>
              </w:rPr>
              <w:t>в 2020 год – 3192,0  тыс. рублей.</w:t>
            </w:r>
          </w:p>
          <w:p w:rsidR="008231EE" w:rsidRPr="00004399" w:rsidRDefault="008231EE" w:rsidP="00C83686">
            <w:pPr>
              <w:spacing w:after="0"/>
              <w:rPr>
                <w:rFonts w:ascii="Times New Roman" w:hAnsi="Times New Roman"/>
                <w:sz w:val="24"/>
                <w:szCs w:val="24"/>
              </w:rPr>
            </w:pPr>
            <w:r w:rsidRPr="00004399">
              <w:rPr>
                <w:rFonts w:ascii="Times New Roman" w:hAnsi="Times New Roman"/>
                <w:sz w:val="24"/>
                <w:szCs w:val="24"/>
              </w:rPr>
              <w:t>в 2021 год – 3973,0 тыс. рублей;</w:t>
            </w:r>
          </w:p>
          <w:p w:rsidR="008231EE" w:rsidRPr="00004399" w:rsidRDefault="008231EE" w:rsidP="00C83686">
            <w:pPr>
              <w:pStyle w:val="aff6"/>
              <w:spacing w:before="0"/>
              <w:rPr>
                <w:sz w:val="24"/>
                <w:szCs w:val="24"/>
              </w:rPr>
            </w:pPr>
            <w:r>
              <w:rPr>
                <w:sz w:val="24"/>
                <w:szCs w:val="24"/>
              </w:rPr>
              <w:t>в 2022 год – 2974,3</w:t>
            </w:r>
            <w:r w:rsidRPr="00004399">
              <w:rPr>
                <w:sz w:val="24"/>
                <w:szCs w:val="24"/>
              </w:rPr>
              <w:t xml:space="preserve"> тыс. рублей.</w:t>
            </w:r>
          </w:p>
          <w:p w:rsidR="008231EE" w:rsidRPr="00004399" w:rsidRDefault="008231EE" w:rsidP="00C83686">
            <w:pPr>
              <w:pStyle w:val="aff6"/>
              <w:spacing w:before="0"/>
              <w:rPr>
                <w:sz w:val="24"/>
                <w:szCs w:val="24"/>
              </w:rPr>
            </w:pPr>
            <w:r>
              <w:rPr>
                <w:sz w:val="24"/>
                <w:szCs w:val="24"/>
              </w:rPr>
              <w:t>в 2023 году – 2689,1</w:t>
            </w:r>
            <w:r w:rsidRPr="00004399">
              <w:rPr>
                <w:sz w:val="24"/>
                <w:szCs w:val="24"/>
              </w:rPr>
              <w:t xml:space="preserve"> тыс. рублей.</w:t>
            </w:r>
          </w:p>
          <w:p w:rsidR="008231EE" w:rsidRDefault="008231EE" w:rsidP="00C83686">
            <w:pPr>
              <w:pStyle w:val="aff6"/>
              <w:spacing w:before="0"/>
              <w:rPr>
                <w:sz w:val="24"/>
                <w:szCs w:val="24"/>
              </w:rPr>
            </w:pPr>
            <w:r w:rsidRPr="00004399">
              <w:rPr>
                <w:sz w:val="24"/>
                <w:szCs w:val="24"/>
              </w:rPr>
              <w:t xml:space="preserve">в 2024 году – </w:t>
            </w:r>
            <w:r>
              <w:rPr>
                <w:sz w:val="24"/>
                <w:szCs w:val="24"/>
              </w:rPr>
              <w:t>3513,9</w:t>
            </w:r>
            <w:r w:rsidRPr="00004399">
              <w:rPr>
                <w:sz w:val="24"/>
                <w:szCs w:val="24"/>
              </w:rPr>
              <w:t xml:space="preserve"> тыс. рублей.</w:t>
            </w:r>
          </w:p>
          <w:p w:rsidR="008231EE" w:rsidRDefault="008231EE" w:rsidP="00C83686">
            <w:pPr>
              <w:pStyle w:val="aff6"/>
              <w:spacing w:before="0"/>
              <w:rPr>
                <w:sz w:val="24"/>
                <w:szCs w:val="24"/>
              </w:rPr>
            </w:pPr>
            <w:r>
              <w:rPr>
                <w:sz w:val="24"/>
                <w:szCs w:val="24"/>
              </w:rPr>
              <w:t>в 2025 году – 4666,4</w:t>
            </w:r>
            <w:r w:rsidRPr="00004399">
              <w:rPr>
                <w:sz w:val="24"/>
                <w:szCs w:val="24"/>
              </w:rPr>
              <w:t xml:space="preserve"> тыс. рублей.</w:t>
            </w:r>
          </w:p>
          <w:p w:rsidR="008231EE" w:rsidRDefault="008231EE" w:rsidP="00C83686">
            <w:pPr>
              <w:pStyle w:val="aff6"/>
              <w:spacing w:before="0"/>
              <w:rPr>
                <w:sz w:val="24"/>
                <w:szCs w:val="24"/>
              </w:rPr>
            </w:pPr>
            <w:r>
              <w:rPr>
                <w:sz w:val="24"/>
                <w:szCs w:val="24"/>
              </w:rPr>
              <w:t>в 2026</w:t>
            </w:r>
            <w:r w:rsidRPr="00004399">
              <w:rPr>
                <w:sz w:val="24"/>
                <w:szCs w:val="24"/>
              </w:rPr>
              <w:t xml:space="preserve"> году – </w:t>
            </w:r>
            <w:r>
              <w:rPr>
                <w:sz w:val="24"/>
                <w:szCs w:val="24"/>
              </w:rPr>
              <w:t>4298,9</w:t>
            </w:r>
            <w:r w:rsidRPr="00004399">
              <w:rPr>
                <w:sz w:val="24"/>
                <w:szCs w:val="24"/>
              </w:rPr>
              <w:t xml:space="preserve"> тыс. рублей.</w:t>
            </w:r>
          </w:p>
          <w:p w:rsidR="008231EE" w:rsidRPr="00004399" w:rsidRDefault="008231EE" w:rsidP="00C83686">
            <w:pPr>
              <w:pStyle w:val="aff6"/>
              <w:spacing w:before="0"/>
              <w:rPr>
                <w:sz w:val="24"/>
                <w:szCs w:val="24"/>
              </w:rPr>
            </w:pPr>
            <w:r>
              <w:rPr>
                <w:sz w:val="24"/>
                <w:szCs w:val="24"/>
              </w:rPr>
              <w:t>в 2027 году – 4397,4 тыс. рублей.</w:t>
            </w:r>
          </w:p>
        </w:tc>
      </w:tr>
    </w:tbl>
    <w:p w:rsidR="008231EE" w:rsidRPr="00004399" w:rsidRDefault="008231EE" w:rsidP="008231EE">
      <w:pPr>
        <w:pStyle w:val="ConsPlusTitle"/>
        <w:widowControl/>
        <w:ind w:firstLine="540"/>
        <w:jc w:val="both"/>
        <w:outlineLvl w:val="0"/>
        <w:rPr>
          <w:rFonts w:ascii="Times New Roman" w:hAnsi="Times New Roman" w:cs="Times New Roman"/>
          <w:b w:val="0"/>
          <w:sz w:val="24"/>
          <w:szCs w:val="24"/>
        </w:rPr>
      </w:pPr>
      <w:r w:rsidRPr="00004399">
        <w:rPr>
          <w:rFonts w:ascii="Times New Roman" w:hAnsi="Times New Roman" w:cs="Times New Roman"/>
          <w:b w:val="0"/>
          <w:sz w:val="24"/>
          <w:szCs w:val="24"/>
        </w:rPr>
        <w:t>1.5. В Паспорте подпрограммы «</w:t>
      </w:r>
      <w:r w:rsidRPr="00004399">
        <w:rPr>
          <w:rFonts w:ascii="Times New Roman" w:hAnsi="Times New Roman" w:cs="Times New Roman"/>
          <w:b w:val="0"/>
          <w:spacing w:val="-2"/>
          <w:sz w:val="24"/>
          <w:szCs w:val="24"/>
        </w:rPr>
        <w:t>Создание и развитие инфраструктуры в Царевщинском</w:t>
      </w:r>
      <w:r w:rsidRPr="00004399">
        <w:rPr>
          <w:rFonts w:ascii="Times New Roman" w:hAnsi="Times New Roman" w:cs="Times New Roman"/>
          <w:spacing w:val="-2"/>
          <w:sz w:val="24"/>
          <w:szCs w:val="24"/>
        </w:rPr>
        <w:t xml:space="preserve">  </w:t>
      </w:r>
      <w:r w:rsidRPr="00004399">
        <w:rPr>
          <w:rFonts w:ascii="Times New Roman" w:hAnsi="Times New Roman" w:cs="Times New Roman"/>
          <w:b w:val="0"/>
          <w:spacing w:val="-2"/>
          <w:sz w:val="24"/>
          <w:szCs w:val="24"/>
        </w:rPr>
        <w:t>сельсовете</w:t>
      </w:r>
      <w:r w:rsidRPr="00004399">
        <w:rPr>
          <w:rFonts w:ascii="Times New Roman" w:hAnsi="Times New Roman" w:cs="Times New Roman"/>
          <w:b w:val="0"/>
          <w:sz w:val="24"/>
          <w:szCs w:val="24"/>
        </w:rPr>
        <w:t>»</w:t>
      </w:r>
      <w:r w:rsidRPr="00004399">
        <w:rPr>
          <w:rFonts w:ascii="Times New Roman" w:hAnsi="Times New Roman" w:cs="Times New Roman"/>
          <w:b w:val="0"/>
          <w:spacing w:val="-2"/>
          <w:sz w:val="24"/>
          <w:szCs w:val="24"/>
        </w:rPr>
        <w:t xml:space="preserve"> </w:t>
      </w:r>
      <w:r w:rsidRPr="00004399">
        <w:rPr>
          <w:rFonts w:ascii="Times New Roman" w:hAnsi="Times New Roman" w:cs="Times New Roman"/>
          <w:b w:val="0"/>
          <w:sz w:val="24"/>
          <w:szCs w:val="24"/>
        </w:rPr>
        <w:t xml:space="preserve"> строку «Объем и источники финансирования подпрограммы (по годам)» изложить в следующей редакции:</w:t>
      </w:r>
    </w:p>
    <w:tbl>
      <w:tblPr>
        <w:tblW w:w="5021" w:type="pct"/>
        <w:tblInd w:w="-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54" w:type="dxa"/>
          <w:right w:w="54" w:type="dxa"/>
        </w:tblCellMar>
        <w:tblLook w:val="0000" w:firstRow="0" w:lastRow="0" w:firstColumn="0" w:lastColumn="0" w:noHBand="0" w:noVBand="0"/>
      </w:tblPr>
      <w:tblGrid>
        <w:gridCol w:w="2350"/>
        <w:gridCol w:w="7465"/>
      </w:tblGrid>
      <w:tr w:rsidR="008231EE" w:rsidRPr="00004399" w:rsidTr="00C83686">
        <w:trPr>
          <w:trHeight w:val="467"/>
        </w:trPr>
        <w:tc>
          <w:tcPr>
            <w:tcW w:w="1197" w:type="pct"/>
            <w:tcBorders>
              <w:top w:val="single" w:sz="6" w:space="0" w:color="000000"/>
              <w:left w:val="single" w:sz="6" w:space="0" w:color="000000"/>
              <w:bottom w:val="single" w:sz="6" w:space="0" w:color="000000"/>
              <w:right w:val="single" w:sz="6" w:space="0" w:color="000000"/>
            </w:tcBorders>
          </w:tcPr>
          <w:p w:rsidR="008231EE" w:rsidRPr="00004399" w:rsidRDefault="008231EE" w:rsidP="00C83686">
            <w:pPr>
              <w:pStyle w:val="aff7"/>
              <w:spacing w:before="0"/>
              <w:jc w:val="left"/>
              <w:rPr>
                <w:b w:val="0"/>
                <w:sz w:val="24"/>
                <w:szCs w:val="24"/>
              </w:rPr>
            </w:pPr>
            <w:r w:rsidRPr="00004399">
              <w:rPr>
                <w:b w:val="0"/>
                <w:sz w:val="24"/>
                <w:szCs w:val="24"/>
              </w:rPr>
              <w:t>Объем и источники  финансирования подпрограммы</w:t>
            </w:r>
          </w:p>
          <w:p w:rsidR="008231EE" w:rsidRPr="00004399" w:rsidRDefault="008231EE" w:rsidP="00C83686">
            <w:pPr>
              <w:pStyle w:val="aff7"/>
              <w:spacing w:before="0"/>
              <w:jc w:val="left"/>
              <w:rPr>
                <w:b w:val="0"/>
                <w:sz w:val="24"/>
                <w:szCs w:val="24"/>
              </w:rPr>
            </w:pPr>
            <w:r w:rsidRPr="00004399">
              <w:rPr>
                <w:b w:val="0"/>
                <w:sz w:val="24"/>
                <w:szCs w:val="24"/>
              </w:rPr>
              <w:t xml:space="preserve"> (по годам)  </w:t>
            </w:r>
          </w:p>
        </w:tc>
        <w:tc>
          <w:tcPr>
            <w:tcW w:w="3803" w:type="pct"/>
            <w:tcBorders>
              <w:top w:val="single" w:sz="6" w:space="0" w:color="000000"/>
              <w:left w:val="single" w:sz="6" w:space="0" w:color="000000"/>
              <w:bottom w:val="single" w:sz="6" w:space="0" w:color="000000"/>
              <w:right w:val="single" w:sz="6" w:space="0" w:color="000000"/>
            </w:tcBorders>
          </w:tcPr>
          <w:p w:rsidR="008231EE" w:rsidRPr="00004399" w:rsidRDefault="008231EE" w:rsidP="00C83686">
            <w:pPr>
              <w:spacing w:after="0"/>
              <w:rPr>
                <w:rFonts w:ascii="Times New Roman" w:hAnsi="Times New Roman"/>
                <w:sz w:val="24"/>
                <w:szCs w:val="24"/>
              </w:rPr>
            </w:pPr>
            <w:r w:rsidRPr="00004399">
              <w:rPr>
                <w:rFonts w:ascii="Times New Roman" w:hAnsi="Times New Roman"/>
                <w:sz w:val="24"/>
                <w:szCs w:val="24"/>
              </w:rPr>
              <w:t>Объем бюджетных ассигнований на реализацию подпрограммы по годам составляет 712,9 тыс. рублей,  в том числе:</w:t>
            </w:r>
          </w:p>
          <w:p w:rsidR="008231EE" w:rsidRPr="00004399" w:rsidRDefault="008231EE" w:rsidP="00C83686">
            <w:pPr>
              <w:pStyle w:val="aff6"/>
              <w:spacing w:before="0"/>
              <w:rPr>
                <w:sz w:val="24"/>
                <w:szCs w:val="24"/>
              </w:rPr>
            </w:pPr>
            <w:r w:rsidRPr="00004399">
              <w:rPr>
                <w:sz w:val="24"/>
                <w:szCs w:val="24"/>
              </w:rPr>
              <w:t>- в расходах бюджета – 712,9 тыс. руб., в т.ч</w:t>
            </w:r>
          </w:p>
          <w:p w:rsidR="008231EE" w:rsidRPr="00004399" w:rsidRDefault="008231EE" w:rsidP="00C83686">
            <w:pPr>
              <w:pStyle w:val="aff6"/>
              <w:spacing w:before="0"/>
              <w:rPr>
                <w:sz w:val="24"/>
                <w:szCs w:val="24"/>
              </w:rPr>
            </w:pPr>
            <w:r w:rsidRPr="00004399">
              <w:rPr>
                <w:sz w:val="24"/>
                <w:szCs w:val="24"/>
              </w:rPr>
              <w:t>в 2020 году – 712,9  тыс. рублей;</w:t>
            </w:r>
          </w:p>
          <w:p w:rsidR="008231EE" w:rsidRPr="00004399" w:rsidRDefault="008231EE" w:rsidP="00C83686">
            <w:pPr>
              <w:spacing w:after="0"/>
              <w:rPr>
                <w:rFonts w:ascii="Times New Roman" w:hAnsi="Times New Roman"/>
                <w:sz w:val="24"/>
                <w:szCs w:val="24"/>
              </w:rPr>
            </w:pPr>
            <w:r w:rsidRPr="00004399">
              <w:rPr>
                <w:rFonts w:ascii="Times New Roman" w:hAnsi="Times New Roman"/>
                <w:sz w:val="24"/>
                <w:szCs w:val="24"/>
              </w:rPr>
              <w:t>в 2021 году – 0,0 тыс. рублей;</w:t>
            </w:r>
          </w:p>
          <w:p w:rsidR="008231EE" w:rsidRPr="00004399" w:rsidRDefault="008231EE" w:rsidP="00C83686">
            <w:pPr>
              <w:spacing w:after="0"/>
              <w:rPr>
                <w:rFonts w:ascii="Times New Roman" w:hAnsi="Times New Roman"/>
                <w:sz w:val="24"/>
                <w:szCs w:val="24"/>
              </w:rPr>
            </w:pPr>
            <w:r w:rsidRPr="00004399">
              <w:rPr>
                <w:rFonts w:ascii="Times New Roman" w:hAnsi="Times New Roman"/>
                <w:sz w:val="24"/>
                <w:szCs w:val="24"/>
              </w:rPr>
              <w:t>в 2022 году – 0,0 тыс. рублей.</w:t>
            </w:r>
          </w:p>
        </w:tc>
      </w:tr>
    </w:tbl>
    <w:p w:rsidR="008231EE" w:rsidRPr="00004399" w:rsidRDefault="008231EE" w:rsidP="008231EE">
      <w:pPr>
        <w:pStyle w:val="ConsPlusNormal"/>
        <w:jc w:val="both"/>
        <w:rPr>
          <w:rFonts w:ascii="Times New Roman" w:hAnsi="Times New Roman" w:cs="Times New Roman"/>
          <w:sz w:val="24"/>
          <w:szCs w:val="24"/>
        </w:rPr>
      </w:pPr>
    </w:p>
    <w:p w:rsidR="008231EE" w:rsidRPr="00004399" w:rsidRDefault="008231EE" w:rsidP="008231EE">
      <w:pPr>
        <w:pStyle w:val="ConsPlusNormal"/>
        <w:ind w:firstLine="540"/>
        <w:jc w:val="both"/>
        <w:rPr>
          <w:rFonts w:ascii="Times New Roman" w:hAnsi="Times New Roman" w:cs="Times New Roman"/>
          <w:sz w:val="24"/>
          <w:szCs w:val="24"/>
        </w:rPr>
      </w:pPr>
      <w:r w:rsidRPr="00004399">
        <w:rPr>
          <w:rFonts w:ascii="Times New Roman" w:hAnsi="Times New Roman" w:cs="Times New Roman"/>
          <w:sz w:val="24"/>
          <w:szCs w:val="24"/>
        </w:rPr>
        <w:t>1.6. Приложения № 6,8</w:t>
      </w:r>
      <w:r>
        <w:rPr>
          <w:rFonts w:ascii="Times New Roman" w:hAnsi="Times New Roman" w:cs="Times New Roman"/>
          <w:sz w:val="24"/>
          <w:szCs w:val="24"/>
        </w:rPr>
        <w:t>.1,9.1</w:t>
      </w:r>
      <w:r w:rsidRPr="00004399">
        <w:rPr>
          <w:rFonts w:ascii="Times New Roman" w:hAnsi="Times New Roman" w:cs="Times New Roman"/>
          <w:sz w:val="24"/>
          <w:szCs w:val="24"/>
        </w:rPr>
        <w:t xml:space="preserve"> к муниципальной программе Царевщинского сельсовета Мокшаского района Пензенской области  «Развитие Царевщинского сельсовета Мокшанского района Пензенской области на 2014-202</w:t>
      </w:r>
      <w:r>
        <w:rPr>
          <w:rFonts w:ascii="Times New Roman" w:hAnsi="Times New Roman" w:cs="Times New Roman"/>
          <w:sz w:val="24"/>
          <w:szCs w:val="24"/>
        </w:rPr>
        <w:t>7</w:t>
      </w:r>
      <w:r w:rsidRPr="00004399">
        <w:rPr>
          <w:rFonts w:ascii="Times New Roman" w:hAnsi="Times New Roman" w:cs="Times New Roman"/>
          <w:sz w:val="24"/>
          <w:szCs w:val="24"/>
        </w:rPr>
        <w:t xml:space="preserve"> годы» изложить в новой редакции (согласно приложению).</w:t>
      </w:r>
    </w:p>
    <w:p w:rsidR="008231EE" w:rsidRPr="00004399" w:rsidRDefault="008231EE" w:rsidP="008231EE">
      <w:pPr>
        <w:shd w:val="clear" w:color="auto" w:fill="FFFFFF"/>
        <w:tabs>
          <w:tab w:val="left" w:pos="709"/>
        </w:tabs>
        <w:spacing w:after="0" w:line="322" w:lineRule="exact"/>
        <w:jc w:val="both"/>
        <w:rPr>
          <w:rFonts w:ascii="Times New Roman" w:hAnsi="Times New Roman"/>
          <w:iCs/>
          <w:color w:val="000000"/>
          <w:spacing w:val="1"/>
          <w:sz w:val="24"/>
          <w:szCs w:val="24"/>
        </w:rPr>
      </w:pPr>
      <w:r w:rsidRPr="00004399">
        <w:rPr>
          <w:rFonts w:ascii="Times New Roman" w:hAnsi="Times New Roman"/>
          <w:sz w:val="24"/>
          <w:szCs w:val="24"/>
        </w:rPr>
        <w:t xml:space="preserve">       2. </w:t>
      </w:r>
      <w:r w:rsidRPr="00004399">
        <w:rPr>
          <w:rFonts w:ascii="Times New Roman" w:hAnsi="Times New Roman"/>
          <w:iCs/>
          <w:color w:val="000000"/>
          <w:spacing w:val="1"/>
          <w:sz w:val="24"/>
          <w:szCs w:val="24"/>
        </w:rPr>
        <w:t xml:space="preserve">Настоящее постановление опубликовать в информационном бюллетене «Вести Царевщинского сельсовета». </w:t>
      </w:r>
    </w:p>
    <w:p w:rsidR="008231EE" w:rsidRPr="00004399" w:rsidRDefault="008231EE" w:rsidP="008231EE">
      <w:pPr>
        <w:shd w:val="clear" w:color="auto" w:fill="FFFFFF"/>
        <w:tabs>
          <w:tab w:val="left" w:pos="709"/>
        </w:tabs>
        <w:spacing w:after="0" w:line="322" w:lineRule="exact"/>
        <w:ind w:firstLine="480"/>
        <w:jc w:val="both"/>
        <w:rPr>
          <w:rFonts w:ascii="Times New Roman" w:hAnsi="Times New Roman"/>
          <w:sz w:val="24"/>
          <w:szCs w:val="24"/>
        </w:rPr>
      </w:pPr>
      <w:r w:rsidRPr="00004399">
        <w:rPr>
          <w:rFonts w:ascii="Times New Roman" w:hAnsi="Times New Roman"/>
          <w:iCs/>
          <w:color w:val="000000"/>
          <w:spacing w:val="1"/>
          <w:sz w:val="24"/>
          <w:szCs w:val="24"/>
        </w:rPr>
        <w:t>3. Настоящее постановление вступает в силу на следующий день после его опубликования, и действует в части, не противоречащей решению о бюджете</w:t>
      </w:r>
      <w:r w:rsidRPr="00004399">
        <w:rPr>
          <w:rFonts w:ascii="Times New Roman" w:hAnsi="Times New Roman"/>
          <w:b/>
          <w:sz w:val="24"/>
          <w:szCs w:val="24"/>
        </w:rPr>
        <w:t xml:space="preserve"> </w:t>
      </w:r>
      <w:r w:rsidRPr="00004399">
        <w:rPr>
          <w:rFonts w:ascii="Times New Roman" w:hAnsi="Times New Roman"/>
          <w:sz w:val="24"/>
          <w:szCs w:val="24"/>
        </w:rPr>
        <w:t>Царевщинского сельсовета Мокшанского района Пензенской области на очередной финансовый год и плановый период.</w:t>
      </w:r>
    </w:p>
    <w:p w:rsidR="008231EE" w:rsidRPr="00004399" w:rsidRDefault="008231EE" w:rsidP="008231EE">
      <w:pPr>
        <w:shd w:val="clear" w:color="auto" w:fill="FFFFFF"/>
        <w:tabs>
          <w:tab w:val="left" w:pos="709"/>
        </w:tabs>
        <w:spacing w:after="0" w:line="322" w:lineRule="exact"/>
        <w:ind w:firstLine="480"/>
        <w:jc w:val="both"/>
        <w:rPr>
          <w:rFonts w:ascii="Times New Roman" w:hAnsi="Times New Roman"/>
          <w:iCs/>
          <w:color w:val="000000"/>
          <w:spacing w:val="1"/>
          <w:sz w:val="24"/>
          <w:szCs w:val="24"/>
        </w:rPr>
      </w:pPr>
      <w:r w:rsidRPr="00004399">
        <w:rPr>
          <w:rFonts w:ascii="Times New Roman" w:hAnsi="Times New Roman"/>
          <w:sz w:val="24"/>
          <w:szCs w:val="24"/>
        </w:rPr>
        <w:t>4. Контроль за исполнением настоящего постановления возложить на глав</w:t>
      </w:r>
      <w:r>
        <w:rPr>
          <w:rFonts w:ascii="Times New Roman" w:hAnsi="Times New Roman"/>
          <w:sz w:val="24"/>
          <w:szCs w:val="24"/>
        </w:rPr>
        <w:t>у</w:t>
      </w:r>
      <w:r w:rsidRPr="00004399">
        <w:rPr>
          <w:rFonts w:ascii="Times New Roman" w:hAnsi="Times New Roman"/>
          <w:sz w:val="24"/>
          <w:szCs w:val="24"/>
        </w:rPr>
        <w:t xml:space="preserve"> администрации Царевщинского сельсовета Мокшанского района Пензенской области.</w:t>
      </w:r>
    </w:p>
    <w:p w:rsidR="008231EE" w:rsidRPr="00004399" w:rsidRDefault="008231EE" w:rsidP="008231EE">
      <w:pPr>
        <w:shd w:val="clear" w:color="auto" w:fill="FFFFFF"/>
        <w:tabs>
          <w:tab w:val="left" w:pos="709"/>
        </w:tabs>
        <w:spacing w:after="0" w:line="322" w:lineRule="exact"/>
        <w:ind w:firstLine="480"/>
        <w:jc w:val="both"/>
        <w:rPr>
          <w:rFonts w:ascii="Times New Roman" w:hAnsi="Times New Roman"/>
          <w:iCs/>
          <w:color w:val="000000"/>
          <w:spacing w:val="1"/>
          <w:sz w:val="24"/>
          <w:szCs w:val="24"/>
        </w:rPr>
      </w:pPr>
    </w:p>
    <w:p w:rsidR="008231EE" w:rsidRPr="00004399" w:rsidRDefault="008231EE" w:rsidP="008231EE">
      <w:pPr>
        <w:autoSpaceDE w:val="0"/>
        <w:autoSpaceDN w:val="0"/>
        <w:adjustRightInd w:val="0"/>
        <w:spacing w:after="0"/>
        <w:rPr>
          <w:rFonts w:ascii="Times New Roman" w:hAnsi="Times New Roman"/>
          <w:b/>
          <w:sz w:val="24"/>
          <w:szCs w:val="24"/>
        </w:rPr>
      </w:pPr>
      <w:r w:rsidRPr="00004399">
        <w:rPr>
          <w:rFonts w:ascii="Times New Roman" w:hAnsi="Times New Roman"/>
          <w:b/>
          <w:sz w:val="24"/>
          <w:szCs w:val="24"/>
        </w:rPr>
        <w:t xml:space="preserve">Глава администрации Царевщинского сельсовета   </w:t>
      </w:r>
    </w:p>
    <w:p w:rsidR="008231EE" w:rsidRPr="00004399" w:rsidRDefault="008231EE" w:rsidP="008231EE">
      <w:pPr>
        <w:pStyle w:val="ConsPlusTitlePage"/>
        <w:rPr>
          <w:rFonts w:ascii="Times New Roman" w:hAnsi="Times New Roman" w:cs="Times New Roman"/>
          <w:b/>
          <w:sz w:val="24"/>
          <w:szCs w:val="24"/>
        </w:rPr>
      </w:pPr>
      <w:r w:rsidRPr="00004399">
        <w:rPr>
          <w:rFonts w:ascii="Times New Roman" w:hAnsi="Times New Roman" w:cs="Times New Roman"/>
          <w:b/>
          <w:sz w:val="24"/>
          <w:szCs w:val="24"/>
        </w:rPr>
        <w:t>Мокшанского района Пензенской области                                  О.А.Адышкина</w:t>
      </w:r>
    </w:p>
    <w:p w:rsidR="008231EE" w:rsidRPr="00004399" w:rsidRDefault="008231EE" w:rsidP="008231EE">
      <w:pPr>
        <w:pStyle w:val="ConsPlusTitlePage"/>
        <w:rPr>
          <w:rFonts w:ascii="Times New Roman" w:hAnsi="Times New Roman" w:cs="Times New Roman"/>
          <w:b/>
          <w:sz w:val="24"/>
          <w:szCs w:val="24"/>
        </w:rPr>
      </w:pPr>
    </w:p>
    <w:p w:rsidR="008231EE" w:rsidRDefault="008231EE" w:rsidP="008231EE">
      <w:pPr>
        <w:pStyle w:val="ConsPlusNormal"/>
        <w:jc w:val="right"/>
        <w:rPr>
          <w:rFonts w:ascii="Times New Roman" w:hAnsi="Times New Roman" w:cs="Times New Roman"/>
          <w:sz w:val="24"/>
          <w:szCs w:val="24"/>
        </w:rPr>
      </w:pPr>
    </w:p>
    <w:p w:rsidR="008231EE" w:rsidRDefault="008231EE" w:rsidP="008231EE">
      <w:pPr>
        <w:pStyle w:val="ConsPlusNormal"/>
        <w:jc w:val="right"/>
        <w:rPr>
          <w:rFonts w:ascii="Times New Roman" w:hAnsi="Times New Roman" w:cs="Times New Roman"/>
          <w:sz w:val="28"/>
          <w:szCs w:val="28"/>
        </w:rPr>
      </w:pPr>
    </w:p>
    <w:p w:rsidR="008231EE" w:rsidRDefault="008231EE" w:rsidP="008231EE">
      <w:pPr>
        <w:pStyle w:val="ConsPlusNormal"/>
        <w:jc w:val="right"/>
        <w:rPr>
          <w:rFonts w:ascii="Times New Roman" w:hAnsi="Times New Roman" w:cs="Times New Roman"/>
          <w:sz w:val="28"/>
          <w:szCs w:val="28"/>
        </w:rPr>
      </w:pPr>
    </w:p>
    <w:p w:rsidR="008231EE" w:rsidRDefault="008231EE" w:rsidP="008231EE">
      <w:pPr>
        <w:pStyle w:val="ConsPlusNormal"/>
        <w:jc w:val="right"/>
        <w:rPr>
          <w:rFonts w:ascii="Times New Roman" w:hAnsi="Times New Roman" w:cs="Times New Roman"/>
          <w:sz w:val="28"/>
          <w:szCs w:val="28"/>
        </w:rPr>
      </w:pPr>
    </w:p>
    <w:p w:rsidR="008231EE" w:rsidRDefault="008231EE" w:rsidP="008231EE">
      <w:pPr>
        <w:pStyle w:val="ConsPlusNormal"/>
        <w:jc w:val="right"/>
        <w:rPr>
          <w:rFonts w:ascii="Times New Roman" w:hAnsi="Times New Roman" w:cs="Times New Roman"/>
          <w:sz w:val="28"/>
          <w:szCs w:val="28"/>
        </w:rPr>
      </w:pPr>
    </w:p>
    <w:p w:rsidR="008231EE" w:rsidRDefault="008231EE" w:rsidP="008231EE">
      <w:pPr>
        <w:pStyle w:val="ConsPlusNormal"/>
        <w:jc w:val="right"/>
        <w:rPr>
          <w:rFonts w:ascii="Times New Roman" w:hAnsi="Times New Roman" w:cs="Times New Roman"/>
          <w:sz w:val="28"/>
          <w:szCs w:val="28"/>
        </w:rPr>
      </w:pPr>
    </w:p>
    <w:p w:rsidR="008231EE" w:rsidRDefault="008231EE" w:rsidP="008231EE">
      <w:pPr>
        <w:pStyle w:val="ConsPlusNormal"/>
        <w:jc w:val="right"/>
        <w:rPr>
          <w:rFonts w:ascii="Times New Roman" w:hAnsi="Times New Roman" w:cs="Times New Roman"/>
          <w:sz w:val="28"/>
          <w:szCs w:val="28"/>
        </w:rPr>
      </w:pPr>
    </w:p>
    <w:p w:rsidR="008231EE" w:rsidRDefault="008231EE" w:rsidP="008231EE">
      <w:pPr>
        <w:pStyle w:val="ConsPlusNormal"/>
        <w:jc w:val="right"/>
        <w:rPr>
          <w:rFonts w:ascii="Times New Roman" w:hAnsi="Times New Roman" w:cs="Times New Roman"/>
          <w:sz w:val="28"/>
          <w:szCs w:val="28"/>
        </w:rPr>
      </w:pPr>
    </w:p>
    <w:p w:rsidR="008231EE" w:rsidRDefault="008231EE" w:rsidP="008231EE">
      <w:pPr>
        <w:spacing w:after="0" w:line="18" w:lineRule="atLeast"/>
        <w:ind w:firstLine="567"/>
        <w:jc w:val="right"/>
        <w:outlineLvl w:val="0"/>
      </w:pPr>
    </w:p>
    <w:p w:rsidR="008231EE" w:rsidRDefault="008231EE" w:rsidP="008231EE">
      <w:pPr>
        <w:spacing w:after="0" w:line="18" w:lineRule="atLeast"/>
        <w:ind w:firstLine="567"/>
        <w:jc w:val="right"/>
        <w:outlineLvl w:val="0"/>
      </w:pPr>
    </w:p>
    <w:p w:rsidR="008231EE" w:rsidRDefault="008231EE" w:rsidP="008231EE">
      <w:pPr>
        <w:spacing w:after="0" w:line="18" w:lineRule="atLeast"/>
        <w:ind w:firstLine="567"/>
        <w:jc w:val="right"/>
        <w:outlineLvl w:val="0"/>
      </w:pPr>
    </w:p>
    <w:p w:rsidR="008231EE" w:rsidRDefault="008231EE" w:rsidP="008231EE">
      <w:pPr>
        <w:spacing w:after="0" w:line="18" w:lineRule="atLeast"/>
        <w:ind w:firstLine="567"/>
        <w:jc w:val="right"/>
        <w:outlineLvl w:val="0"/>
      </w:pPr>
    </w:p>
    <w:p w:rsidR="008231EE" w:rsidRPr="00EA4FCA" w:rsidRDefault="008231EE" w:rsidP="008231EE">
      <w:pPr>
        <w:spacing w:after="0" w:line="18" w:lineRule="atLeast"/>
        <w:rPr>
          <w:rFonts w:ascii="Times New Roman" w:eastAsia="Times New Roman" w:hAnsi="Times New Roman"/>
          <w:color w:val="000000"/>
          <w:lang w:eastAsia="ru-RU"/>
        </w:rPr>
        <w:sectPr w:rsidR="008231EE" w:rsidRPr="00EA4FCA">
          <w:headerReference w:type="default" r:id="rId36"/>
          <w:pgSz w:w="11906" w:h="16838"/>
          <w:pgMar w:top="1079" w:right="686" w:bottom="899" w:left="1430" w:header="709" w:footer="709" w:gutter="0"/>
          <w:pgNumType w:start="1"/>
          <w:cols w:space="720"/>
        </w:sectPr>
      </w:pPr>
    </w:p>
    <w:p w:rsidR="008231EE" w:rsidRDefault="008231EE" w:rsidP="008231EE">
      <w:pPr>
        <w:spacing w:after="0" w:line="240" w:lineRule="auto"/>
        <w:outlineLvl w:val="0"/>
        <w:rPr>
          <w:rFonts w:ascii="Times New Roman" w:eastAsia="Times New Roman" w:hAnsi="Times New Roman"/>
          <w:color w:val="000000"/>
          <w:lang w:eastAsia="ru-RU"/>
        </w:rPr>
      </w:pPr>
    </w:p>
    <w:p w:rsidR="008231EE" w:rsidRPr="004F4A04" w:rsidRDefault="008231EE" w:rsidP="008231EE">
      <w:pPr>
        <w:spacing w:after="0" w:line="240" w:lineRule="auto"/>
        <w:ind w:firstLine="567"/>
        <w:jc w:val="right"/>
        <w:outlineLvl w:val="0"/>
        <w:rPr>
          <w:rFonts w:ascii="Times New Roman" w:eastAsia="Times New Roman" w:hAnsi="Times New Roman"/>
          <w:color w:val="000000"/>
          <w:lang w:eastAsia="ru-RU"/>
        </w:rPr>
      </w:pPr>
      <w:r w:rsidRPr="004F4A04">
        <w:rPr>
          <w:rFonts w:ascii="Times New Roman" w:eastAsia="Times New Roman" w:hAnsi="Times New Roman"/>
          <w:color w:val="000000"/>
          <w:lang w:eastAsia="ru-RU"/>
        </w:rPr>
        <w:t xml:space="preserve">Приложение № </w:t>
      </w:r>
      <w:r>
        <w:rPr>
          <w:rFonts w:ascii="Times New Roman" w:eastAsia="Times New Roman" w:hAnsi="Times New Roman"/>
          <w:color w:val="000000"/>
          <w:lang w:eastAsia="ru-RU"/>
        </w:rPr>
        <w:t>6</w:t>
      </w:r>
    </w:p>
    <w:p w:rsidR="008231EE" w:rsidRPr="004F4A04" w:rsidRDefault="008231EE" w:rsidP="008231EE">
      <w:pPr>
        <w:spacing w:after="0" w:line="240" w:lineRule="auto"/>
        <w:ind w:firstLine="567"/>
        <w:jc w:val="right"/>
        <w:rPr>
          <w:rFonts w:ascii="Times New Roman" w:eastAsia="Times New Roman" w:hAnsi="Times New Roman"/>
          <w:color w:val="000000"/>
          <w:lang w:eastAsia="ru-RU"/>
        </w:rPr>
      </w:pPr>
      <w:r w:rsidRPr="004F4A04">
        <w:rPr>
          <w:rFonts w:ascii="Times New Roman" w:eastAsia="Times New Roman" w:hAnsi="Times New Roman"/>
          <w:color w:val="000000"/>
          <w:lang w:eastAsia="ru-RU"/>
        </w:rPr>
        <w:t>к муниципальной программе</w:t>
      </w:r>
    </w:p>
    <w:p w:rsidR="008231EE" w:rsidRPr="004F4A04" w:rsidRDefault="008231EE" w:rsidP="008231EE">
      <w:pPr>
        <w:spacing w:after="0" w:line="240" w:lineRule="auto"/>
        <w:ind w:firstLine="567"/>
        <w:jc w:val="right"/>
        <w:rPr>
          <w:rFonts w:ascii="Times New Roman" w:eastAsia="Times New Roman" w:hAnsi="Times New Roman"/>
          <w:color w:val="000000"/>
          <w:lang w:eastAsia="ru-RU"/>
        </w:rPr>
      </w:pPr>
      <w:r w:rsidRPr="004F4A04">
        <w:rPr>
          <w:rFonts w:ascii="Times New Roman" w:eastAsia="Times New Roman" w:hAnsi="Times New Roman"/>
          <w:color w:val="000000"/>
          <w:lang w:eastAsia="ru-RU"/>
        </w:rPr>
        <w:t xml:space="preserve">«Развитие </w:t>
      </w:r>
      <w:r>
        <w:rPr>
          <w:rFonts w:ascii="Times New Roman" w:eastAsia="Times New Roman" w:hAnsi="Times New Roman"/>
          <w:color w:val="000000"/>
          <w:lang w:eastAsia="ru-RU"/>
        </w:rPr>
        <w:t>Царевщинского</w:t>
      </w:r>
      <w:r w:rsidRPr="004F4A04">
        <w:rPr>
          <w:rFonts w:ascii="Times New Roman" w:eastAsia="Times New Roman" w:hAnsi="Times New Roman"/>
          <w:color w:val="000000"/>
          <w:lang w:eastAsia="ru-RU"/>
        </w:rPr>
        <w:t xml:space="preserve"> сельсовета  Мокшанского района </w:t>
      </w:r>
    </w:p>
    <w:p w:rsidR="008231EE" w:rsidRPr="004F4A04" w:rsidRDefault="008231EE" w:rsidP="008231EE">
      <w:pPr>
        <w:spacing w:after="0" w:line="240" w:lineRule="auto"/>
        <w:ind w:firstLine="567"/>
        <w:jc w:val="right"/>
        <w:rPr>
          <w:rFonts w:ascii="Times New Roman" w:eastAsia="Times New Roman" w:hAnsi="Times New Roman"/>
          <w:color w:val="000000"/>
          <w:lang w:eastAsia="ru-RU"/>
        </w:rPr>
      </w:pPr>
      <w:r w:rsidRPr="004F4A04">
        <w:rPr>
          <w:rFonts w:ascii="Times New Roman" w:eastAsia="Times New Roman" w:hAnsi="Times New Roman"/>
          <w:color w:val="000000"/>
          <w:lang w:eastAsia="ru-RU"/>
        </w:rPr>
        <w:t>Пензенской области</w:t>
      </w:r>
      <w:r>
        <w:rPr>
          <w:rFonts w:ascii="Times New Roman" w:eastAsia="Times New Roman" w:hAnsi="Times New Roman"/>
          <w:color w:val="000000"/>
          <w:lang w:eastAsia="ru-RU"/>
        </w:rPr>
        <w:t xml:space="preserve"> </w:t>
      </w:r>
      <w:r w:rsidRPr="004F4A04">
        <w:rPr>
          <w:rFonts w:ascii="Times New Roman" w:eastAsia="Times New Roman" w:hAnsi="Times New Roman"/>
          <w:color w:val="000000"/>
          <w:lang w:eastAsia="ru-RU"/>
        </w:rPr>
        <w:t>на 2014-202</w:t>
      </w:r>
      <w:r>
        <w:rPr>
          <w:rFonts w:ascii="Times New Roman" w:eastAsia="Times New Roman" w:hAnsi="Times New Roman"/>
          <w:color w:val="000000"/>
          <w:lang w:eastAsia="ru-RU"/>
        </w:rPr>
        <w:t>7</w:t>
      </w:r>
      <w:r w:rsidRPr="004F4A04">
        <w:rPr>
          <w:rFonts w:ascii="Times New Roman" w:eastAsia="Times New Roman" w:hAnsi="Times New Roman"/>
          <w:color w:val="000000"/>
          <w:lang w:eastAsia="ru-RU"/>
        </w:rPr>
        <w:t xml:space="preserve"> годы»</w:t>
      </w:r>
    </w:p>
    <w:p w:rsidR="008231EE" w:rsidRPr="004F4A04" w:rsidRDefault="008231EE" w:rsidP="008231EE">
      <w:pPr>
        <w:spacing w:after="0" w:line="240" w:lineRule="auto"/>
        <w:ind w:firstLine="567"/>
        <w:jc w:val="center"/>
        <w:outlineLvl w:val="0"/>
        <w:rPr>
          <w:rFonts w:ascii="Times New Roman" w:eastAsia="Times New Roman" w:hAnsi="Times New Roman"/>
          <w:color w:val="000000"/>
          <w:lang w:eastAsia="ru-RU"/>
        </w:rPr>
      </w:pPr>
      <w:r w:rsidRPr="004F4A04">
        <w:rPr>
          <w:rFonts w:ascii="Times New Roman" w:eastAsia="Times New Roman" w:hAnsi="Times New Roman"/>
          <w:b/>
          <w:bCs/>
          <w:color w:val="000000"/>
          <w:lang w:eastAsia="ru-RU"/>
        </w:rPr>
        <w:t>РЕСУРСНОЕ ОБЕСПЕЧЕНИЕ</w:t>
      </w:r>
    </w:p>
    <w:p w:rsidR="008231EE" w:rsidRDefault="008231EE" w:rsidP="008231EE">
      <w:pPr>
        <w:spacing w:line="240" w:lineRule="auto"/>
        <w:jc w:val="center"/>
        <w:rPr>
          <w:rFonts w:ascii="Times New Roman" w:hAnsi="Times New Roman"/>
          <w:b/>
          <w:bCs/>
          <w:sz w:val="24"/>
          <w:szCs w:val="24"/>
        </w:rPr>
      </w:pPr>
      <w:r w:rsidRPr="004F4A04">
        <w:rPr>
          <w:rFonts w:ascii="Times New Roman" w:hAnsi="Times New Roman"/>
          <w:b/>
          <w:bCs/>
          <w:sz w:val="24"/>
          <w:szCs w:val="24"/>
        </w:rPr>
        <w:t xml:space="preserve">реализации муниципальной программы </w:t>
      </w:r>
      <w:r>
        <w:rPr>
          <w:rFonts w:ascii="Times New Roman" w:hAnsi="Times New Roman"/>
          <w:b/>
          <w:bCs/>
          <w:sz w:val="24"/>
          <w:szCs w:val="24"/>
        </w:rPr>
        <w:t>Царевщинского</w:t>
      </w:r>
      <w:r w:rsidRPr="004F4A04">
        <w:rPr>
          <w:rFonts w:ascii="Times New Roman" w:hAnsi="Times New Roman"/>
          <w:b/>
          <w:bCs/>
          <w:sz w:val="24"/>
          <w:szCs w:val="24"/>
        </w:rPr>
        <w:t xml:space="preserve"> сельсовета «Развитие </w:t>
      </w:r>
      <w:r>
        <w:rPr>
          <w:rFonts w:ascii="Times New Roman" w:hAnsi="Times New Roman"/>
          <w:b/>
          <w:bCs/>
          <w:sz w:val="24"/>
          <w:szCs w:val="24"/>
        </w:rPr>
        <w:t>Царевщинского</w:t>
      </w:r>
      <w:r w:rsidRPr="004F4A04">
        <w:rPr>
          <w:rFonts w:ascii="Times New Roman" w:hAnsi="Times New Roman"/>
          <w:b/>
          <w:bCs/>
          <w:sz w:val="24"/>
          <w:szCs w:val="24"/>
        </w:rPr>
        <w:t xml:space="preserve"> сельсовета Мокшанского района Пензенской области на 2014 - 202</w:t>
      </w:r>
      <w:r>
        <w:rPr>
          <w:rFonts w:ascii="Times New Roman" w:hAnsi="Times New Roman"/>
          <w:b/>
          <w:bCs/>
          <w:sz w:val="24"/>
          <w:szCs w:val="24"/>
        </w:rPr>
        <w:t>7</w:t>
      </w:r>
      <w:r w:rsidRPr="004F4A04">
        <w:rPr>
          <w:rFonts w:ascii="Times New Roman" w:hAnsi="Times New Roman"/>
          <w:b/>
          <w:bCs/>
          <w:sz w:val="24"/>
          <w:szCs w:val="24"/>
        </w:rPr>
        <w:t xml:space="preserve"> годы» за счет всех источников финансирования </w:t>
      </w:r>
    </w:p>
    <w:tbl>
      <w:tblPr>
        <w:tblpPr w:leftFromText="180" w:rightFromText="180" w:vertAnchor="text" w:horzAnchor="margin" w:tblpY="76"/>
        <w:tblOverlap w:val="never"/>
        <w:tblW w:w="15579" w:type="dxa"/>
        <w:tblLayout w:type="fixed"/>
        <w:tblLook w:val="0000" w:firstRow="0" w:lastRow="0" w:firstColumn="0" w:lastColumn="0" w:noHBand="0" w:noVBand="0"/>
      </w:tblPr>
      <w:tblGrid>
        <w:gridCol w:w="686"/>
        <w:gridCol w:w="1549"/>
        <w:gridCol w:w="3984"/>
        <w:gridCol w:w="237"/>
        <w:gridCol w:w="2454"/>
        <w:gridCol w:w="237"/>
        <w:gridCol w:w="896"/>
        <w:gridCol w:w="992"/>
        <w:gridCol w:w="1122"/>
        <w:gridCol w:w="1139"/>
        <w:gridCol w:w="1134"/>
        <w:gridCol w:w="1149"/>
      </w:tblGrid>
      <w:tr w:rsidR="008231EE" w:rsidRPr="00EA4FCA" w:rsidTr="00C83686">
        <w:trPr>
          <w:trHeight w:val="469"/>
        </w:trPr>
        <w:tc>
          <w:tcPr>
            <w:tcW w:w="6219" w:type="dxa"/>
            <w:gridSpan w:val="3"/>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16" w:lineRule="auto"/>
              <w:jc w:val="center"/>
              <w:rPr>
                <w:rFonts w:ascii="Times New Roman" w:hAnsi="Times New Roman"/>
                <w:b/>
                <w:bCs/>
                <w:sz w:val="18"/>
                <w:szCs w:val="18"/>
              </w:rPr>
            </w:pPr>
            <w:r w:rsidRPr="00EA4FCA">
              <w:rPr>
                <w:rFonts w:ascii="Times New Roman" w:hAnsi="Times New Roman"/>
                <w:b/>
                <w:bCs/>
                <w:sz w:val="18"/>
                <w:szCs w:val="18"/>
              </w:rPr>
              <w:t>Ответственный исполнитель муниципальной программы</w:t>
            </w:r>
          </w:p>
        </w:tc>
        <w:tc>
          <w:tcPr>
            <w:tcW w:w="237" w:type="dxa"/>
            <w:tcBorders>
              <w:top w:val="single" w:sz="4" w:space="0" w:color="auto"/>
              <w:left w:val="nil"/>
              <w:bottom w:val="single" w:sz="4" w:space="0" w:color="auto"/>
              <w:right w:val="nil"/>
            </w:tcBorders>
          </w:tcPr>
          <w:p w:rsidR="008231EE" w:rsidRPr="00EA4FCA" w:rsidRDefault="008231EE" w:rsidP="00C83686">
            <w:pPr>
              <w:spacing w:after="0" w:line="216" w:lineRule="auto"/>
              <w:jc w:val="center"/>
              <w:rPr>
                <w:rFonts w:ascii="Times New Roman" w:hAnsi="Times New Roman"/>
                <w:b/>
                <w:bCs/>
                <w:sz w:val="18"/>
                <w:szCs w:val="18"/>
              </w:rPr>
            </w:pPr>
          </w:p>
        </w:tc>
        <w:tc>
          <w:tcPr>
            <w:tcW w:w="9123" w:type="dxa"/>
            <w:gridSpan w:val="8"/>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16" w:lineRule="auto"/>
              <w:jc w:val="center"/>
              <w:rPr>
                <w:rFonts w:ascii="Times New Roman" w:hAnsi="Times New Roman"/>
                <w:b/>
                <w:bCs/>
                <w:sz w:val="18"/>
                <w:szCs w:val="18"/>
              </w:rPr>
            </w:pPr>
            <w:r w:rsidRPr="00EA4FCA">
              <w:rPr>
                <w:rFonts w:ascii="Times New Roman" w:hAnsi="Times New Roman"/>
                <w:b/>
                <w:bCs/>
                <w:sz w:val="18"/>
                <w:szCs w:val="18"/>
              </w:rPr>
              <w:t>Администрация Царевщинского сельсовета</w:t>
            </w:r>
          </w:p>
        </w:tc>
      </w:tr>
      <w:tr w:rsidR="008231EE" w:rsidRPr="00EA4FCA" w:rsidTr="00C83686">
        <w:trPr>
          <w:trHeight w:val="104"/>
        </w:trPr>
        <w:tc>
          <w:tcPr>
            <w:tcW w:w="686" w:type="dxa"/>
            <w:vMerge w:val="restart"/>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16" w:lineRule="auto"/>
              <w:ind w:left="-22" w:right="-3"/>
              <w:jc w:val="center"/>
              <w:rPr>
                <w:rFonts w:ascii="Times New Roman" w:hAnsi="Times New Roman"/>
                <w:b/>
                <w:bCs/>
                <w:sz w:val="18"/>
                <w:szCs w:val="18"/>
              </w:rPr>
            </w:pPr>
            <w:r w:rsidRPr="00EA4FCA">
              <w:rPr>
                <w:rFonts w:ascii="Times New Roman" w:hAnsi="Times New Roman"/>
                <w:b/>
                <w:bCs/>
                <w:sz w:val="18"/>
                <w:szCs w:val="18"/>
              </w:rPr>
              <w:t>№ п/п</w:t>
            </w:r>
          </w:p>
        </w:tc>
        <w:tc>
          <w:tcPr>
            <w:tcW w:w="1549" w:type="dxa"/>
            <w:vMerge w:val="restart"/>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16" w:lineRule="auto"/>
              <w:jc w:val="center"/>
              <w:rPr>
                <w:rFonts w:ascii="Times New Roman" w:hAnsi="Times New Roman"/>
                <w:b/>
                <w:bCs/>
                <w:sz w:val="18"/>
                <w:szCs w:val="18"/>
              </w:rPr>
            </w:pPr>
            <w:r w:rsidRPr="00EA4FCA">
              <w:rPr>
                <w:rFonts w:ascii="Times New Roman" w:hAnsi="Times New Roman"/>
                <w:b/>
                <w:bCs/>
                <w:sz w:val="18"/>
                <w:szCs w:val="18"/>
              </w:rPr>
              <w:t>Статус</w:t>
            </w:r>
          </w:p>
        </w:tc>
        <w:tc>
          <w:tcPr>
            <w:tcW w:w="3984" w:type="dxa"/>
            <w:vMerge w:val="restart"/>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16" w:lineRule="auto"/>
              <w:jc w:val="center"/>
              <w:rPr>
                <w:rFonts w:ascii="Times New Roman" w:hAnsi="Times New Roman"/>
                <w:b/>
                <w:bCs/>
                <w:sz w:val="18"/>
                <w:szCs w:val="18"/>
              </w:rPr>
            </w:pPr>
            <w:r w:rsidRPr="00EA4FCA">
              <w:rPr>
                <w:rFonts w:ascii="Times New Roman" w:hAnsi="Times New Roman"/>
                <w:b/>
                <w:bCs/>
                <w:sz w:val="18"/>
                <w:szCs w:val="18"/>
              </w:rPr>
              <w:t>Наименование муниципальной программы, подпрограммы</w:t>
            </w:r>
          </w:p>
          <w:p w:rsidR="008231EE" w:rsidRPr="00EA4FCA" w:rsidRDefault="008231EE" w:rsidP="00C83686">
            <w:pPr>
              <w:spacing w:after="0" w:line="216" w:lineRule="auto"/>
              <w:jc w:val="center"/>
              <w:rPr>
                <w:rFonts w:ascii="Times New Roman" w:hAnsi="Times New Roman"/>
                <w:b/>
                <w:bCs/>
                <w:sz w:val="18"/>
                <w:szCs w:val="18"/>
              </w:rPr>
            </w:pPr>
          </w:p>
        </w:tc>
        <w:tc>
          <w:tcPr>
            <w:tcW w:w="2691" w:type="dxa"/>
            <w:gridSpan w:val="2"/>
            <w:vMerge w:val="restart"/>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16" w:lineRule="auto"/>
              <w:jc w:val="center"/>
              <w:rPr>
                <w:rFonts w:ascii="Times New Roman" w:hAnsi="Times New Roman"/>
                <w:b/>
                <w:bCs/>
                <w:sz w:val="18"/>
                <w:szCs w:val="18"/>
              </w:rPr>
            </w:pPr>
            <w:r w:rsidRPr="00EA4FCA">
              <w:rPr>
                <w:rFonts w:ascii="Times New Roman" w:hAnsi="Times New Roman"/>
                <w:b/>
                <w:bCs/>
                <w:sz w:val="18"/>
                <w:szCs w:val="18"/>
              </w:rPr>
              <w:t>Источник финансирования</w:t>
            </w:r>
          </w:p>
        </w:tc>
        <w:tc>
          <w:tcPr>
            <w:tcW w:w="237" w:type="dxa"/>
            <w:tcBorders>
              <w:top w:val="single" w:sz="4" w:space="0" w:color="auto"/>
              <w:left w:val="nil"/>
              <w:bottom w:val="single" w:sz="4" w:space="0" w:color="auto"/>
              <w:right w:val="nil"/>
            </w:tcBorders>
          </w:tcPr>
          <w:p w:rsidR="008231EE" w:rsidRPr="00EA4FCA" w:rsidRDefault="008231EE" w:rsidP="00C83686">
            <w:pPr>
              <w:spacing w:after="0" w:line="216" w:lineRule="auto"/>
              <w:jc w:val="center"/>
              <w:rPr>
                <w:rFonts w:ascii="Times New Roman" w:hAnsi="Times New Roman"/>
                <w:b/>
                <w:bCs/>
                <w:sz w:val="18"/>
                <w:szCs w:val="18"/>
              </w:rPr>
            </w:pPr>
          </w:p>
        </w:tc>
        <w:tc>
          <w:tcPr>
            <w:tcW w:w="6432" w:type="dxa"/>
            <w:gridSpan w:val="6"/>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16" w:lineRule="auto"/>
              <w:jc w:val="center"/>
              <w:rPr>
                <w:rFonts w:ascii="Times New Roman" w:hAnsi="Times New Roman"/>
                <w:b/>
                <w:bCs/>
                <w:sz w:val="18"/>
                <w:szCs w:val="18"/>
              </w:rPr>
            </w:pPr>
            <w:r w:rsidRPr="00EA4FCA">
              <w:rPr>
                <w:rFonts w:ascii="Times New Roman" w:hAnsi="Times New Roman"/>
                <w:b/>
                <w:bCs/>
                <w:sz w:val="18"/>
                <w:szCs w:val="18"/>
              </w:rPr>
              <w:t>Оценка расходов, тыс. рублей</w:t>
            </w:r>
          </w:p>
        </w:tc>
      </w:tr>
      <w:tr w:rsidR="008231EE" w:rsidRPr="00EA4FCA" w:rsidTr="00C83686">
        <w:trPr>
          <w:trHeight w:val="210"/>
        </w:trPr>
        <w:tc>
          <w:tcPr>
            <w:tcW w:w="686" w:type="dxa"/>
            <w:vMerge/>
            <w:tcBorders>
              <w:top w:val="nil"/>
              <w:left w:val="single" w:sz="4" w:space="0" w:color="auto"/>
              <w:bottom w:val="single" w:sz="4" w:space="0" w:color="auto"/>
              <w:right w:val="single" w:sz="4" w:space="0" w:color="auto"/>
            </w:tcBorders>
            <w:vAlign w:val="center"/>
          </w:tcPr>
          <w:p w:rsidR="008231EE" w:rsidRPr="00EA4FCA" w:rsidRDefault="008231EE" w:rsidP="00C83686">
            <w:pPr>
              <w:spacing w:after="0" w:line="216" w:lineRule="auto"/>
              <w:ind w:left="-22" w:right="-3"/>
              <w:rPr>
                <w:rFonts w:ascii="Times New Roman" w:hAnsi="Times New Roman"/>
                <w:b/>
                <w:bCs/>
                <w:sz w:val="18"/>
                <w:szCs w:val="18"/>
              </w:rPr>
            </w:pPr>
          </w:p>
        </w:tc>
        <w:tc>
          <w:tcPr>
            <w:tcW w:w="1549" w:type="dxa"/>
            <w:vMerge/>
            <w:tcBorders>
              <w:top w:val="nil"/>
              <w:left w:val="single" w:sz="4" w:space="0" w:color="auto"/>
              <w:bottom w:val="single" w:sz="4" w:space="0" w:color="auto"/>
              <w:right w:val="single" w:sz="4" w:space="0" w:color="auto"/>
            </w:tcBorders>
            <w:vAlign w:val="center"/>
          </w:tcPr>
          <w:p w:rsidR="008231EE" w:rsidRPr="00EA4FCA" w:rsidRDefault="008231EE" w:rsidP="00C83686">
            <w:pPr>
              <w:spacing w:after="0" w:line="216" w:lineRule="auto"/>
              <w:rPr>
                <w:rFonts w:ascii="Times New Roman" w:hAnsi="Times New Roman"/>
                <w:b/>
                <w:bCs/>
                <w:sz w:val="18"/>
                <w:szCs w:val="18"/>
              </w:rPr>
            </w:pPr>
          </w:p>
        </w:tc>
        <w:tc>
          <w:tcPr>
            <w:tcW w:w="3984" w:type="dxa"/>
            <w:vMerge/>
            <w:tcBorders>
              <w:top w:val="nil"/>
              <w:left w:val="single" w:sz="4" w:space="0" w:color="auto"/>
              <w:bottom w:val="single" w:sz="4" w:space="0" w:color="auto"/>
              <w:right w:val="single" w:sz="4" w:space="0" w:color="auto"/>
            </w:tcBorders>
            <w:vAlign w:val="center"/>
          </w:tcPr>
          <w:p w:rsidR="008231EE" w:rsidRPr="00EA4FCA" w:rsidRDefault="008231EE" w:rsidP="00C83686">
            <w:pPr>
              <w:spacing w:after="0" w:line="216" w:lineRule="auto"/>
              <w:rPr>
                <w:rFonts w:ascii="Times New Roman" w:hAnsi="Times New Roman"/>
                <w:b/>
                <w:bCs/>
                <w:sz w:val="18"/>
                <w:szCs w:val="18"/>
              </w:rPr>
            </w:pPr>
          </w:p>
        </w:tc>
        <w:tc>
          <w:tcPr>
            <w:tcW w:w="2691" w:type="dxa"/>
            <w:gridSpan w:val="2"/>
            <w:vMerge/>
            <w:tcBorders>
              <w:top w:val="nil"/>
              <w:left w:val="single" w:sz="4" w:space="0" w:color="auto"/>
              <w:bottom w:val="single" w:sz="4" w:space="0" w:color="auto"/>
              <w:right w:val="single" w:sz="4" w:space="0" w:color="auto"/>
            </w:tcBorders>
            <w:vAlign w:val="center"/>
          </w:tcPr>
          <w:p w:rsidR="008231EE" w:rsidRPr="00EA4FCA" w:rsidRDefault="008231EE" w:rsidP="00C83686">
            <w:pPr>
              <w:spacing w:after="0" w:line="216" w:lineRule="auto"/>
              <w:rPr>
                <w:rFonts w:ascii="Times New Roman" w:hAnsi="Times New Roman"/>
                <w:b/>
                <w:bCs/>
                <w:sz w:val="18"/>
                <w:szCs w:val="18"/>
              </w:rPr>
            </w:pPr>
          </w:p>
        </w:tc>
        <w:tc>
          <w:tcPr>
            <w:tcW w:w="1133"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16" w:lineRule="auto"/>
              <w:jc w:val="center"/>
              <w:rPr>
                <w:rFonts w:ascii="Times New Roman" w:hAnsi="Times New Roman"/>
                <w:b/>
                <w:bCs/>
                <w:sz w:val="20"/>
                <w:szCs w:val="20"/>
              </w:rPr>
            </w:pPr>
            <w:r w:rsidRPr="00EA4FCA">
              <w:rPr>
                <w:rFonts w:ascii="Times New Roman" w:hAnsi="Times New Roman"/>
                <w:b/>
                <w:bCs/>
                <w:sz w:val="20"/>
                <w:szCs w:val="20"/>
              </w:rPr>
              <w:t>2022 г</w:t>
            </w:r>
          </w:p>
        </w:tc>
        <w:tc>
          <w:tcPr>
            <w:tcW w:w="99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16" w:lineRule="auto"/>
              <w:jc w:val="center"/>
              <w:rPr>
                <w:rFonts w:ascii="Times New Roman" w:hAnsi="Times New Roman"/>
                <w:b/>
                <w:bCs/>
                <w:sz w:val="20"/>
                <w:szCs w:val="20"/>
              </w:rPr>
            </w:pPr>
            <w:r w:rsidRPr="00EA4FCA">
              <w:rPr>
                <w:rFonts w:ascii="Times New Roman" w:hAnsi="Times New Roman"/>
                <w:b/>
                <w:bCs/>
                <w:sz w:val="20"/>
                <w:szCs w:val="20"/>
              </w:rPr>
              <w:t>2023 г</w:t>
            </w:r>
          </w:p>
        </w:tc>
        <w:tc>
          <w:tcPr>
            <w:tcW w:w="112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16" w:lineRule="auto"/>
              <w:jc w:val="center"/>
              <w:rPr>
                <w:rFonts w:ascii="Times New Roman" w:hAnsi="Times New Roman"/>
                <w:b/>
                <w:bCs/>
                <w:sz w:val="20"/>
                <w:szCs w:val="20"/>
              </w:rPr>
            </w:pPr>
            <w:r w:rsidRPr="00EA4FCA">
              <w:rPr>
                <w:rFonts w:ascii="Times New Roman" w:hAnsi="Times New Roman"/>
                <w:b/>
                <w:bCs/>
                <w:sz w:val="20"/>
                <w:szCs w:val="20"/>
              </w:rPr>
              <w:t>2024г</w:t>
            </w:r>
          </w:p>
        </w:tc>
        <w:tc>
          <w:tcPr>
            <w:tcW w:w="1139"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16" w:lineRule="auto"/>
              <w:jc w:val="center"/>
              <w:rPr>
                <w:rFonts w:ascii="Times New Roman" w:hAnsi="Times New Roman"/>
                <w:b/>
                <w:bCs/>
                <w:sz w:val="20"/>
                <w:szCs w:val="20"/>
              </w:rPr>
            </w:pPr>
            <w:r w:rsidRPr="00EA4FCA">
              <w:rPr>
                <w:rFonts w:ascii="Times New Roman" w:hAnsi="Times New Roman"/>
                <w:b/>
                <w:bCs/>
                <w:sz w:val="20"/>
                <w:szCs w:val="20"/>
              </w:rPr>
              <w:t>2025 г</w:t>
            </w:r>
          </w:p>
        </w:tc>
        <w:tc>
          <w:tcPr>
            <w:tcW w:w="1134" w:type="dxa"/>
            <w:tcBorders>
              <w:top w:val="nil"/>
              <w:left w:val="nil"/>
              <w:bottom w:val="single" w:sz="4" w:space="0" w:color="auto"/>
              <w:right w:val="single" w:sz="4" w:space="0" w:color="auto"/>
            </w:tcBorders>
          </w:tcPr>
          <w:p w:rsidR="008231EE" w:rsidRPr="00EA4FCA" w:rsidRDefault="008231EE" w:rsidP="00C83686">
            <w:pPr>
              <w:spacing w:after="0" w:line="216" w:lineRule="auto"/>
              <w:jc w:val="center"/>
              <w:rPr>
                <w:rFonts w:ascii="Times New Roman" w:hAnsi="Times New Roman"/>
                <w:b/>
                <w:bCs/>
                <w:sz w:val="20"/>
                <w:szCs w:val="20"/>
              </w:rPr>
            </w:pPr>
            <w:r w:rsidRPr="00EA4FCA">
              <w:rPr>
                <w:rFonts w:ascii="Times New Roman" w:hAnsi="Times New Roman"/>
                <w:b/>
                <w:bCs/>
                <w:sz w:val="20"/>
                <w:szCs w:val="20"/>
                <w:lang w:val="en-US"/>
              </w:rPr>
              <w:t>202</w:t>
            </w:r>
            <w:r w:rsidRPr="00EA4FCA">
              <w:rPr>
                <w:rFonts w:ascii="Times New Roman" w:hAnsi="Times New Roman"/>
                <w:b/>
                <w:bCs/>
                <w:sz w:val="20"/>
                <w:szCs w:val="20"/>
              </w:rPr>
              <w:t>6</w:t>
            </w:r>
            <w:r w:rsidRPr="00EA4FCA">
              <w:rPr>
                <w:rFonts w:ascii="Times New Roman" w:hAnsi="Times New Roman"/>
                <w:b/>
                <w:bCs/>
                <w:sz w:val="20"/>
                <w:szCs w:val="20"/>
                <w:lang w:val="en-US"/>
              </w:rPr>
              <w:t xml:space="preserve"> </w:t>
            </w:r>
            <w:r w:rsidRPr="00EA4FCA">
              <w:rPr>
                <w:rFonts w:ascii="Times New Roman" w:hAnsi="Times New Roman"/>
                <w:b/>
                <w:bCs/>
                <w:sz w:val="20"/>
                <w:szCs w:val="20"/>
              </w:rPr>
              <w:t>г.</w:t>
            </w:r>
          </w:p>
        </w:tc>
        <w:tc>
          <w:tcPr>
            <w:tcW w:w="1149" w:type="dxa"/>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16" w:lineRule="auto"/>
              <w:jc w:val="center"/>
              <w:rPr>
                <w:rFonts w:ascii="Times New Roman" w:hAnsi="Times New Roman"/>
                <w:b/>
                <w:bCs/>
                <w:sz w:val="20"/>
                <w:szCs w:val="20"/>
              </w:rPr>
            </w:pPr>
            <w:r w:rsidRPr="00EA4FCA">
              <w:rPr>
                <w:rFonts w:ascii="Times New Roman" w:hAnsi="Times New Roman"/>
                <w:b/>
                <w:bCs/>
                <w:sz w:val="20"/>
                <w:szCs w:val="20"/>
              </w:rPr>
              <w:t>2027 г.</w:t>
            </w:r>
          </w:p>
        </w:tc>
      </w:tr>
      <w:tr w:rsidR="008231EE" w:rsidRPr="00EA4FCA" w:rsidTr="00C83686">
        <w:trPr>
          <w:trHeight w:val="195"/>
        </w:trPr>
        <w:tc>
          <w:tcPr>
            <w:tcW w:w="686" w:type="dxa"/>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ind w:left="-22" w:right="-3"/>
              <w:jc w:val="center"/>
              <w:rPr>
                <w:rFonts w:ascii="Times New Roman" w:hAnsi="Times New Roman"/>
                <w:b/>
                <w:bCs/>
              </w:rPr>
            </w:pPr>
            <w:r w:rsidRPr="00EA4FCA">
              <w:rPr>
                <w:rFonts w:ascii="Times New Roman" w:hAnsi="Times New Roman"/>
                <w:b/>
                <w:bCs/>
              </w:rPr>
              <w:t>1</w:t>
            </w:r>
          </w:p>
        </w:tc>
        <w:tc>
          <w:tcPr>
            <w:tcW w:w="1549"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
                <w:bCs/>
              </w:rPr>
            </w:pPr>
            <w:r w:rsidRPr="00EA4FCA">
              <w:rPr>
                <w:rFonts w:ascii="Times New Roman" w:hAnsi="Times New Roman"/>
                <w:b/>
                <w:bCs/>
              </w:rPr>
              <w:t>2</w:t>
            </w:r>
          </w:p>
        </w:tc>
        <w:tc>
          <w:tcPr>
            <w:tcW w:w="3984"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
                <w:bCs/>
              </w:rPr>
            </w:pPr>
            <w:r w:rsidRPr="00EA4FCA">
              <w:rPr>
                <w:rFonts w:ascii="Times New Roman" w:hAnsi="Times New Roman"/>
                <w:b/>
                <w:bCs/>
              </w:rPr>
              <w:t>3</w:t>
            </w:r>
          </w:p>
        </w:tc>
        <w:tc>
          <w:tcPr>
            <w:tcW w:w="2691"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
                <w:bCs/>
                <w:sz w:val="18"/>
                <w:szCs w:val="18"/>
              </w:rPr>
            </w:pPr>
            <w:r w:rsidRPr="00EA4FCA">
              <w:rPr>
                <w:rFonts w:ascii="Times New Roman" w:hAnsi="Times New Roman"/>
                <w:b/>
                <w:bCs/>
                <w:sz w:val="18"/>
                <w:szCs w:val="18"/>
              </w:rPr>
              <w:t>4</w:t>
            </w:r>
          </w:p>
        </w:tc>
        <w:tc>
          <w:tcPr>
            <w:tcW w:w="1133"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
                <w:bCs/>
                <w:sz w:val="20"/>
                <w:szCs w:val="20"/>
              </w:rPr>
            </w:pPr>
            <w:r w:rsidRPr="00EA4FCA">
              <w:rPr>
                <w:rFonts w:ascii="Times New Roman" w:hAnsi="Times New Roman"/>
                <w:b/>
                <w:bCs/>
                <w:sz w:val="20"/>
                <w:szCs w:val="20"/>
              </w:rPr>
              <w:t>5</w:t>
            </w:r>
          </w:p>
        </w:tc>
        <w:tc>
          <w:tcPr>
            <w:tcW w:w="99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
                <w:bCs/>
                <w:sz w:val="20"/>
                <w:szCs w:val="20"/>
              </w:rPr>
            </w:pPr>
            <w:r w:rsidRPr="00EA4FCA">
              <w:rPr>
                <w:rFonts w:ascii="Times New Roman" w:hAnsi="Times New Roman"/>
                <w:b/>
                <w:bCs/>
                <w:sz w:val="20"/>
                <w:szCs w:val="20"/>
              </w:rPr>
              <w:t>6</w:t>
            </w:r>
          </w:p>
        </w:tc>
        <w:tc>
          <w:tcPr>
            <w:tcW w:w="112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
                <w:bCs/>
                <w:sz w:val="20"/>
                <w:szCs w:val="20"/>
              </w:rPr>
            </w:pPr>
            <w:r w:rsidRPr="00EA4FCA">
              <w:rPr>
                <w:rFonts w:ascii="Times New Roman" w:hAnsi="Times New Roman"/>
                <w:b/>
                <w:bCs/>
                <w:sz w:val="20"/>
                <w:szCs w:val="20"/>
              </w:rPr>
              <w:t>7</w:t>
            </w:r>
          </w:p>
        </w:tc>
        <w:tc>
          <w:tcPr>
            <w:tcW w:w="1139"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
                <w:bCs/>
                <w:sz w:val="20"/>
                <w:szCs w:val="20"/>
              </w:rPr>
            </w:pPr>
            <w:r w:rsidRPr="00EA4FCA">
              <w:rPr>
                <w:rFonts w:ascii="Times New Roman" w:hAnsi="Times New Roman"/>
                <w:b/>
                <w:bCs/>
                <w:sz w:val="20"/>
                <w:szCs w:val="20"/>
              </w:rPr>
              <w:t>8</w:t>
            </w:r>
          </w:p>
        </w:tc>
        <w:tc>
          <w:tcPr>
            <w:tcW w:w="1134" w:type="dxa"/>
            <w:tcBorders>
              <w:top w:val="nil"/>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b/>
                <w:bCs/>
                <w:sz w:val="20"/>
                <w:szCs w:val="20"/>
              </w:rPr>
            </w:pPr>
            <w:r w:rsidRPr="00EA4FCA">
              <w:rPr>
                <w:rFonts w:ascii="Times New Roman" w:hAnsi="Times New Roman"/>
                <w:b/>
                <w:bCs/>
                <w:sz w:val="20"/>
                <w:szCs w:val="20"/>
              </w:rPr>
              <w:t>9</w:t>
            </w:r>
          </w:p>
        </w:tc>
        <w:tc>
          <w:tcPr>
            <w:tcW w:w="1149" w:type="dxa"/>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
                <w:bCs/>
                <w:sz w:val="20"/>
                <w:szCs w:val="20"/>
              </w:rPr>
            </w:pPr>
            <w:r w:rsidRPr="00EA4FCA">
              <w:rPr>
                <w:rFonts w:ascii="Times New Roman" w:hAnsi="Times New Roman"/>
                <w:b/>
                <w:bCs/>
                <w:sz w:val="20"/>
                <w:szCs w:val="20"/>
              </w:rPr>
              <w:t>10</w:t>
            </w:r>
          </w:p>
        </w:tc>
      </w:tr>
      <w:tr w:rsidR="008231EE" w:rsidRPr="00EA4FCA" w:rsidTr="00C83686">
        <w:trPr>
          <w:trHeight w:val="100"/>
        </w:trPr>
        <w:tc>
          <w:tcPr>
            <w:tcW w:w="686" w:type="dxa"/>
            <w:vMerge w:val="restart"/>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ind w:left="-22" w:right="-3"/>
              <w:jc w:val="center"/>
              <w:rPr>
                <w:rFonts w:ascii="Times New Roman" w:hAnsi="Times New Roman"/>
                <w:sz w:val="18"/>
                <w:szCs w:val="18"/>
              </w:rPr>
            </w:pPr>
            <w:r w:rsidRPr="00EA4FCA">
              <w:rPr>
                <w:rFonts w:ascii="Times New Roman" w:hAnsi="Times New Roman"/>
                <w:sz w:val="18"/>
                <w:szCs w:val="18"/>
              </w:rPr>
              <w:t> </w:t>
            </w:r>
          </w:p>
        </w:tc>
        <w:tc>
          <w:tcPr>
            <w:tcW w:w="1549" w:type="dxa"/>
            <w:vMerge w:val="restart"/>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
                <w:sz w:val="18"/>
                <w:szCs w:val="18"/>
              </w:rPr>
            </w:pPr>
            <w:r w:rsidRPr="00EA4FCA">
              <w:rPr>
                <w:rFonts w:ascii="Times New Roman" w:hAnsi="Times New Roman"/>
                <w:b/>
                <w:sz w:val="18"/>
                <w:szCs w:val="18"/>
              </w:rPr>
              <w:t>Муниципальная программа</w:t>
            </w:r>
          </w:p>
        </w:tc>
        <w:tc>
          <w:tcPr>
            <w:tcW w:w="3984" w:type="dxa"/>
            <w:vMerge w:val="restart"/>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rPr>
                <w:rFonts w:ascii="Times New Roman" w:hAnsi="Times New Roman"/>
                <w:b/>
                <w:bCs/>
                <w:sz w:val="18"/>
                <w:szCs w:val="18"/>
              </w:rPr>
            </w:pPr>
            <w:r w:rsidRPr="00EA4FCA">
              <w:rPr>
                <w:rFonts w:ascii="Times New Roman" w:hAnsi="Times New Roman"/>
                <w:b/>
                <w:bCs/>
                <w:sz w:val="18"/>
                <w:szCs w:val="18"/>
              </w:rPr>
              <w:t>«Развитие Царевщинского сельсовета Мокшанского района Пензенской области на 2014 - 202</w:t>
            </w:r>
            <w:r w:rsidRPr="00473E56">
              <w:rPr>
                <w:rFonts w:ascii="Times New Roman" w:hAnsi="Times New Roman"/>
                <w:b/>
                <w:bCs/>
                <w:sz w:val="18"/>
                <w:szCs w:val="18"/>
              </w:rPr>
              <w:t>7</w:t>
            </w:r>
            <w:r w:rsidRPr="00EA4FCA">
              <w:rPr>
                <w:rFonts w:ascii="Times New Roman" w:hAnsi="Times New Roman"/>
                <w:b/>
                <w:bCs/>
                <w:sz w:val="18"/>
                <w:szCs w:val="18"/>
              </w:rPr>
              <w:t xml:space="preserve"> годы»</w:t>
            </w:r>
          </w:p>
        </w:tc>
        <w:tc>
          <w:tcPr>
            <w:tcW w:w="2691"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rPr>
                <w:rFonts w:ascii="Times New Roman" w:hAnsi="Times New Roman"/>
                <w:b/>
                <w:color w:val="000000"/>
                <w:sz w:val="17"/>
                <w:szCs w:val="17"/>
              </w:rPr>
            </w:pPr>
            <w:r w:rsidRPr="00EA4FCA">
              <w:rPr>
                <w:rFonts w:ascii="Times New Roman" w:hAnsi="Times New Roman"/>
                <w:b/>
                <w:color w:val="000000"/>
                <w:sz w:val="17"/>
                <w:szCs w:val="17"/>
              </w:rPr>
              <w:t>Всего</w:t>
            </w:r>
          </w:p>
        </w:tc>
        <w:tc>
          <w:tcPr>
            <w:tcW w:w="1133" w:type="dxa"/>
            <w:gridSpan w:val="2"/>
            <w:tcBorders>
              <w:top w:val="nil"/>
              <w:left w:val="nil"/>
              <w:bottom w:val="single" w:sz="4" w:space="0" w:color="auto"/>
              <w:right w:val="single" w:sz="4" w:space="0" w:color="auto"/>
            </w:tcBorders>
            <w:shd w:val="clear" w:color="auto" w:fill="auto"/>
          </w:tcPr>
          <w:p w:rsidR="008231EE" w:rsidRPr="00D10B8A" w:rsidRDefault="008231EE" w:rsidP="00C83686">
            <w:pPr>
              <w:pStyle w:val="ConsPlusNormal"/>
              <w:jc w:val="center"/>
              <w:rPr>
                <w:rFonts w:ascii="Times New Roman" w:hAnsi="Times New Roman"/>
                <w:b/>
                <w:sz w:val="18"/>
                <w:szCs w:val="18"/>
                <w:lang w:val="en-US"/>
              </w:rPr>
            </w:pPr>
            <w:r w:rsidRPr="00D10B8A">
              <w:rPr>
                <w:rFonts w:ascii="Times New Roman" w:hAnsi="Times New Roman"/>
                <w:b/>
                <w:sz w:val="18"/>
                <w:szCs w:val="18"/>
                <w:lang w:val="en-US"/>
              </w:rPr>
              <w:t>5116.1</w:t>
            </w:r>
          </w:p>
        </w:tc>
        <w:tc>
          <w:tcPr>
            <w:tcW w:w="992" w:type="dxa"/>
            <w:tcBorders>
              <w:top w:val="nil"/>
              <w:left w:val="nil"/>
              <w:bottom w:val="single" w:sz="4" w:space="0" w:color="auto"/>
              <w:right w:val="single" w:sz="4" w:space="0" w:color="auto"/>
            </w:tcBorders>
            <w:shd w:val="clear" w:color="auto" w:fill="auto"/>
          </w:tcPr>
          <w:p w:rsidR="008231EE" w:rsidRPr="005A301B" w:rsidRDefault="008231EE" w:rsidP="00C83686">
            <w:pPr>
              <w:spacing w:after="0" w:line="240" w:lineRule="auto"/>
              <w:jc w:val="center"/>
              <w:rPr>
                <w:rFonts w:ascii="Times New Roman" w:hAnsi="Times New Roman"/>
                <w:b/>
                <w:bCs/>
                <w:sz w:val="20"/>
                <w:szCs w:val="20"/>
              </w:rPr>
            </w:pPr>
            <w:r>
              <w:rPr>
                <w:rFonts w:ascii="Times New Roman" w:hAnsi="Times New Roman"/>
                <w:b/>
                <w:bCs/>
                <w:sz w:val="20"/>
                <w:szCs w:val="20"/>
              </w:rPr>
              <w:t>3365,7</w:t>
            </w:r>
          </w:p>
        </w:tc>
        <w:tc>
          <w:tcPr>
            <w:tcW w:w="1122" w:type="dxa"/>
            <w:tcBorders>
              <w:top w:val="nil"/>
              <w:left w:val="nil"/>
              <w:bottom w:val="single" w:sz="4" w:space="0" w:color="auto"/>
              <w:right w:val="single" w:sz="4" w:space="0" w:color="auto"/>
            </w:tcBorders>
            <w:shd w:val="clear" w:color="auto" w:fill="auto"/>
          </w:tcPr>
          <w:p w:rsidR="008231EE" w:rsidRPr="00540D6B" w:rsidRDefault="008231EE" w:rsidP="00C83686">
            <w:pPr>
              <w:spacing w:after="0" w:line="240" w:lineRule="auto"/>
              <w:jc w:val="center"/>
              <w:rPr>
                <w:rFonts w:ascii="Times New Roman" w:hAnsi="Times New Roman"/>
                <w:b/>
                <w:bCs/>
                <w:sz w:val="20"/>
                <w:szCs w:val="20"/>
              </w:rPr>
            </w:pPr>
            <w:r>
              <w:rPr>
                <w:rFonts w:ascii="Times New Roman" w:hAnsi="Times New Roman"/>
                <w:b/>
                <w:bCs/>
                <w:sz w:val="20"/>
                <w:szCs w:val="20"/>
              </w:rPr>
              <w:t>5038,9</w:t>
            </w:r>
          </w:p>
        </w:tc>
        <w:tc>
          <w:tcPr>
            <w:tcW w:w="1139" w:type="dxa"/>
            <w:tcBorders>
              <w:top w:val="nil"/>
              <w:left w:val="nil"/>
              <w:bottom w:val="single" w:sz="4" w:space="0" w:color="auto"/>
              <w:right w:val="single" w:sz="4" w:space="0" w:color="auto"/>
            </w:tcBorders>
            <w:shd w:val="clear" w:color="auto" w:fill="auto"/>
          </w:tcPr>
          <w:p w:rsidR="008231EE" w:rsidRPr="00B63E03" w:rsidRDefault="008231EE" w:rsidP="00C83686">
            <w:pPr>
              <w:spacing w:after="0" w:line="240" w:lineRule="auto"/>
              <w:jc w:val="center"/>
              <w:rPr>
                <w:rFonts w:ascii="Times New Roman" w:hAnsi="Times New Roman"/>
                <w:b/>
                <w:bCs/>
                <w:sz w:val="20"/>
                <w:szCs w:val="20"/>
                <w:lang w:val="en-US"/>
              </w:rPr>
            </w:pPr>
            <w:r>
              <w:rPr>
                <w:rFonts w:ascii="Times New Roman" w:hAnsi="Times New Roman"/>
                <w:b/>
                <w:bCs/>
                <w:sz w:val="20"/>
                <w:szCs w:val="20"/>
                <w:lang w:val="en-US"/>
              </w:rPr>
              <w:t>6700,3</w:t>
            </w:r>
          </w:p>
        </w:tc>
        <w:tc>
          <w:tcPr>
            <w:tcW w:w="1134" w:type="dxa"/>
            <w:tcBorders>
              <w:top w:val="nil"/>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b/>
                <w:bCs/>
                <w:sz w:val="20"/>
                <w:szCs w:val="20"/>
              </w:rPr>
            </w:pPr>
            <w:r>
              <w:rPr>
                <w:rFonts w:ascii="Times New Roman" w:hAnsi="Times New Roman"/>
                <w:b/>
                <w:bCs/>
                <w:sz w:val="20"/>
                <w:szCs w:val="20"/>
              </w:rPr>
              <w:t>5508,6</w:t>
            </w:r>
          </w:p>
        </w:tc>
        <w:tc>
          <w:tcPr>
            <w:tcW w:w="1149" w:type="dxa"/>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
                <w:bCs/>
                <w:sz w:val="20"/>
                <w:szCs w:val="20"/>
              </w:rPr>
            </w:pPr>
            <w:r>
              <w:rPr>
                <w:rFonts w:ascii="Times New Roman" w:hAnsi="Times New Roman"/>
                <w:b/>
                <w:bCs/>
                <w:sz w:val="20"/>
                <w:szCs w:val="20"/>
              </w:rPr>
              <w:t>5644,0</w:t>
            </w:r>
          </w:p>
        </w:tc>
      </w:tr>
      <w:tr w:rsidR="008231EE" w:rsidRPr="00EA4FCA" w:rsidTr="00C83686">
        <w:trPr>
          <w:trHeight w:val="208"/>
        </w:trPr>
        <w:tc>
          <w:tcPr>
            <w:tcW w:w="686" w:type="dxa"/>
            <w:vMerge/>
            <w:tcBorders>
              <w:top w:val="nil"/>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rPr>
                <w:rFonts w:ascii="Times New Roman" w:hAnsi="Times New Roman"/>
                <w:color w:val="000000"/>
                <w:sz w:val="17"/>
                <w:szCs w:val="17"/>
              </w:rPr>
            </w:pPr>
            <w:r w:rsidRPr="00EA4FCA">
              <w:rPr>
                <w:rFonts w:ascii="Times New Roman" w:hAnsi="Times New Roman"/>
                <w:color w:val="000000"/>
                <w:sz w:val="17"/>
                <w:szCs w:val="17"/>
              </w:rPr>
              <w:t>в т.ч.</w:t>
            </w:r>
          </w:p>
        </w:tc>
        <w:tc>
          <w:tcPr>
            <w:tcW w:w="1133" w:type="dxa"/>
            <w:gridSpan w:val="2"/>
            <w:tcBorders>
              <w:top w:val="nil"/>
              <w:left w:val="nil"/>
              <w:bottom w:val="single" w:sz="4" w:space="0" w:color="auto"/>
              <w:right w:val="single" w:sz="4" w:space="0" w:color="auto"/>
            </w:tcBorders>
            <w:shd w:val="clear" w:color="auto" w:fill="auto"/>
          </w:tcPr>
          <w:p w:rsidR="008231EE" w:rsidRPr="00D10B8A" w:rsidRDefault="008231EE" w:rsidP="00C83686">
            <w:pPr>
              <w:pStyle w:val="ConsPlusNormal"/>
              <w:rPr>
                <w:rFonts w:ascii="Times New Roman" w:hAnsi="Times New Roman"/>
                <w:b/>
                <w:sz w:val="18"/>
                <w:szCs w:val="18"/>
                <w:lang w:val="en-US"/>
              </w:rPr>
            </w:pPr>
          </w:p>
        </w:tc>
        <w:tc>
          <w:tcPr>
            <w:tcW w:w="99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Cs/>
                <w:sz w:val="20"/>
                <w:szCs w:val="20"/>
              </w:rPr>
            </w:pPr>
          </w:p>
        </w:tc>
        <w:tc>
          <w:tcPr>
            <w:tcW w:w="112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Cs/>
                <w:sz w:val="20"/>
                <w:szCs w:val="20"/>
              </w:rPr>
            </w:pPr>
          </w:p>
        </w:tc>
        <w:tc>
          <w:tcPr>
            <w:tcW w:w="1139"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Cs/>
                <w:sz w:val="20"/>
                <w:szCs w:val="20"/>
              </w:rPr>
            </w:pPr>
          </w:p>
        </w:tc>
        <w:tc>
          <w:tcPr>
            <w:tcW w:w="1134" w:type="dxa"/>
            <w:tcBorders>
              <w:top w:val="nil"/>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bCs/>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Cs/>
                <w:sz w:val="20"/>
                <w:szCs w:val="20"/>
              </w:rPr>
            </w:pPr>
          </w:p>
        </w:tc>
      </w:tr>
      <w:tr w:rsidR="008231EE" w:rsidRPr="00EA4FCA" w:rsidTr="00C83686">
        <w:trPr>
          <w:trHeight w:val="521"/>
        </w:trPr>
        <w:tc>
          <w:tcPr>
            <w:tcW w:w="686" w:type="dxa"/>
            <w:vMerge/>
            <w:tcBorders>
              <w:top w:val="nil"/>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rPr>
                <w:rFonts w:ascii="Times New Roman" w:hAnsi="Times New Roman"/>
                <w:b/>
                <w:color w:val="000000"/>
                <w:sz w:val="17"/>
                <w:szCs w:val="17"/>
              </w:rPr>
            </w:pPr>
            <w:r w:rsidRPr="00EA4FCA">
              <w:rPr>
                <w:rFonts w:ascii="Times New Roman" w:hAnsi="Times New Roman"/>
                <w:b/>
                <w:color w:val="000000"/>
                <w:sz w:val="17"/>
                <w:szCs w:val="17"/>
              </w:rPr>
              <w:t>бюджет Царевщинского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8231EE" w:rsidRPr="00D10B8A" w:rsidRDefault="008231EE" w:rsidP="00C83686">
            <w:pPr>
              <w:pStyle w:val="ConsPlusNormal"/>
              <w:jc w:val="center"/>
              <w:rPr>
                <w:rFonts w:ascii="Times New Roman" w:hAnsi="Times New Roman"/>
                <w:b/>
                <w:sz w:val="18"/>
                <w:szCs w:val="18"/>
                <w:lang w:val="en-US"/>
              </w:rPr>
            </w:pPr>
            <w:r w:rsidRPr="00D10B8A">
              <w:rPr>
                <w:rFonts w:ascii="Times New Roman" w:hAnsi="Times New Roman"/>
                <w:b/>
                <w:sz w:val="18"/>
                <w:szCs w:val="18"/>
                <w:lang w:val="en-US"/>
              </w:rPr>
              <w:t>5116.1</w:t>
            </w:r>
          </w:p>
        </w:tc>
        <w:tc>
          <w:tcPr>
            <w:tcW w:w="992" w:type="dxa"/>
            <w:tcBorders>
              <w:top w:val="nil"/>
              <w:left w:val="nil"/>
              <w:bottom w:val="single" w:sz="4" w:space="0" w:color="auto"/>
              <w:right w:val="single" w:sz="4" w:space="0" w:color="auto"/>
            </w:tcBorders>
            <w:shd w:val="clear" w:color="auto" w:fill="auto"/>
          </w:tcPr>
          <w:p w:rsidR="008231EE" w:rsidRPr="00B63E03" w:rsidRDefault="008231EE" w:rsidP="00C83686">
            <w:pPr>
              <w:spacing w:after="0" w:line="240" w:lineRule="auto"/>
              <w:jc w:val="center"/>
              <w:rPr>
                <w:rFonts w:ascii="Times New Roman" w:hAnsi="Times New Roman"/>
                <w:b/>
                <w:bCs/>
                <w:sz w:val="20"/>
                <w:szCs w:val="20"/>
                <w:lang w:val="en-US"/>
              </w:rPr>
            </w:pPr>
            <w:r>
              <w:rPr>
                <w:rFonts w:ascii="Times New Roman" w:hAnsi="Times New Roman"/>
                <w:b/>
                <w:bCs/>
                <w:sz w:val="20"/>
                <w:szCs w:val="20"/>
                <w:lang w:val="en-US"/>
              </w:rPr>
              <w:t>3365,7</w:t>
            </w:r>
          </w:p>
        </w:tc>
        <w:tc>
          <w:tcPr>
            <w:tcW w:w="1122" w:type="dxa"/>
            <w:tcBorders>
              <w:top w:val="nil"/>
              <w:left w:val="nil"/>
              <w:bottom w:val="single" w:sz="4" w:space="0" w:color="auto"/>
              <w:right w:val="single" w:sz="4" w:space="0" w:color="auto"/>
            </w:tcBorders>
            <w:shd w:val="clear" w:color="auto" w:fill="auto"/>
          </w:tcPr>
          <w:p w:rsidR="008231EE" w:rsidRPr="00540D6B" w:rsidRDefault="008231EE" w:rsidP="00C83686">
            <w:pPr>
              <w:spacing w:after="0" w:line="240" w:lineRule="auto"/>
              <w:jc w:val="center"/>
              <w:rPr>
                <w:rFonts w:ascii="Times New Roman" w:hAnsi="Times New Roman"/>
                <w:b/>
                <w:bCs/>
                <w:sz w:val="20"/>
                <w:szCs w:val="20"/>
              </w:rPr>
            </w:pPr>
            <w:r>
              <w:rPr>
                <w:rFonts w:ascii="Times New Roman" w:hAnsi="Times New Roman"/>
                <w:b/>
                <w:bCs/>
                <w:sz w:val="20"/>
                <w:szCs w:val="20"/>
              </w:rPr>
              <w:t>5038,9</w:t>
            </w:r>
          </w:p>
        </w:tc>
        <w:tc>
          <w:tcPr>
            <w:tcW w:w="1139" w:type="dxa"/>
            <w:tcBorders>
              <w:top w:val="nil"/>
              <w:left w:val="nil"/>
              <w:bottom w:val="single" w:sz="4" w:space="0" w:color="auto"/>
              <w:right w:val="single" w:sz="4" w:space="0" w:color="auto"/>
            </w:tcBorders>
            <w:shd w:val="clear" w:color="auto" w:fill="auto"/>
          </w:tcPr>
          <w:p w:rsidR="008231EE" w:rsidRPr="00B63E03" w:rsidRDefault="008231EE" w:rsidP="00C83686">
            <w:pPr>
              <w:spacing w:after="0" w:line="240" w:lineRule="auto"/>
              <w:jc w:val="center"/>
              <w:rPr>
                <w:rFonts w:ascii="Times New Roman" w:hAnsi="Times New Roman"/>
                <w:b/>
                <w:bCs/>
                <w:sz w:val="20"/>
                <w:szCs w:val="20"/>
                <w:lang w:val="en-US"/>
              </w:rPr>
            </w:pPr>
            <w:r>
              <w:rPr>
                <w:rFonts w:ascii="Times New Roman" w:hAnsi="Times New Roman"/>
                <w:b/>
                <w:bCs/>
                <w:sz w:val="20"/>
                <w:szCs w:val="20"/>
                <w:lang w:val="en-US"/>
              </w:rPr>
              <w:t>6700,3</w:t>
            </w:r>
          </w:p>
        </w:tc>
        <w:tc>
          <w:tcPr>
            <w:tcW w:w="1134" w:type="dxa"/>
            <w:tcBorders>
              <w:top w:val="nil"/>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b/>
                <w:bCs/>
                <w:sz w:val="20"/>
                <w:szCs w:val="20"/>
              </w:rPr>
            </w:pPr>
            <w:r>
              <w:rPr>
                <w:rFonts w:ascii="Times New Roman" w:hAnsi="Times New Roman"/>
                <w:b/>
                <w:bCs/>
                <w:sz w:val="20"/>
                <w:szCs w:val="20"/>
              </w:rPr>
              <w:t>5508,6</w:t>
            </w:r>
          </w:p>
        </w:tc>
        <w:tc>
          <w:tcPr>
            <w:tcW w:w="1149" w:type="dxa"/>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
                <w:bCs/>
                <w:sz w:val="20"/>
                <w:szCs w:val="20"/>
              </w:rPr>
            </w:pPr>
            <w:r>
              <w:rPr>
                <w:rFonts w:ascii="Times New Roman" w:hAnsi="Times New Roman"/>
                <w:b/>
                <w:bCs/>
                <w:sz w:val="20"/>
                <w:szCs w:val="20"/>
              </w:rPr>
              <w:t>5644,0</w:t>
            </w:r>
          </w:p>
        </w:tc>
      </w:tr>
      <w:tr w:rsidR="008231EE" w:rsidRPr="00EA4FCA" w:rsidTr="00C83686">
        <w:trPr>
          <w:trHeight w:val="108"/>
        </w:trPr>
        <w:tc>
          <w:tcPr>
            <w:tcW w:w="686" w:type="dxa"/>
            <w:vMerge/>
            <w:tcBorders>
              <w:top w:val="nil"/>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rPr>
                <w:rFonts w:ascii="Times New Roman" w:hAnsi="Times New Roman"/>
                <w:b/>
                <w:color w:val="000000"/>
                <w:sz w:val="17"/>
                <w:szCs w:val="17"/>
              </w:rPr>
            </w:pPr>
            <w:r w:rsidRPr="00EA4FCA">
              <w:rPr>
                <w:rFonts w:ascii="Times New Roman" w:hAnsi="Times New Roman"/>
                <w:b/>
                <w:color w:val="000000"/>
                <w:sz w:val="17"/>
                <w:szCs w:val="17"/>
              </w:rPr>
              <w:t xml:space="preserve">федеральные средства </w:t>
            </w:r>
          </w:p>
          <w:p w:rsidR="008231EE" w:rsidRPr="00EA4FCA" w:rsidRDefault="008231EE" w:rsidP="00C83686">
            <w:pPr>
              <w:spacing w:after="0" w:line="240" w:lineRule="auto"/>
              <w:rPr>
                <w:rFonts w:ascii="Times New Roman" w:hAnsi="Times New Roman"/>
                <w:b/>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Cs/>
                <w:sz w:val="20"/>
                <w:szCs w:val="20"/>
              </w:rPr>
            </w:pPr>
          </w:p>
        </w:tc>
        <w:tc>
          <w:tcPr>
            <w:tcW w:w="99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Cs/>
                <w:sz w:val="20"/>
                <w:szCs w:val="20"/>
              </w:rPr>
            </w:pPr>
          </w:p>
        </w:tc>
        <w:tc>
          <w:tcPr>
            <w:tcW w:w="112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Cs/>
                <w:sz w:val="20"/>
                <w:szCs w:val="20"/>
              </w:rPr>
            </w:pPr>
          </w:p>
        </w:tc>
        <w:tc>
          <w:tcPr>
            <w:tcW w:w="1139"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Cs/>
                <w:sz w:val="20"/>
                <w:szCs w:val="20"/>
              </w:rPr>
            </w:pPr>
          </w:p>
        </w:tc>
        <w:tc>
          <w:tcPr>
            <w:tcW w:w="1134" w:type="dxa"/>
            <w:tcBorders>
              <w:top w:val="nil"/>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bCs/>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Cs/>
                <w:sz w:val="20"/>
                <w:szCs w:val="20"/>
              </w:rPr>
            </w:pPr>
          </w:p>
        </w:tc>
      </w:tr>
      <w:tr w:rsidR="008231EE" w:rsidRPr="00EA4FCA" w:rsidTr="00C83686">
        <w:trPr>
          <w:trHeight w:val="112"/>
        </w:trPr>
        <w:tc>
          <w:tcPr>
            <w:tcW w:w="686" w:type="dxa"/>
            <w:vMerge/>
            <w:tcBorders>
              <w:top w:val="nil"/>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rPr>
                <w:rFonts w:ascii="Times New Roman" w:hAnsi="Times New Roman"/>
                <w:b/>
                <w:color w:val="000000"/>
                <w:sz w:val="17"/>
                <w:szCs w:val="17"/>
              </w:rPr>
            </w:pPr>
            <w:r w:rsidRPr="00EA4FCA">
              <w:rPr>
                <w:rFonts w:ascii="Times New Roman" w:hAnsi="Times New Roman"/>
                <w:b/>
                <w:color w:val="000000"/>
                <w:sz w:val="17"/>
                <w:szCs w:val="17"/>
              </w:rPr>
              <w:t>бюджет Пензенской области</w:t>
            </w:r>
          </w:p>
          <w:p w:rsidR="008231EE" w:rsidRPr="00EA4FCA" w:rsidRDefault="008231EE" w:rsidP="00C83686">
            <w:pPr>
              <w:spacing w:after="0" w:line="240" w:lineRule="auto"/>
              <w:rPr>
                <w:rFonts w:ascii="Times New Roman" w:hAnsi="Times New Roman"/>
                <w:b/>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Cs/>
                <w:sz w:val="20"/>
                <w:szCs w:val="20"/>
              </w:rPr>
            </w:pPr>
          </w:p>
        </w:tc>
        <w:tc>
          <w:tcPr>
            <w:tcW w:w="99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Cs/>
                <w:sz w:val="20"/>
                <w:szCs w:val="20"/>
              </w:rPr>
            </w:pPr>
          </w:p>
        </w:tc>
        <w:tc>
          <w:tcPr>
            <w:tcW w:w="112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Cs/>
                <w:sz w:val="20"/>
                <w:szCs w:val="20"/>
              </w:rPr>
            </w:pPr>
          </w:p>
        </w:tc>
        <w:tc>
          <w:tcPr>
            <w:tcW w:w="1139"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Cs/>
                <w:sz w:val="20"/>
                <w:szCs w:val="20"/>
              </w:rPr>
            </w:pPr>
          </w:p>
        </w:tc>
        <w:tc>
          <w:tcPr>
            <w:tcW w:w="1134" w:type="dxa"/>
            <w:tcBorders>
              <w:top w:val="nil"/>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bCs/>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Cs/>
                <w:sz w:val="20"/>
                <w:szCs w:val="20"/>
              </w:rPr>
            </w:pPr>
          </w:p>
        </w:tc>
      </w:tr>
      <w:tr w:rsidR="008231EE" w:rsidRPr="00EA4FCA" w:rsidTr="00C83686">
        <w:trPr>
          <w:trHeight w:val="372"/>
        </w:trPr>
        <w:tc>
          <w:tcPr>
            <w:tcW w:w="686" w:type="dxa"/>
            <w:vMerge/>
            <w:tcBorders>
              <w:top w:val="nil"/>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b/>
                <w:bCs/>
                <w:sz w:val="18"/>
                <w:szCs w:val="18"/>
              </w:rPr>
            </w:pPr>
          </w:p>
        </w:tc>
        <w:tc>
          <w:tcPr>
            <w:tcW w:w="2691"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rPr>
                <w:rFonts w:ascii="Times New Roman" w:hAnsi="Times New Roman"/>
                <w:b/>
                <w:color w:val="000000"/>
                <w:sz w:val="17"/>
                <w:szCs w:val="17"/>
              </w:rPr>
            </w:pPr>
            <w:r w:rsidRPr="00EA4FCA">
              <w:rPr>
                <w:rFonts w:ascii="Times New Roman" w:hAnsi="Times New Roman"/>
                <w:b/>
                <w:color w:val="000000"/>
                <w:sz w:val="17"/>
                <w:szCs w:val="17"/>
              </w:rPr>
              <w:t>иные источники (бюджет 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
                <w:bCs/>
                <w:sz w:val="20"/>
                <w:szCs w:val="20"/>
              </w:rPr>
            </w:pPr>
          </w:p>
        </w:tc>
        <w:tc>
          <w:tcPr>
            <w:tcW w:w="99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
                <w:bCs/>
                <w:sz w:val="20"/>
                <w:szCs w:val="20"/>
              </w:rPr>
            </w:pPr>
          </w:p>
        </w:tc>
        <w:tc>
          <w:tcPr>
            <w:tcW w:w="112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Cs/>
                <w:sz w:val="20"/>
                <w:szCs w:val="20"/>
              </w:rPr>
            </w:pPr>
          </w:p>
        </w:tc>
        <w:tc>
          <w:tcPr>
            <w:tcW w:w="1139"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
                <w:bCs/>
                <w:sz w:val="20"/>
                <w:szCs w:val="20"/>
              </w:rPr>
            </w:pPr>
          </w:p>
        </w:tc>
        <w:tc>
          <w:tcPr>
            <w:tcW w:w="1134" w:type="dxa"/>
            <w:tcBorders>
              <w:top w:val="nil"/>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bCs/>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
                <w:bCs/>
                <w:sz w:val="20"/>
                <w:szCs w:val="20"/>
              </w:rPr>
            </w:pPr>
          </w:p>
        </w:tc>
      </w:tr>
      <w:tr w:rsidR="008231EE" w:rsidRPr="00EA4FCA" w:rsidTr="00C83686">
        <w:trPr>
          <w:trHeight w:val="112"/>
        </w:trPr>
        <w:tc>
          <w:tcPr>
            <w:tcW w:w="686" w:type="dxa"/>
            <w:vMerge w:val="restart"/>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ind w:left="-22" w:right="-3"/>
              <w:jc w:val="center"/>
              <w:rPr>
                <w:rFonts w:ascii="Times New Roman" w:hAnsi="Times New Roman"/>
                <w:sz w:val="18"/>
                <w:szCs w:val="18"/>
              </w:rPr>
            </w:pPr>
            <w:r w:rsidRPr="00EA4FCA">
              <w:rPr>
                <w:rFonts w:ascii="Times New Roman" w:hAnsi="Times New Roman"/>
                <w:sz w:val="18"/>
                <w:szCs w:val="18"/>
              </w:rPr>
              <w:t>1</w:t>
            </w:r>
          </w:p>
        </w:tc>
        <w:tc>
          <w:tcPr>
            <w:tcW w:w="1549" w:type="dxa"/>
            <w:vMerge w:val="restart"/>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ind w:left="-106" w:right="-112"/>
              <w:jc w:val="center"/>
              <w:rPr>
                <w:rFonts w:ascii="Times New Roman" w:hAnsi="Times New Roman"/>
                <w:sz w:val="18"/>
                <w:szCs w:val="18"/>
              </w:rPr>
            </w:pPr>
            <w:r w:rsidRPr="00EA4FCA">
              <w:rPr>
                <w:rFonts w:ascii="Times New Roman" w:hAnsi="Times New Roman"/>
                <w:sz w:val="18"/>
                <w:szCs w:val="18"/>
              </w:rPr>
              <w:t>Подпрограмма 1</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Развитие дорожного и жилищно-коммунального хозяйства и обеспечение первичных мер пожарной безопасности в Царевщинском сельсовете</w:t>
            </w:r>
          </w:p>
        </w:tc>
        <w:tc>
          <w:tcPr>
            <w:tcW w:w="2691"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rPr>
                <w:rFonts w:ascii="Times New Roman" w:hAnsi="Times New Roman"/>
                <w:color w:val="000000"/>
                <w:sz w:val="17"/>
                <w:szCs w:val="17"/>
              </w:rPr>
            </w:pPr>
            <w:r w:rsidRPr="00EA4FCA">
              <w:rPr>
                <w:rFonts w:ascii="Times New Roman" w:hAnsi="Times New Roman"/>
                <w:color w:val="000000"/>
                <w:sz w:val="17"/>
                <w:szCs w:val="17"/>
              </w:rPr>
              <w:t>всего</w:t>
            </w:r>
          </w:p>
        </w:tc>
        <w:tc>
          <w:tcPr>
            <w:tcW w:w="1133" w:type="dxa"/>
            <w:gridSpan w:val="2"/>
            <w:tcBorders>
              <w:top w:val="nil"/>
              <w:left w:val="nil"/>
              <w:bottom w:val="single" w:sz="4" w:space="0" w:color="auto"/>
              <w:right w:val="single" w:sz="4" w:space="0" w:color="auto"/>
            </w:tcBorders>
            <w:shd w:val="clear" w:color="auto" w:fill="auto"/>
          </w:tcPr>
          <w:p w:rsidR="008231EE" w:rsidRPr="00D10B8A" w:rsidRDefault="008231EE" w:rsidP="00C83686">
            <w:pPr>
              <w:pStyle w:val="ConsPlusNormal"/>
              <w:jc w:val="center"/>
              <w:rPr>
                <w:rFonts w:ascii="Times New Roman" w:hAnsi="Times New Roman"/>
                <w:sz w:val="18"/>
                <w:szCs w:val="18"/>
                <w:lang w:val="en-US"/>
              </w:rPr>
            </w:pPr>
            <w:r w:rsidRPr="00D10B8A">
              <w:rPr>
                <w:rFonts w:ascii="Times New Roman" w:hAnsi="Times New Roman"/>
                <w:sz w:val="18"/>
                <w:szCs w:val="18"/>
                <w:lang w:val="en-US"/>
              </w:rPr>
              <w:t>5116.1</w:t>
            </w:r>
          </w:p>
        </w:tc>
        <w:tc>
          <w:tcPr>
            <w:tcW w:w="992" w:type="dxa"/>
            <w:tcBorders>
              <w:top w:val="nil"/>
              <w:left w:val="nil"/>
              <w:bottom w:val="single" w:sz="4" w:space="0" w:color="auto"/>
              <w:right w:val="single" w:sz="4" w:space="0" w:color="auto"/>
            </w:tcBorders>
            <w:shd w:val="clear" w:color="auto" w:fill="auto"/>
          </w:tcPr>
          <w:p w:rsidR="008231EE" w:rsidRPr="00100873" w:rsidRDefault="008231EE" w:rsidP="00C83686">
            <w:pPr>
              <w:spacing w:after="0" w:line="240" w:lineRule="auto"/>
              <w:jc w:val="center"/>
              <w:rPr>
                <w:rFonts w:ascii="Times New Roman" w:hAnsi="Times New Roman"/>
                <w:bCs/>
                <w:sz w:val="18"/>
                <w:szCs w:val="18"/>
              </w:rPr>
            </w:pPr>
            <w:r w:rsidRPr="00100873">
              <w:rPr>
                <w:rFonts w:ascii="Times New Roman" w:hAnsi="Times New Roman"/>
                <w:bCs/>
                <w:sz w:val="18"/>
                <w:szCs w:val="18"/>
              </w:rPr>
              <w:t>309,9</w:t>
            </w:r>
          </w:p>
        </w:tc>
        <w:tc>
          <w:tcPr>
            <w:tcW w:w="1122" w:type="dxa"/>
            <w:tcBorders>
              <w:top w:val="nil"/>
              <w:left w:val="nil"/>
              <w:bottom w:val="single" w:sz="4" w:space="0" w:color="auto"/>
              <w:right w:val="single" w:sz="4" w:space="0" w:color="auto"/>
            </w:tcBorders>
            <w:shd w:val="clear" w:color="auto" w:fill="auto"/>
          </w:tcPr>
          <w:p w:rsidR="008231EE" w:rsidRPr="00540D6B" w:rsidRDefault="008231EE" w:rsidP="00C83686">
            <w:pPr>
              <w:pStyle w:val="ConsPlusNormal"/>
              <w:rPr>
                <w:rFonts w:ascii="Times New Roman" w:hAnsi="Times New Roman"/>
                <w:sz w:val="18"/>
                <w:szCs w:val="18"/>
              </w:rPr>
            </w:pPr>
            <w:r>
              <w:rPr>
                <w:rFonts w:ascii="Times New Roman" w:hAnsi="Times New Roman"/>
                <w:sz w:val="18"/>
                <w:szCs w:val="18"/>
              </w:rPr>
              <w:t>1179</w:t>
            </w:r>
            <w:r>
              <w:rPr>
                <w:rFonts w:ascii="Times New Roman" w:hAnsi="Times New Roman"/>
                <w:sz w:val="18"/>
                <w:szCs w:val="18"/>
                <w:lang w:val="en-US"/>
              </w:rPr>
              <w:t>,</w:t>
            </w:r>
            <w:r>
              <w:rPr>
                <w:rFonts w:ascii="Times New Roman" w:hAnsi="Times New Roman"/>
                <w:sz w:val="18"/>
                <w:szCs w:val="18"/>
              </w:rPr>
              <w:t>4</w:t>
            </w:r>
          </w:p>
        </w:tc>
        <w:tc>
          <w:tcPr>
            <w:tcW w:w="1139" w:type="dxa"/>
            <w:tcBorders>
              <w:top w:val="nil"/>
              <w:left w:val="nil"/>
              <w:bottom w:val="single" w:sz="4" w:space="0" w:color="auto"/>
              <w:right w:val="single" w:sz="4" w:space="0" w:color="auto"/>
            </w:tcBorders>
            <w:shd w:val="clear" w:color="auto" w:fill="auto"/>
          </w:tcPr>
          <w:p w:rsidR="008231EE" w:rsidRPr="00540D6B" w:rsidRDefault="008231EE" w:rsidP="00C83686">
            <w:pPr>
              <w:spacing w:after="0" w:line="240" w:lineRule="auto"/>
              <w:jc w:val="center"/>
              <w:rPr>
                <w:rFonts w:ascii="Times New Roman" w:hAnsi="Times New Roman"/>
                <w:sz w:val="18"/>
                <w:szCs w:val="18"/>
              </w:rPr>
            </w:pPr>
            <w:r>
              <w:rPr>
                <w:rFonts w:ascii="Times New Roman" w:hAnsi="Times New Roman"/>
                <w:sz w:val="18"/>
                <w:szCs w:val="18"/>
              </w:rPr>
              <w:t>1688,3</w:t>
            </w:r>
          </w:p>
        </w:tc>
        <w:tc>
          <w:tcPr>
            <w:tcW w:w="1134" w:type="dxa"/>
            <w:tcBorders>
              <w:top w:val="nil"/>
              <w:left w:val="nil"/>
              <w:bottom w:val="single" w:sz="4" w:space="0" w:color="auto"/>
              <w:right w:val="single" w:sz="4" w:space="0" w:color="auto"/>
            </w:tcBorders>
          </w:tcPr>
          <w:p w:rsidR="008231EE" w:rsidRPr="00473E56" w:rsidRDefault="008231EE" w:rsidP="00C83686">
            <w:pPr>
              <w:pStyle w:val="ConsPlusNormal"/>
              <w:rPr>
                <w:rFonts w:ascii="Times New Roman" w:hAnsi="Times New Roman"/>
                <w:sz w:val="18"/>
                <w:szCs w:val="18"/>
              </w:rPr>
            </w:pPr>
            <w:r>
              <w:rPr>
                <w:rFonts w:ascii="Times New Roman" w:hAnsi="Times New Roman"/>
                <w:sz w:val="18"/>
                <w:szCs w:val="18"/>
              </w:rPr>
              <w:t>1209,7</w:t>
            </w:r>
          </w:p>
        </w:tc>
        <w:tc>
          <w:tcPr>
            <w:tcW w:w="1149" w:type="dxa"/>
            <w:tcBorders>
              <w:top w:val="nil"/>
              <w:left w:val="single" w:sz="4" w:space="0" w:color="auto"/>
              <w:bottom w:val="single" w:sz="4" w:space="0" w:color="auto"/>
              <w:right w:val="single" w:sz="4" w:space="0" w:color="auto"/>
            </w:tcBorders>
            <w:shd w:val="clear" w:color="auto" w:fill="auto"/>
          </w:tcPr>
          <w:p w:rsidR="008231EE" w:rsidRPr="00473E56" w:rsidRDefault="008231EE" w:rsidP="00C83686">
            <w:pPr>
              <w:pStyle w:val="ConsPlusNormal"/>
              <w:rPr>
                <w:rFonts w:ascii="Times New Roman" w:hAnsi="Times New Roman"/>
                <w:sz w:val="18"/>
                <w:szCs w:val="18"/>
              </w:rPr>
            </w:pPr>
            <w:r>
              <w:rPr>
                <w:rFonts w:ascii="Times New Roman" w:hAnsi="Times New Roman"/>
                <w:sz w:val="18"/>
                <w:szCs w:val="18"/>
              </w:rPr>
              <w:t>1246,6</w:t>
            </w:r>
          </w:p>
        </w:tc>
      </w:tr>
      <w:tr w:rsidR="008231EE" w:rsidRPr="00EA4FCA" w:rsidTr="00C83686">
        <w:trPr>
          <w:trHeight w:val="79"/>
        </w:trPr>
        <w:tc>
          <w:tcPr>
            <w:tcW w:w="686" w:type="dxa"/>
            <w:vMerge/>
            <w:tcBorders>
              <w:top w:val="nil"/>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rPr>
                <w:rFonts w:ascii="Times New Roman" w:hAnsi="Times New Roman"/>
                <w:color w:val="000000"/>
                <w:sz w:val="17"/>
                <w:szCs w:val="17"/>
              </w:rPr>
            </w:pPr>
            <w:r w:rsidRPr="00EA4FCA">
              <w:rPr>
                <w:rFonts w:ascii="Times New Roman" w:hAnsi="Times New Roman"/>
                <w:color w:val="000000"/>
                <w:sz w:val="17"/>
                <w:szCs w:val="17"/>
              </w:rPr>
              <w:t>в т.ч.</w:t>
            </w:r>
          </w:p>
        </w:tc>
        <w:tc>
          <w:tcPr>
            <w:tcW w:w="1133" w:type="dxa"/>
            <w:gridSpan w:val="2"/>
            <w:tcBorders>
              <w:top w:val="nil"/>
              <w:left w:val="nil"/>
              <w:bottom w:val="single" w:sz="4" w:space="0" w:color="auto"/>
              <w:right w:val="single" w:sz="4" w:space="0" w:color="auto"/>
            </w:tcBorders>
            <w:shd w:val="clear" w:color="auto" w:fill="auto"/>
          </w:tcPr>
          <w:p w:rsidR="008231EE" w:rsidRPr="00D10B8A" w:rsidRDefault="008231EE" w:rsidP="00C83686">
            <w:pPr>
              <w:pStyle w:val="ConsPlusNormal"/>
              <w:jc w:val="center"/>
              <w:rPr>
                <w:rFonts w:ascii="Times New Roman" w:hAnsi="Times New Roman"/>
                <w:sz w:val="18"/>
                <w:szCs w:val="18"/>
                <w:lang w:val="en-US"/>
              </w:rPr>
            </w:pPr>
            <w:r w:rsidRPr="00D10B8A">
              <w:rPr>
                <w:rFonts w:ascii="Times New Roman" w:hAnsi="Times New Roman"/>
                <w:sz w:val="18"/>
                <w:szCs w:val="18"/>
                <w:lang w:val="en-US"/>
              </w:rPr>
              <w:t>5116.1</w:t>
            </w:r>
          </w:p>
        </w:tc>
        <w:tc>
          <w:tcPr>
            <w:tcW w:w="992" w:type="dxa"/>
            <w:tcBorders>
              <w:top w:val="nil"/>
              <w:left w:val="nil"/>
              <w:bottom w:val="single" w:sz="4" w:space="0" w:color="auto"/>
              <w:right w:val="single" w:sz="4" w:space="0" w:color="auto"/>
            </w:tcBorders>
            <w:shd w:val="clear" w:color="auto" w:fill="auto"/>
          </w:tcPr>
          <w:p w:rsidR="008231EE" w:rsidRPr="00100873" w:rsidRDefault="008231EE" w:rsidP="00C83686">
            <w:pPr>
              <w:spacing w:after="0" w:line="240" w:lineRule="auto"/>
              <w:jc w:val="center"/>
              <w:rPr>
                <w:rFonts w:ascii="Times New Roman" w:hAnsi="Times New Roman"/>
                <w:bCs/>
                <w:sz w:val="18"/>
                <w:szCs w:val="18"/>
              </w:rPr>
            </w:pPr>
            <w:r w:rsidRPr="00100873">
              <w:rPr>
                <w:rFonts w:ascii="Times New Roman" w:hAnsi="Times New Roman"/>
                <w:bCs/>
                <w:sz w:val="18"/>
                <w:szCs w:val="18"/>
              </w:rPr>
              <w:t>309,9</w:t>
            </w:r>
          </w:p>
        </w:tc>
        <w:tc>
          <w:tcPr>
            <w:tcW w:w="1122" w:type="dxa"/>
            <w:tcBorders>
              <w:top w:val="nil"/>
              <w:left w:val="nil"/>
              <w:bottom w:val="single" w:sz="4" w:space="0" w:color="auto"/>
              <w:right w:val="single" w:sz="4" w:space="0" w:color="auto"/>
            </w:tcBorders>
            <w:shd w:val="clear" w:color="auto" w:fill="auto"/>
          </w:tcPr>
          <w:p w:rsidR="008231EE" w:rsidRPr="00540D6B" w:rsidRDefault="008231EE" w:rsidP="00C83686">
            <w:pPr>
              <w:pStyle w:val="ConsPlusNormal"/>
              <w:rPr>
                <w:rFonts w:ascii="Times New Roman" w:hAnsi="Times New Roman"/>
                <w:sz w:val="18"/>
                <w:szCs w:val="18"/>
              </w:rPr>
            </w:pPr>
            <w:r>
              <w:rPr>
                <w:rFonts w:ascii="Times New Roman" w:hAnsi="Times New Roman"/>
                <w:sz w:val="18"/>
                <w:szCs w:val="18"/>
              </w:rPr>
              <w:t>1179</w:t>
            </w:r>
            <w:r>
              <w:rPr>
                <w:rFonts w:ascii="Times New Roman" w:hAnsi="Times New Roman"/>
                <w:sz w:val="18"/>
                <w:szCs w:val="18"/>
                <w:lang w:val="en-US"/>
              </w:rPr>
              <w:t>,</w:t>
            </w:r>
            <w:r>
              <w:rPr>
                <w:rFonts w:ascii="Times New Roman" w:hAnsi="Times New Roman"/>
                <w:sz w:val="18"/>
                <w:szCs w:val="18"/>
              </w:rPr>
              <w:t>4</w:t>
            </w:r>
          </w:p>
        </w:tc>
        <w:tc>
          <w:tcPr>
            <w:tcW w:w="1139" w:type="dxa"/>
            <w:tcBorders>
              <w:top w:val="nil"/>
              <w:left w:val="nil"/>
              <w:bottom w:val="single" w:sz="4" w:space="0" w:color="auto"/>
              <w:right w:val="single" w:sz="4" w:space="0" w:color="auto"/>
            </w:tcBorders>
            <w:shd w:val="clear" w:color="auto" w:fill="auto"/>
          </w:tcPr>
          <w:p w:rsidR="008231EE" w:rsidRPr="00540D6B" w:rsidRDefault="008231EE" w:rsidP="00C83686">
            <w:pPr>
              <w:spacing w:after="0" w:line="240" w:lineRule="auto"/>
              <w:jc w:val="center"/>
              <w:rPr>
                <w:rFonts w:ascii="Times New Roman" w:hAnsi="Times New Roman"/>
                <w:sz w:val="18"/>
                <w:szCs w:val="18"/>
              </w:rPr>
            </w:pPr>
            <w:r>
              <w:rPr>
                <w:rFonts w:ascii="Times New Roman" w:hAnsi="Times New Roman"/>
                <w:sz w:val="18"/>
                <w:szCs w:val="18"/>
              </w:rPr>
              <w:t>1688,3</w:t>
            </w:r>
          </w:p>
        </w:tc>
        <w:tc>
          <w:tcPr>
            <w:tcW w:w="1134" w:type="dxa"/>
            <w:tcBorders>
              <w:top w:val="nil"/>
              <w:left w:val="nil"/>
              <w:bottom w:val="single" w:sz="4" w:space="0" w:color="auto"/>
              <w:right w:val="single" w:sz="4" w:space="0" w:color="auto"/>
            </w:tcBorders>
          </w:tcPr>
          <w:p w:rsidR="008231EE" w:rsidRPr="00473E56" w:rsidRDefault="008231EE" w:rsidP="00C83686">
            <w:pPr>
              <w:pStyle w:val="ConsPlusNormal"/>
              <w:rPr>
                <w:rFonts w:ascii="Times New Roman" w:hAnsi="Times New Roman"/>
                <w:sz w:val="18"/>
                <w:szCs w:val="18"/>
              </w:rPr>
            </w:pPr>
            <w:r>
              <w:rPr>
                <w:rFonts w:ascii="Times New Roman" w:hAnsi="Times New Roman"/>
                <w:sz w:val="18"/>
                <w:szCs w:val="18"/>
              </w:rPr>
              <w:t>1209,7</w:t>
            </w:r>
          </w:p>
        </w:tc>
        <w:tc>
          <w:tcPr>
            <w:tcW w:w="1149" w:type="dxa"/>
            <w:tcBorders>
              <w:top w:val="nil"/>
              <w:left w:val="single" w:sz="4" w:space="0" w:color="auto"/>
              <w:bottom w:val="single" w:sz="4" w:space="0" w:color="auto"/>
              <w:right w:val="single" w:sz="4" w:space="0" w:color="auto"/>
            </w:tcBorders>
            <w:shd w:val="clear" w:color="auto" w:fill="auto"/>
          </w:tcPr>
          <w:p w:rsidR="008231EE" w:rsidRPr="00473E56" w:rsidRDefault="008231EE" w:rsidP="00C83686">
            <w:pPr>
              <w:pStyle w:val="ConsPlusNormal"/>
              <w:rPr>
                <w:rFonts w:ascii="Times New Roman" w:hAnsi="Times New Roman"/>
                <w:sz w:val="18"/>
                <w:szCs w:val="18"/>
              </w:rPr>
            </w:pPr>
            <w:r>
              <w:rPr>
                <w:rFonts w:ascii="Times New Roman" w:hAnsi="Times New Roman"/>
                <w:sz w:val="18"/>
                <w:szCs w:val="18"/>
              </w:rPr>
              <w:t>1246,6</w:t>
            </w:r>
          </w:p>
        </w:tc>
      </w:tr>
      <w:tr w:rsidR="008231EE" w:rsidRPr="00EA4FCA" w:rsidTr="00C83686">
        <w:trPr>
          <w:trHeight w:val="389"/>
        </w:trPr>
        <w:tc>
          <w:tcPr>
            <w:tcW w:w="686" w:type="dxa"/>
            <w:vMerge/>
            <w:tcBorders>
              <w:top w:val="nil"/>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rPr>
                <w:rFonts w:ascii="Times New Roman" w:hAnsi="Times New Roman"/>
                <w:color w:val="000000"/>
                <w:sz w:val="17"/>
                <w:szCs w:val="17"/>
              </w:rPr>
            </w:pPr>
            <w:r w:rsidRPr="00EA4FCA">
              <w:rPr>
                <w:rFonts w:ascii="Times New Roman" w:hAnsi="Times New Roman"/>
                <w:color w:val="000000"/>
                <w:sz w:val="17"/>
                <w:szCs w:val="17"/>
              </w:rPr>
              <w:t xml:space="preserve">бюджет Царевщинского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8231EE" w:rsidRPr="001376E1" w:rsidRDefault="008231EE" w:rsidP="00C83686">
            <w:pPr>
              <w:spacing w:after="0" w:line="240" w:lineRule="auto"/>
              <w:jc w:val="center"/>
              <w:rPr>
                <w:rFonts w:ascii="Times New Roman" w:hAnsi="Times New Roman"/>
                <w:color w:val="FF0000"/>
                <w:sz w:val="20"/>
                <w:szCs w:val="20"/>
              </w:rPr>
            </w:pPr>
          </w:p>
        </w:tc>
        <w:tc>
          <w:tcPr>
            <w:tcW w:w="99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2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9"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r>
      <w:tr w:rsidR="008231EE" w:rsidRPr="00EA4FCA" w:rsidTr="00C83686">
        <w:trPr>
          <w:trHeight w:val="184"/>
        </w:trPr>
        <w:tc>
          <w:tcPr>
            <w:tcW w:w="686" w:type="dxa"/>
            <w:vMerge/>
            <w:tcBorders>
              <w:top w:val="nil"/>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rPr>
                <w:rFonts w:ascii="Times New Roman" w:hAnsi="Times New Roman"/>
                <w:color w:val="000000"/>
                <w:sz w:val="17"/>
                <w:szCs w:val="17"/>
              </w:rPr>
            </w:pPr>
            <w:r w:rsidRPr="00EA4FCA">
              <w:rPr>
                <w:rFonts w:ascii="Times New Roman" w:hAnsi="Times New Roman"/>
                <w:color w:val="000000"/>
                <w:sz w:val="17"/>
                <w:szCs w:val="17"/>
              </w:rPr>
              <w:t>федеральные средства</w:t>
            </w:r>
          </w:p>
        </w:tc>
        <w:tc>
          <w:tcPr>
            <w:tcW w:w="1133" w:type="dxa"/>
            <w:gridSpan w:val="2"/>
            <w:tcBorders>
              <w:top w:val="nil"/>
              <w:left w:val="nil"/>
              <w:bottom w:val="single" w:sz="4" w:space="0" w:color="auto"/>
              <w:right w:val="single" w:sz="4" w:space="0" w:color="auto"/>
            </w:tcBorders>
            <w:shd w:val="clear" w:color="auto" w:fill="auto"/>
          </w:tcPr>
          <w:p w:rsidR="008231EE" w:rsidRPr="001376E1" w:rsidRDefault="008231EE" w:rsidP="00C83686">
            <w:pPr>
              <w:spacing w:after="0" w:line="240" w:lineRule="auto"/>
              <w:jc w:val="center"/>
              <w:rPr>
                <w:rFonts w:ascii="Times New Roman" w:hAnsi="Times New Roman"/>
                <w:color w:val="FF0000"/>
                <w:sz w:val="20"/>
                <w:szCs w:val="20"/>
              </w:rPr>
            </w:pPr>
          </w:p>
        </w:tc>
        <w:tc>
          <w:tcPr>
            <w:tcW w:w="99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2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9"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Cs/>
                <w:sz w:val="20"/>
                <w:szCs w:val="20"/>
              </w:rPr>
            </w:pPr>
          </w:p>
        </w:tc>
        <w:tc>
          <w:tcPr>
            <w:tcW w:w="1134" w:type="dxa"/>
            <w:tcBorders>
              <w:top w:val="nil"/>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bCs/>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Cs/>
                <w:sz w:val="20"/>
                <w:szCs w:val="20"/>
              </w:rPr>
            </w:pPr>
          </w:p>
        </w:tc>
      </w:tr>
      <w:tr w:rsidR="008231EE" w:rsidRPr="00EA4FCA" w:rsidTr="00C83686">
        <w:trPr>
          <w:trHeight w:val="329"/>
        </w:trPr>
        <w:tc>
          <w:tcPr>
            <w:tcW w:w="686" w:type="dxa"/>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rPr>
                <w:rFonts w:ascii="Times New Roman" w:hAnsi="Times New Roman"/>
                <w:color w:val="000000"/>
                <w:sz w:val="17"/>
                <w:szCs w:val="17"/>
              </w:rPr>
            </w:pPr>
            <w:r w:rsidRPr="00EA4FCA">
              <w:rPr>
                <w:rFonts w:ascii="Times New Roman" w:hAnsi="Times New Roman"/>
                <w:color w:val="000000"/>
                <w:sz w:val="17"/>
                <w:szCs w:val="17"/>
              </w:rPr>
              <w:t>бюджет Пензенской</w:t>
            </w:r>
          </w:p>
          <w:p w:rsidR="008231EE" w:rsidRPr="00EA4FCA" w:rsidRDefault="008231EE" w:rsidP="00C83686">
            <w:pPr>
              <w:spacing w:after="0" w:line="240" w:lineRule="auto"/>
              <w:rPr>
                <w:rFonts w:ascii="Times New Roman" w:hAnsi="Times New Roman"/>
                <w:color w:val="000000"/>
                <w:sz w:val="17"/>
                <w:szCs w:val="17"/>
              </w:rPr>
            </w:pPr>
            <w:r w:rsidRPr="00EA4FCA">
              <w:rPr>
                <w:rFonts w:ascii="Times New Roman" w:hAnsi="Times New Roman"/>
                <w:color w:val="000000"/>
                <w:sz w:val="17"/>
                <w:szCs w:val="17"/>
              </w:rPr>
              <w:t>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1376E1" w:rsidRDefault="008231EE" w:rsidP="00C83686">
            <w:pPr>
              <w:spacing w:after="0" w:line="240" w:lineRule="auto"/>
              <w:jc w:val="center"/>
              <w:rPr>
                <w:rFonts w:ascii="Times New Roman" w:hAnsi="Times New Roman"/>
                <w:color w:val="FF0000"/>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ind w:left="-108" w:right="-108"/>
              <w:jc w:val="center"/>
              <w:rPr>
                <w:rFonts w:ascii="Times New Roman" w:hAnsi="Times New Roman"/>
                <w:sz w:val="20"/>
                <w:szCs w:val="20"/>
              </w:rPr>
            </w:pPr>
          </w:p>
        </w:tc>
        <w:tc>
          <w:tcPr>
            <w:tcW w:w="112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9"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r>
      <w:tr w:rsidR="008231EE" w:rsidRPr="00EA4FCA" w:rsidTr="00C83686">
        <w:trPr>
          <w:trHeight w:val="391"/>
        </w:trPr>
        <w:tc>
          <w:tcPr>
            <w:tcW w:w="686" w:type="dxa"/>
            <w:vMerge/>
            <w:tcBorders>
              <w:top w:val="nil"/>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rPr>
                <w:rFonts w:ascii="Times New Roman" w:hAnsi="Times New Roman"/>
                <w:color w:val="000000"/>
                <w:sz w:val="17"/>
                <w:szCs w:val="17"/>
              </w:rPr>
            </w:pPr>
            <w:r w:rsidRPr="00EA4FCA">
              <w:rPr>
                <w:rFonts w:ascii="Times New Roman" w:hAnsi="Times New Roman"/>
                <w:color w:val="000000"/>
                <w:sz w:val="17"/>
                <w:szCs w:val="17"/>
              </w:rPr>
              <w:t>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1376E1" w:rsidRDefault="008231EE" w:rsidP="00C83686">
            <w:pPr>
              <w:spacing w:after="0" w:line="240" w:lineRule="auto"/>
              <w:jc w:val="center"/>
              <w:rPr>
                <w:rFonts w:ascii="Times New Roman" w:hAnsi="Times New Roman"/>
                <w:color w:val="FF0000"/>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2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r>
      <w:tr w:rsidR="008231EE" w:rsidRPr="00EA4FCA" w:rsidTr="00C83686">
        <w:trPr>
          <w:trHeight w:val="130"/>
        </w:trPr>
        <w:tc>
          <w:tcPr>
            <w:tcW w:w="686" w:type="dxa"/>
            <w:vMerge w:val="restart"/>
            <w:tcBorders>
              <w:top w:val="single" w:sz="4" w:space="0" w:color="auto"/>
              <w:left w:val="single" w:sz="4" w:space="0" w:color="auto"/>
              <w:bottom w:val="single" w:sz="4" w:space="0" w:color="auto"/>
              <w:right w:val="single" w:sz="4" w:space="0" w:color="auto"/>
            </w:tcBorders>
          </w:tcPr>
          <w:p w:rsidR="008231EE" w:rsidRPr="00EA4FCA" w:rsidRDefault="008231EE" w:rsidP="00C83686">
            <w:pPr>
              <w:spacing w:after="0" w:line="240" w:lineRule="auto"/>
              <w:ind w:left="-22" w:right="-3"/>
              <w:rPr>
                <w:rFonts w:ascii="Times New Roman" w:hAnsi="Times New Roman"/>
                <w:sz w:val="18"/>
                <w:szCs w:val="18"/>
              </w:rPr>
            </w:pPr>
            <w:r w:rsidRPr="00EA4FCA">
              <w:rPr>
                <w:rFonts w:ascii="Times New Roman" w:hAnsi="Times New Roman"/>
                <w:sz w:val="18"/>
                <w:szCs w:val="18"/>
              </w:rPr>
              <w:t>1.1</w:t>
            </w:r>
          </w:p>
        </w:tc>
        <w:tc>
          <w:tcPr>
            <w:tcW w:w="1549" w:type="dxa"/>
            <w:vMerge w:val="restart"/>
            <w:tcBorders>
              <w:top w:val="single" w:sz="4" w:space="0" w:color="auto"/>
              <w:left w:val="single" w:sz="4" w:space="0" w:color="auto"/>
              <w:bottom w:val="single" w:sz="4" w:space="0" w:color="auto"/>
              <w:right w:val="single" w:sz="4" w:space="0" w:color="auto"/>
            </w:tcBorders>
          </w:tcPr>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Основное мероприятие 1</w:t>
            </w:r>
          </w:p>
        </w:tc>
        <w:tc>
          <w:tcPr>
            <w:tcW w:w="3984" w:type="dxa"/>
            <w:vMerge w:val="restart"/>
            <w:tcBorders>
              <w:top w:val="single" w:sz="4" w:space="0" w:color="auto"/>
              <w:left w:val="single" w:sz="4" w:space="0" w:color="auto"/>
              <w:bottom w:val="single" w:sz="4" w:space="0" w:color="auto"/>
              <w:right w:val="single" w:sz="4" w:space="0" w:color="auto"/>
            </w:tcBorders>
          </w:tcPr>
          <w:p w:rsidR="008231EE" w:rsidRPr="00785C73" w:rsidRDefault="008231EE" w:rsidP="00C83686">
            <w:pPr>
              <w:pStyle w:val="ConsPlusNormal"/>
              <w:jc w:val="both"/>
              <w:rPr>
                <w:rFonts w:ascii="Times New Roman" w:hAnsi="Times New Roman"/>
                <w:sz w:val="18"/>
                <w:szCs w:val="18"/>
              </w:rPr>
            </w:pPr>
            <w:r w:rsidRPr="00785C73">
              <w:rPr>
                <w:rFonts w:ascii="Times New Roman" w:hAnsi="Times New Roman"/>
                <w:sz w:val="18"/>
                <w:szCs w:val="18"/>
              </w:rPr>
              <w:t xml:space="preserve">Содержание и ремонт объектов дорожного и жилищно-коммунального хозяйства, благоустройство территории Царевщинского сельсовета </w:t>
            </w:r>
          </w:p>
          <w:p w:rsidR="008231EE" w:rsidRPr="00785C73" w:rsidRDefault="008231EE" w:rsidP="00C83686">
            <w:pPr>
              <w:pStyle w:val="ConsPlusNormal"/>
              <w:jc w:val="both"/>
              <w:rPr>
                <w:rFonts w:ascii="Times New Roman" w:hAnsi="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rPr>
                <w:rFonts w:ascii="Times New Roman" w:hAnsi="Times New Roman"/>
                <w:color w:val="000000"/>
                <w:sz w:val="17"/>
                <w:szCs w:val="17"/>
              </w:rPr>
            </w:pPr>
            <w:r w:rsidRPr="00EA4FCA">
              <w:rPr>
                <w:rFonts w:ascii="Times New Roman" w:hAnsi="Times New Roman"/>
                <w:color w:val="000000"/>
                <w:sz w:val="17"/>
                <w:szCs w:val="17"/>
              </w:rPr>
              <w:t>всего</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rsidR="008231EE" w:rsidRPr="00553C15" w:rsidRDefault="008231EE" w:rsidP="00C83686">
            <w:pPr>
              <w:pStyle w:val="ConsPlusNormal"/>
              <w:jc w:val="center"/>
              <w:rPr>
                <w:rFonts w:ascii="Times New Roman" w:hAnsi="Times New Roman"/>
                <w:sz w:val="18"/>
                <w:szCs w:val="18"/>
                <w:lang w:val="en-US"/>
              </w:rPr>
            </w:pPr>
            <w:r w:rsidRPr="00553C15">
              <w:rPr>
                <w:rFonts w:ascii="Times New Roman" w:hAnsi="Times New Roman"/>
                <w:sz w:val="18"/>
                <w:szCs w:val="18"/>
              </w:rPr>
              <w:t>1</w:t>
            </w:r>
            <w:r w:rsidRPr="00553C15">
              <w:rPr>
                <w:rFonts w:ascii="Times New Roman" w:hAnsi="Times New Roman"/>
                <w:sz w:val="18"/>
                <w:szCs w:val="18"/>
                <w:lang w:val="en-US"/>
              </w:rPr>
              <w:t>588.5</w:t>
            </w:r>
          </w:p>
        </w:tc>
        <w:tc>
          <w:tcPr>
            <w:tcW w:w="992" w:type="dxa"/>
            <w:tcBorders>
              <w:top w:val="single" w:sz="4" w:space="0" w:color="auto"/>
              <w:left w:val="nil"/>
              <w:bottom w:val="single" w:sz="4" w:space="0" w:color="auto"/>
              <w:right w:val="single" w:sz="4" w:space="0" w:color="auto"/>
            </w:tcBorders>
            <w:shd w:val="clear" w:color="auto" w:fill="auto"/>
          </w:tcPr>
          <w:p w:rsidR="008231EE" w:rsidRPr="00100873" w:rsidRDefault="008231EE" w:rsidP="00C83686">
            <w:pPr>
              <w:pStyle w:val="ConsPlusNormal"/>
              <w:rPr>
                <w:rFonts w:ascii="Times New Roman" w:hAnsi="Times New Roman"/>
                <w:sz w:val="18"/>
                <w:szCs w:val="18"/>
              </w:rPr>
            </w:pPr>
            <w:r>
              <w:rPr>
                <w:rFonts w:ascii="Times New Roman" w:hAnsi="Times New Roman"/>
                <w:sz w:val="18"/>
                <w:szCs w:val="18"/>
              </w:rPr>
              <w:t>309,9</w:t>
            </w:r>
          </w:p>
        </w:tc>
        <w:tc>
          <w:tcPr>
            <w:tcW w:w="1122" w:type="dxa"/>
            <w:tcBorders>
              <w:top w:val="single" w:sz="4" w:space="0" w:color="auto"/>
              <w:left w:val="nil"/>
              <w:bottom w:val="single" w:sz="4" w:space="0" w:color="auto"/>
              <w:right w:val="single" w:sz="4" w:space="0" w:color="auto"/>
            </w:tcBorders>
            <w:shd w:val="clear" w:color="auto" w:fill="auto"/>
          </w:tcPr>
          <w:p w:rsidR="008231EE" w:rsidRPr="00540D6B" w:rsidRDefault="008231EE" w:rsidP="00C83686">
            <w:pPr>
              <w:pStyle w:val="ConsPlusNormal"/>
              <w:rPr>
                <w:rFonts w:ascii="Times New Roman" w:hAnsi="Times New Roman"/>
                <w:sz w:val="18"/>
                <w:szCs w:val="18"/>
              </w:rPr>
            </w:pPr>
            <w:r>
              <w:rPr>
                <w:rFonts w:ascii="Times New Roman" w:hAnsi="Times New Roman"/>
                <w:sz w:val="18"/>
                <w:szCs w:val="18"/>
              </w:rPr>
              <w:t>1179</w:t>
            </w:r>
            <w:r>
              <w:rPr>
                <w:rFonts w:ascii="Times New Roman" w:hAnsi="Times New Roman"/>
                <w:sz w:val="18"/>
                <w:szCs w:val="18"/>
                <w:lang w:val="en-US"/>
              </w:rPr>
              <w:t>,</w:t>
            </w:r>
            <w:r>
              <w:rPr>
                <w:rFonts w:ascii="Times New Roman" w:hAnsi="Times New Roman"/>
                <w:sz w:val="18"/>
                <w:szCs w:val="18"/>
              </w:rPr>
              <w:t>4</w:t>
            </w:r>
          </w:p>
        </w:tc>
        <w:tc>
          <w:tcPr>
            <w:tcW w:w="1139" w:type="dxa"/>
            <w:tcBorders>
              <w:top w:val="single" w:sz="4" w:space="0" w:color="auto"/>
              <w:left w:val="nil"/>
              <w:bottom w:val="single" w:sz="4" w:space="0" w:color="auto"/>
              <w:right w:val="single" w:sz="4" w:space="0" w:color="auto"/>
            </w:tcBorders>
            <w:shd w:val="clear" w:color="auto" w:fill="auto"/>
          </w:tcPr>
          <w:p w:rsidR="008231EE" w:rsidRPr="00540D6B" w:rsidRDefault="008231EE" w:rsidP="00C83686">
            <w:pPr>
              <w:spacing w:after="0" w:line="240" w:lineRule="auto"/>
              <w:jc w:val="center"/>
              <w:rPr>
                <w:rFonts w:ascii="Times New Roman" w:hAnsi="Times New Roman"/>
                <w:sz w:val="18"/>
                <w:szCs w:val="18"/>
              </w:rPr>
            </w:pPr>
            <w:r>
              <w:rPr>
                <w:rFonts w:ascii="Times New Roman" w:hAnsi="Times New Roman"/>
                <w:sz w:val="18"/>
                <w:szCs w:val="18"/>
              </w:rPr>
              <w:t>1688,3</w:t>
            </w:r>
          </w:p>
        </w:tc>
        <w:tc>
          <w:tcPr>
            <w:tcW w:w="1134" w:type="dxa"/>
            <w:tcBorders>
              <w:top w:val="single" w:sz="4" w:space="0" w:color="auto"/>
              <w:left w:val="nil"/>
              <w:bottom w:val="single" w:sz="4" w:space="0" w:color="auto"/>
              <w:right w:val="single" w:sz="4" w:space="0" w:color="auto"/>
            </w:tcBorders>
          </w:tcPr>
          <w:p w:rsidR="008231EE" w:rsidRPr="00473E56" w:rsidRDefault="008231EE" w:rsidP="00C83686">
            <w:pPr>
              <w:pStyle w:val="ConsPlusNormal"/>
              <w:rPr>
                <w:rFonts w:ascii="Times New Roman" w:hAnsi="Times New Roman"/>
                <w:sz w:val="18"/>
                <w:szCs w:val="18"/>
              </w:rPr>
            </w:pPr>
            <w:r>
              <w:rPr>
                <w:rFonts w:ascii="Times New Roman" w:hAnsi="Times New Roman"/>
                <w:sz w:val="18"/>
                <w:szCs w:val="18"/>
              </w:rPr>
              <w:t>1209,7</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473E56" w:rsidRDefault="008231EE" w:rsidP="00C83686">
            <w:pPr>
              <w:pStyle w:val="ConsPlusNormal"/>
              <w:rPr>
                <w:rFonts w:ascii="Times New Roman" w:hAnsi="Times New Roman"/>
                <w:sz w:val="18"/>
                <w:szCs w:val="18"/>
              </w:rPr>
            </w:pPr>
            <w:r>
              <w:rPr>
                <w:rFonts w:ascii="Times New Roman" w:hAnsi="Times New Roman"/>
                <w:sz w:val="18"/>
                <w:szCs w:val="18"/>
              </w:rPr>
              <w:t>1246,6</w:t>
            </w:r>
          </w:p>
        </w:tc>
      </w:tr>
      <w:tr w:rsidR="008231EE" w:rsidRPr="00EA4FCA" w:rsidTr="00C83686">
        <w:trPr>
          <w:trHeight w:val="162"/>
        </w:trPr>
        <w:tc>
          <w:tcPr>
            <w:tcW w:w="686" w:type="dxa"/>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24"/>
                <w:szCs w:val="24"/>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rPr>
                <w:rFonts w:ascii="Times New Roman" w:hAnsi="Times New Roman"/>
                <w:color w:val="000000"/>
                <w:sz w:val="17"/>
                <w:szCs w:val="17"/>
              </w:rPr>
            </w:pPr>
            <w:r w:rsidRPr="00EA4FCA">
              <w:rPr>
                <w:rFonts w:ascii="Times New Roman" w:hAnsi="Times New Roman"/>
                <w:color w:val="000000"/>
                <w:sz w:val="17"/>
                <w:szCs w:val="17"/>
              </w:rPr>
              <w:t>в т.ч.</w:t>
            </w:r>
          </w:p>
        </w:tc>
        <w:tc>
          <w:tcPr>
            <w:tcW w:w="1133" w:type="dxa"/>
            <w:gridSpan w:val="2"/>
            <w:tcBorders>
              <w:top w:val="single" w:sz="4" w:space="0" w:color="auto"/>
              <w:left w:val="single" w:sz="4" w:space="0" w:color="auto"/>
              <w:bottom w:val="single" w:sz="4" w:space="0" w:color="auto"/>
              <w:right w:val="single" w:sz="4" w:space="0" w:color="auto"/>
            </w:tcBorders>
            <w:shd w:val="clear" w:color="auto" w:fill="auto"/>
          </w:tcPr>
          <w:p w:rsidR="008231EE" w:rsidRPr="00553C15" w:rsidRDefault="008231EE" w:rsidP="00C83686">
            <w:pPr>
              <w:pStyle w:val="ConsPlusNormal"/>
              <w:jc w:val="center"/>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p>
        </w:tc>
        <w:tc>
          <w:tcPr>
            <w:tcW w:w="1122" w:type="dxa"/>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p>
        </w:tc>
        <w:tc>
          <w:tcPr>
            <w:tcW w:w="1139" w:type="dxa"/>
            <w:tcBorders>
              <w:top w:val="nil"/>
              <w:left w:val="nil"/>
              <w:bottom w:val="single" w:sz="4" w:space="0" w:color="auto"/>
              <w:right w:val="single" w:sz="4" w:space="0" w:color="auto"/>
            </w:tcBorders>
            <w:shd w:val="clear" w:color="auto" w:fill="auto"/>
          </w:tcPr>
          <w:p w:rsidR="008231EE" w:rsidRPr="00473E56" w:rsidRDefault="008231EE" w:rsidP="00C83686">
            <w:pPr>
              <w:pStyle w:val="ConsPlusNormal"/>
              <w:rPr>
                <w:rFonts w:ascii="Times New Roman" w:hAnsi="Times New Roman"/>
                <w:sz w:val="18"/>
                <w:szCs w:val="18"/>
              </w:rPr>
            </w:pPr>
          </w:p>
        </w:tc>
        <w:tc>
          <w:tcPr>
            <w:tcW w:w="1134" w:type="dxa"/>
            <w:tcBorders>
              <w:top w:val="nil"/>
              <w:left w:val="nil"/>
              <w:bottom w:val="single" w:sz="4" w:space="0" w:color="auto"/>
              <w:right w:val="single" w:sz="4" w:space="0" w:color="auto"/>
            </w:tcBorders>
          </w:tcPr>
          <w:p w:rsidR="008231EE" w:rsidRPr="00473E56" w:rsidRDefault="008231EE" w:rsidP="00C83686">
            <w:pPr>
              <w:pStyle w:val="ConsPlusNormal"/>
              <w:rPr>
                <w:rFonts w:ascii="Times New Roman" w:hAnsi="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8231EE" w:rsidRPr="00473E56" w:rsidRDefault="008231EE" w:rsidP="00C83686">
            <w:pPr>
              <w:pStyle w:val="ConsPlusNormal"/>
              <w:rPr>
                <w:rFonts w:ascii="Times New Roman" w:hAnsi="Times New Roman"/>
                <w:sz w:val="18"/>
                <w:szCs w:val="18"/>
              </w:rPr>
            </w:pPr>
          </w:p>
        </w:tc>
      </w:tr>
      <w:tr w:rsidR="008231EE" w:rsidRPr="00EA4FCA" w:rsidTr="00C83686">
        <w:trPr>
          <w:trHeight w:val="132"/>
        </w:trPr>
        <w:tc>
          <w:tcPr>
            <w:tcW w:w="686" w:type="dxa"/>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24"/>
                <w:szCs w:val="24"/>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rPr>
                <w:rFonts w:ascii="Times New Roman" w:hAnsi="Times New Roman"/>
                <w:color w:val="000000"/>
                <w:sz w:val="17"/>
                <w:szCs w:val="17"/>
              </w:rPr>
            </w:pPr>
            <w:r w:rsidRPr="00EA4FCA">
              <w:rPr>
                <w:rFonts w:ascii="Times New Roman" w:hAnsi="Times New Roman"/>
                <w:color w:val="000000"/>
                <w:sz w:val="17"/>
                <w:szCs w:val="17"/>
              </w:rPr>
              <w:t>бюджет Царевщинского сельсовета (за исключением целевых межбюджетных трансфертов)</w:t>
            </w:r>
          </w:p>
        </w:tc>
        <w:tc>
          <w:tcPr>
            <w:tcW w:w="1133" w:type="dxa"/>
            <w:gridSpan w:val="2"/>
            <w:tcBorders>
              <w:top w:val="nil"/>
              <w:left w:val="single" w:sz="4" w:space="0" w:color="auto"/>
              <w:bottom w:val="single" w:sz="4" w:space="0" w:color="auto"/>
              <w:right w:val="single" w:sz="4" w:space="0" w:color="auto"/>
            </w:tcBorders>
            <w:shd w:val="clear" w:color="auto" w:fill="auto"/>
          </w:tcPr>
          <w:p w:rsidR="008231EE" w:rsidRPr="00553C15" w:rsidRDefault="008231EE" w:rsidP="00C83686">
            <w:pPr>
              <w:pStyle w:val="ConsPlusNormal"/>
              <w:jc w:val="center"/>
              <w:rPr>
                <w:rFonts w:ascii="Times New Roman" w:hAnsi="Times New Roman"/>
                <w:sz w:val="18"/>
                <w:szCs w:val="18"/>
                <w:lang w:val="en-US"/>
              </w:rPr>
            </w:pPr>
            <w:r w:rsidRPr="00553C15">
              <w:rPr>
                <w:rFonts w:ascii="Times New Roman" w:hAnsi="Times New Roman"/>
                <w:sz w:val="18"/>
                <w:szCs w:val="18"/>
                <w:lang w:val="en-US"/>
              </w:rPr>
              <w:t>1588.5</w:t>
            </w:r>
          </w:p>
        </w:tc>
        <w:tc>
          <w:tcPr>
            <w:tcW w:w="992" w:type="dxa"/>
            <w:tcBorders>
              <w:top w:val="nil"/>
              <w:left w:val="nil"/>
              <w:bottom w:val="single" w:sz="4" w:space="0" w:color="auto"/>
              <w:right w:val="single" w:sz="4" w:space="0" w:color="auto"/>
            </w:tcBorders>
            <w:shd w:val="clear" w:color="auto" w:fill="auto"/>
          </w:tcPr>
          <w:p w:rsidR="008231EE" w:rsidRPr="001376E1" w:rsidRDefault="008231EE" w:rsidP="00C83686">
            <w:pPr>
              <w:pStyle w:val="ConsPlusNormal"/>
              <w:rPr>
                <w:rFonts w:ascii="Times New Roman" w:hAnsi="Times New Roman"/>
                <w:sz w:val="18"/>
                <w:szCs w:val="18"/>
                <w:lang w:val="en-US"/>
              </w:rPr>
            </w:pPr>
            <w:r>
              <w:rPr>
                <w:rFonts w:ascii="Times New Roman" w:hAnsi="Times New Roman"/>
                <w:sz w:val="18"/>
                <w:szCs w:val="18"/>
                <w:lang w:val="en-US"/>
              </w:rPr>
              <w:t>309,9</w:t>
            </w:r>
          </w:p>
        </w:tc>
        <w:tc>
          <w:tcPr>
            <w:tcW w:w="1122" w:type="dxa"/>
            <w:tcBorders>
              <w:top w:val="nil"/>
              <w:left w:val="nil"/>
              <w:bottom w:val="single" w:sz="4" w:space="0" w:color="auto"/>
              <w:right w:val="single" w:sz="4" w:space="0" w:color="auto"/>
            </w:tcBorders>
            <w:shd w:val="clear" w:color="auto" w:fill="auto"/>
          </w:tcPr>
          <w:p w:rsidR="008231EE" w:rsidRPr="00540D6B" w:rsidRDefault="008231EE" w:rsidP="00C83686">
            <w:pPr>
              <w:pStyle w:val="ConsPlusNormal"/>
              <w:rPr>
                <w:rFonts w:ascii="Times New Roman" w:hAnsi="Times New Roman"/>
                <w:sz w:val="18"/>
                <w:szCs w:val="18"/>
              </w:rPr>
            </w:pPr>
            <w:r>
              <w:rPr>
                <w:rFonts w:ascii="Times New Roman" w:hAnsi="Times New Roman"/>
                <w:sz w:val="18"/>
                <w:szCs w:val="18"/>
              </w:rPr>
              <w:t>1179</w:t>
            </w:r>
            <w:r>
              <w:rPr>
                <w:rFonts w:ascii="Times New Roman" w:hAnsi="Times New Roman"/>
                <w:sz w:val="18"/>
                <w:szCs w:val="18"/>
                <w:lang w:val="en-US"/>
              </w:rPr>
              <w:t>,</w:t>
            </w:r>
            <w:r>
              <w:rPr>
                <w:rFonts w:ascii="Times New Roman" w:hAnsi="Times New Roman"/>
                <w:sz w:val="18"/>
                <w:szCs w:val="18"/>
              </w:rPr>
              <w:t>4</w:t>
            </w:r>
          </w:p>
        </w:tc>
        <w:tc>
          <w:tcPr>
            <w:tcW w:w="1139" w:type="dxa"/>
            <w:tcBorders>
              <w:top w:val="nil"/>
              <w:left w:val="nil"/>
              <w:bottom w:val="single" w:sz="4" w:space="0" w:color="auto"/>
              <w:right w:val="single" w:sz="4" w:space="0" w:color="auto"/>
            </w:tcBorders>
            <w:shd w:val="clear" w:color="auto" w:fill="auto"/>
          </w:tcPr>
          <w:p w:rsidR="008231EE" w:rsidRPr="00540D6B" w:rsidRDefault="008231EE" w:rsidP="00C83686">
            <w:pPr>
              <w:spacing w:after="0" w:line="240" w:lineRule="auto"/>
              <w:jc w:val="center"/>
              <w:rPr>
                <w:rFonts w:ascii="Times New Roman" w:hAnsi="Times New Roman"/>
                <w:sz w:val="18"/>
                <w:szCs w:val="18"/>
              </w:rPr>
            </w:pPr>
            <w:r>
              <w:rPr>
                <w:rFonts w:ascii="Times New Roman" w:hAnsi="Times New Roman"/>
                <w:sz w:val="18"/>
                <w:szCs w:val="18"/>
              </w:rPr>
              <w:t>1688,3</w:t>
            </w:r>
          </w:p>
        </w:tc>
        <w:tc>
          <w:tcPr>
            <w:tcW w:w="1134" w:type="dxa"/>
            <w:tcBorders>
              <w:top w:val="nil"/>
              <w:left w:val="nil"/>
              <w:bottom w:val="single" w:sz="4" w:space="0" w:color="auto"/>
              <w:right w:val="single" w:sz="4" w:space="0" w:color="auto"/>
            </w:tcBorders>
          </w:tcPr>
          <w:p w:rsidR="008231EE" w:rsidRPr="00473E56" w:rsidRDefault="008231EE" w:rsidP="00C83686">
            <w:pPr>
              <w:pStyle w:val="ConsPlusNormal"/>
              <w:rPr>
                <w:rFonts w:ascii="Times New Roman" w:hAnsi="Times New Roman"/>
                <w:sz w:val="18"/>
                <w:szCs w:val="18"/>
              </w:rPr>
            </w:pPr>
            <w:r>
              <w:rPr>
                <w:rFonts w:ascii="Times New Roman" w:hAnsi="Times New Roman"/>
                <w:sz w:val="18"/>
                <w:szCs w:val="18"/>
              </w:rPr>
              <w:t>1209,7</w:t>
            </w:r>
          </w:p>
        </w:tc>
        <w:tc>
          <w:tcPr>
            <w:tcW w:w="1149" w:type="dxa"/>
            <w:tcBorders>
              <w:top w:val="nil"/>
              <w:left w:val="single" w:sz="4" w:space="0" w:color="auto"/>
              <w:bottom w:val="single" w:sz="4" w:space="0" w:color="auto"/>
              <w:right w:val="single" w:sz="4" w:space="0" w:color="auto"/>
            </w:tcBorders>
            <w:shd w:val="clear" w:color="auto" w:fill="auto"/>
          </w:tcPr>
          <w:p w:rsidR="008231EE" w:rsidRPr="00473E56" w:rsidRDefault="008231EE" w:rsidP="00C83686">
            <w:pPr>
              <w:pStyle w:val="ConsPlusNormal"/>
              <w:rPr>
                <w:rFonts w:ascii="Times New Roman" w:hAnsi="Times New Roman"/>
                <w:sz w:val="18"/>
                <w:szCs w:val="18"/>
              </w:rPr>
            </w:pPr>
            <w:r>
              <w:rPr>
                <w:rFonts w:ascii="Times New Roman" w:hAnsi="Times New Roman"/>
                <w:sz w:val="18"/>
                <w:szCs w:val="18"/>
              </w:rPr>
              <w:t>1246,6</w:t>
            </w:r>
          </w:p>
        </w:tc>
      </w:tr>
      <w:tr w:rsidR="008231EE" w:rsidRPr="00EA4FCA" w:rsidTr="00C83686">
        <w:trPr>
          <w:trHeight w:val="101"/>
        </w:trPr>
        <w:tc>
          <w:tcPr>
            <w:tcW w:w="686" w:type="dxa"/>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24"/>
                <w:szCs w:val="24"/>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rPr>
                <w:rFonts w:ascii="Times New Roman" w:hAnsi="Times New Roman"/>
                <w:color w:val="000000"/>
                <w:sz w:val="17"/>
                <w:szCs w:val="17"/>
              </w:rPr>
            </w:pPr>
            <w:r w:rsidRPr="00EA4FCA">
              <w:rPr>
                <w:rFonts w:ascii="Times New Roman" w:hAnsi="Times New Roman"/>
                <w:color w:val="000000"/>
                <w:sz w:val="17"/>
                <w:szCs w:val="17"/>
              </w:rPr>
              <w:t xml:space="preserve">федеральные средства </w:t>
            </w:r>
          </w:p>
          <w:p w:rsidR="008231EE" w:rsidRPr="00EA4FCA" w:rsidRDefault="008231EE" w:rsidP="00C83686">
            <w:pPr>
              <w:spacing w:after="0" w:line="240" w:lineRule="auto"/>
              <w:rPr>
                <w:rFonts w:ascii="Times New Roman" w:hAnsi="Times New Roman"/>
                <w:color w:val="000000"/>
                <w:sz w:val="17"/>
                <w:szCs w:val="17"/>
              </w:rPr>
            </w:pPr>
          </w:p>
        </w:tc>
        <w:tc>
          <w:tcPr>
            <w:tcW w:w="1133" w:type="dxa"/>
            <w:gridSpan w:val="2"/>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2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highlight w:val="cyan"/>
              </w:rPr>
            </w:pPr>
          </w:p>
        </w:tc>
        <w:tc>
          <w:tcPr>
            <w:tcW w:w="1139"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r>
      <w:tr w:rsidR="008231EE" w:rsidRPr="00EA4FCA" w:rsidTr="00C83686">
        <w:trPr>
          <w:trHeight w:val="132"/>
        </w:trPr>
        <w:tc>
          <w:tcPr>
            <w:tcW w:w="686" w:type="dxa"/>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24"/>
                <w:szCs w:val="24"/>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rPr>
                <w:rFonts w:ascii="Times New Roman" w:hAnsi="Times New Roman"/>
                <w:color w:val="000000"/>
                <w:sz w:val="17"/>
                <w:szCs w:val="17"/>
              </w:rPr>
            </w:pPr>
            <w:r w:rsidRPr="009F0D51">
              <w:rPr>
                <w:rFonts w:ascii="Times New Roman" w:hAnsi="Times New Roman"/>
                <w:color w:val="000000"/>
                <w:sz w:val="17"/>
                <w:szCs w:val="17"/>
                <w:bdr w:val="single" w:sz="4" w:space="0" w:color="auto"/>
              </w:rPr>
              <w:t>бюджет</w:t>
            </w:r>
            <w:r w:rsidRPr="00EA4FCA">
              <w:rPr>
                <w:rFonts w:ascii="Times New Roman" w:hAnsi="Times New Roman"/>
                <w:color w:val="000000"/>
                <w:sz w:val="17"/>
                <w:szCs w:val="17"/>
              </w:rPr>
              <w:t xml:space="preserve"> Пензенской области</w:t>
            </w:r>
          </w:p>
          <w:p w:rsidR="008231EE" w:rsidRPr="00EA4FCA" w:rsidRDefault="008231EE" w:rsidP="00C83686">
            <w:pPr>
              <w:spacing w:after="0" w:line="240" w:lineRule="auto"/>
              <w:rPr>
                <w:rFonts w:ascii="Times New Roman" w:hAnsi="Times New Roman"/>
                <w:color w:val="000000"/>
                <w:sz w:val="17"/>
                <w:szCs w:val="17"/>
              </w:rPr>
            </w:pPr>
          </w:p>
        </w:tc>
        <w:tc>
          <w:tcPr>
            <w:tcW w:w="1133" w:type="dxa"/>
            <w:gridSpan w:val="2"/>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2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highlight w:val="cyan"/>
              </w:rPr>
            </w:pPr>
          </w:p>
        </w:tc>
        <w:tc>
          <w:tcPr>
            <w:tcW w:w="1139"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r>
      <w:tr w:rsidR="008231EE" w:rsidRPr="00EA4FCA" w:rsidTr="00C83686">
        <w:trPr>
          <w:trHeight w:val="414"/>
        </w:trPr>
        <w:tc>
          <w:tcPr>
            <w:tcW w:w="686" w:type="dxa"/>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24"/>
                <w:szCs w:val="24"/>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rPr>
                <w:rFonts w:ascii="Times New Roman" w:hAnsi="Times New Roman"/>
                <w:color w:val="000000"/>
                <w:sz w:val="17"/>
                <w:szCs w:val="17"/>
              </w:rPr>
            </w:pPr>
            <w:r w:rsidRPr="00EA4FCA">
              <w:rPr>
                <w:rFonts w:ascii="Times New Roman" w:hAnsi="Times New Roman"/>
                <w:color w:val="000000"/>
                <w:sz w:val="17"/>
                <w:szCs w:val="17"/>
              </w:rPr>
              <w:t xml:space="preserve">иные источники (бюджет Мокшанского района) </w:t>
            </w:r>
          </w:p>
          <w:p w:rsidR="008231EE" w:rsidRPr="00EA4FCA" w:rsidRDefault="008231EE" w:rsidP="00C83686">
            <w:pPr>
              <w:spacing w:after="0" w:line="240" w:lineRule="auto"/>
              <w:rPr>
                <w:rFonts w:ascii="Times New Roman" w:hAnsi="Times New Roman"/>
                <w:color w:val="000000"/>
                <w:sz w:val="17"/>
                <w:szCs w:val="17"/>
              </w:rPr>
            </w:pPr>
          </w:p>
        </w:tc>
        <w:tc>
          <w:tcPr>
            <w:tcW w:w="1133" w:type="dxa"/>
            <w:gridSpan w:val="2"/>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2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highlight w:val="cyan"/>
              </w:rPr>
            </w:pPr>
          </w:p>
        </w:tc>
        <w:tc>
          <w:tcPr>
            <w:tcW w:w="1139"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r>
      <w:tr w:rsidR="008231EE" w:rsidRPr="00EA4FCA" w:rsidTr="00C83686">
        <w:trPr>
          <w:trHeight w:val="155"/>
        </w:trPr>
        <w:tc>
          <w:tcPr>
            <w:tcW w:w="686" w:type="dxa"/>
            <w:vMerge w:val="restart"/>
            <w:tcBorders>
              <w:top w:val="single" w:sz="4" w:space="0" w:color="auto"/>
              <w:left w:val="single" w:sz="4" w:space="0" w:color="auto"/>
              <w:right w:val="single" w:sz="4" w:space="0" w:color="auto"/>
            </w:tcBorders>
          </w:tcPr>
          <w:p w:rsidR="008231EE" w:rsidRPr="00EA4FCA" w:rsidRDefault="008231EE" w:rsidP="00C83686">
            <w:pPr>
              <w:spacing w:after="0" w:line="240" w:lineRule="auto"/>
              <w:ind w:left="-22" w:right="-3"/>
              <w:rPr>
                <w:rFonts w:ascii="Times New Roman" w:hAnsi="Times New Roman"/>
                <w:sz w:val="18"/>
                <w:szCs w:val="18"/>
              </w:rPr>
            </w:pPr>
            <w:r w:rsidRPr="00EA4FCA">
              <w:rPr>
                <w:rFonts w:ascii="Times New Roman" w:hAnsi="Times New Roman"/>
                <w:sz w:val="18"/>
                <w:szCs w:val="18"/>
              </w:rPr>
              <w:t>1.1.1</w:t>
            </w:r>
          </w:p>
        </w:tc>
        <w:tc>
          <w:tcPr>
            <w:tcW w:w="1549" w:type="dxa"/>
            <w:vMerge w:val="restart"/>
            <w:tcBorders>
              <w:top w:val="single" w:sz="4" w:space="0" w:color="auto"/>
              <w:left w:val="single" w:sz="4" w:space="0" w:color="auto"/>
              <w:right w:val="single" w:sz="4" w:space="0" w:color="auto"/>
            </w:tcBorders>
          </w:tcPr>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Мероприятие 1</w:t>
            </w:r>
          </w:p>
        </w:tc>
        <w:tc>
          <w:tcPr>
            <w:tcW w:w="3984" w:type="dxa"/>
            <w:vMerge w:val="restart"/>
            <w:tcBorders>
              <w:top w:val="single" w:sz="4" w:space="0" w:color="auto"/>
              <w:left w:val="single" w:sz="4" w:space="0" w:color="auto"/>
              <w:right w:val="single" w:sz="4" w:space="0" w:color="auto"/>
            </w:tcBorders>
          </w:tcPr>
          <w:p w:rsidR="008231EE" w:rsidRPr="00785C73" w:rsidRDefault="008231EE" w:rsidP="00C83686">
            <w:pPr>
              <w:pStyle w:val="ConsPlusNormal"/>
              <w:rPr>
                <w:rFonts w:ascii="Times New Roman" w:hAnsi="Times New Roman" w:cs="Times New Roman"/>
                <w:sz w:val="18"/>
                <w:szCs w:val="18"/>
              </w:rPr>
            </w:pPr>
            <w:r w:rsidRPr="00785C73">
              <w:rPr>
                <w:rFonts w:ascii="Times New Roman" w:hAnsi="Times New Roman" w:cs="Times New Roman"/>
                <w:sz w:val="18"/>
                <w:szCs w:val="18"/>
              </w:rPr>
              <w:t>Мероприятия по содержанию  и ремонту внутрипоселенческих дорог за счет средств дорожного фонда</w:t>
            </w:r>
          </w:p>
          <w:p w:rsidR="008231EE" w:rsidRPr="00EA4FCA" w:rsidRDefault="008231EE" w:rsidP="00C83686">
            <w:pPr>
              <w:spacing w:after="0"/>
              <w:rPr>
                <w:rFonts w:ascii="Times New Roman" w:hAnsi="Times New Roman"/>
                <w:sz w:val="18"/>
                <w:szCs w:val="18"/>
              </w:rPr>
            </w:pPr>
            <w:r w:rsidRPr="00EA4FCA">
              <w:rPr>
                <w:rFonts w:ascii="Times New Roman" w:hAnsi="Times New Roman"/>
                <w:sz w:val="18"/>
                <w:szCs w:val="18"/>
              </w:rPr>
              <w:t>4.1.1Услуги  по ремонту  и содержанию внутрипоселковых дорог:                      4.1.2.Услуги по очистке дорог от снега;                            4.1.3.Услуги по  обкосу обочин дорог;                                   4.1.4.Приобретение щебня;</w:t>
            </w:r>
          </w:p>
          <w:p w:rsidR="008231EE" w:rsidRPr="00EA4FCA" w:rsidRDefault="008231EE" w:rsidP="00C83686">
            <w:pPr>
              <w:spacing w:after="0"/>
              <w:rPr>
                <w:rFonts w:ascii="Times New Roman" w:hAnsi="Times New Roman"/>
                <w:sz w:val="18"/>
                <w:szCs w:val="18"/>
              </w:rPr>
            </w:pPr>
            <w:r w:rsidRPr="00EA4FCA">
              <w:rPr>
                <w:rFonts w:ascii="Times New Roman" w:hAnsi="Times New Roman"/>
                <w:sz w:val="18"/>
                <w:szCs w:val="18"/>
              </w:rPr>
              <w:lastRenderedPageBreak/>
              <w:t>4.1.5. Услуги по грейдерованию дорог;</w:t>
            </w:r>
          </w:p>
          <w:p w:rsidR="008231EE" w:rsidRPr="00785C73" w:rsidRDefault="008231EE" w:rsidP="00C83686">
            <w:pPr>
              <w:pStyle w:val="ConsPlusNormal"/>
              <w:jc w:val="both"/>
              <w:rPr>
                <w:rFonts w:ascii="Times New Roman" w:hAnsi="Times New Roman" w:cs="Times New Roman"/>
                <w:sz w:val="18"/>
                <w:szCs w:val="18"/>
              </w:rPr>
            </w:pPr>
            <w:r w:rsidRPr="00785C73">
              <w:rPr>
                <w:rFonts w:ascii="Times New Roman" w:hAnsi="Times New Roman" w:cs="Times New Roman"/>
                <w:sz w:val="18"/>
                <w:szCs w:val="18"/>
              </w:rPr>
              <w:t>4.1.6.Транспортные услуги.</w:t>
            </w:r>
          </w:p>
        </w:tc>
        <w:tc>
          <w:tcPr>
            <w:tcW w:w="2691"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rPr>
                <w:rFonts w:ascii="Times New Roman" w:hAnsi="Times New Roman"/>
                <w:color w:val="000000"/>
                <w:sz w:val="17"/>
                <w:szCs w:val="17"/>
              </w:rPr>
            </w:pPr>
            <w:r w:rsidRPr="00EA4FCA">
              <w:rPr>
                <w:rFonts w:ascii="Times New Roman" w:hAnsi="Times New Roman"/>
                <w:color w:val="000000"/>
                <w:sz w:val="17"/>
                <w:szCs w:val="17"/>
              </w:rPr>
              <w:lastRenderedPageBreak/>
              <w:t>всего</w:t>
            </w:r>
          </w:p>
        </w:tc>
        <w:tc>
          <w:tcPr>
            <w:tcW w:w="1133" w:type="dxa"/>
            <w:gridSpan w:val="2"/>
            <w:tcBorders>
              <w:top w:val="nil"/>
              <w:left w:val="nil"/>
              <w:bottom w:val="single" w:sz="4" w:space="0" w:color="auto"/>
              <w:right w:val="single" w:sz="4" w:space="0" w:color="auto"/>
            </w:tcBorders>
            <w:shd w:val="clear" w:color="auto" w:fill="auto"/>
          </w:tcPr>
          <w:p w:rsidR="008231EE" w:rsidRPr="000B76D7" w:rsidRDefault="008231EE" w:rsidP="00C83686">
            <w:pPr>
              <w:pStyle w:val="ConsPlusNormal"/>
              <w:rPr>
                <w:rFonts w:ascii="Times New Roman" w:hAnsi="Times New Roman"/>
                <w:sz w:val="18"/>
                <w:szCs w:val="18"/>
                <w:lang w:val="en-US"/>
              </w:rPr>
            </w:pPr>
            <w:r>
              <w:rPr>
                <w:rFonts w:ascii="Times New Roman" w:hAnsi="Times New Roman"/>
                <w:sz w:val="18"/>
                <w:szCs w:val="18"/>
                <w:lang w:val="en-US"/>
              </w:rPr>
              <w:t>1158.0</w:t>
            </w:r>
          </w:p>
        </w:tc>
        <w:tc>
          <w:tcPr>
            <w:tcW w:w="992" w:type="dxa"/>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Pr>
                <w:rFonts w:ascii="Times New Roman" w:hAnsi="Times New Roman"/>
                <w:sz w:val="18"/>
                <w:szCs w:val="18"/>
                <w:lang w:val="en-US"/>
              </w:rPr>
              <w:t>1</w:t>
            </w:r>
            <w:r>
              <w:rPr>
                <w:rFonts w:ascii="Times New Roman" w:hAnsi="Times New Roman"/>
                <w:sz w:val="18"/>
                <w:szCs w:val="18"/>
              </w:rPr>
              <w:t>86</w:t>
            </w:r>
            <w:r w:rsidRPr="001F44B4">
              <w:rPr>
                <w:rFonts w:ascii="Times New Roman" w:hAnsi="Times New Roman"/>
                <w:sz w:val="18"/>
                <w:szCs w:val="18"/>
              </w:rPr>
              <w:t>,0</w:t>
            </w:r>
          </w:p>
        </w:tc>
        <w:tc>
          <w:tcPr>
            <w:tcW w:w="1122" w:type="dxa"/>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Pr>
                <w:rFonts w:ascii="Times New Roman" w:hAnsi="Times New Roman"/>
                <w:sz w:val="18"/>
                <w:szCs w:val="18"/>
              </w:rPr>
              <w:t>950</w:t>
            </w:r>
            <w:r w:rsidRPr="001F44B4">
              <w:rPr>
                <w:rFonts w:ascii="Times New Roman" w:hAnsi="Times New Roman"/>
                <w:sz w:val="18"/>
                <w:szCs w:val="18"/>
              </w:rPr>
              <w:t>,</w:t>
            </w:r>
            <w:r>
              <w:rPr>
                <w:rFonts w:ascii="Times New Roman" w:hAnsi="Times New Roman"/>
                <w:sz w:val="18"/>
                <w:szCs w:val="18"/>
              </w:rPr>
              <w:t>7</w:t>
            </w:r>
          </w:p>
        </w:tc>
        <w:tc>
          <w:tcPr>
            <w:tcW w:w="1139" w:type="dxa"/>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Pr>
                <w:rFonts w:ascii="Times New Roman" w:hAnsi="Times New Roman"/>
                <w:sz w:val="18"/>
                <w:szCs w:val="18"/>
              </w:rPr>
              <w:t>1248,3</w:t>
            </w:r>
          </w:p>
        </w:tc>
        <w:tc>
          <w:tcPr>
            <w:tcW w:w="1134" w:type="dxa"/>
            <w:tcBorders>
              <w:top w:val="nil"/>
              <w:left w:val="nil"/>
              <w:bottom w:val="single" w:sz="4" w:space="0" w:color="auto"/>
              <w:right w:val="single" w:sz="4" w:space="0" w:color="auto"/>
            </w:tcBorders>
          </w:tcPr>
          <w:p w:rsidR="008231EE" w:rsidRPr="001F44B4" w:rsidRDefault="008231EE" w:rsidP="00C83686">
            <w:pPr>
              <w:pStyle w:val="ConsPlusNormal"/>
              <w:rPr>
                <w:rFonts w:ascii="Times New Roman" w:hAnsi="Times New Roman"/>
                <w:sz w:val="18"/>
                <w:szCs w:val="18"/>
              </w:rPr>
            </w:pPr>
            <w:r>
              <w:rPr>
                <w:rFonts w:ascii="Times New Roman" w:hAnsi="Times New Roman"/>
                <w:sz w:val="18"/>
                <w:szCs w:val="18"/>
              </w:rPr>
              <w:t>1039</w:t>
            </w:r>
            <w:r w:rsidRPr="001F44B4">
              <w:rPr>
                <w:rFonts w:ascii="Times New Roman" w:hAnsi="Times New Roman"/>
                <w:sz w:val="18"/>
                <w:szCs w:val="18"/>
              </w:rPr>
              <w:t>,</w:t>
            </w:r>
            <w:r>
              <w:rPr>
                <w:rFonts w:ascii="Times New Roman" w:hAnsi="Times New Roman"/>
                <w:sz w:val="18"/>
                <w:szCs w:val="18"/>
              </w:rPr>
              <w:t>7</w:t>
            </w:r>
          </w:p>
        </w:tc>
        <w:tc>
          <w:tcPr>
            <w:tcW w:w="1149" w:type="dxa"/>
            <w:tcBorders>
              <w:top w:val="nil"/>
              <w:left w:val="single" w:sz="4" w:space="0" w:color="auto"/>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Pr>
                <w:rFonts w:ascii="Times New Roman" w:hAnsi="Times New Roman"/>
                <w:sz w:val="18"/>
                <w:szCs w:val="18"/>
              </w:rPr>
              <w:t>1</w:t>
            </w:r>
            <w:r w:rsidRPr="001F44B4">
              <w:rPr>
                <w:rFonts w:ascii="Times New Roman" w:hAnsi="Times New Roman"/>
                <w:sz w:val="18"/>
                <w:szCs w:val="18"/>
              </w:rPr>
              <w:t>0</w:t>
            </w:r>
            <w:r>
              <w:rPr>
                <w:rFonts w:ascii="Times New Roman" w:hAnsi="Times New Roman"/>
                <w:sz w:val="18"/>
                <w:szCs w:val="18"/>
              </w:rPr>
              <w:t>76</w:t>
            </w:r>
            <w:r w:rsidRPr="001F44B4">
              <w:rPr>
                <w:rFonts w:ascii="Times New Roman" w:hAnsi="Times New Roman"/>
                <w:sz w:val="18"/>
                <w:szCs w:val="18"/>
              </w:rPr>
              <w:t>,</w:t>
            </w:r>
            <w:r>
              <w:rPr>
                <w:rFonts w:ascii="Times New Roman" w:hAnsi="Times New Roman"/>
                <w:sz w:val="18"/>
                <w:szCs w:val="18"/>
              </w:rPr>
              <w:t>6</w:t>
            </w:r>
          </w:p>
        </w:tc>
      </w:tr>
      <w:tr w:rsidR="008231EE" w:rsidRPr="00EA4FCA" w:rsidTr="00C83686">
        <w:trPr>
          <w:trHeight w:val="187"/>
        </w:trPr>
        <w:tc>
          <w:tcPr>
            <w:tcW w:w="686" w:type="dxa"/>
            <w:vMerge/>
            <w:tcBorders>
              <w:top w:val="single" w:sz="4" w:space="0" w:color="auto"/>
              <w:left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top w:val="single" w:sz="4" w:space="0" w:color="auto"/>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top w:val="single" w:sz="4" w:space="0" w:color="auto"/>
              <w:left w:val="single" w:sz="4" w:space="0" w:color="auto"/>
              <w:right w:val="single" w:sz="4" w:space="0" w:color="auto"/>
            </w:tcBorders>
            <w:vAlign w:val="center"/>
          </w:tcPr>
          <w:p w:rsidR="008231EE" w:rsidRPr="00EA4FCA" w:rsidRDefault="008231EE" w:rsidP="00C83686">
            <w:pPr>
              <w:spacing w:after="0" w:line="18" w:lineRule="atLeast"/>
              <w:rPr>
                <w:rFonts w:ascii="Times New Roman" w:hAnsi="Times New Roman"/>
              </w:rPr>
            </w:pPr>
          </w:p>
        </w:tc>
        <w:tc>
          <w:tcPr>
            <w:tcW w:w="2691"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18" w:lineRule="atLeast"/>
              <w:rPr>
                <w:rFonts w:ascii="Times New Roman" w:hAnsi="Times New Roman"/>
                <w:color w:val="000000"/>
                <w:sz w:val="17"/>
                <w:szCs w:val="17"/>
              </w:rPr>
            </w:pPr>
            <w:r w:rsidRPr="00EA4FCA">
              <w:rPr>
                <w:rFonts w:ascii="Times New Roman" w:hAnsi="Times New Roman"/>
                <w:color w:val="000000"/>
                <w:sz w:val="17"/>
                <w:szCs w:val="17"/>
              </w:rPr>
              <w:t>в т.ч.</w:t>
            </w:r>
          </w:p>
        </w:tc>
        <w:tc>
          <w:tcPr>
            <w:tcW w:w="1133" w:type="dxa"/>
            <w:gridSpan w:val="2"/>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p>
        </w:tc>
        <w:tc>
          <w:tcPr>
            <w:tcW w:w="1122" w:type="dxa"/>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p>
        </w:tc>
        <w:tc>
          <w:tcPr>
            <w:tcW w:w="1139" w:type="dxa"/>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p>
        </w:tc>
        <w:tc>
          <w:tcPr>
            <w:tcW w:w="1134" w:type="dxa"/>
            <w:tcBorders>
              <w:top w:val="nil"/>
              <w:left w:val="nil"/>
              <w:bottom w:val="single" w:sz="4" w:space="0" w:color="auto"/>
              <w:right w:val="single" w:sz="4" w:space="0" w:color="auto"/>
            </w:tcBorders>
          </w:tcPr>
          <w:p w:rsidR="008231EE" w:rsidRPr="001F44B4" w:rsidRDefault="008231EE" w:rsidP="00C83686">
            <w:pPr>
              <w:pStyle w:val="ConsPlusNormal"/>
              <w:rPr>
                <w:rFonts w:ascii="Times New Roman" w:hAnsi="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p>
        </w:tc>
      </w:tr>
      <w:tr w:rsidR="008231EE" w:rsidRPr="00EA4FCA" w:rsidTr="00C83686">
        <w:trPr>
          <w:trHeight w:val="525"/>
        </w:trPr>
        <w:tc>
          <w:tcPr>
            <w:tcW w:w="686" w:type="dxa"/>
            <w:vMerge/>
            <w:tcBorders>
              <w:top w:val="single" w:sz="4" w:space="0" w:color="auto"/>
              <w:left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top w:val="single" w:sz="4" w:space="0" w:color="auto"/>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top w:val="single" w:sz="4" w:space="0" w:color="auto"/>
              <w:left w:val="single" w:sz="4" w:space="0" w:color="auto"/>
              <w:right w:val="single" w:sz="4" w:space="0" w:color="auto"/>
            </w:tcBorders>
            <w:vAlign w:val="center"/>
          </w:tcPr>
          <w:p w:rsidR="008231EE" w:rsidRPr="00EA4FCA" w:rsidRDefault="008231EE" w:rsidP="00C83686">
            <w:pPr>
              <w:spacing w:after="0" w:line="18" w:lineRule="atLeast"/>
              <w:rPr>
                <w:rFonts w:ascii="Times New Roman" w:hAnsi="Times New Roman"/>
              </w:rPr>
            </w:pPr>
          </w:p>
        </w:tc>
        <w:tc>
          <w:tcPr>
            <w:tcW w:w="2691"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18" w:lineRule="atLeast"/>
              <w:rPr>
                <w:rFonts w:ascii="Times New Roman" w:hAnsi="Times New Roman"/>
                <w:color w:val="000000"/>
                <w:sz w:val="17"/>
                <w:szCs w:val="17"/>
              </w:rPr>
            </w:pPr>
            <w:r w:rsidRPr="00EA4FCA">
              <w:rPr>
                <w:rFonts w:ascii="Times New Roman" w:hAnsi="Times New Roman"/>
                <w:color w:val="000000"/>
                <w:sz w:val="17"/>
                <w:szCs w:val="17"/>
              </w:rPr>
              <w:t>бюджет Царевщинского сельсовета (за исключением целевых межбюджетных трансфертов)</w:t>
            </w:r>
          </w:p>
          <w:p w:rsidR="008231EE" w:rsidRPr="00EA4FCA" w:rsidRDefault="008231EE" w:rsidP="00C83686">
            <w:pPr>
              <w:spacing w:after="0" w:line="18" w:lineRule="atLeast"/>
              <w:rPr>
                <w:rFonts w:ascii="Times New Roman" w:hAnsi="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8231EE" w:rsidRPr="000B76D7" w:rsidRDefault="008231EE" w:rsidP="00C83686">
            <w:pPr>
              <w:pStyle w:val="ConsPlusNormal"/>
              <w:rPr>
                <w:rFonts w:ascii="Times New Roman" w:hAnsi="Times New Roman"/>
                <w:sz w:val="18"/>
                <w:szCs w:val="18"/>
                <w:lang w:val="en-US"/>
              </w:rPr>
            </w:pPr>
            <w:r>
              <w:rPr>
                <w:rFonts w:ascii="Times New Roman" w:hAnsi="Times New Roman"/>
                <w:sz w:val="18"/>
                <w:szCs w:val="18"/>
                <w:lang w:val="en-US"/>
              </w:rPr>
              <w:t>1158.0</w:t>
            </w:r>
          </w:p>
        </w:tc>
        <w:tc>
          <w:tcPr>
            <w:tcW w:w="992" w:type="dxa"/>
            <w:tcBorders>
              <w:top w:val="nil"/>
              <w:left w:val="nil"/>
              <w:bottom w:val="single" w:sz="4" w:space="0" w:color="auto"/>
              <w:right w:val="single" w:sz="4" w:space="0" w:color="auto"/>
            </w:tcBorders>
            <w:shd w:val="clear" w:color="auto" w:fill="auto"/>
          </w:tcPr>
          <w:p w:rsidR="008231EE" w:rsidRPr="001376E1" w:rsidRDefault="008231EE" w:rsidP="00C83686">
            <w:pPr>
              <w:pStyle w:val="ConsPlusNormal"/>
              <w:rPr>
                <w:rFonts w:ascii="Times New Roman" w:hAnsi="Times New Roman"/>
                <w:sz w:val="18"/>
                <w:szCs w:val="18"/>
                <w:lang w:val="en-US"/>
              </w:rPr>
            </w:pPr>
            <w:r>
              <w:rPr>
                <w:rFonts w:ascii="Times New Roman" w:hAnsi="Times New Roman"/>
                <w:sz w:val="18"/>
                <w:szCs w:val="18"/>
              </w:rPr>
              <w:t>186</w:t>
            </w:r>
            <w:r>
              <w:rPr>
                <w:rFonts w:ascii="Times New Roman" w:hAnsi="Times New Roman"/>
                <w:sz w:val="18"/>
                <w:szCs w:val="18"/>
                <w:lang w:val="en-US"/>
              </w:rPr>
              <w:t>.0</w:t>
            </w:r>
          </w:p>
        </w:tc>
        <w:tc>
          <w:tcPr>
            <w:tcW w:w="1122" w:type="dxa"/>
            <w:tcBorders>
              <w:top w:val="nil"/>
              <w:left w:val="nil"/>
              <w:bottom w:val="single" w:sz="4" w:space="0" w:color="auto"/>
              <w:right w:val="single" w:sz="4" w:space="0" w:color="auto"/>
            </w:tcBorders>
            <w:shd w:val="clear" w:color="auto" w:fill="auto"/>
          </w:tcPr>
          <w:p w:rsidR="008231EE" w:rsidRPr="00D10B8A" w:rsidRDefault="008231EE" w:rsidP="00C83686">
            <w:pPr>
              <w:pStyle w:val="ConsPlusNormal"/>
              <w:rPr>
                <w:rFonts w:ascii="Times New Roman" w:hAnsi="Times New Roman"/>
                <w:sz w:val="18"/>
                <w:szCs w:val="18"/>
                <w:lang w:val="en-US"/>
              </w:rPr>
            </w:pPr>
            <w:r>
              <w:rPr>
                <w:rFonts w:ascii="Times New Roman" w:hAnsi="Times New Roman"/>
                <w:sz w:val="18"/>
                <w:szCs w:val="18"/>
              </w:rPr>
              <w:t>950</w:t>
            </w:r>
            <w:r w:rsidRPr="001F44B4">
              <w:rPr>
                <w:rFonts w:ascii="Times New Roman" w:hAnsi="Times New Roman"/>
                <w:sz w:val="18"/>
                <w:szCs w:val="18"/>
              </w:rPr>
              <w:t>,</w:t>
            </w:r>
            <w:r>
              <w:rPr>
                <w:rFonts w:ascii="Times New Roman" w:hAnsi="Times New Roman"/>
                <w:sz w:val="18"/>
                <w:szCs w:val="18"/>
              </w:rPr>
              <w:t>7</w:t>
            </w:r>
          </w:p>
        </w:tc>
        <w:tc>
          <w:tcPr>
            <w:tcW w:w="1139" w:type="dxa"/>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Pr>
                <w:rFonts w:ascii="Times New Roman" w:hAnsi="Times New Roman"/>
                <w:sz w:val="18"/>
                <w:szCs w:val="18"/>
              </w:rPr>
              <w:t>1248,3</w:t>
            </w:r>
          </w:p>
        </w:tc>
        <w:tc>
          <w:tcPr>
            <w:tcW w:w="1134" w:type="dxa"/>
            <w:tcBorders>
              <w:top w:val="nil"/>
              <w:left w:val="nil"/>
              <w:bottom w:val="single" w:sz="4" w:space="0" w:color="auto"/>
              <w:right w:val="single" w:sz="4" w:space="0" w:color="auto"/>
            </w:tcBorders>
          </w:tcPr>
          <w:p w:rsidR="008231EE" w:rsidRPr="001F44B4" w:rsidRDefault="008231EE" w:rsidP="00C83686">
            <w:pPr>
              <w:pStyle w:val="ConsPlusNormal"/>
              <w:rPr>
                <w:rFonts w:ascii="Times New Roman" w:hAnsi="Times New Roman"/>
                <w:sz w:val="18"/>
                <w:szCs w:val="18"/>
              </w:rPr>
            </w:pPr>
            <w:r>
              <w:rPr>
                <w:rFonts w:ascii="Times New Roman" w:hAnsi="Times New Roman"/>
                <w:sz w:val="18"/>
                <w:szCs w:val="18"/>
              </w:rPr>
              <w:t>1039</w:t>
            </w:r>
            <w:r w:rsidRPr="001F44B4">
              <w:rPr>
                <w:rFonts w:ascii="Times New Roman" w:hAnsi="Times New Roman"/>
                <w:sz w:val="18"/>
                <w:szCs w:val="18"/>
              </w:rPr>
              <w:t>,</w:t>
            </w:r>
            <w:r>
              <w:rPr>
                <w:rFonts w:ascii="Times New Roman" w:hAnsi="Times New Roman"/>
                <w:sz w:val="18"/>
                <w:szCs w:val="18"/>
              </w:rPr>
              <w:t>7</w:t>
            </w:r>
          </w:p>
        </w:tc>
        <w:tc>
          <w:tcPr>
            <w:tcW w:w="1149" w:type="dxa"/>
            <w:tcBorders>
              <w:top w:val="nil"/>
              <w:left w:val="single" w:sz="4" w:space="0" w:color="auto"/>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Pr>
                <w:rFonts w:ascii="Times New Roman" w:hAnsi="Times New Roman"/>
                <w:sz w:val="18"/>
                <w:szCs w:val="18"/>
              </w:rPr>
              <w:t>1</w:t>
            </w:r>
            <w:r w:rsidRPr="001F44B4">
              <w:rPr>
                <w:rFonts w:ascii="Times New Roman" w:hAnsi="Times New Roman"/>
                <w:sz w:val="18"/>
                <w:szCs w:val="18"/>
              </w:rPr>
              <w:t>0</w:t>
            </w:r>
            <w:r>
              <w:rPr>
                <w:rFonts w:ascii="Times New Roman" w:hAnsi="Times New Roman"/>
                <w:sz w:val="18"/>
                <w:szCs w:val="18"/>
              </w:rPr>
              <w:t>76</w:t>
            </w:r>
            <w:r w:rsidRPr="001F44B4">
              <w:rPr>
                <w:rFonts w:ascii="Times New Roman" w:hAnsi="Times New Roman"/>
                <w:sz w:val="18"/>
                <w:szCs w:val="18"/>
              </w:rPr>
              <w:t>,</w:t>
            </w:r>
            <w:r>
              <w:rPr>
                <w:rFonts w:ascii="Times New Roman" w:hAnsi="Times New Roman"/>
                <w:sz w:val="18"/>
                <w:szCs w:val="18"/>
              </w:rPr>
              <w:t>6</w:t>
            </w:r>
          </w:p>
        </w:tc>
      </w:tr>
      <w:tr w:rsidR="008231EE" w:rsidRPr="00EA4FCA" w:rsidTr="00C83686">
        <w:trPr>
          <w:trHeight w:val="145"/>
        </w:trPr>
        <w:tc>
          <w:tcPr>
            <w:tcW w:w="686" w:type="dxa"/>
            <w:vMerge/>
            <w:tcBorders>
              <w:top w:val="single" w:sz="4" w:space="0" w:color="auto"/>
              <w:left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top w:val="single" w:sz="4" w:space="0" w:color="auto"/>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top w:val="single" w:sz="4" w:space="0" w:color="auto"/>
              <w:left w:val="single" w:sz="4" w:space="0" w:color="auto"/>
              <w:right w:val="single" w:sz="4" w:space="0" w:color="auto"/>
            </w:tcBorders>
            <w:vAlign w:val="center"/>
          </w:tcPr>
          <w:p w:rsidR="008231EE" w:rsidRPr="00EA4FCA" w:rsidRDefault="008231EE" w:rsidP="00C83686">
            <w:pPr>
              <w:spacing w:after="0" w:line="18" w:lineRule="atLeast"/>
              <w:rPr>
                <w:rFonts w:ascii="Times New Roman" w:hAnsi="Times New Roman"/>
              </w:rPr>
            </w:pPr>
          </w:p>
        </w:tc>
        <w:tc>
          <w:tcPr>
            <w:tcW w:w="2691"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18" w:lineRule="atLeast"/>
              <w:rPr>
                <w:rFonts w:ascii="Times New Roman" w:hAnsi="Times New Roman"/>
                <w:color w:val="000000"/>
                <w:sz w:val="17"/>
                <w:szCs w:val="17"/>
              </w:rPr>
            </w:pPr>
            <w:r w:rsidRPr="00EA4FCA">
              <w:rPr>
                <w:rFonts w:ascii="Times New Roman" w:hAnsi="Times New Roman"/>
                <w:color w:val="000000"/>
                <w:sz w:val="17"/>
                <w:szCs w:val="17"/>
              </w:rPr>
              <w:t xml:space="preserve">федеральные средства </w:t>
            </w:r>
          </w:p>
          <w:p w:rsidR="008231EE" w:rsidRPr="00EA4FCA" w:rsidRDefault="008231EE" w:rsidP="00C83686">
            <w:pPr>
              <w:spacing w:after="0" w:line="18" w:lineRule="atLeast"/>
              <w:rPr>
                <w:rFonts w:ascii="Times New Roman" w:hAnsi="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2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highlight w:val="cyan"/>
              </w:rPr>
            </w:pPr>
          </w:p>
        </w:tc>
        <w:tc>
          <w:tcPr>
            <w:tcW w:w="1139"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r>
      <w:tr w:rsidR="008231EE" w:rsidRPr="00EA4FCA" w:rsidTr="00C83686">
        <w:trPr>
          <w:trHeight w:val="290"/>
        </w:trPr>
        <w:tc>
          <w:tcPr>
            <w:tcW w:w="686" w:type="dxa"/>
            <w:vMerge/>
            <w:tcBorders>
              <w:top w:val="single" w:sz="4" w:space="0" w:color="auto"/>
              <w:left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top w:val="single" w:sz="4" w:space="0" w:color="auto"/>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top w:val="single" w:sz="4" w:space="0" w:color="auto"/>
              <w:left w:val="single" w:sz="4" w:space="0" w:color="auto"/>
              <w:right w:val="single" w:sz="4" w:space="0" w:color="auto"/>
            </w:tcBorders>
            <w:vAlign w:val="center"/>
          </w:tcPr>
          <w:p w:rsidR="008231EE" w:rsidRPr="00EA4FCA" w:rsidRDefault="008231EE" w:rsidP="00C83686">
            <w:pPr>
              <w:spacing w:after="0" w:line="18" w:lineRule="atLeast"/>
              <w:rPr>
                <w:rFonts w:ascii="Times New Roman" w:hAnsi="Times New Roman"/>
              </w:rPr>
            </w:pPr>
          </w:p>
        </w:tc>
        <w:tc>
          <w:tcPr>
            <w:tcW w:w="2691"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18" w:lineRule="atLeast"/>
              <w:rPr>
                <w:rFonts w:ascii="Times New Roman" w:hAnsi="Times New Roman"/>
                <w:color w:val="000000"/>
                <w:sz w:val="17"/>
                <w:szCs w:val="17"/>
              </w:rPr>
            </w:pPr>
            <w:r w:rsidRPr="00EA4FCA">
              <w:rPr>
                <w:rFonts w:ascii="Times New Roman" w:hAnsi="Times New Roman"/>
                <w:color w:val="000000"/>
                <w:sz w:val="17"/>
                <w:szCs w:val="17"/>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2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highlight w:val="cyan"/>
              </w:rPr>
            </w:pPr>
          </w:p>
        </w:tc>
        <w:tc>
          <w:tcPr>
            <w:tcW w:w="1139"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r>
      <w:tr w:rsidR="008231EE" w:rsidRPr="00EA4FCA" w:rsidTr="00C83686">
        <w:trPr>
          <w:trHeight w:val="410"/>
        </w:trPr>
        <w:tc>
          <w:tcPr>
            <w:tcW w:w="686" w:type="dxa"/>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18" w:lineRule="atLeast"/>
              <w:rPr>
                <w:rFonts w:ascii="Times New Roman" w:hAnsi="Times New Roman"/>
              </w:rPr>
            </w:pPr>
          </w:p>
        </w:tc>
        <w:tc>
          <w:tcPr>
            <w:tcW w:w="2691"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18" w:lineRule="atLeast"/>
              <w:rPr>
                <w:rFonts w:ascii="Times New Roman" w:hAnsi="Times New Roman"/>
                <w:color w:val="000000"/>
                <w:sz w:val="17"/>
                <w:szCs w:val="17"/>
              </w:rPr>
            </w:pPr>
            <w:r w:rsidRPr="00EA4FCA">
              <w:rPr>
                <w:rFonts w:ascii="Times New Roman" w:hAnsi="Times New Roman"/>
                <w:color w:val="000000"/>
                <w:sz w:val="17"/>
                <w:szCs w:val="17"/>
              </w:rPr>
              <w:t>иные источники (бюджет 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2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highlight w:val="cyan"/>
              </w:rPr>
            </w:pPr>
          </w:p>
        </w:tc>
        <w:tc>
          <w:tcPr>
            <w:tcW w:w="1139"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r>
      <w:tr w:rsidR="008231EE" w:rsidRPr="00EA4FCA" w:rsidTr="00C83686">
        <w:trPr>
          <w:trHeight w:val="135"/>
        </w:trPr>
        <w:tc>
          <w:tcPr>
            <w:tcW w:w="686" w:type="dxa"/>
            <w:vMerge w:val="restart"/>
            <w:tcBorders>
              <w:left w:val="single" w:sz="4" w:space="0" w:color="auto"/>
              <w:right w:val="single" w:sz="4" w:space="0" w:color="auto"/>
            </w:tcBorders>
          </w:tcPr>
          <w:p w:rsidR="008231EE" w:rsidRPr="00EA4FCA" w:rsidRDefault="008231EE" w:rsidP="00C83686">
            <w:pPr>
              <w:spacing w:after="0" w:line="240" w:lineRule="auto"/>
              <w:ind w:left="-22" w:right="-3"/>
              <w:rPr>
                <w:rFonts w:ascii="Times New Roman" w:hAnsi="Times New Roman"/>
                <w:sz w:val="18"/>
                <w:szCs w:val="18"/>
              </w:rPr>
            </w:pPr>
            <w:r w:rsidRPr="00EA4FCA">
              <w:rPr>
                <w:rFonts w:ascii="Times New Roman" w:hAnsi="Times New Roman"/>
                <w:sz w:val="18"/>
                <w:szCs w:val="18"/>
              </w:rPr>
              <w:t>1.1.2</w:t>
            </w:r>
          </w:p>
        </w:tc>
        <w:tc>
          <w:tcPr>
            <w:tcW w:w="1549" w:type="dxa"/>
            <w:vMerge w:val="restart"/>
            <w:tcBorders>
              <w:left w:val="single" w:sz="4" w:space="0" w:color="auto"/>
              <w:right w:val="single" w:sz="4" w:space="0" w:color="auto"/>
            </w:tcBorders>
          </w:tcPr>
          <w:p w:rsidR="008231EE" w:rsidRPr="00EA4FCA" w:rsidRDefault="008231EE" w:rsidP="00C83686">
            <w:pPr>
              <w:spacing w:after="0" w:line="240" w:lineRule="auto"/>
              <w:ind w:right="-115"/>
              <w:rPr>
                <w:rFonts w:ascii="Times New Roman" w:hAnsi="Times New Roman"/>
                <w:sz w:val="18"/>
                <w:szCs w:val="18"/>
              </w:rPr>
            </w:pPr>
            <w:r w:rsidRPr="00EA4FCA">
              <w:rPr>
                <w:rFonts w:ascii="Times New Roman" w:hAnsi="Times New Roman"/>
                <w:sz w:val="18"/>
                <w:szCs w:val="18"/>
              </w:rPr>
              <w:t>Мероприятие  2</w:t>
            </w:r>
          </w:p>
        </w:tc>
        <w:tc>
          <w:tcPr>
            <w:tcW w:w="3984" w:type="dxa"/>
            <w:vMerge w:val="restart"/>
            <w:tcBorders>
              <w:left w:val="single" w:sz="4" w:space="0" w:color="auto"/>
              <w:right w:val="single" w:sz="4" w:space="0" w:color="auto"/>
            </w:tcBorders>
          </w:tcPr>
          <w:p w:rsidR="008231EE" w:rsidRPr="00EA4FCA" w:rsidRDefault="008231EE" w:rsidP="00C83686">
            <w:pPr>
              <w:pStyle w:val="ConsPlusNormal"/>
              <w:rPr>
                <w:rFonts w:ascii="Times New Roman" w:hAnsi="Times New Roman" w:cs="Times New Roman"/>
              </w:rPr>
            </w:pPr>
            <w:r w:rsidRPr="00EA4FCA">
              <w:rPr>
                <w:rFonts w:ascii="Times New Roman" w:hAnsi="Times New Roman" w:cs="Times New Roman"/>
              </w:rPr>
              <w:t>Развитие систем уличного освещения</w:t>
            </w:r>
          </w:p>
          <w:p w:rsidR="008231EE" w:rsidRPr="00EA4FCA" w:rsidRDefault="008231EE" w:rsidP="00C83686">
            <w:pPr>
              <w:spacing w:after="0"/>
              <w:rPr>
                <w:rFonts w:ascii="Times New Roman" w:hAnsi="Times New Roman"/>
                <w:sz w:val="20"/>
                <w:szCs w:val="20"/>
              </w:rPr>
            </w:pPr>
            <w:r w:rsidRPr="00EA4FCA">
              <w:rPr>
                <w:rFonts w:ascii="Times New Roman" w:hAnsi="Times New Roman"/>
                <w:sz w:val="20"/>
                <w:szCs w:val="20"/>
              </w:rPr>
              <w:t>4.1.7.Приобретение энергосберегающих ламп и оборудования к их установке</w:t>
            </w:r>
          </w:p>
          <w:p w:rsidR="008231EE" w:rsidRPr="00EA4FCA" w:rsidRDefault="008231EE" w:rsidP="00C83686">
            <w:pPr>
              <w:spacing w:after="0"/>
              <w:rPr>
                <w:rFonts w:ascii="Times New Roman" w:hAnsi="Times New Roman"/>
                <w:sz w:val="20"/>
                <w:szCs w:val="20"/>
              </w:rPr>
            </w:pPr>
            <w:r w:rsidRPr="00EA4FCA">
              <w:rPr>
                <w:rFonts w:ascii="Times New Roman" w:hAnsi="Times New Roman"/>
                <w:sz w:val="20"/>
                <w:szCs w:val="20"/>
              </w:rPr>
              <w:t>4.1.8.Оплата за уличное освещение</w:t>
            </w:r>
          </w:p>
        </w:tc>
        <w:tc>
          <w:tcPr>
            <w:tcW w:w="2691"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16" w:lineRule="atLeast"/>
              <w:rPr>
                <w:rFonts w:ascii="Times New Roman" w:hAnsi="Times New Roman"/>
                <w:color w:val="000000"/>
                <w:sz w:val="17"/>
                <w:szCs w:val="17"/>
              </w:rPr>
            </w:pPr>
            <w:r w:rsidRPr="00EA4FCA">
              <w:rPr>
                <w:rFonts w:ascii="Times New Roman" w:hAnsi="Times New Roman"/>
                <w:color w:val="000000"/>
                <w:sz w:val="17"/>
                <w:szCs w:val="17"/>
              </w:rPr>
              <w:t>Всего</w:t>
            </w:r>
          </w:p>
        </w:tc>
        <w:tc>
          <w:tcPr>
            <w:tcW w:w="1133" w:type="dxa"/>
            <w:gridSpan w:val="2"/>
            <w:tcBorders>
              <w:top w:val="nil"/>
              <w:left w:val="nil"/>
              <w:bottom w:val="single" w:sz="4" w:space="0" w:color="auto"/>
              <w:right w:val="single" w:sz="4" w:space="0" w:color="auto"/>
            </w:tcBorders>
            <w:shd w:val="clear" w:color="auto" w:fill="auto"/>
          </w:tcPr>
          <w:p w:rsidR="008231EE" w:rsidRPr="001376E1" w:rsidRDefault="008231EE" w:rsidP="00C83686">
            <w:pPr>
              <w:pStyle w:val="ConsPlusNormal"/>
              <w:rPr>
                <w:rFonts w:ascii="Times New Roman" w:hAnsi="Times New Roman"/>
                <w:sz w:val="18"/>
                <w:szCs w:val="18"/>
                <w:lang w:val="en-US"/>
              </w:rPr>
            </w:pPr>
            <w:r>
              <w:rPr>
                <w:rFonts w:ascii="Times New Roman" w:hAnsi="Times New Roman"/>
                <w:sz w:val="18"/>
                <w:szCs w:val="18"/>
                <w:lang w:val="en-US"/>
              </w:rPr>
              <w:t>158.8</w:t>
            </w:r>
          </w:p>
        </w:tc>
        <w:tc>
          <w:tcPr>
            <w:tcW w:w="992" w:type="dxa"/>
            <w:tcBorders>
              <w:top w:val="nil"/>
              <w:left w:val="nil"/>
              <w:bottom w:val="single" w:sz="4" w:space="0" w:color="auto"/>
              <w:right w:val="single" w:sz="4" w:space="0" w:color="auto"/>
            </w:tcBorders>
            <w:shd w:val="clear" w:color="auto" w:fill="auto"/>
          </w:tcPr>
          <w:p w:rsidR="008231EE" w:rsidRPr="00E67954" w:rsidRDefault="008231EE" w:rsidP="00C83686">
            <w:pPr>
              <w:pStyle w:val="ConsPlusNormal"/>
              <w:rPr>
                <w:rFonts w:ascii="Times New Roman" w:hAnsi="Times New Roman"/>
                <w:sz w:val="18"/>
                <w:szCs w:val="18"/>
              </w:rPr>
            </w:pPr>
            <w:r>
              <w:rPr>
                <w:rFonts w:ascii="Times New Roman" w:hAnsi="Times New Roman"/>
                <w:sz w:val="18"/>
                <w:szCs w:val="18"/>
              </w:rPr>
              <w:t>101</w:t>
            </w:r>
            <w:r>
              <w:rPr>
                <w:rFonts w:ascii="Times New Roman" w:hAnsi="Times New Roman"/>
                <w:sz w:val="18"/>
                <w:szCs w:val="18"/>
                <w:lang w:val="en-US"/>
              </w:rPr>
              <w:t>.</w:t>
            </w:r>
            <w:r>
              <w:rPr>
                <w:rFonts w:ascii="Times New Roman" w:hAnsi="Times New Roman"/>
                <w:sz w:val="18"/>
                <w:szCs w:val="18"/>
              </w:rPr>
              <w:t>7</w:t>
            </w:r>
          </w:p>
        </w:tc>
        <w:tc>
          <w:tcPr>
            <w:tcW w:w="1122" w:type="dxa"/>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Pr>
                <w:rFonts w:ascii="Times New Roman" w:hAnsi="Times New Roman"/>
                <w:sz w:val="18"/>
                <w:szCs w:val="18"/>
              </w:rPr>
              <w:t>220</w:t>
            </w:r>
            <w:r w:rsidRPr="001F44B4">
              <w:rPr>
                <w:rFonts w:ascii="Times New Roman" w:hAnsi="Times New Roman"/>
                <w:sz w:val="18"/>
                <w:szCs w:val="18"/>
              </w:rPr>
              <w:t>,</w:t>
            </w:r>
            <w:r>
              <w:rPr>
                <w:rFonts w:ascii="Times New Roman" w:hAnsi="Times New Roman"/>
                <w:sz w:val="18"/>
                <w:szCs w:val="18"/>
              </w:rPr>
              <w:t>6</w:t>
            </w:r>
          </w:p>
        </w:tc>
        <w:tc>
          <w:tcPr>
            <w:tcW w:w="1139" w:type="dxa"/>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Pr>
                <w:rFonts w:ascii="Times New Roman" w:hAnsi="Times New Roman"/>
                <w:sz w:val="18"/>
                <w:szCs w:val="18"/>
              </w:rPr>
              <w:t>170,0</w:t>
            </w:r>
          </w:p>
        </w:tc>
        <w:tc>
          <w:tcPr>
            <w:tcW w:w="1134" w:type="dxa"/>
            <w:tcBorders>
              <w:top w:val="nil"/>
              <w:left w:val="nil"/>
              <w:bottom w:val="single" w:sz="4" w:space="0" w:color="auto"/>
              <w:right w:val="single" w:sz="4" w:space="0" w:color="auto"/>
            </w:tcBorders>
          </w:tcPr>
          <w:p w:rsidR="008231EE" w:rsidRPr="001F44B4" w:rsidRDefault="008231EE" w:rsidP="00C83686">
            <w:pPr>
              <w:pStyle w:val="ConsPlusNormal"/>
              <w:rPr>
                <w:rFonts w:ascii="Times New Roman" w:hAnsi="Times New Roman"/>
                <w:sz w:val="18"/>
                <w:szCs w:val="18"/>
              </w:rPr>
            </w:pPr>
            <w:r>
              <w:rPr>
                <w:rFonts w:ascii="Times New Roman" w:hAnsi="Times New Roman"/>
                <w:sz w:val="18"/>
                <w:szCs w:val="18"/>
              </w:rPr>
              <w:t>17</w:t>
            </w:r>
            <w:r w:rsidRPr="001F44B4">
              <w:rPr>
                <w:rFonts w:ascii="Times New Roman" w:hAnsi="Times New Roman"/>
                <w:sz w:val="18"/>
                <w:szCs w:val="18"/>
              </w:rPr>
              <w:t>0,0</w:t>
            </w:r>
          </w:p>
        </w:tc>
        <w:tc>
          <w:tcPr>
            <w:tcW w:w="1149" w:type="dxa"/>
            <w:tcBorders>
              <w:top w:val="nil"/>
              <w:left w:val="single" w:sz="4" w:space="0" w:color="auto"/>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Pr>
                <w:rFonts w:ascii="Times New Roman" w:hAnsi="Times New Roman"/>
                <w:sz w:val="18"/>
                <w:szCs w:val="18"/>
              </w:rPr>
              <w:t>17</w:t>
            </w:r>
            <w:r w:rsidRPr="001F44B4">
              <w:rPr>
                <w:rFonts w:ascii="Times New Roman" w:hAnsi="Times New Roman"/>
                <w:sz w:val="18"/>
                <w:szCs w:val="18"/>
              </w:rPr>
              <w:t>0,0</w:t>
            </w:r>
          </w:p>
        </w:tc>
      </w:tr>
      <w:tr w:rsidR="008231EE" w:rsidRPr="00EA4FCA" w:rsidTr="00C83686">
        <w:trPr>
          <w:trHeight w:val="167"/>
        </w:trPr>
        <w:tc>
          <w:tcPr>
            <w:tcW w:w="686" w:type="dxa"/>
            <w:vMerge/>
            <w:tcBorders>
              <w:left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8231EE" w:rsidRPr="00EA4FCA" w:rsidRDefault="008231EE" w:rsidP="00C83686">
            <w:pPr>
              <w:spacing w:after="0" w:line="16" w:lineRule="atLeast"/>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16" w:lineRule="atLeast"/>
              <w:rPr>
                <w:rFonts w:ascii="Times New Roman" w:hAnsi="Times New Roman"/>
                <w:color w:val="000000"/>
                <w:sz w:val="17"/>
                <w:szCs w:val="17"/>
              </w:rPr>
            </w:pPr>
            <w:r w:rsidRPr="00EA4FCA">
              <w:rPr>
                <w:rFonts w:ascii="Times New Roman" w:hAnsi="Times New Roman"/>
                <w:color w:val="000000"/>
                <w:sz w:val="17"/>
                <w:szCs w:val="17"/>
              </w:rPr>
              <w:t>в т.ч.</w:t>
            </w:r>
          </w:p>
        </w:tc>
        <w:tc>
          <w:tcPr>
            <w:tcW w:w="1133" w:type="dxa"/>
            <w:gridSpan w:val="2"/>
            <w:tcBorders>
              <w:top w:val="nil"/>
              <w:left w:val="nil"/>
              <w:bottom w:val="single" w:sz="4" w:space="0" w:color="auto"/>
              <w:right w:val="single" w:sz="4" w:space="0" w:color="auto"/>
            </w:tcBorders>
            <w:shd w:val="clear" w:color="auto" w:fill="auto"/>
          </w:tcPr>
          <w:p w:rsidR="008231EE" w:rsidRPr="00C36A5E" w:rsidRDefault="008231EE" w:rsidP="00C83686">
            <w:pPr>
              <w:pStyle w:val="ConsPlusNormal"/>
              <w:rPr>
                <w:rFonts w:ascii="Times New Roman" w:hAnsi="Times New Roman"/>
                <w:sz w:val="24"/>
                <w:szCs w:val="24"/>
              </w:rPr>
            </w:pPr>
          </w:p>
        </w:tc>
        <w:tc>
          <w:tcPr>
            <w:tcW w:w="992" w:type="dxa"/>
            <w:tcBorders>
              <w:top w:val="nil"/>
              <w:left w:val="nil"/>
              <w:bottom w:val="single" w:sz="4" w:space="0" w:color="auto"/>
              <w:right w:val="single" w:sz="4" w:space="0" w:color="auto"/>
            </w:tcBorders>
            <w:shd w:val="clear" w:color="auto" w:fill="auto"/>
          </w:tcPr>
          <w:p w:rsidR="008231EE" w:rsidRPr="00C36A5E" w:rsidRDefault="008231EE" w:rsidP="00C83686">
            <w:pPr>
              <w:pStyle w:val="ConsPlusNormal"/>
              <w:rPr>
                <w:rFonts w:ascii="Times New Roman" w:hAnsi="Times New Roman"/>
                <w:sz w:val="24"/>
                <w:szCs w:val="24"/>
              </w:rPr>
            </w:pPr>
          </w:p>
        </w:tc>
        <w:tc>
          <w:tcPr>
            <w:tcW w:w="1122" w:type="dxa"/>
            <w:tcBorders>
              <w:top w:val="nil"/>
              <w:left w:val="nil"/>
              <w:bottom w:val="single" w:sz="4" w:space="0" w:color="auto"/>
              <w:right w:val="single" w:sz="4" w:space="0" w:color="auto"/>
            </w:tcBorders>
            <w:shd w:val="clear" w:color="auto" w:fill="auto"/>
          </w:tcPr>
          <w:p w:rsidR="008231EE" w:rsidRPr="00C36A5E" w:rsidRDefault="008231EE" w:rsidP="00C83686">
            <w:pPr>
              <w:pStyle w:val="ConsPlusNormal"/>
              <w:rPr>
                <w:rFonts w:ascii="Times New Roman" w:hAnsi="Times New Roman"/>
                <w:sz w:val="24"/>
                <w:szCs w:val="24"/>
              </w:rPr>
            </w:pPr>
          </w:p>
        </w:tc>
        <w:tc>
          <w:tcPr>
            <w:tcW w:w="1139"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r>
      <w:tr w:rsidR="008231EE" w:rsidRPr="00EA4FCA" w:rsidTr="00C83686">
        <w:trPr>
          <w:trHeight w:val="525"/>
        </w:trPr>
        <w:tc>
          <w:tcPr>
            <w:tcW w:w="686" w:type="dxa"/>
            <w:vMerge/>
            <w:tcBorders>
              <w:left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8231EE" w:rsidRPr="00EA4FCA" w:rsidRDefault="008231EE" w:rsidP="00C83686">
            <w:pPr>
              <w:spacing w:after="0" w:line="16" w:lineRule="atLeast"/>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16" w:lineRule="atLeast"/>
              <w:rPr>
                <w:rFonts w:ascii="Times New Roman" w:hAnsi="Times New Roman"/>
                <w:color w:val="000000"/>
                <w:sz w:val="17"/>
                <w:szCs w:val="17"/>
              </w:rPr>
            </w:pPr>
            <w:r w:rsidRPr="00EA4FCA">
              <w:rPr>
                <w:rFonts w:ascii="Times New Roman" w:hAnsi="Times New Roman"/>
                <w:color w:val="000000"/>
                <w:sz w:val="17"/>
                <w:szCs w:val="17"/>
              </w:rPr>
              <w:t>бюджет Царевщинского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8231EE" w:rsidRPr="000B76D7" w:rsidRDefault="008231EE" w:rsidP="00C83686">
            <w:pPr>
              <w:pStyle w:val="ConsPlusNormal"/>
              <w:rPr>
                <w:rFonts w:ascii="Times New Roman" w:hAnsi="Times New Roman"/>
                <w:sz w:val="18"/>
                <w:szCs w:val="18"/>
                <w:lang w:val="en-US"/>
              </w:rPr>
            </w:pPr>
            <w:r>
              <w:rPr>
                <w:rFonts w:ascii="Times New Roman" w:hAnsi="Times New Roman"/>
                <w:sz w:val="18"/>
                <w:szCs w:val="18"/>
                <w:lang w:val="en-US"/>
              </w:rPr>
              <w:t>158.8</w:t>
            </w:r>
          </w:p>
        </w:tc>
        <w:tc>
          <w:tcPr>
            <w:tcW w:w="992" w:type="dxa"/>
            <w:tcBorders>
              <w:top w:val="nil"/>
              <w:left w:val="nil"/>
              <w:bottom w:val="single" w:sz="4" w:space="0" w:color="auto"/>
              <w:right w:val="single" w:sz="4" w:space="0" w:color="auto"/>
            </w:tcBorders>
            <w:shd w:val="clear" w:color="auto" w:fill="auto"/>
          </w:tcPr>
          <w:p w:rsidR="008231EE" w:rsidRPr="001376E1" w:rsidRDefault="008231EE" w:rsidP="00C83686">
            <w:pPr>
              <w:pStyle w:val="ConsPlusNormal"/>
              <w:rPr>
                <w:rFonts w:ascii="Times New Roman" w:hAnsi="Times New Roman"/>
                <w:sz w:val="18"/>
                <w:szCs w:val="18"/>
                <w:lang w:val="en-US"/>
              </w:rPr>
            </w:pPr>
            <w:r>
              <w:rPr>
                <w:rFonts w:ascii="Times New Roman" w:hAnsi="Times New Roman"/>
                <w:sz w:val="18"/>
                <w:szCs w:val="18"/>
              </w:rPr>
              <w:t>101</w:t>
            </w:r>
            <w:r>
              <w:rPr>
                <w:rFonts w:ascii="Times New Roman" w:hAnsi="Times New Roman"/>
                <w:sz w:val="18"/>
                <w:szCs w:val="18"/>
                <w:lang w:val="en-US"/>
              </w:rPr>
              <w:t>,7</w:t>
            </w:r>
          </w:p>
        </w:tc>
        <w:tc>
          <w:tcPr>
            <w:tcW w:w="1122" w:type="dxa"/>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Pr>
                <w:rFonts w:ascii="Times New Roman" w:hAnsi="Times New Roman"/>
                <w:sz w:val="18"/>
                <w:szCs w:val="18"/>
              </w:rPr>
              <w:t>220,6</w:t>
            </w:r>
          </w:p>
        </w:tc>
        <w:tc>
          <w:tcPr>
            <w:tcW w:w="1139" w:type="dxa"/>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Pr>
                <w:rFonts w:ascii="Times New Roman" w:hAnsi="Times New Roman"/>
                <w:sz w:val="18"/>
                <w:szCs w:val="18"/>
              </w:rPr>
              <w:t>17</w:t>
            </w:r>
            <w:r w:rsidRPr="001F44B4">
              <w:rPr>
                <w:rFonts w:ascii="Times New Roman" w:hAnsi="Times New Roman"/>
                <w:sz w:val="18"/>
                <w:szCs w:val="18"/>
              </w:rPr>
              <w:t>0,0</w:t>
            </w:r>
          </w:p>
        </w:tc>
        <w:tc>
          <w:tcPr>
            <w:tcW w:w="1134" w:type="dxa"/>
            <w:tcBorders>
              <w:top w:val="nil"/>
              <w:left w:val="nil"/>
              <w:bottom w:val="single" w:sz="4" w:space="0" w:color="auto"/>
              <w:right w:val="single" w:sz="4" w:space="0" w:color="auto"/>
            </w:tcBorders>
          </w:tcPr>
          <w:p w:rsidR="008231EE" w:rsidRPr="001F44B4" w:rsidRDefault="008231EE" w:rsidP="00C83686">
            <w:pPr>
              <w:pStyle w:val="ConsPlusNormal"/>
              <w:rPr>
                <w:rFonts w:ascii="Times New Roman" w:hAnsi="Times New Roman"/>
                <w:sz w:val="18"/>
                <w:szCs w:val="18"/>
              </w:rPr>
            </w:pPr>
            <w:r>
              <w:rPr>
                <w:rFonts w:ascii="Times New Roman" w:hAnsi="Times New Roman"/>
                <w:sz w:val="18"/>
                <w:szCs w:val="18"/>
              </w:rPr>
              <w:t>17</w:t>
            </w:r>
            <w:r w:rsidRPr="001F44B4">
              <w:rPr>
                <w:rFonts w:ascii="Times New Roman" w:hAnsi="Times New Roman"/>
                <w:sz w:val="18"/>
                <w:szCs w:val="18"/>
              </w:rPr>
              <w:t>0,0</w:t>
            </w:r>
          </w:p>
        </w:tc>
        <w:tc>
          <w:tcPr>
            <w:tcW w:w="1149" w:type="dxa"/>
            <w:tcBorders>
              <w:top w:val="nil"/>
              <w:left w:val="single" w:sz="4" w:space="0" w:color="auto"/>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Pr>
                <w:rFonts w:ascii="Times New Roman" w:hAnsi="Times New Roman"/>
                <w:sz w:val="18"/>
                <w:szCs w:val="18"/>
              </w:rPr>
              <w:t>17</w:t>
            </w:r>
            <w:r w:rsidRPr="001F44B4">
              <w:rPr>
                <w:rFonts w:ascii="Times New Roman" w:hAnsi="Times New Roman"/>
                <w:sz w:val="18"/>
                <w:szCs w:val="18"/>
              </w:rPr>
              <w:t>0,0</w:t>
            </w:r>
          </w:p>
        </w:tc>
      </w:tr>
      <w:tr w:rsidR="008231EE" w:rsidRPr="00EA4FCA" w:rsidTr="00C83686">
        <w:trPr>
          <w:trHeight w:val="195"/>
        </w:trPr>
        <w:tc>
          <w:tcPr>
            <w:tcW w:w="686" w:type="dxa"/>
            <w:vMerge/>
            <w:tcBorders>
              <w:left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8231EE" w:rsidRPr="00EA4FCA" w:rsidRDefault="008231EE" w:rsidP="00C83686">
            <w:pPr>
              <w:spacing w:after="0" w:line="16" w:lineRule="atLeast"/>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16" w:lineRule="atLeast"/>
              <w:rPr>
                <w:rFonts w:ascii="Times New Roman" w:hAnsi="Times New Roman"/>
                <w:color w:val="000000"/>
                <w:sz w:val="17"/>
                <w:szCs w:val="17"/>
              </w:rPr>
            </w:pPr>
            <w:r w:rsidRPr="00EA4FCA">
              <w:rPr>
                <w:rFonts w:ascii="Times New Roman" w:hAnsi="Times New Roman"/>
                <w:color w:val="000000"/>
                <w:sz w:val="17"/>
                <w:szCs w:val="17"/>
              </w:rPr>
              <w:t xml:space="preserve">федеральные средства </w:t>
            </w:r>
          </w:p>
        </w:tc>
        <w:tc>
          <w:tcPr>
            <w:tcW w:w="1133"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2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9"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r>
      <w:tr w:rsidR="008231EE" w:rsidRPr="00EA4FCA" w:rsidTr="00C83686">
        <w:trPr>
          <w:trHeight w:val="241"/>
        </w:trPr>
        <w:tc>
          <w:tcPr>
            <w:tcW w:w="686" w:type="dxa"/>
            <w:vMerge/>
            <w:tcBorders>
              <w:left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8231EE" w:rsidRPr="00EA4FCA" w:rsidRDefault="008231EE" w:rsidP="00C83686">
            <w:pPr>
              <w:spacing w:after="0" w:line="16" w:lineRule="atLeast"/>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16" w:lineRule="atLeast"/>
              <w:rPr>
                <w:rFonts w:ascii="Times New Roman" w:hAnsi="Times New Roman"/>
                <w:color w:val="000000"/>
                <w:sz w:val="17"/>
                <w:szCs w:val="17"/>
              </w:rPr>
            </w:pPr>
            <w:r w:rsidRPr="00EA4FCA">
              <w:rPr>
                <w:rFonts w:ascii="Times New Roman" w:hAnsi="Times New Roman"/>
                <w:color w:val="000000"/>
                <w:sz w:val="17"/>
                <w:szCs w:val="17"/>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2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9"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r>
      <w:tr w:rsidR="008231EE" w:rsidRPr="00EA4FCA" w:rsidTr="00C83686">
        <w:trPr>
          <w:trHeight w:val="196"/>
        </w:trPr>
        <w:tc>
          <w:tcPr>
            <w:tcW w:w="686" w:type="dxa"/>
            <w:vMerge/>
            <w:tcBorders>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8231EE" w:rsidRPr="00EA4FCA" w:rsidRDefault="008231EE" w:rsidP="00C83686">
            <w:pPr>
              <w:spacing w:after="0" w:line="16" w:lineRule="atLeast"/>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16" w:lineRule="atLeast"/>
              <w:rPr>
                <w:rFonts w:ascii="Times New Roman" w:hAnsi="Times New Roman"/>
                <w:color w:val="000000"/>
                <w:sz w:val="17"/>
                <w:szCs w:val="17"/>
              </w:rPr>
            </w:pPr>
            <w:r w:rsidRPr="00EA4FCA">
              <w:rPr>
                <w:rFonts w:ascii="Times New Roman" w:hAnsi="Times New Roman"/>
                <w:color w:val="000000"/>
                <w:sz w:val="17"/>
                <w:szCs w:val="17"/>
              </w:rPr>
              <w:t xml:space="preserve">иные источники (бюджет </w:t>
            </w:r>
          </w:p>
          <w:p w:rsidR="008231EE" w:rsidRPr="00EA4FCA" w:rsidRDefault="008231EE" w:rsidP="00C83686">
            <w:pPr>
              <w:spacing w:after="0" w:line="16" w:lineRule="atLeast"/>
              <w:rPr>
                <w:rFonts w:ascii="Times New Roman" w:hAnsi="Times New Roman"/>
                <w:color w:val="000000"/>
                <w:sz w:val="17"/>
                <w:szCs w:val="17"/>
              </w:rPr>
            </w:pPr>
            <w:r w:rsidRPr="00EA4FCA">
              <w:rPr>
                <w:rFonts w:ascii="Times New Roman" w:hAnsi="Times New Roman"/>
                <w:color w:val="000000"/>
                <w:sz w:val="17"/>
                <w:szCs w:val="17"/>
              </w:rPr>
              <w:t>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2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9"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r>
      <w:tr w:rsidR="008231EE" w:rsidRPr="00EA4FCA" w:rsidTr="00C83686">
        <w:trPr>
          <w:trHeight w:val="62"/>
        </w:trPr>
        <w:tc>
          <w:tcPr>
            <w:tcW w:w="686" w:type="dxa"/>
            <w:vMerge w:val="restart"/>
            <w:tcBorders>
              <w:top w:val="single" w:sz="4" w:space="0" w:color="auto"/>
              <w:left w:val="single" w:sz="4" w:space="0" w:color="auto"/>
              <w:right w:val="single" w:sz="4" w:space="0" w:color="auto"/>
            </w:tcBorders>
          </w:tcPr>
          <w:p w:rsidR="008231EE" w:rsidRPr="00EA4FCA" w:rsidRDefault="008231EE" w:rsidP="00C83686">
            <w:pPr>
              <w:spacing w:after="0" w:line="240" w:lineRule="auto"/>
              <w:ind w:left="-22" w:right="-3"/>
              <w:rPr>
                <w:rFonts w:ascii="Times New Roman" w:hAnsi="Times New Roman"/>
                <w:sz w:val="18"/>
                <w:szCs w:val="18"/>
              </w:rPr>
            </w:pPr>
            <w:r w:rsidRPr="00EA4FCA">
              <w:rPr>
                <w:rFonts w:ascii="Times New Roman" w:hAnsi="Times New Roman"/>
                <w:sz w:val="18"/>
                <w:szCs w:val="18"/>
              </w:rPr>
              <w:t>1.1.3</w:t>
            </w:r>
          </w:p>
        </w:tc>
        <w:tc>
          <w:tcPr>
            <w:tcW w:w="1549" w:type="dxa"/>
            <w:vMerge w:val="restart"/>
            <w:tcBorders>
              <w:top w:val="single" w:sz="4" w:space="0" w:color="auto"/>
              <w:left w:val="single" w:sz="4" w:space="0" w:color="auto"/>
              <w:right w:val="single" w:sz="4" w:space="0" w:color="auto"/>
            </w:tcBorders>
          </w:tcPr>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Мероприятие 3</w:t>
            </w:r>
          </w:p>
        </w:tc>
        <w:tc>
          <w:tcPr>
            <w:tcW w:w="3984" w:type="dxa"/>
            <w:vMerge w:val="restart"/>
            <w:tcBorders>
              <w:top w:val="single" w:sz="4" w:space="0" w:color="auto"/>
              <w:left w:val="single" w:sz="4" w:space="0" w:color="auto"/>
              <w:bottom w:val="single" w:sz="4" w:space="0" w:color="auto"/>
              <w:right w:val="single" w:sz="4" w:space="0" w:color="auto"/>
            </w:tcBorders>
          </w:tcPr>
          <w:p w:rsidR="008231EE" w:rsidRPr="00EA4FCA" w:rsidRDefault="008231EE" w:rsidP="00C83686">
            <w:pPr>
              <w:pStyle w:val="ConsPlusNormal"/>
              <w:rPr>
                <w:rFonts w:ascii="Times New Roman" w:hAnsi="Times New Roman" w:cs="Times New Roman"/>
              </w:rPr>
            </w:pPr>
            <w:r w:rsidRPr="00EA4FCA">
              <w:rPr>
                <w:rFonts w:ascii="Times New Roman" w:hAnsi="Times New Roman" w:cs="Times New Roman"/>
              </w:rPr>
              <w:t>Устройство контейнерных площадок и мест санкционированного временного размещения твердых бытовых отходов</w:t>
            </w:r>
          </w:p>
          <w:p w:rsidR="008231EE" w:rsidRPr="00EA4FCA" w:rsidRDefault="008231EE" w:rsidP="00C83686">
            <w:pPr>
              <w:spacing w:after="0"/>
              <w:rPr>
                <w:rFonts w:ascii="Times New Roman" w:hAnsi="Times New Roman"/>
                <w:sz w:val="20"/>
                <w:szCs w:val="20"/>
              </w:rPr>
            </w:pPr>
            <w:r w:rsidRPr="00EA4FCA">
              <w:rPr>
                <w:rFonts w:ascii="Times New Roman" w:hAnsi="Times New Roman"/>
                <w:sz w:val="20"/>
                <w:szCs w:val="20"/>
              </w:rPr>
              <w:t>4.1.9.Уборка несанкционированных свалок</w:t>
            </w:r>
          </w:p>
          <w:p w:rsidR="008231EE" w:rsidRPr="00EA4FCA" w:rsidRDefault="008231EE" w:rsidP="00C83686">
            <w:pPr>
              <w:spacing w:after="0"/>
              <w:rPr>
                <w:rFonts w:ascii="Times New Roman" w:hAnsi="Times New Roman"/>
                <w:sz w:val="20"/>
                <w:szCs w:val="20"/>
              </w:rPr>
            </w:pPr>
            <w:r w:rsidRPr="00EA4FCA">
              <w:rPr>
                <w:rFonts w:ascii="Times New Roman" w:hAnsi="Times New Roman"/>
                <w:sz w:val="20"/>
                <w:szCs w:val="20"/>
              </w:rPr>
              <w:t>4.1.10.Содержание дворника (для уборки общественных мест, остановок транспорта)</w:t>
            </w:r>
          </w:p>
        </w:tc>
        <w:tc>
          <w:tcPr>
            <w:tcW w:w="2691"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6" w:lineRule="atLeast"/>
              <w:rPr>
                <w:rFonts w:ascii="Times New Roman" w:hAnsi="Times New Roman"/>
                <w:color w:val="000000"/>
                <w:sz w:val="17"/>
                <w:szCs w:val="17"/>
              </w:rPr>
            </w:pPr>
            <w:r w:rsidRPr="00EA4FCA">
              <w:rPr>
                <w:rFonts w:ascii="Times New Roman" w:hAnsi="Times New Roman"/>
                <w:color w:val="000000"/>
                <w:sz w:val="17"/>
                <w:szCs w:val="17"/>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Pr>
                <w:rFonts w:ascii="Times New Roman" w:hAnsi="Times New Roman"/>
                <w:sz w:val="18"/>
                <w:szCs w:val="18"/>
                <w:lang w:val="en-US"/>
              </w:rPr>
              <w:t>0</w:t>
            </w:r>
            <w:r w:rsidRPr="001F44B4">
              <w:rPr>
                <w:rFonts w:ascii="Times New Roman" w:hAnsi="Times New Roman"/>
                <w:sz w:val="18"/>
                <w:szCs w:val="18"/>
              </w:rPr>
              <w:t>,0</w:t>
            </w:r>
          </w:p>
        </w:tc>
        <w:tc>
          <w:tcPr>
            <w:tcW w:w="992" w:type="dxa"/>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sidRPr="001F44B4">
              <w:rPr>
                <w:rFonts w:ascii="Times New Roman" w:hAnsi="Times New Roman"/>
                <w:sz w:val="18"/>
                <w:szCs w:val="18"/>
              </w:rPr>
              <w:t>0,0</w:t>
            </w:r>
          </w:p>
        </w:tc>
        <w:tc>
          <w:tcPr>
            <w:tcW w:w="1122" w:type="dxa"/>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sidRPr="001F44B4">
              <w:rPr>
                <w:rFonts w:ascii="Times New Roman" w:hAnsi="Times New Roman"/>
                <w:sz w:val="18"/>
                <w:szCs w:val="18"/>
              </w:rPr>
              <w:t>0,0</w:t>
            </w:r>
          </w:p>
        </w:tc>
        <w:tc>
          <w:tcPr>
            <w:tcW w:w="1139" w:type="dxa"/>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tcPr>
          <w:p w:rsidR="008231EE" w:rsidRPr="001F44B4" w:rsidRDefault="008231EE" w:rsidP="00C83686">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sidRPr="001F44B4">
              <w:rPr>
                <w:rFonts w:ascii="Times New Roman" w:hAnsi="Times New Roman"/>
                <w:sz w:val="18"/>
                <w:szCs w:val="18"/>
              </w:rPr>
              <w:t>0,0</w:t>
            </w:r>
          </w:p>
        </w:tc>
      </w:tr>
      <w:tr w:rsidR="008231EE" w:rsidRPr="00EA4FCA" w:rsidTr="00C83686">
        <w:trPr>
          <w:trHeight w:val="101"/>
        </w:trPr>
        <w:tc>
          <w:tcPr>
            <w:tcW w:w="686" w:type="dxa"/>
            <w:vMerge/>
            <w:tcBorders>
              <w:left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8231EE" w:rsidRPr="00EA4FCA" w:rsidRDefault="008231EE" w:rsidP="00C83686">
            <w:pPr>
              <w:spacing w:after="0" w:line="18" w:lineRule="atLeast"/>
              <w:ind w:left="-108"/>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6" w:lineRule="atLeast"/>
              <w:rPr>
                <w:rFonts w:ascii="Times New Roman" w:hAnsi="Times New Roman"/>
                <w:color w:val="000000"/>
                <w:sz w:val="17"/>
                <w:szCs w:val="17"/>
              </w:rPr>
            </w:pPr>
            <w:r w:rsidRPr="00EA4FCA">
              <w:rPr>
                <w:rFonts w:ascii="Times New Roman" w:hAnsi="Times New Roman"/>
                <w:color w:val="000000"/>
                <w:sz w:val="17"/>
                <w:szCs w:val="17"/>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p>
        </w:tc>
        <w:tc>
          <w:tcPr>
            <w:tcW w:w="1122" w:type="dxa"/>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p>
        </w:tc>
        <w:tc>
          <w:tcPr>
            <w:tcW w:w="1134" w:type="dxa"/>
            <w:tcBorders>
              <w:top w:val="single" w:sz="4" w:space="0" w:color="auto"/>
              <w:left w:val="nil"/>
              <w:bottom w:val="single" w:sz="4" w:space="0" w:color="auto"/>
              <w:right w:val="single" w:sz="4" w:space="0" w:color="auto"/>
            </w:tcBorders>
          </w:tcPr>
          <w:p w:rsidR="008231EE" w:rsidRPr="001F44B4" w:rsidRDefault="008231EE" w:rsidP="00C83686">
            <w:pPr>
              <w:pStyle w:val="ConsPlusNormal"/>
              <w:rPr>
                <w:rFonts w:ascii="Times New Roman" w:hAnsi="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p>
        </w:tc>
      </w:tr>
      <w:tr w:rsidR="008231EE" w:rsidRPr="00EA4FCA" w:rsidTr="00C83686">
        <w:trPr>
          <w:trHeight w:val="525"/>
        </w:trPr>
        <w:tc>
          <w:tcPr>
            <w:tcW w:w="686" w:type="dxa"/>
            <w:vMerge/>
            <w:tcBorders>
              <w:left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8231EE" w:rsidRPr="00EA4FCA" w:rsidRDefault="008231EE" w:rsidP="00C83686">
            <w:pPr>
              <w:spacing w:after="0" w:line="18" w:lineRule="atLeast"/>
              <w:ind w:left="-108"/>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16" w:lineRule="atLeast"/>
              <w:rPr>
                <w:rFonts w:ascii="Times New Roman" w:hAnsi="Times New Roman"/>
                <w:color w:val="000000"/>
                <w:sz w:val="17"/>
                <w:szCs w:val="17"/>
              </w:rPr>
            </w:pPr>
            <w:r w:rsidRPr="00EA4FCA">
              <w:rPr>
                <w:rFonts w:ascii="Times New Roman" w:hAnsi="Times New Roman"/>
                <w:color w:val="000000"/>
                <w:sz w:val="17"/>
                <w:szCs w:val="17"/>
              </w:rPr>
              <w:t xml:space="preserve">бюджет Царевщинского сельсовета (за исключением целевых межбюджетных </w:t>
            </w:r>
          </w:p>
          <w:p w:rsidR="008231EE" w:rsidRPr="00EA4FCA" w:rsidRDefault="008231EE" w:rsidP="00C83686">
            <w:pPr>
              <w:spacing w:after="0" w:line="16" w:lineRule="atLeast"/>
              <w:rPr>
                <w:rFonts w:ascii="Times New Roman" w:hAnsi="Times New Roman"/>
                <w:color w:val="000000"/>
                <w:sz w:val="17"/>
                <w:szCs w:val="17"/>
              </w:rPr>
            </w:pPr>
            <w:r w:rsidRPr="00EA4FCA">
              <w:rPr>
                <w:rFonts w:ascii="Times New Roman" w:hAnsi="Times New Roman"/>
                <w:color w:val="000000"/>
                <w:sz w:val="17"/>
                <w:szCs w:val="17"/>
              </w:rPr>
              <w:t>трансфертов)</w:t>
            </w:r>
          </w:p>
        </w:tc>
        <w:tc>
          <w:tcPr>
            <w:tcW w:w="1133" w:type="dxa"/>
            <w:gridSpan w:val="2"/>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Pr>
                <w:rFonts w:ascii="Times New Roman" w:hAnsi="Times New Roman"/>
                <w:sz w:val="18"/>
                <w:szCs w:val="18"/>
                <w:lang w:val="en-US"/>
              </w:rPr>
              <w:t>0</w:t>
            </w:r>
            <w:r w:rsidRPr="001F44B4">
              <w:rPr>
                <w:rFonts w:ascii="Times New Roman" w:hAnsi="Times New Roman"/>
                <w:sz w:val="18"/>
                <w:szCs w:val="18"/>
              </w:rPr>
              <w:t>,0</w:t>
            </w:r>
          </w:p>
        </w:tc>
        <w:tc>
          <w:tcPr>
            <w:tcW w:w="992" w:type="dxa"/>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sidRPr="001F44B4">
              <w:rPr>
                <w:rFonts w:ascii="Times New Roman" w:hAnsi="Times New Roman"/>
                <w:sz w:val="18"/>
                <w:szCs w:val="18"/>
              </w:rPr>
              <w:t>0,0</w:t>
            </w:r>
          </w:p>
        </w:tc>
        <w:tc>
          <w:tcPr>
            <w:tcW w:w="1122" w:type="dxa"/>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sidRPr="001F44B4">
              <w:rPr>
                <w:rFonts w:ascii="Times New Roman" w:hAnsi="Times New Roman"/>
                <w:sz w:val="18"/>
                <w:szCs w:val="18"/>
              </w:rPr>
              <w:t>0,0</w:t>
            </w:r>
          </w:p>
        </w:tc>
        <w:tc>
          <w:tcPr>
            <w:tcW w:w="1139" w:type="dxa"/>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nil"/>
              <w:left w:val="nil"/>
              <w:bottom w:val="single" w:sz="4" w:space="0" w:color="auto"/>
              <w:right w:val="single" w:sz="4" w:space="0" w:color="auto"/>
            </w:tcBorders>
          </w:tcPr>
          <w:p w:rsidR="008231EE" w:rsidRPr="001F44B4" w:rsidRDefault="008231EE" w:rsidP="00C83686">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nil"/>
              <w:left w:val="single" w:sz="4" w:space="0" w:color="auto"/>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sidRPr="001F44B4">
              <w:rPr>
                <w:rFonts w:ascii="Times New Roman" w:hAnsi="Times New Roman"/>
                <w:sz w:val="18"/>
                <w:szCs w:val="18"/>
              </w:rPr>
              <w:t>0,0</w:t>
            </w:r>
          </w:p>
        </w:tc>
      </w:tr>
      <w:tr w:rsidR="008231EE" w:rsidRPr="00EA4FCA" w:rsidTr="00C83686">
        <w:trPr>
          <w:trHeight w:val="216"/>
        </w:trPr>
        <w:tc>
          <w:tcPr>
            <w:tcW w:w="686" w:type="dxa"/>
            <w:vMerge/>
            <w:tcBorders>
              <w:left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8231EE" w:rsidRPr="00EA4FCA" w:rsidRDefault="008231EE" w:rsidP="00C83686">
            <w:pPr>
              <w:spacing w:after="0" w:line="18" w:lineRule="atLeast"/>
              <w:ind w:left="-108"/>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16" w:lineRule="atLeast"/>
              <w:rPr>
                <w:rFonts w:ascii="Times New Roman" w:hAnsi="Times New Roman"/>
                <w:color w:val="000000"/>
                <w:sz w:val="17"/>
                <w:szCs w:val="17"/>
              </w:rPr>
            </w:pPr>
            <w:r w:rsidRPr="00EA4FCA">
              <w:rPr>
                <w:rFonts w:ascii="Times New Roman" w:hAnsi="Times New Roman"/>
                <w:color w:val="000000"/>
                <w:sz w:val="17"/>
                <w:szCs w:val="17"/>
              </w:rPr>
              <w:t>федеральные средства</w:t>
            </w:r>
          </w:p>
          <w:p w:rsidR="008231EE" w:rsidRPr="00EA4FCA" w:rsidRDefault="008231EE" w:rsidP="00C83686">
            <w:pPr>
              <w:spacing w:after="0" w:line="16" w:lineRule="atLeast"/>
              <w:rPr>
                <w:rFonts w:ascii="Times New Roman" w:hAnsi="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2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highlight w:val="cyan"/>
              </w:rPr>
            </w:pPr>
          </w:p>
        </w:tc>
        <w:tc>
          <w:tcPr>
            <w:tcW w:w="1139"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r>
      <w:tr w:rsidR="008231EE" w:rsidRPr="00EA4FCA" w:rsidTr="00C83686">
        <w:trPr>
          <w:trHeight w:val="264"/>
        </w:trPr>
        <w:tc>
          <w:tcPr>
            <w:tcW w:w="686" w:type="dxa"/>
            <w:vMerge/>
            <w:tcBorders>
              <w:left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8231EE" w:rsidRPr="00EA4FCA" w:rsidRDefault="008231EE" w:rsidP="00C83686">
            <w:pPr>
              <w:spacing w:after="0" w:line="18" w:lineRule="atLeast"/>
              <w:ind w:left="-108"/>
              <w:rPr>
                <w:rFonts w:ascii="Times New Roman" w:hAnsi="Times New Roman"/>
                <w:sz w:val="18"/>
                <w:szCs w:val="18"/>
              </w:rPr>
            </w:pPr>
          </w:p>
        </w:tc>
        <w:tc>
          <w:tcPr>
            <w:tcW w:w="2691" w:type="dxa"/>
            <w:gridSpan w:val="2"/>
            <w:vMerge w:val="restart"/>
            <w:tcBorders>
              <w:top w:val="nil"/>
              <w:left w:val="nil"/>
              <w:right w:val="single" w:sz="4" w:space="0" w:color="auto"/>
            </w:tcBorders>
            <w:shd w:val="clear" w:color="auto" w:fill="auto"/>
          </w:tcPr>
          <w:p w:rsidR="008231EE" w:rsidRPr="00EA4FCA" w:rsidRDefault="008231EE" w:rsidP="00C83686">
            <w:pPr>
              <w:spacing w:after="0" w:line="16" w:lineRule="atLeast"/>
              <w:rPr>
                <w:rFonts w:ascii="Times New Roman" w:hAnsi="Times New Roman"/>
                <w:color w:val="000000"/>
                <w:sz w:val="17"/>
                <w:szCs w:val="17"/>
              </w:rPr>
            </w:pPr>
            <w:r w:rsidRPr="00EA4FCA">
              <w:rPr>
                <w:rFonts w:ascii="Times New Roman" w:hAnsi="Times New Roman"/>
                <w:color w:val="000000"/>
                <w:sz w:val="17"/>
                <w:szCs w:val="17"/>
              </w:rPr>
              <w:t>бюджет Пензенской</w:t>
            </w:r>
          </w:p>
        </w:tc>
        <w:tc>
          <w:tcPr>
            <w:tcW w:w="1133" w:type="dxa"/>
            <w:gridSpan w:val="2"/>
            <w:vMerge w:val="restart"/>
            <w:tcBorders>
              <w:top w:val="nil"/>
              <w:left w:val="nil"/>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992" w:type="dxa"/>
            <w:vMerge w:val="restart"/>
            <w:tcBorders>
              <w:top w:val="nil"/>
              <w:left w:val="nil"/>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22" w:type="dxa"/>
            <w:vMerge w:val="restart"/>
            <w:tcBorders>
              <w:top w:val="nil"/>
              <w:left w:val="nil"/>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highlight w:val="cyan"/>
              </w:rPr>
            </w:pPr>
          </w:p>
        </w:tc>
        <w:tc>
          <w:tcPr>
            <w:tcW w:w="1139" w:type="dxa"/>
            <w:vMerge w:val="restart"/>
            <w:tcBorders>
              <w:top w:val="nil"/>
              <w:left w:val="nil"/>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4" w:type="dxa"/>
            <w:tcBorders>
              <w:top w:val="nil"/>
              <w:left w:val="nil"/>
              <w:right w:val="single" w:sz="4" w:space="0" w:color="auto"/>
            </w:tcBorders>
          </w:tcPr>
          <w:p w:rsidR="008231EE" w:rsidRPr="00EA4FCA" w:rsidRDefault="008231EE" w:rsidP="00C83686">
            <w:pPr>
              <w:spacing w:after="0" w:line="240" w:lineRule="auto"/>
              <w:jc w:val="center"/>
              <w:rPr>
                <w:rFonts w:ascii="Times New Roman" w:hAnsi="Times New Roman"/>
                <w:sz w:val="20"/>
                <w:szCs w:val="20"/>
              </w:rPr>
            </w:pPr>
          </w:p>
        </w:tc>
        <w:tc>
          <w:tcPr>
            <w:tcW w:w="1149" w:type="dxa"/>
            <w:vMerge w:val="restart"/>
            <w:tcBorders>
              <w:top w:val="nil"/>
              <w:left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r>
      <w:tr w:rsidR="008231EE" w:rsidRPr="00EA4FCA" w:rsidTr="00C83686">
        <w:trPr>
          <w:trHeight w:val="64"/>
        </w:trPr>
        <w:tc>
          <w:tcPr>
            <w:tcW w:w="686" w:type="dxa"/>
            <w:vMerge/>
            <w:tcBorders>
              <w:left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8231EE" w:rsidRPr="00EA4FCA" w:rsidRDefault="008231EE" w:rsidP="00C83686">
            <w:pPr>
              <w:spacing w:after="0" w:line="18" w:lineRule="atLeast"/>
              <w:ind w:left="-108"/>
              <w:rPr>
                <w:rFonts w:ascii="Times New Roman" w:hAnsi="Times New Roman"/>
                <w:sz w:val="18"/>
                <w:szCs w:val="18"/>
              </w:rPr>
            </w:pPr>
          </w:p>
        </w:tc>
        <w:tc>
          <w:tcPr>
            <w:tcW w:w="2691" w:type="dxa"/>
            <w:gridSpan w:val="2"/>
            <w:vMerge/>
            <w:tcBorders>
              <w:left w:val="nil"/>
              <w:bottom w:val="single" w:sz="4" w:space="0" w:color="auto"/>
              <w:right w:val="single" w:sz="4" w:space="0" w:color="auto"/>
            </w:tcBorders>
            <w:shd w:val="clear" w:color="auto" w:fill="auto"/>
          </w:tcPr>
          <w:p w:rsidR="008231EE" w:rsidRPr="00EA4FCA" w:rsidRDefault="008231EE" w:rsidP="00C83686">
            <w:pPr>
              <w:spacing w:after="0" w:line="16" w:lineRule="atLeast"/>
              <w:rPr>
                <w:rFonts w:ascii="Times New Roman" w:hAnsi="Times New Roman"/>
                <w:color w:val="000000"/>
                <w:sz w:val="17"/>
                <w:szCs w:val="17"/>
              </w:rPr>
            </w:pPr>
          </w:p>
        </w:tc>
        <w:tc>
          <w:tcPr>
            <w:tcW w:w="1133" w:type="dxa"/>
            <w:gridSpan w:val="2"/>
            <w:vMerge/>
            <w:tcBorders>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992" w:type="dxa"/>
            <w:vMerge/>
            <w:tcBorders>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22" w:type="dxa"/>
            <w:vMerge/>
            <w:tcBorders>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highlight w:val="cyan"/>
              </w:rPr>
            </w:pPr>
          </w:p>
        </w:tc>
        <w:tc>
          <w:tcPr>
            <w:tcW w:w="1139" w:type="dxa"/>
            <w:vMerge/>
            <w:tcBorders>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4" w:type="dxa"/>
            <w:tcBorders>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20"/>
                <w:szCs w:val="20"/>
              </w:rPr>
            </w:pPr>
          </w:p>
        </w:tc>
        <w:tc>
          <w:tcPr>
            <w:tcW w:w="1149" w:type="dxa"/>
            <w:vMerge/>
            <w:tcBorders>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r>
      <w:tr w:rsidR="008231EE" w:rsidRPr="00EA4FCA" w:rsidTr="00C83686">
        <w:trPr>
          <w:trHeight w:val="525"/>
        </w:trPr>
        <w:tc>
          <w:tcPr>
            <w:tcW w:w="686" w:type="dxa"/>
            <w:vMerge/>
            <w:tcBorders>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8231EE" w:rsidRPr="00EA4FCA" w:rsidRDefault="008231EE" w:rsidP="00C83686">
            <w:pPr>
              <w:spacing w:after="0" w:line="18" w:lineRule="atLeast"/>
              <w:ind w:left="-108"/>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6" w:lineRule="atLeast"/>
              <w:rPr>
                <w:rFonts w:ascii="Times New Roman" w:hAnsi="Times New Roman"/>
                <w:color w:val="000000"/>
                <w:sz w:val="17"/>
                <w:szCs w:val="17"/>
              </w:rPr>
            </w:pPr>
            <w:r w:rsidRPr="00EA4FCA">
              <w:rPr>
                <w:rFonts w:ascii="Times New Roman" w:hAnsi="Times New Roman"/>
                <w:color w:val="000000"/>
                <w:sz w:val="17"/>
                <w:szCs w:val="17"/>
              </w:rPr>
              <w:t>области 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2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r>
      <w:tr w:rsidR="008231EE" w:rsidRPr="00EA4FCA" w:rsidTr="00C83686">
        <w:trPr>
          <w:trHeight w:val="239"/>
        </w:trPr>
        <w:tc>
          <w:tcPr>
            <w:tcW w:w="686" w:type="dxa"/>
            <w:vMerge w:val="restart"/>
            <w:tcBorders>
              <w:top w:val="single" w:sz="4" w:space="0" w:color="auto"/>
              <w:left w:val="single" w:sz="4" w:space="0" w:color="auto"/>
              <w:bottom w:val="single" w:sz="4" w:space="0" w:color="auto"/>
              <w:right w:val="single" w:sz="4" w:space="0" w:color="auto"/>
            </w:tcBorders>
          </w:tcPr>
          <w:p w:rsidR="008231EE" w:rsidRPr="00EA4FCA" w:rsidRDefault="008231EE" w:rsidP="00C83686">
            <w:pPr>
              <w:spacing w:after="0" w:line="240" w:lineRule="auto"/>
              <w:ind w:left="-22" w:right="-3"/>
              <w:jc w:val="center"/>
              <w:rPr>
                <w:rFonts w:ascii="Times New Roman" w:hAnsi="Times New Roman"/>
                <w:sz w:val="18"/>
                <w:szCs w:val="18"/>
              </w:rPr>
            </w:pPr>
            <w:r w:rsidRPr="00EA4FCA">
              <w:rPr>
                <w:rFonts w:ascii="Times New Roman" w:hAnsi="Times New Roman"/>
                <w:sz w:val="18"/>
                <w:szCs w:val="18"/>
              </w:rPr>
              <w:t>1.1.4</w:t>
            </w:r>
          </w:p>
        </w:tc>
        <w:tc>
          <w:tcPr>
            <w:tcW w:w="1549" w:type="dxa"/>
            <w:vMerge w:val="restart"/>
            <w:tcBorders>
              <w:top w:val="single" w:sz="4" w:space="0" w:color="auto"/>
              <w:left w:val="single" w:sz="4" w:space="0" w:color="auto"/>
              <w:bottom w:val="single" w:sz="4" w:space="0" w:color="auto"/>
              <w:right w:val="single" w:sz="4" w:space="0" w:color="auto"/>
            </w:tcBorders>
          </w:tcPr>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Мероприятие 4</w:t>
            </w:r>
          </w:p>
        </w:tc>
        <w:tc>
          <w:tcPr>
            <w:tcW w:w="3984" w:type="dxa"/>
            <w:vMerge w:val="restart"/>
            <w:tcBorders>
              <w:top w:val="single" w:sz="4" w:space="0" w:color="auto"/>
              <w:left w:val="single" w:sz="4" w:space="0" w:color="auto"/>
              <w:bottom w:val="single" w:sz="4" w:space="0" w:color="auto"/>
              <w:right w:val="single" w:sz="4" w:space="0" w:color="auto"/>
            </w:tcBorders>
          </w:tcPr>
          <w:p w:rsidR="008231EE" w:rsidRPr="00EA4FCA" w:rsidRDefault="008231EE" w:rsidP="00C83686">
            <w:pPr>
              <w:pStyle w:val="ConsPlusNormal"/>
              <w:rPr>
                <w:rFonts w:ascii="Times New Roman" w:hAnsi="Times New Roman"/>
              </w:rPr>
            </w:pPr>
            <w:r w:rsidRPr="00EA4FCA">
              <w:rPr>
                <w:rFonts w:ascii="Times New Roman" w:hAnsi="Times New Roman"/>
              </w:rPr>
              <w:t>Ремонт памятников воинам землякам с.Царевщино с.Юлово с.Муратовка</w:t>
            </w:r>
          </w:p>
          <w:p w:rsidR="008231EE" w:rsidRPr="00EA4FCA" w:rsidRDefault="008231EE" w:rsidP="00C83686">
            <w:pPr>
              <w:pStyle w:val="ConsPlusNormal"/>
              <w:rPr>
                <w:rFonts w:ascii="Times New Roman" w:hAnsi="Times New Roman"/>
              </w:rPr>
            </w:pPr>
            <w:r w:rsidRPr="00EA4FCA">
              <w:rPr>
                <w:rFonts w:ascii="Times New Roman" w:hAnsi="Times New Roman"/>
              </w:rPr>
              <w:t>4.1.11.Ремонт памятников воинам землякам с.Царевщино с.Юлово с.Муратовка</w:t>
            </w:r>
          </w:p>
        </w:tc>
        <w:tc>
          <w:tcPr>
            <w:tcW w:w="2691"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rPr>
                <w:rFonts w:ascii="Times New Roman" w:hAnsi="Times New Roman"/>
                <w:color w:val="000000"/>
                <w:sz w:val="17"/>
                <w:szCs w:val="17"/>
              </w:rPr>
            </w:pPr>
            <w:r w:rsidRPr="00EA4FCA">
              <w:rPr>
                <w:rFonts w:ascii="Times New Roman" w:hAnsi="Times New Roman"/>
                <w:color w:val="000000"/>
                <w:sz w:val="17"/>
                <w:szCs w:val="17"/>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sidRPr="000B76D7">
              <w:rPr>
                <w:rFonts w:ascii="Times New Roman" w:hAnsi="Times New Roman"/>
                <w:sz w:val="18"/>
                <w:szCs w:val="18"/>
              </w:rPr>
              <w:t>10.</w:t>
            </w:r>
            <w:r>
              <w:rPr>
                <w:rFonts w:ascii="Times New Roman" w:hAnsi="Times New Roman"/>
                <w:sz w:val="18"/>
                <w:szCs w:val="18"/>
                <w:lang w:val="en-US"/>
              </w:rPr>
              <w:t>2</w:t>
            </w:r>
          </w:p>
        </w:tc>
        <w:tc>
          <w:tcPr>
            <w:tcW w:w="992" w:type="dxa"/>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Pr>
                <w:rFonts w:ascii="Times New Roman" w:hAnsi="Times New Roman"/>
                <w:sz w:val="18"/>
                <w:szCs w:val="18"/>
              </w:rPr>
              <w:t>18</w:t>
            </w:r>
            <w:r w:rsidRPr="001F44B4">
              <w:rPr>
                <w:rFonts w:ascii="Times New Roman" w:hAnsi="Times New Roman"/>
                <w:sz w:val="18"/>
                <w:szCs w:val="18"/>
              </w:rPr>
              <w:t>,</w:t>
            </w:r>
            <w:r>
              <w:rPr>
                <w:rFonts w:ascii="Times New Roman" w:hAnsi="Times New Roman"/>
                <w:sz w:val="18"/>
                <w:szCs w:val="18"/>
              </w:rPr>
              <w:t>3</w:t>
            </w:r>
          </w:p>
        </w:tc>
        <w:tc>
          <w:tcPr>
            <w:tcW w:w="1122" w:type="dxa"/>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sidRPr="001F44B4">
              <w:rPr>
                <w:rFonts w:ascii="Times New Roman" w:hAnsi="Times New Roman"/>
                <w:sz w:val="18"/>
                <w:szCs w:val="18"/>
              </w:rPr>
              <w:t>0,0</w:t>
            </w:r>
          </w:p>
        </w:tc>
        <w:tc>
          <w:tcPr>
            <w:tcW w:w="1139" w:type="dxa"/>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Pr>
                <w:rFonts w:ascii="Times New Roman" w:hAnsi="Times New Roman"/>
                <w:sz w:val="18"/>
                <w:szCs w:val="18"/>
              </w:rPr>
              <w:t>150,0</w:t>
            </w:r>
          </w:p>
        </w:tc>
        <w:tc>
          <w:tcPr>
            <w:tcW w:w="1134" w:type="dxa"/>
            <w:tcBorders>
              <w:top w:val="single" w:sz="4" w:space="0" w:color="auto"/>
              <w:left w:val="nil"/>
              <w:bottom w:val="single" w:sz="4" w:space="0" w:color="auto"/>
              <w:right w:val="single" w:sz="4" w:space="0" w:color="auto"/>
            </w:tcBorders>
          </w:tcPr>
          <w:p w:rsidR="008231EE" w:rsidRPr="001F44B4" w:rsidRDefault="008231EE" w:rsidP="00C83686">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sidRPr="001F44B4">
              <w:rPr>
                <w:rFonts w:ascii="Times New Roman" w:hAnsi="Times New Roman"/>
                <w:sz w:val="18"/>
                <w:szCs w:val="18"/>
              </w:rPr>
              <w:t>0,0</w:t>
            </w:r>
          </w:p>
        </w:tc>
      </w:tr>
      <w:tr w:rsidR="008231EE" w:rsidRPr="00EA4FCA" w:rsidTr="00C83686">
        <w:trPr>
          <w:trHeight w:val="351"/>
        </w:trPr>
        <w:tc>
          <w:tcPr>
            <w:tcW w:w="686" w:type="dxa"/>
            <w:vMerge/>
            <w:tcBorders>
              <w:top w:val="single" w:sz="4" w:space="0" w:color="auto"/>
              <w:left w:val="single" w:sz="4" w:space="0" w:color="auto"/>
              <w:bottom w:val="single" w:sz="4" w:space="0" w:color="auto"/>
              <w:right w:val="single" w:sz="4" w:space="0" w:color="auto"/>
            </w:tcBorders>
          </w:tcPr>
          <w:p w:rsidR="008231EE" w:rsidRPr="00EA4FCA" w:rsidRDefault="008231EE" w:rsidP="00C83686">
            <w:pPr>
              <w:spacing w:after="0" w:line="240" w:lineRule="auto"/>
              <w:ind w:left="-22" w:right="-3"/>
              <w:jc w:val="center"/>
              <w:rPr>
                <w:rFonts w:ascii="Times New Roman" w:hAnsi="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tcPr>
          <w:p w:rsidR="008231EE" w:rsidRPr="00EA4FCA" w:rsidRDefault="008231EE" w:rsidP="00C83686">
            <w:pPr>
              <w:spacing w:after="0" w:line="240" w:lineRule="auto"/>
              <w:rPr>
                <w:rFonts w:ascii="Times New Roman" w:hAnsi="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18" w:lineRule="atLeast"/>
              <w:ind w:left="-108"/>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rPr>
                <w:rFonts w:ascii="Times New Roman" w:hAnsi="Times New Roman"/>
                <w:color w:val="000000"/>
                <w:sz w:val="17"/>
                <w:szCs w:val="17"/>
              </w:rPr>
            </w:pPr>
            <w:r w:rsidRPr="00EA4FCA">
              <w:rPr>
                <w:rFonts w:ascii="Times New Roman" w:hAnsi="Times New Roman"/>
                <w:color w:val="000000"/>
                <w:sz w:val="17"/>
                <w:szCs w:val="17"/>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8231EE" w:rsidRPr="00C36A5E" w:rsidRDefault="008231EE" w:rsidP="00C83686">
            <w:pPr>
              <w:pStyle w:val="ConsPlusNormal"/>
              <w:rPr>
                <w:rFonts w:ascii="Times New Roman" w:hAnsi="Times New Roman"/>
                <w:sz w:val="24"/>
                <w:szCs w:val="24"/>
              </w:rPr>
            </w:pPr>
          </w:p>
        </w:tc>
        <w:tc>
          <w:tcPr>
            <w:tcW w:w="1122" w:type="dxa"/>
            <w:tcBorders>
              <w:top w:val="single" w:sz="4" w:space="0" w:color="auto"/>
              <w:left w:val="nil"/>
              <w:bottom w:val="single" w:sz="4" w:space="0" w:color="auto"/>
              <w:right w:val="single" w:sz="4" w:space="0" w:color="auto"/>
            </w:tcBorders>
            <w:shd w:val="clear" w:color="auto" w:fill="auto"/>
          </w:tcPr>
          <w:p w:rsidR="008231EE" w:rsidRPr="00C36A5E" w:rsidRDefault="008231EE" w:rsidP="00C83686">
            <w:pPr>
              <w:pStyle w:val="ConsPlusNormal"/>
              <w:rPr>
                <w:rFonts w:ascii="Times New Roman" w:hAnsi="Times New Roman"/>
                <w:sz w:val="24"/>
                <w:szCs w:val="24"/>
              </w:rPr>
            </w:pPr>
          </w:p>
        </w:tc>
        <w:tc>
          <w:tcPr>
            <w:tcW w:w="1139" w:type="dxa"/>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p>
        </w:tc>
        <w:tc>
          <w:tcPr>
            <w:tcW w:w="1134" w:type="dxa"/>
            <w:tcBorders>
              <w:top w:val="single" w:sz="4" w:space="0" w:color="auto"/>
              <w:left w:val="nil"/>
              <w:bottom w:val="single" w:sz="4" w:space="0" w:color="auto"/>
              <w:right w:val="single" w:sz="4" w:space="0" w:color="auto"/>
            </w:tcBorders>
          </w:tcPr>
          <w:p w:rsidR="008231EE" w:rsidRPr="001F44B4" w:rsidRDefault="008231EE" w:rsidP="00C83686">
            <w:pPr>
              <w:pStyle w:val="ConsPlusNormal"/>
              <w:rPr>
                <w:rFonts w:ascii="Times New Roman" w:hAnsi="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p>
        </w:tc>
      </w:tr>
      <w:tr w:rsidR="008231EE" w:rsidRPr="00EA4FCA" w:rsidTr="00C83686">
        <w:trPr>
          <w:trHeight w:val="638"/>
        </w:trPr>
        <w:tc>
          <w:tcPr>
            <w:tcW w:w="686" w:type="dxa"/>
            <w:vMerge/>
            <w:tcBorders>
              <w:top w:val="single" w:sz="4" w:space="0" w:color="auto"/>
              <w:left w:val="single" w:sz="4" w:space="0" w:color="auto"/>
              <w:bottom w:val="single" w:sz="4" w:space="0" w:color="auto"/>
              <w:right w:val="single" w:sz="4" w:space="0" w:color="auto"/>
            </w:tcBorders>
          </w:tcPr>
          <w:p w:rsidR="008231EE" w:rsidRPr="00EA4FCA" w:rsidRDefault="008231EE" w:rsidP="00C83686">
            <w:pPr>
              <w:spacing w:after="0" w:line="240" w:lineRule="auto"/>
              <w:ind w:left="-22" w:right="-3"/>
              <w:jc w:val="center"/>
              <w:rPr>
                <w:rFonts w:ascii="Times New Roman" w:hAnsi="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tcPr>
          <w:p w:rsidR="008231EE" w:rsidRPr="00EA4FCA" w:rsidRDefault="008231EE" w:rsidP="00C83686">
            <w:pPr>
              <w:spacing w:after="0" w:line="240" w:lineRule="auto"/>
              <w:rPr>
                <w:rFonts w:ascii="Times New Roman" w:hAnsi="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18" w:lineRule="atLeast"/>
              <w:ind w:left="-108"/>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rPr>
                <w:rFonts w:ascii="Times New Roman" w:hAnsi="Times New Roman"/>
                <w:color w:val="000000"/>
                <w:sz w:val="17"/>
                <w:szCs w:val="17"/>
              </w:rPr>
            </w:pPr>
            <w:r w:rsidRPr="00EA4FCA">
              <w:rPr>
                <w:rFonts w:ascii="Times New Roman" w:hAnsi="Times New Roman"/>
                <w:color w:val="000000"/>
                <w:sz w:val="17"/>
                <w:szCs w:val="17"/>
              </w:rPr>
              <w:t>бюджет Царевщинского сельсовета (за исключением целевых межбюджетных</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0B76D7" w:rsidRDefault="008231EE" w:rsidP="00C83686">
            <w:pPr>
              <w:pStyle w:val="ConsPlusNormal"/>
              <w:rPr>
                <w:rFonts w:ascii="Times New Roman" w:hAnsi="Times New Roman"/>
                <w:sz w:val="18"/>
                <w:szCs w:val="18"/>
                <w:lang w:val="en-US"/>
              </w:rPr>
            </w:pPr>
            <w:r>
              <w:rPr>
                <w:rFonts w:ascii="Times New Roman" w:hAnsi="Times New Roman"/>
                <w:sz w:val="18"/>
                <w:szCs w:val="18"/>
                <w:lang w:val="en-US"/>
              </w:rPr>
              <w:t>10.2</w:t>
            </w:r>
          </w:p>
        </w:tc>
        <w:tc>
          <w:tcPr>
            <w:tcW w:w="992" w:type="dxa"/>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Pr>
                <w:rFonts w:ascii="Times New Roman" w:hAnsi="Times New Roman"/>
                <w:sz w:val="18"/>
                <w:szCs w:val="18"/>
                <w:lang w:val="en-US"/>
              </w:rPr>
              <w:t>18,3</w:t>
            </w:r>
          </w:p>
        </w:tc>
        <w:tc>
          <w:tcPr>
            <w:tcW w:w="1122" w:type="dxa"/>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sidRPr="001F44B4">
              <w:rPr>
                <w:rFonts w:ascii="Times New Roman" w:hAnsi="Times New Roman"/>
                <w:sz w:val="18"/>
                <w:szCs w:val="18"/>
              </w:rPr>
              <w:t>0,0</w:t>
            </w:r>
          </w:p>
        </w:tc>
        <w:tc>
          <w:tcPr>
            <w:tcW w:w="1139" w:type="dxa"/>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Pr>
                <w:rFonts w:ascii="Times New Roman" w:hAnsi="Times New Roman"/>
                <w:sz w:val="18"/>
                <w:szCs w:val="18"/>
              </w:rPr>
              <w:t>150,0</w:t>
            </w:r>
          </w:p>
        </w:tc>
        <w:tc>
          <w:tcPr>
            <w:tcW w:w="1134" w:type="dxa"/>
            <w:tcBorders>
              <w:top w:val="single" w:sz="4" w:space="0" w:color="auto"/>
              <w:left w:val="nil"/>
              <w:bottom w:val="single" w:sz="4" w:space="0" w:color="auto"/>
              <w:right w:val="single" w:sz="4" w:space="0" w:color="auto"/>
            </w:tcBorders>
          </w:tcPr>
          <w:p w:rsidR="008231EE" w:rsidRPr="001F44B4" w:rsidRDefault="008231EE" w:rsidP="00C83686">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sidRPr="001F44B4">
              <w:rPr>
                <w:rFonts w:ascii="Times New Roman" w:hAnsi="Times New Roman"/>
                <w:sz w:val="18"/>
                <w:szCs w:val="18"/>
              </w:rPr>
              <w:t>0,0</w:t>
            </w:r>
          </w:p>
        </w:tc>
      </w:tr>
      <w:tr w:rsidR="008231EE" w:rsidRPr="00EA4FCA" w:rsidTr="00C83686">
        <w:trPr>
          <w:trHeight w:val="224"/>
        </w:trPr>
        <w:tc>
          <w:tcPr>
            <w:tcW w:w="686" w:type="dxa"/>
            <w:vMerge/>
            <w:tcBorders>
              <w:top w:val="single" w:sz="4" w:space="0" w:color="auto"/>
              <w:left w:val="single" w:sz="4" w:space="0" w:color="auto"/>
              <w:bottom w:val="single" w:sz="4" w:space="0" w:color="auto"/>
              <w:right w:val="single" w:sz="4" w:space="0" w:color="auto"/>
            </w:tcBorders>
          </w:tcPr>
          <w:p w:rsidR="008231EE" w:rsidRPr="00EA4FCA" w:rsidRDefault="008231EE" w:rsidP="00C83686">
            <w:pPr>
              <w:spacing w:after="0" w:line="240" w:lineRule="auto"/>
              <w:ind w:left="-22" w:right="-3"/>
              <w:jc w:val="center"/>
              <w:rPr>
                <w:rFonts w:ascii="Times New Roman" w:hAnsi="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tcPr>
          <w:p w:rsidR="008231EE" w:rsidRPr="00EA4FCA" w:rsidRDefault="008231EE" w:rsidP="00C83686">
            <w:pPr>
              <w:spacing w:after="0" w:line="240" w:lineRule="auto"/>
              <w:rPr>
                <w:rFonts w:ascii="Times New Roman" w:hAnsi="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tcPr>
          <w:p w:rsidR="008231EE" w:rsidRPr="00EA4FCA" w:rsidRDefault="008231EE" w:rsidP="00C83686">
            <w:pPr>
              <w:spacing w:after="0" w:line="18" w:lineRule="atLeast"/>
              <w:ind w:left="-108"/>
              <w:rPr>
                <w:rFonts w:ascii="Times New Roman" w:hAnsi="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18" w:lineRule="atLeast"/>
              <w:rPr>
                <w:rFonts w:ascii="Times New Roman" w:hAnsi="Times New Roman"/>
                <w:color w:val="000000"/>
                <w:sz w:val="17"/>
                <w:szCs w:val="17"/>
              </w:rPr>
            </w:pPr>
            <w:r w:rsidRPr="00EA4FCA">
              <w:rPr>
                <w:rFonts w:ascii="Times New Roman" w:hAnsi="Times New Roman"/>
                <w:color w:val="000000"/>
                <w:sz w:val="17"/>
                <w:szCs w:val="17"/>
              </w:rPr>
              <w:t>федеральные средства</w:t>
            </w:r>
          </w:p>
          <w:p w:rsidR="008231EE" w:rsidRPr="00EA4FCA" w:rsidRDefault="008231EE" w:rsidP="00C83686">
            <w:pPr>
              <w:spacing w:after="0" w:line="18" w:lineRule="atLeast"/>
              <w:rPr>
                <w:rFonts w:ascii="Times New Roman" w:hAnsi="Times New Roman"/>
                <w:color w:val="000000"/>
                <w:sz w:val="17"/>
                <w:szCs w:val="17"/>
              </w:rPr>
            </w:pP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2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r>
      <w:tr w:rsidR="008231EE" w:rsidRPr="00EA4FCA" w:rsidTr="00C83686">
        <w:trPr>
          <w:trHeight w:val="234"/>
        </w:trPr>
        <w:tc>
          <w:tcPr>
            <w:tcW w:w="686" w:type="dxa"/>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18" w:lineRule="atLeast"/>
              <w:rPr>
                <w:rFonts w:ascii="Times New Roman" w:hAnsi="Times New Roman"/>
                <w:color w:val="000000"/>
                <w:sz w:val="17"/>
                <w:szCs w:val="17"/>
              </w:rPr>
            </w:pPr>
            <w:r w:rsidRPr="00EA4FCA">
              <w:rPr>
                <w:rFonts w:ascii="Times New Roman" w:hAnsi="Times New Roman"/>
                <w:color w:val="000000"/>
                <w:sz w:val="17"/>
                <w:szCs w:val="17"/>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2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r>
      <w:tr w:rsidR="008231EE" w:rsidRPr="00EA4FCA" w:rsidTr="00C83686">
        <w:trPr>
          <w:trHeight w:val="316"/>
        </w:trPr>
        <w:tc>
          <w:tcPr>
            <w:tcW w:w="686" w:type="dxa"/>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18" w:lineRule="atLeast"/>
              <w:rPr>
                <w:rFonts w:ascii="Times New Roman" w:hAnsi="Times New Roman"/>
                <w:color w:val="000000"/>
                <w:sz w:val="17"/>
                <w:szCs w:val="17"/>
              </w:rPr>
            </w:pPr>
            <w:r w:rsidRPr="00EA4FCA">
              <w:rPr>
                <w:rFonts w:ascii="Times New Roman" w:hAnsi="Times New Roman"/>
                <w:color w:val="000000"/>
                <w:sz w:val="17"/>
                <w:szCs w:val="17"/>
              </w:rPr>
              <w:t>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2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r>
      <w:tr w:rsidR="008231EE" w:rsidRPr="00EA4FCA" w:rsidTr="00C83686">
        <w:trPr>
          <w:trHeight w:val="286"/>
        </w:trPr>
        <w:tc>
          <w:tcPr>
            <w:tcW w:w="686" w:type="dxa"/>
            <w:vMerge w:val="restart"/>
            <w:tcBorders>
              <w:top w:val="single" w:sz="4" w:space="0" w:color="auto"/>
              <w:left w:val="single" w:sz="4" w:space="0" w:color="auto"/>
              <w:bottom w:val="single" w:sz="4" w:space="0" w:color="auto"/>
              <w:right w:val="single" w:sz="4" w:space="0" w:color="auto"/>
            </w:tcBorders>
          </w:tcPr>
          <w:p w:rsidR="008231EE" w:rsidRPr="00EA4FCA" w:rsidRDefault="008231EE" w:rsidP="00C83686">
            <w:pPr>
              <w:spacing w:after="0" w:line="240" w:lineRule="auto"/>
              <w:ind w:left="-22" w:right="-3"/>
              <w:rPr>
                <w:rFonts w:ascii="Times New Roman" w:hAnsi="Times New Roman"/>
                <w:sz w:val="18"/>
                <w:szCs w:val="18"/>
              </w:rPr>
            </w:pPr>
            <w:r w:rsidRPr="00EA4FCA">
              <w:rPr>
                <w:rFonts w:ascii="Times New Roman" w:hAnsi="Times New Roman"/>
                <w:sz w:val="18"/>
                <w:szCs w:val="18"/>
              </w:rPr>
              <w:t>1.1.5</w:t>
            </w:r>
          </w:p>
        </w:tc>
        <w:tc>
          <w:tcPr>
            <w:tcW w:w="1549" w:type="dxa"/>
            <w:vMerge w:val="restart"/>
            <w:tcBorders>
              <w:top w:val="single" w:sz="4" w:space="0" w:color="auto"/>
              <w:left w:val="single" w:sz="4" w:space="0" w:color="auto"/>
              <w:bottom w:val="single" w:sz="4" w:space="0" w:color="auto"/>
              <w:right w:val="single" w:sz="4" w:space="0" w:color="auto"/>
            </w:tcBorders>
          </w:tcPr>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Мероприятие 5</w:t>
            </w:r>
          </w:p>
        </w:tc>
        <w:tc>
          <w:tcPr>
            <w:tcW w:w="3984" w:type="dxa"/>
            <w:vMerge w:val="restart"/>
            <w:tcBorders>
              <w:top w:val="single" w:sz="4" w:space="0" w:color="auto"/>
              <w:left w:val="single" w:sz="4" w:space="0" w:color="auto"/>
              <w:bottom w:val="single" w:sz="4" w:space="0" w:color="auto"/>
              <w:right w:val="single" w:sz="4" w:space="0" w:color="auto"/>
            </w:tcBorders>
          </w:tcPr>
          <w:p w:rsidR="008231EE" w:rsidRPr="00EA4FCA" w:rsidRDefault="008231EE" w:rsidP="00C83686">
            <w:pPr>
              <w:pStyle w:val="ConsPlusNormal"/>
              <w:rPr>
                <w:rFonts w:ascii="Times New Roman" w:hAnsi="Times New Roman" w:cs="Times New Roman"/>
              </w:rPr>
            </w:pPr>
            <w:r w:rsidRPr="00EA4FCA">
              <w:rPr>
                <w:rFonts w:ascii="Times New Roman" w:hAnsi="Times New Roman" w:cs="Times New Roman"/>
              </w:rPr>
              <w:t>Содержание и благоустройство кладбищ</w:t>
            </w:r>
          </w:p>
          <w:p w:rsidR="008231EE" w:rsidRPr="00EA4FCA" w:rsidRDefault="008231EE" w:rsidP="00C83686">
            <w:pPr>
              <w:spacing w:after="0"/>
              <w:rPr>
                <w:rFonts w:ascii="Times New Roman" w:hAnsi="Times New Roman"/>
                <w:sz w:val="20"/>
                <w:szCs w:val="20"/>
              </w:rPr>
            </w:pPr>
            <w:r w:rsidRPr="00EA4FCA">
              <w:rPr>
                <w:rFonts w:ascii="Times New Roman" w:hAnsi="Times New Roman"/>
                <w:sz w:val="20"/>
                <w:szCs w:val="20"/>
              </w:rPr>
              <w:t>4.1.12. Работы по ремонту изгороди</w:t>
            </w:r>
          </w:p>
          <w:p w:rsidR="008231EE" w:rsidRPr="00EA4FCA" w:rsidRDefault="008231EE" w:rsidP="00C83686">
            <w:pPr>
              <w:spacing w:after="0"/>
              <w:rPr>
                <w:rFonts w:ascii="Times New Roman" w:hAnsi="Times New Roman"/>
                <w:sz w:val="20"/>
                <w:szCs w:val="20"/>
              </w:rPr>
            </w:pPr>
            <w:r w:rsidRPr="00EA4FCA">
              <w:rPr>
                <w:rFonts w:ascii="Times New Roman" w:hAnsi="Times New Roman"/>
                <w:sz w:val="20"/>
                <w:szCs w:val="20"/>
              </w:rPr>
              <w:t>4.1.13.Рработы по ограждению кладбищ</w:t>
            </w:r>
          </w:p>
          <w:p w:rsidR="008231EE" w:rsidRPr="00EA4FCA" w:rsidRDefault="008231EE" w:rsidP="00C83686">
            <w:pPr>
              <w:spacing w:after="0"/>
              <w:rPr>
                <w:rFonts w:ascii="Times New Roman" w:hAnsi="Times New Roman"/>
                <w:sz w:val="20"/>
                <w:szCs w:val="20"/>
              </w:rPr>
            </w:pPr>
            <w:r w:rsidRPr="00EA4FCA">
              <w:rPr>
                <w:rFonts w:ascii="Times New Roman" w:hAnsi="Times New Roman"/>
                <w:sz w:val="20"/>
                <w:szCs w:val="20"/>
              </w:rPr>
              <w:t>- материалы для ремонта (пиломатериал,гвозди,краска фасадная)</w:t>
            </w:r>
          </w:p>
          <w:p w:rsidR="008231EE" w:rsidRPr="00EA4FCA" w:rsidRDefault="008231EE" w:rsidP="00C83686">
            <w:pPr>
              <w:spacing w:after="0"/>
              <w:rPr>
                <w:rFonts w:ascii="Times New Roman" w:hAnsi="Times New Roman"/>
                <w:sz w:val="20"/>
                <w:szCs w:val="20"/>
              </w:rPr>
            </w:pPr>
            <w:r w:rsidRPr="00EA4FCA">
              <w:rPr>
                <w:rFonts w:ascii="Times New Roman" w:hAnsi="Times New Roman"/>
                <w:sz w:val="20"/>
                <w:szCs w:val="20"/>
              </w:rPr>
              <w:t>4.1.14.Обкос кладбищ</w:t>
            </w:r>
          </w:p>
          <w:p w:rsidR="008231EE" w:rsidRPr="00EA4FCA" w:rsidRDefault="008231EE" w:rsidP="00C83686">
            <w:pPr>
              <w:rPr>
                <w:rFonts w:ascii="Times New Roman" w:hAnsi="Times New Roman"/>
                <w:sz w:val="20"/>
                <w:szCs w:val="20"/>
              </w:rPr>
            </w:pPr>
            <w:r w:rsidRPr="00EA4FCA">
              <w:rPr>
                <w:rFonts w:ascii="Times New Roman" w:hAnsi="Times New Roman"/>
                <w:sz w:val="20"/>
                <w:szCs w:val="20"/>
              </w:rPr>
              <w:t>4.1.15.Вывоз мусора</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18" w:lineRule="atLeast"/>
              <w:rPr>
                <w:rFonts w:ascii="Times New Roman" w:hAnsi="Times New Roman"/>
                <w:color w:val="000000"/>
                <w:sz w:val="17"/>
                <w:szCs w:val="17"/>
              </w:rPr>
            </w:pPr>
            <w:r w:rsidRPr="00EA4FCA">
              <w:rPr>
                <w:rFonts w:ascii="Times New Roman" w:hAnsi="Times New Roman"/>
                <w:color w:val="000000"/>
                <w:sz w:val="17"/>
                <w:szCs w:val="17"/>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Pr>
                <w:rFonts w:ascii="Times New Roman" w:hAnsi="Times New Roman"/>
                <w:sz w:val="18"/>
                <w:szCs w:val="18"/>
                <w:lang w:val="en-US"/>
              </w:rPr>
              <w:t>0</w:t>
            </w:r>
            <w:r w:rsidRPr="001F44B4">
              <w:rPr>
                <w:rFonts w:ascii="Times New Roman" w:hAnsi="Times New Roman"/>
                <w:sz w:val="18"/>
                <w:szCs w:val="18"/>
              </w:rPr>
              <w:t>,0</w:t>
            </w:r>
          </w:p>
        </w:tc>
        <w:tc>
          <w:tcPr>
            <w:tcW w:w="992" w:type="dxa"/>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sidRPr="001F44B4">
              <w:rPr>
                <w:rFonts w:ascii="Times New Roman" w:hAnsi="Times New Roman"/>
                <w:sz w:val="18"/>
                <w:szCs w:val="18"/>
              </w:rPr>
              <w:t>0,0</w:t>
            </w:r>
          </w:p>
        </w:tc>
        <w:tc>
          <w:tcPr>
            <w:tcW w:w="1122" w:type="dxa"/>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sidRPr="001F44B4">
              <w:rPr>
                <w:rFonts w:ascii="Times New Roman" w:hAnsi="Times New Roman"/>
                <w:sz w:val="18"/>
                <w:szCs w:val="18"/>
              </w:rPr>
              <w:t>0,0</w:t>
            </w:r>
          </w:p>
        </w:tc>
        <w:tc>
          <w:tcPr>
            <w:tcW w:w="1139" w:type="dxa"/>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Pr>
                <w:rFonts w:ascii="Times New Roman" w:hAnsi="Times New Roman"/>
                <w:sz w:val="18"/>
                <w:szCs w:val="18"/>
              </w:rPr>
              <w:t>120,0</w:t>
            </w:r>
          </w:p>
        </w:tc>
        <w:tc>
          <w:tcPr>
            <w:tcW w:w="1134" w:type="dxa"/>
            <w:tcBorders>
              <w:top w:val="single" w:sz="4" w:space="0" w:color="auto"/>
              <w:left w:val="nil"/>
              <w:bottom w:val="single" w:sz="4" w:space="0" w:color="auto"/>
              <w:right w:val="single" w:sz="4" w:space="0" w:color="auto"/>
            </w:tcBorders>
          </w:tcPr>
          <w:p w:rsidR="008231EE" w:rsidRPr="001F44B4" w:rsidRDefault="008231EE" w:rsidP="00C83686">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sidRPr="001F44B4">
              <w:rPr>
                <w:rFonts w:ascii="Times New Roman" w:hAnsi="Times New Roman"/>
                <w:sz w:val="18"/>
                <w:szCs w:val="18"/>
              </w:rPr>
              <w:t>0,0</w:t>
            </w:r>
          </w:p>
        </w:tc>
      </w:tr>
      <w:tr w:rsidR="008231EE" w:rsidRPr="00EA4FCA" w:rsidTr="00C83686">
        <w:trPr>
          <w:trHeight w:val="291"/>
        </w:trPr>
        <w:tc>
          <w:tcPr>
            <w:tcW w:w="686" w:type="dxa"/>
            <w:vMerge/>
            <w:tcBorders>
              <w:top w:val="single" w:sz="4" w:space="0" w:color="auto"/>
              <w:left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top w:val="single" w:sz="4" w:space="0" w:color="auto"/>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top w:val="single" w:sz="4" w:space="0" w:color="auto"/>
              <w:left w:val="single" w:sz="4" w:space="0" w:color="auto"/>
              <w:right w:val="single" w:sz="4" w:space="0" w:color="auto"/>
            </w:tcBorders>
            <w:vAlign w:val="center"/>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18" w:lineRule="atLeast"/>
              <w:rPr>
                <w:rFonts w:ascii="Times New Roman" w:hAnsi="Times New Roman"/>
                <w:color w:val="000000"/>
                <w:sz w:val="17"/>
                <w:szCs w:val="17"/>
              </w:rPr>
            </w:pPr>
            <w:r w:rsidRPr="00EA4FCA">
              <w:rPr>
                <w:rFonts w:ascii="Times New Roman" w:hAnsi="Times New Roman"/>
                <w:color w:val="000000"/>
                <w:sz w:val="17"/>
                <w:szCs w:val="17"/>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2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9"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r>
      <w:tr w:rsidR="008231EE" w:rsidRPr="00EA4FCA" w:rsidTr="00C83686">
        <w:trPr>
          <w:trHeight w:val="525"/>
        </w:trPr>
        <w:tc>
          <w:tcPr>
            <w:tcW w:w="686" w:type="dxa"/>
            <w:vMerge w:val="restart"/>
            <w:tcBorders>
              <w:left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val="restart"/>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18" w:lineRule="atLeast"/>
              <w:rPr>
                <w:rFonts w:ascii="Times New Roman" w:hAnsi="Times New Roman"/>
                <w:color w:val="000000"/>
                <w:sz w:val="17"/>
                <w:szCs w:val="17"/>
              </w:rPr>
            </w:pPr>
            <w:r w:rsidRPr="00EA4FCA">
              <w:rPr>
                <w:rFonts w:ascii="Times New Roman" w:hAnsi="Times New Roman"/>
                <w:color w:val="000000"/>
                <w:sz w:val="17"/>
                <w:szCs w:val="17"/>
              </w:rPr>
              <w:t xml:space="preserve">бюджет Царевщинского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Pr>
                <w:rFonts w:ascii="Times New Roman" w:hAnsi="Times New Roman"/>
                <w:sz w:val="18"/>
                <w:szCs w:val="18"/>
                <w:lang w:val="en-US"/>
              </w:rPr>
              <w:t>0</w:t>
            </w:r>
            <w:r w:rsidRPr="001F44B4">
              <w:rPr>
                <w:rFonts w:ascii="Times New Roman" w:hAnsi="Times New Roman"/>
                <w:sz w:val="18"/>
                <w:szCs w:val="18"/>
              </w:rPr>
              <w:t>,0</w:t>
            </w:r>
          </w:p>
        </w:tc>
        <w:tc>
          <w:tcPr>
            <w:tcW w:w="992" w:type="dxa"/>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sidRPr="001F44B4">
              <w:rPr>
                <w:rFonts w:ascii="Times New Roman" w:hAnsi="Times New Roman"/>
                <w:sz w:val="18"/>
                <w:szCs w:val="18"/>
              </w:rPr>
              <w:t>0,0</w:t>
            </w:r>
          </w:p>
        </w:tc>
        <w:tc>
          <w:tcPr>
            <w:tcW w:w="1122" w:type="dxa"/>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sidRPr="001F44B4">
              <w:rPr>
                <w:rFonts w:ascii="Times New Roman" w:hAnsi="Times New Roman"/>
                <w:sz w:val="18"/>
                <w:szCs w:val="18"/>
              </w:rPr>
              <w:t>0,0</w:t>
            </w:r>
          </w:p>
        </w:tc>
        <w:tc>
          <w:tcPr>
            <w:tcW w:w="1139" w:type="dxa"/>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Pr>
                <w:rFonts w:ascii="Times New Roman" w:hAnsi="Times New Roman"/>
                <w:sz w:val="18"/>
                <w:szCs w:val="18"/>
              </w:rPr>
              <w:t>120,0</w:t>
            </w:r>
          </w:p>
        </w:tc>
        <w:tc>
          <w:tcPr>
            <w:tcW w:w="1134" w:type="dxa"/>
            <w:tcBorders>
              <w:top w:val="nil"/>
              <w:left w:val="nil"/>
              <w:bottom w:val="single" w:sz="4" w:space="0" w:color="auto"/>
              <w:right w:val="single" w:sz="4" w:space="0" w:color="auto"/>
            </w:tcBorders>
          </w:tcPr>
          <w:p w:rsidR="008231EE" w:rsidRPr="001F44B4" w:rsidRDefault="008231EE" w:rsidP="00C83686">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nil"/>
              <w:left w:val="single" w:sz="4" w:space="0" w:color="auto"/>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sidRPr="001F44B4">
              <w:rPr>
                <w:rFonts w:ascii="Times New Roman" w:hAnsi="Times New Roman"/>
                <w:sz w:val="18"/>
                <w:szCs w:val="18"/>
              </w:rPr>
              <w:t>0,0</w:t>
            </w:r>
          </w:p>
        </w:tc>
      </w:tr>
      <w:tr w:rsidR="008231EE" w:rsidRPr="00EA4FCA" w:rsidTr="00C83686">
        <w:trPr>
          <w:trHeight w:val="193"/>
        </w:trPr>
        <w:tc>
          <w:tcPr>
            <w:tcW w:w="686" w:type="dxa"/>
            <w:vMerge/>
            <w:tcBorders>
              <w:left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18" w:lineRule="atLeast"/>
              <w:rPr>
                <w:rFonts w:ascii="Times New Roman" w:hAnsi="Times New Roman"/>
                <w:color w:val="000000"/>
                <w:sz w:val="17"/>
                <w:szCs w:val="17"/>
              </w:rPr>
            </w:pPr>
            <w:r w:rsidRPr="00EA4FCA">
              <w:rPr>
                <w:rFonts w:ascii="Times New Roman" w:hAnsi="Times New Roman"/>
                <w:color w:val="000000"/>
                <w:sz w:val="17"/>
                <w:szCs w:val="17"/>
              </w:rPr>
              <w:t>федеральные средства</w:t>
            </w:r>
          </w:p>
          <w:p w:rsidR="008231EE" w:rsidRPr="00EA4FCA" w:rsidRDefault="008231EE" w:rsidP="00C83686">
            <w:pPr>
              <w:spacing w:after="0" w:line="18" w:lineRule="atLeast"/>
              <w:rPr>
                <w:rFonts w:ascii="Times New Roman" w:hAnsi="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2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highlight w:val="cyan"/>
              </w:rPr>
            </w:pPr>
          </w:p>
        </w:tc>
        <w:tc>
          <w:tcPr>
            <w:tcW w:w="1139"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r>
      <w:tr w:rsidR="008231EE" w:rsidRPr="00EA4FCA" w:rsidTr="00C83686">
        <w:trPr>
          <w:trHeight w:val="330"/>
        </w:trPr>
        <w:tc>
          <w:tcPr>
            <w:tcW w:w="686" w:type="dxa"/>
            <w:vMerge/>
            <w:tcBorders>
              <w:left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18" w:lineRule="atLeast"/>
              <w:rPr>
                <w:rFonts w:ascii="Times New Roman" w:hAnsi="Times New Roman"/>
                <w:color w:val="000000"/>
                <w:sz w:val="17"/>
                <w:szCs w:val="17"/>
              </w:rPr>
            </w:pPr>
            <w:r w:rsidRPr="00EA4FCA">
              <w:rPr>
                <w:rFonts w:ascii="Times New Roman" w:hAnsi="Times New Roman"/>
                <w:color w:val="000000"/>
                <w:sz w:val="17"/>
                <w:szCs w:val="17"/>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2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r>
      <w:tr w:rsidR="008231EE" w:rsidRPr="00EA4FCA" w:rsidTr="00C83686">
        <w:tc>
          <w:tcPr>
            <w:tcW w:w="686" w:type="dxa"/>
            <w:vMerge/>
            <w:tcBorders>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18" w:lineRule="atLeast"/>
              <w:rPr>
                <w:rFonts w:ascii="Times New Roman" w:hAnsi="Times New Roman"/>
                <w:color w:val="000000"/>
                <w:sz w:val="17"/>
                <w:szCs w:val="17"/>
              </w:rPr>
            </w:pPr>
            <w:r w:rsidRPr="00EA4FCA">
              <w:rPr>
                <w:rFonts w:ascii="Times New Roman" w:hAnsi="Times New Roman"/>
                <w:color w:val="000000"/>
                <w:sz w:val="17"/>
                <w:szCs w:val="17"/>
              </w:rPr>
              <w:t>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2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r>
      <w:tr w:rsidR="008231EE" w:rsidRPr="00EA4FCA" w:rsidTr="00C83686">
        <w:trPr>
          <w:trHeight w:val="98"/>
        </w:trPr>
        <w:tc>
          <w:tcPr>
            <w:tcW w:w="686" w:type="dxa"/>
            <w:vMerge w:val="restart"/>
            <w:tcBorders>
              <w:top w:val="single" w:sz="4" w:space="0" w:color="auto"/>
              <w:left w:val="single" w:sz="4" w:space="0" w:color="auto"/>
              <w:right w:val="single" w:sz="4" w:space="0" w:color="auto"/>
            </w:tcBorders>
          </w:tcPr>
          <w:p w:rsidR="008231EE" w:rsidRPr="00EA4FCA" w:rsidRDefault="008231EE" w:rsidP="00C83686">
            <w:pPr>
              <w:spacing w:after="0" w:line="240" w:lineRule="auto"/>
              <w:ind w:left="-22" w:right="-3"/>
              <w:rPr>
                <w:rFonts w:ascii="Times New Roman" w:hAnsi="Times New Roman"/>
                <w:sz w:val="18"/>
                <w:szCs w:val="18"/>
              </w:rPr>
            </w:pPr>
            <w:r w:rsidRPr="00EA4FCA">
              <w:rPr>
                <w:rFonts w:ascii="Times New Roman" w:hAnsi="Times New Roman"/>
                <w:sz w:val="18"/>
                <w:szCs w:val="18"/>
              </w:rPr>
              <w:t>1.1.6</w:t>
            </w:r>
          </w:p>
        </w:tc>
        <w:tc>
          <w:tcPr>
            <w:tcW w:w="1549" w:type="dxa"/>
            <w:vMerge w:val="restart"/>
            <w:tcBorders>
              <w:top w:val="single" w:sz="4" w:space="0" w:color="auto"/>
              <w:left w:val="single" w:sz="4" w:space="0" w:color="auto"/>
              <w:right w:val="single" w:sz="4" w:space="0" w:color="auto"/>
            </w:tcBorders>
          </w:tcPr>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Мероприятие 6</w:t>
            </w:r>
          </w:p>
        </w:tc>
        <w:tc>
          <w:tcPr>
            <w:tcW w:w="3984" w:type="dxa"/>
            <w:vMerge w:val="restart"/>
            <w:tcBorders>
              <w:top w:val="single" w:sz="4" w:space="0" w:color="auto"/>
              <w:left w:val="single" w:sz="4" w:space="0" w:color="auto"/>
              <w:right w:val="single" w:sz="4" w:space="0" w:color="auto"/>
            </w:tcBorders>
          </w:tcPr>
          <w:p w:rsidR="008231EE" w:rsidRPr="00EA4FCA" w:rsidRDefault="008231EE" w:rsidP="00C83686">
            <w:pPr>
              <w:spacing w:after="0" w:line="18" w:lineRule="atLeast"/>
              <w:ind w:left="-108"/>
              <w:rPr>
                <w:rFonts w:ascii="Times New Roman" w:hAnsi="Times New Roman"/>
                <w:sz w:val="18"/>
                <w:szCs w:val="18"/>
              </w:rPr>
            </w:pPr>
            <w:r w:rsidRPr="00EA4FCA">
              <w:rPr>
                <w:rFonts w:ascii="Times New Roman" w:hAnsi="Times New Roman"/>
                <w:sz w:val="18"/>
                <w:szCs w:val="18"/>
              </w:rPr>
              <w:t>Прочие мероприятие по благоустройству территории Царевщинского сельсовета:</w:t>
            </w:r>
          </w:p>
          <w:p w:rsidR="008231EE" w:rsidRPr="00EA4FCA" w:rsidRDefault="008231EE" w:rsidP="00C83686">
            <w:pPr>
              <w:spacing w:after="0" w:line="18" w:lineRule="atLeast"/>
              <w:ind w:left="-108" w:right="-108"/>
              <w:rPr>
                <w:rFonts w:ascii="Times New Roman" w:hAnsi="Times New Roman"/>
                <w:sz w:val="18"/>
                <w:szCs w:val="18"/>
              </w:rPr>
            </w:pPr>
            <w:r w:rsidRPr="00EA4FCA">
              <w:rPr>
                <w:rFonts w:ascii="Times New Roman" w:hAnsi="Times New Roman"/>
                <w:sz w:val="18"/>
                <w:szCs w:val="18"/>
              </w:rPr>
              <w:t>-благоустройство территории Царевщинского сельсовета (приобретение хозяйственных товаров, строительных материалов, лакокрасочных материалов фасадной краски);</w:t>
            </w:r>
          </w:p>
          <w:p w:rsidR="008231EE" w:rsidRPr="00EA4FCA" w:rsidRDefault="008231EE" w:rsidP="00C83686">
            <w:pPr>
              <w:spacing w:after="0" w:line="18" w:lineRule="atLeast"/>
              <w:ind w:left="-108" w:right="-108"/>
              <w:rPr>
                <w:rFonts w:ascii="Times New Roman" w:hAnsi="Times New Roman"/>
                <w:sz w:val="18"/>
                <w:szCs w:val="18"/>
              </w:rPr>
            </w:pPr>
            <w:r w:rsidRPr="00EA4FCA">
              <w:rPr>
                <w:rFonts w:ascii="Times New Roman" w:hAnsi="Times New Roman"/>
                <w:sz w:val="18"/>
                <w:szCs w:val="18"/>
              </w:rPr>
              <w:t>-изготовление баннеров, аншлагов,  вывесок и прочей продукции в целях благоустройства территории сельсовета.</w:t>
            </w:r>
          </w:p>
          <w:p w:rsidR="008231EE" w:rsidRPr="00EA4FCA" w:rsidRDefault="008231EE" w:rsidP="00C83686">
            <w:pPr>
              <w:spacing w:after="0" w:line="18" w:lineRule="atLeast"/>
              <w:ind w:left="-108" w:right="-108"/>
              <w:rPr>
                <w:rFonts w:ascii="Times New Roman" w:hAnsi="Times New Roman"/>
                <w:sz w:val="18"/>
                <w:szCs w:val="18"/>
              </w:rPr>
            </w:pPr>
            <w:r w:rsidRPr="00EA4FCA">
              <w:rPr>
                <w:rFonts w:ascii="Times New Roman" w:hAnsi="Times New Roman"/>
                <w:sz w:val="18"/>
                <w:szCs w:val="18"/>
              </w:rPr>
              <w:t>- обкос высокой травы в населенных пунктах входящих в состав территории Царевщинского сельсовета.</w:t>
            </w:r>
          </w:p>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lastRenderedPageBreak/>
              <w:t xml:space="preserve">4.1.16.Обкос улиц -с.Царевщино,с.Муратовка,с.Юлово                                   4.1.17.Уборка мусора на территории с.Беликово ул. Центральная, Молодежная </w:t>
            </w:r>
          </w:p>
          <w:p w:rsidR="008231EE" w:rsidRPr="00EA4FCA" w:rsidRDefault="008231EE" w:rsidP="00C83686">
            <w:pPr>
              <w:spacing w:after="0"/>
              <w:rPr>
                <w:rFonts w:ascii="Times New Roman" w:hAnsi="Times New Roman"/>
                <w:sz w:val="18"/>
                <w:szCs w:val="18"/>
              </w:rPr>
            </w:pPr>
            <w:r w:rsidRPr="00EA4FCA">
              <w:rPr>
                <w:rFonts w:ascii="Times New Roman" w:hAnsi="Times New Roman"/>
                <w:sz w:val="18"/>
                <w:szCs w:val="18"/>
              </w:rPr>
              <w:t>4.1.18.Уборка мусора на территории с.Царевщино ул. Центральная</w:t>
            </w:r>
          </w:p>
          <w:p w:rsidR="008231EE" w:rsidRPr="00EA4FCA" w:rsidRDefault="008231EE" w:rsidP="00C83686">
            <w:pPr>
              <w:spacing w:after="0"/>
              <w:rPr>
                <w:rFonts w:ascii="Times New Roman" w:hAnsi="Times New Roman"/>
                <w:sz w:val="18"/>
                <w:szCs w:val="18"/>
              </w:rPr>
            </w:pPr>
            <w:r w:rsidRPr="00EA4FCA">
              <w:rPr>
                <w:rFonts w:ascii="Times New Roman" w:hAnsi="Times New Roman"/>
                <w:sz w:val="18"/>
                <w:szCs w:val="18"/>
              </w:rPr>
              <w:t>4.1.19.Уборка мусора на территории с.Юлово ул. Центральная</w:t>
            </w:r>
          </w:p>
          <w:p w:rsidR="008231EE" w:rsidRPr="00EA4FCA" w:rsidRDefault="008231EE" w:rsidP="00C83686">
            <w:pPr>
              <w:spacing w:after="0"/>
              <w:rPr>
                <w:rFonts w:ascii="Times New Roman" w:hAnsi="Times New Roman"/>
                <w:sz w:val="18"/>
                <w:szCs w:val="18"/>
              </w:rPr>
            </w:pPr>
            <w:r w:rsidRPr="00EA4FCA">
              <w:rPr>
                <w:rFonts w:ascii="Times New Roman" w:hAnsi="Times New Roman"/>
                <w:sz w:val="18"/>
                <w:szCs w:val="18"/>
              </w:rPr>
              <w:t>4.1.20.Уборка мусора на территории с.Муратовка ул. Центральная, ул. Школьная</w:t>
            </w:r>
          </w:p>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4.1.21. Работы по благоустройству территории</w:t>
            </w:r>
          </w:p>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 обрезка веток</w:t>
            </w:r>
          </w:p>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 материалы для ремонта (пиломатериал,гвозди,краска фасадная, краска, цемент, семена цветов) оплата работ по благоустройству</w:t>
            </w:r>
          </w:p>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4.1.22. Устройство асфальтового покрытия стоянки автомобилей у здания администрации Царевщинского сельсовета</w:t>
            </w:r>
          </w:p>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4.1.23. Приобретение детского уличного комплекса</w:t>
            </w:r>
          </w:p>
          <w:p w:rsidR="008231EE" w:rsidRPr="00EA4FCA" w:rsidRDefault="008231EE" w:rsidP="00C83686">
            <w:pPr>
              <w:spacing w:after="0" w:line="240" w:lineRule="auto"/>
              <w:ind w:left="-108" w:right="-108"/>
              <w:rPr>
                <w:rFonts w:ascii="Times New Roman" w:hAnsi="Times New Roman"/>
              </w:rPr>
            </w:pPr>
            <w:r w:rsidRPr="00EA4FCA">
              <w:rPr>
                <w:rFonts w:ascii="Times New Roman" w:hAnsi="Times New Roman"/>
                <w:sz w:val="18"/>
                <w:szCs w:val="18"/>
              </w:rPr>
              <w:t>4.1.24.Расходы связанные с разработкой сметной документации водоснабжения и водоотведения</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18" w:lineRule="atLeast"/>
              <w:ind w:left="-108" w:right="-91"/>
              <w:rPr>
                <w:rFonts w:ascii="Times New Roman" w:hAnsi="Times New Roman"/>
                <w:color w:val="000000"/>
                <w:sz w:val="17"/>
                <w:szCs w:val="17"/>
              </w:rPr>
            </w:pPr>
            <w:r w:rsidRPr="00EA4FCA">
              <w:rPr>
                <w:rFonts w:ascii="Times New Roman" w:hAnsi="Times New Roman"/>
                <w:color w:val="000000"/>
                <w:sz w:val="17"/>
                <w:szCs w:val="17"/>
              </w:rPr>
              <w:lastRenderedPageBreak/>
              <w:t>Всего</w:t>
            </w:r>
          </w:p>
          <w:p w:rsidR="008231EE" w:rsidRPr="00EA4FCA" w:rsidRDefault="008231EE" w:rsidP="00C83686">
            <w:pPr>
              <w:spacing w:after="0" w:line="18" w:lineRule="atLeast"/>
              <w:ind w:left="-108" w:right="-91"/>
              <w:rPr>
                <w:rFonts w:ascii="Times New Roman" w:hAnsi="Times New Roman"/>
                <w:color w:val="000000"/>
                <w:sz w:val="17"/>
                <w:szCs w:val="17"/>
              </w:rPr>
            </w:pP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Pr>
                <w:rFonts w:ascii="Times New Roman" w:hAnsi="Times New Roman"/>
                <w:sz w:val="18"/>
                <w:szCs w:val="18"/>
                <w:lang w:val="en-US"/>
              </w:rPr>
              <w:t>87</w:t>
            </w:r>
            <w:r w:rsidRPr="001F44B4">
              <w:rPr>
                <w:rFonts w:ascii="Times New Roman" w:hAnsi="Times New Roman"/>
                <w:sz w:val="18"/>
                <w:szCs w:val="18"/>
              </w:rPr>
              <w:t>,0</w:t>
            </w:r>
          </w:p>
        </w:tc>
        <w:tc>
          <w:tcPr>
            <w:tcW w:w="992" w:type="dxa"/>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sidRPr="001F44B4">
              <w:rPr>
                <w:rFonts w:ascii="Times New Roman" w:hAnsi="Times New Roman"/>
                <w:sz w:val="18"/>
                <w:szCs w:val="18"/>
              </w:rPr>
              <w:t>0,0</w:t>
            </w:r>
          </w:p>
        </w:tc>
        <w:tc>
          <w:tcPr>
            <w:tcW w:w="1122" w:type="dxa"/>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sidRPr="001F44B4">
              <w:rPr>
                <w:rFonts w:ascii="Times New Roman" w:hAnsi="Times New Roman"/>
                <w:sz w:val="18"/>
                <w:szCs w:val="18"/>
              </w:rPr>
              <w:t>0,0</w:t>
            </w:r>
          </w:p>
        </w:tc>
        <w:tc>
          <w:tcPr>
            <w:tcW w:w="1139" w:type="dxa"/>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single" w:sz="4" w:space="0" w:color="auto"/>
              <w:left w:val="nil"/>
              <w:bottom w:val="single" w:sz="4" w:space="0" w:color="auto"/>
              <w:right w:val="single" w:sz="4" w:space="0" w:color="auto"/>
            </w:tcBorders>
          </w:tcPr>
          <w:p w:rsidR="008231EE" w:rsidRPr="001F44B4" w:rsidRDefault="008231EE" w:rsidP="00C83686">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sidRPr="001F44B4">
              <w:rPr>
                <w:rFonts w:ascii="Times New Roman" w:hAnsi="Times New Roman"/>
                <w:sz w:val="18"/>
                <w:szCs w:val="18"/>
              </w:rPr>
              <w:t>0,0</w:t>
            </w:r>
          </w:p>
        </w:tc>
      </w:tr>
      <w:tr w:rsidR="008231EE" w:rsidRPr="00EA4FCA" w:rsidTr="00C83686">
        <w:trPr>
          <w:trHeight w:val="129"/>
        </w:trPr>
        <w:tc>
          <w:tcPr>
            <w:tcW w:w="686" w:type="dxa"/>
            <w:vMerge/>
            <w:tcBorders>
              <w:left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18" w:lineRule="atLeast"/>
              <w:ind w:left="-108" w:right="-91"/>
              <w:rPr>
                <w:rFonts w:ascii="Times New Roman" w:hAnsi="Times New Roman"/>
                <w:color w:val="000000"/>
                <w:sz w:val="17"/>
                <w:szCs w:val="17"/>
              </w:rPr>
            </w:pPr>
            <w:r w:rsidRPr="00EA4FCA">
              <w:rPr>
                <w:rFonts w:ascii="Times New Roman" w:hAnsi="Times New Roman"/>
                <w:color w:val="000000"/>
                <w:sz w:val="17"/>
                <w:szCs w:val="17"/>
              </w:rPr>
              <w:t xml:space="preserve">в т.ч. </w:t>
            </w:r>
          </w:p>
        </w:tc>
        <w:tc>
          <w:tcPr>
            <w:tcW w:w="1133" w:type="dxa"/>
            <w:gridSpan w:val="2"/>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p>
        </w:tc>
        <w:tc>
          <w:tcPr>
            <w:tcW w:w="1122" w:type="dxa"/>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p>
        </w:tc>
        <w:tc>
          <w:tcPr>
            <w:tcW w:w="1139" w:type="dxa"/>
            <w:tcBorders>
              <w:top w:val="nil"/>
              <w:left w:val="nil"/>
              <w:bottom w:val="single" w:sz="4" w:space="0" w:color="auto"/>
              <w:right w:val="single" w:sz="4" w:space="0" w:color="auto"/>
            </w:tcBorders>
            <w:shd w:val="clear" w:color="auto" w:fill="auto"/>
          </w:tcPr>
          <w:p w:rsidR="008231EE" w:rsidRPr="00EA4FCA" w:rsidRDefault="008231EE" w:rsidP="00C83686">
            <w:pPr>
              <w:pStyle w:val="ConsPlusNormal"/>
              <w:rPr>
                <w:rFonts w:ascii="Times New Roman" w:hAnsi="Times New Roman"/>
              </w:rPr>
            </w:pPr>
          </w:p>
        </w:tc>
        <w:tc>
          <w:tcPr>
            <w:tcW w:w="1134" w:type="dxa"/>
            <w:tcBorders>
              <w:top w:val="nil"/>
              <w:left w:val="nil"/>
              <w:bottom w:val="single" w:sz="4" w:space="0" w:color="auto"/>
              <w:right w:val="single" w:sz="4" w:space="0" w:color="auto"/>
            </w:tcBorders>
          </w:tcPr>
          <w:p w:rsidR="008231EE" w:rsidRPr="00C36A5E" w:rsidRDefault="008231EE" w:rsidP="00C83686">
            <w:pPr>
              <w:pStyle w:val="ConsPlusNormal"/>
              <w:rPr>
                <w:rFonts w:ascii="Times New Roman" w:hAnsi="Times New Roman"/>
                <w:sz w:val="24"/>
                <w:szCs w:val="24"/>
              </w:rPr>
            </w:pPr>
          </w:p>
        </w:tc>
        <w:tc>
          <w:tcPr>
            <w:tcW w:w="1149" w:type="dxa"/>
            <w:tcBorders>
              <w:top w:val="nil"/>
              <w:left w:val="single" w:sz="4" w:space="0" w:color="auto"/>
              <w:bottom w:val="single" w:sz="4" w:space="0" w:color="auto"/>
              <w:right w:val="single" w:sz="4" w:space="0" w:color="auto"/>
            </w:tcBorders>
            <w:shd w:val="clear" w:color="auto" w:fill="auto"/>
          </w:tcPr>
          <w:p w:rsidR="008231EE" w:rsidRPr="00C36A5E" w:rsidRDefault="008231EE" w:rsidP="00C83686">
            <w:pPr>
              <w:pStyle w:val="ConsPlusNormal"/>
              <w:rPr>
                <w:rFonts w:ascii="Times New Roman" w:hAnsi="Times New Roman"/>
                <w:sz w:val="24"/>
                <w:szCs w:val="24"/>
              </w:rPr>
            </w:pPr>
          </w:p>
        </w:tc>
      </w:tr>
      <w:tr w:rsidR="008231EE" w:rsidRPr="00EA4FCA" w:rsidTr="00C83686">
        <w:trPr>
          <w:trHeight w:val="525"/>
        </w:trPr>
        <w:tc>
          <w:tcPr>
            <w:tcW w:w="686" w:type="dxa"/>
            <w:vMerge/>
            <w:tcBorders>
              <w:left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18" w:lineRule="atLeast"/>
              <w:ind w:left="-108" w:right="-91"/>
              <w:rPr>
                <w:rFonts w:ascii="Times New Roman" w:hAnsi="Times New Roman"/>
                <w:color w:val="000000"/>
                <w:sz w:val="17"/>
                <w:szCs w:val="17"/>
              </w:rPr>
            </w:pPr>
            <w:r w:rsidRPr="00EA4FCA">
              <w:rPr>
                <w:rFonts w:ascii="Times New Roman" w:hAnsi="Times New Roman"/>
                <w:color w:val="000000"/>
                <w:sz w:val="17"/>
                <w:szCs w:val="17"/>
              </w:rPr>
              <w:t xml:space="preserve">бюджет Царевщинского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Pr>
                <w:rFonts w:ascii="Times New Roman" w:hAnsi="Times New Roman"/>
                <w:sz w:val="18"/>
                <w:szCs w:val="18"/>
                <w:lang w:val="en-US"/>
              </w:rPr>
              <w:t>87</w:t>
            </w:r>
            <w:r w:rsidRPr="001F44B4">
              <w:rPr>
                <w:rFonts w:ascii="Times New Roman" w:hAnsi="Times New Roman"/>
                <w:sz w:val="18"/>
                <w:szCs w:val="18"/>
              </w:rPr>
              <w:t>,0</w:t>
            </w:r>
          </w:p>
        </w:tc>
        <w:tc>
          <w:tcPr>
            <w:tcW w:w="992" w:type="dxa"/>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sidRPr="001F44B4">
              <w:rPr>
                <w:rFonts w:ascii="Times New Roman" w:hAnsi="Times New Roman"/>
                <w:sz w:val="18"/>
                <w:szCs w:val="18"/>
              </w:rPr>
              <w:t>0,0</w:t>
            </w:r>
          </w:p>
        </w:tc>
        <w:tc>
          <w:tcPr>
            <w:tcW w:w="1122" w:type="dxa"/>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sidRPr="001F44B4">
              <w:rPr>
                <w:rFonts w:ascii="Times New Roman" w:hAnsi="Times New Roman"/>
                <w:sz w:val="18"/>
                <w:szCs w:val="18"/>
              </w:rPr>
              <w:t>0,0</w:t>
            </w:r>
          </w:p>
        </w:tc>
        <w:tc>
          <w:tcPr>
            <w:tcW w:w="1139" w:type="dxa"/>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sidRPr="001F44B4">
              <w:rPr>
                <w:rFonts w:ascii="Times New Roman" w:hAnsi="Times New Roman"/>
                <w:sz w:val="18"/>
                <w:szCs w:val="18"/>
              </w:rPr>
              <w:t>0,0</w:t>
            </w:r>
          </w:p>
        </w:tc>
        <w:tc>
          <w:tcPr>
            <w:tcW w:w="1134" w:type="dxa"/>
            <w:tcBorders>
              <w:top w:val="nil"/>
              <w:left w:val="nil"/>
              <w:bottom w:val="single" w:sz="4" w:space="0" w:color="auto"/>
              <w:right w:val="single" w:sz="4" w:space="0" w:color="auto"/>
            </w:tcBorders>
          </w:tcPr>
          <w:p w:rsidR="008231EE" w:rsidRPr="001F44B4" w:rsidRDefault="008231EE" w:rsidP="00C83686">
            <w:pPr>
              <w:pStyle w:val="ConsPlusNormal"/>
              <w:rPr>
                <w:rFonts w:ascii="Times New Roman" w:hAnsi="Times New Roman"/>
                <w:sz w:val="18"/>
                <w:szCs w:val="18"/>
              </w:rPr>
            </w:pPr>
            <w:r w:rsidRPr="001F44B4">
              <w:rPr>
                <w:rFonts w:ascii="Times New Roman" w:hAnsi="Times New Roman"/>
                <w:sz w:val="18"/>
                <w:szCs w:val="18"/>
              </w:rPr>
              <w:t>0,0</w:t>
            </w:r>
          </w:p>
        </w:tc>
        <w:tc>
          <w:tcPr>
            <w:tcW w:w="1149" w:type="dxa"/>
            <w:tcBorders>
              <w:top w:val="nil"/>
              <w:left w:val="single" w:sz="4" w:space="0" w:color="auto"/>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sidRPr="001F44B4">
              <w:rPr>
                <w:rFonts w:ascii="Times New Roman" w:hAnsi="Times New Roman"/>
                <w:sz w:val="18"/>
                <w:szCs w:val="18"/>
              </w:rPr>
              <w:t>0,0</w:t>
            </w:r>
          </w:p>
        </w:tc>
      </w:tr>
      <w:tr w:rsidR="008231EE" w:rsidRPr="00EA4FCA" w:rsidTr="00C83686">
        <w:trPr>
          <w:trHeight w:val="268"/>
        </w:trPr>
        <w:tc>
          <w:tcPr>
            <w:tcW w:w="686" w:type="dxa"/>
            <w:vMerge/>
            <w:tcBorders>
              <w:left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18" w:lineRule="atLeast"/>
              <w:ind w:left="-108" w:right="-91"/>
              <w:rPr>
                <w:rFonts w:ascii="Times New Roman" w:hAnsi="Times New Roman"/>
                <w:color w:val="000000"/>
                <w:sz w:val="17"/>
                <w:szCs w:val="17"/>
              </w:rPr>
            </w:pPr>
            <w:r w:rsidRPr="00EA4FCA">
              <w:rPr>
                <w:rFonts w:ascii="Times New Roman" w:hAnsi="Times New Roman"/>
                <w:color w:val="000000"/>
                <w:sz w:val="17"/>
                <w:szCs w:val="17"/>
              </w:rPr>
              <w:t>федеральные средства</w:t>
            </w:r>
          </w:p>
          <w:p w:rsidR="008231EE" w:rsidRPr="00EA4FCA" w:rsidRDefault="008231EE" w:rsidP="00C83686">
            <w:pPr>
              <w:spacing w:after="0" w:line="18" w:lineRule="atLeast"/>
              <w:ind w:left="-108" w:right="-91"/>
              <w:rPr>
                <w:rFonts w:ascii="Times New Roman" w:hAnsi="Times New Roman"/>
                <w:color w:val="000000"/>
                <w:sz w:val="17"/>
                <w:szCs w:val="17"/>
              </w:rPr>
            </w:pPr>
          </w:p>
        </w:tc>
        <w:tc>
          <w:tcPr>
            <w:tcW w:w="1133"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2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highlight w:val="cyan"/>
              </w:rPr>
            </w:pPr>
          </w:p>
        </w:tc>
        <w:tc>
          <w:tcPr>
            <w:tcW w:w="1139"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r>
      <w:tr w:rsidR="008231EE" w:rsidRPr="00EA4FCA" w:rsidTr="00C83686">
        <w:trPr>
          <w:trHeight w:val="190"/>
        </w:trPr>
        <w:tc>
          <w:tcPr>
            <w:tcW w:w="686" w:type="dxa"/>
            <w:vMerge/>
            <w:tcBorders>
              <w:left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single" w:sz="4" w:space="0" w:color="auto"/>
              <w:left w:val="single" w:sz="4" w:space="0" w:color="auto"/>
              <w:right w:val="single" w:sz="4" w:space="0" w:color="auto"/>
            </w:tcBorders>
            <w:shd w:val="clear" w:color="auto" w:fill="auto"/>
          </w:tcPr>
          <w:p w:rsidR="008231EE" w:rsidRPr="00EA4FCA" w:rsidRDefault="008231EE" w:rsidP="00C83686">
            <w:pPr>
              <w:spacing w:after="0" w:line="18" w:lineRule="atLeast"/>
              <w:ind w:left="-108" w:right="-91"/>
              <w:rPr>
                <w:rFonts w:ascii="Times New Roman" w:hAnsi="Times New Roman"/>
                <w:color w:val="000000"/>
                <w:sz w:val="18"/>
                <w:szCs w:val="18"/>
              </w:rPr>
            </w:pPr>
            <w:r w:rsidRPr="00EA4FCA">
              <w:rPr>
                <w:rFonts w:ascii="Times New Roman" w:hAnsi="Times New Roman"/>
                <w:color w:val="000000"/>
                <w:sz w:val="18"/>
                <w:szCs w:val="18"/>
              </w:rPr>
              <w:t>бюджет Пензенской области</w:t>
            </w:r>
          </w:p>
          <w:p w:rsidR="008231EE" w:rsidRPr="00EA4FCA" w:rsidRDefault="008231EE" w:rsidP="00C83686">
            <w:pPr>
              <w:spacing w:after="0" w:line="18" w:lineRule="atLeast"/>
              <w:ind w:left="-108" w:right="-91"/>
              <w:rPr>
                <w:rFonts w:ascii="Times New Roman" w:hAnsi="Times New Roman"/>
                <w:color w:val="000000"/>
                <w:sz w:val="18"/>
                <w:szCs w:val="18"/>
              </w:rPr>
            </w:pPr>
          </w:p>
        </w:tc>
        <w:tc>
          <w:tcPr>
            <w:tcW w:w="1133" w:type="dxa"/>
            <w:gridSpan w:val="2"/>
            <w:tcBorders>
              <w:top w:val="nil"/>
              <w:left w:val="nil"/>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992" w:type="dxa"/>
            <w:tcBorders>
              <w:top w:val="nil"/>
              <w:left w:val="nil"/>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22" w:type="dxa"/>
            <w:tcBorders>
              <w:top w:val="nil"/>
              <w:left w:val="nil"/>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highlight w:val="cyan"/>
              </w:rPr>
            </w:pPr>
          </w:p>
        </w:tc>
        <w:tc>
          <w:tcPr>
            <w:tcW w:w="1139" w:type="dxa"/>
            <w:tcBorders>
              <w:top w:val="nil"/>
              <w:left w:val="nil"/>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4" w:type="dxa"/>
            <w:tcBorders>
              <w:top w:val="nil"/>
              <w:left w:val="nil"/>
              <w:right w:val="single" w:sz="4" w:space="0" w:color="auto"/>
            </w:tcBorders>
          </w:tcPr>
          <w:p w:rsidR="008231EE" w:rsidRPr="00EA4FCA" w:rsidRDefault="008231EE" w:rsidP="00C83686">
            <w:pPr>
              <w:spacing w:after="0" w:line="240" w:lineRule="auto"/>
              <w:jc w:val="center"/>
              <w:rPr>
                <w:rFonts w:ascii="Times New Roman" w:hAnsi="Times New Roman"/>
                <w:sz w:val="20"/>
                <w:szCs w:val="20"/>
              </w:rPr>
            </w:pPr>
          </w:p>
        </w:tc>
        <w:tc>
          <w:tcPr>
            <w:tcW w:w="1149" w:type="dxa"/>
            <w:tcBorders>
              <w:top w:val="nil"/>
              <w:left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r>
      <w:tr w:rsidR="008231EE" w:rsidRPr="00EA4FCA" w:rsidTr="00C83686">
        <w:trPr>
          <w:trHeight w:val="435"/>
        </w:trPr>
        <w:tc>
          <w:tcPr>
            <w:tcW w:w="686" w:type="dxa"/>
            <w:vMerge/>
            <w:tcBorders>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8231EE" w:rsidRPr="00EA4FCA" w:rsidRDefault="008231EE" w:rsidP="00C83686">
            <w:pPr>
              <w:spacing w:after="0" w:line="18" w:lineRule="atLeast"/>
              <w:ind w:left="-108" w:right="-108"/>
              <w:rPr>
                <w:rFonts w:ascii="Times New Roman" w:hAnsi="Times New Roman"/>
                <w:sz w:val="18"/>
                <w:szCs w:val="18"/>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18" w:lineRule="atLeast"/>
              <w:ind w:left="-108" w:right="-91"/>
              <w:rPr>
                <w:rFonts w:ascii="Times New Roman" w:hAnsi="Times New Roman"/>
                <w:color w:val="000000"/>
                <w:sz w:val="18"/>
                <w:szCs w:val="18"/>
              </w:rPr>
            </w:pPr>
            <w:r w:rsidRPr="00EA4FCA">
              <w:rPr>
                <w:rFonts w:ascii="Times New Roman" w:hAnsi="Times New Roman"/>
                <w:color w:val="000000"/>
                <w:sz w:val="18"/>
                <w:szCs w:val="18"/>
              </w:rPr>
              <w:t>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2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r>
      <w:tr w:rsidR="008231EE" w:rsidRPr="00EA4FCA" w:rsidTr="00C83686">
        <w:trPr>
          <w:trHeight w:val="138"/>
        </w:trPr>
        <w:tc>
          <w:tcPr>
            <w:tcW w:w="686" w:type="dxa"/>
            <w:vMerge w:val="restart"/>
            <w:tcBorders>
              <w:top w:val="single" w:sz="4" w:space="0" w:color="auto"/>
              <w:left w:val="single" w:sz="4" w:space="0" w:color="auto"/>
              <w:right w:val="single" w:sz="4" w:space="0" w:color="auto"/>
            </w:tcBorders>
          </w:tcPr>
          <w:p w:rsidR="008231EE" w:rsidRPr="00EA4FCA" w:rsidRDefault="008231EE" w:rsidP="00C83686">
            <w:pPr>
              <w:spacing w:after="0" w:line="240" w:lineRule="auto"/>
              <w:ind w:left="-22" w:right="-3"/>
              <w:rPr>
                <w:rFonts w:ascii="Times New Roman" w:hAnsi="Times New Roman"/>
                <w:sz w:val="18"/>
                <w:szCs w:val="18"/>
              </w:rPr>
            </w:pPr>
            <w:r w:rsidRPr="00EA4FCA">
              <w:rPr>
                <w:rFonts w:ascii="Times New Roman" w:hAnsi="Times New Roman"/>
                <w:sz w:val="18"/>
                <w:szCs w:val="18"/>
              </w:rPr>
              <w:lastRenderedPageBreak/>
              <w:t>1.1.7</w:t>
            </w:r>
          </w:p>
        </w:tc>
        <w:tc>
          <w:tcPr>
            <w:tcW w:w="1549" w:type="dxa"/>
            <w:vMerge w:val="restart"/>
            <w:tcBorders>
              <w:top w:val="single" w:sz="4" w:space="0" w:color="auto"/>
              <w:left w:val="single" w:sz="4" w:space="0" w:color="auto"/>
              <w:right w:val="single" w:sz="4" w:space="0" w:color="auto"/>
            </w:tcBorders>
          </w:tcPr>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Мероприятие 7</w:t>
            </w:r>
          </w:p>
        </w:tc>
        <w:tc>
          <w:tcPr>
            <w:tcW w:w="3984" w:type="dxa"/>
            <w:vMerge w:val="restart"/>
            <w:tcBorders>
              <w:top w:val="single" w:sz="4" w:space="0" w:color="auto"/>
              <w:left w:val="single" w:sz="4" w:space="0" w:color="auto"/>
              <w:right w:val="single" w:sz="4" w:space="0" w:color="auto"/>
            </w:tcBorders>
          </w:tcPr>
          <w:p w:rsidR="008231EE" w:rsidRPr="00EA4FCA" w:rsidRDefault="008231EE" w:rsidP="00C83686">
            <w:pPr>
              <w:spacing w:after="0"/>
              <w:rPr>
                <w:rFonts w:ascii="Times New Roman" w:hAnsi="Times New Roman"/>
                <w:sz w:val="20"/>
                <w:szCs w:val="20"/>
              </w:rPr>
            </w:pPr>
            <w:r w:rsidRPr="00EA4FCA">
              <w:rPr>
                <w:rFonts w:ascii="Times New Roman" w:hAnsi="Times New Roman"/>
                <w:sz w:val="20"/>
                <w:szCs w:val="20"/>
              </w:rPr>
              <w:t>Расходы по электроэнергии в соответствии с заключенными контрактами, договорами соглашениями (оплата электроэнергии котельная)</w:t>
            </w:r>
          </w:p>
          <w:p w:rsidR="008231EE" w:rsidRPr="00EA4FCA" w:rsidRDefault="008231EE" w:rsidP="00C83686">
            <w:pPr>
              <w:pStyle w:val="ConsPlusNormal"/>
              <w:rPr>
                <w:rFonts w:ascii="Times New Roman" w:hAnsi="Times New Roman" w:cs="Times New Roman"/>
              </w:rPr>
            </w:pPr>
            <w:r w:rsidRPr="00EA4FCA">
              <w:rPr>
                <w:rFonts w:ascii="Times New Roman" w:hAnsi="Times New Roman" w:cs="Times New Roman"/>
              </w:rPr>
              <w:t>4.1.2</w:t>
            </w:r>
            <w:r>
              <w:rPr>
                <w:rFonts w:ascii="Times New Roman" w:hAnsi="Times New Roman" w:cs="Times New Roman"/>
              </w:rPr>
              <w:t>5</w:t>
            </w:r>
            <w:r w:rsidRPr="00EA4FCA">
              <w:rPr>
                <w:rFonts w:ascii="Times New Roman" w:hAnsi="Times New Roman" w:cs="Times New Roman"/>
              </w:rPr>
              <w:t>.Оплата электроэнергии</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18" w:lineRule="atLeast"/>
              <w:ind w:left="-108" w:right="-91"/>
              <w:rPr>
                <w:rFonts w:ascii="Times New Roman" w:hAnsi="Times New Roman"/>
                <w:color w:val="000000"/>
                <w:sz w:val="18"/>
                <w:szCs w:val="18"/>
              </w:rPr>
            </w:pPr>
            <w:r w:rsidRPr="00EA4FCA">
              <w:rPr>
                <w:rFonts w:ascii="Times New Roman" w:hAnsi="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sidRPr="000B76D7">
              <w:rPr>
                <w:rFonts w:ascii="Times New Roman" w:hAnsi="Times New Roman"/>
                <w:sz w:val="18"/>
                <w:szCs w:val="18"/>
              </w:rPr>
              <w:t>6.</w:t>
            </w:r>
            <w:r>
              <w:rPr>
                <w:rFonts w:ascii="Times New Roman" w:hAnsi="Times New Roman"/>
                <w:sz w:val="18"/>
                <w:szCs w:val="18"/>
                <w:lang w:val="en-US"/>
              </w:rPr>
              <w:t>4</w:t>
            </w:r>
          </w:p>
        </w:tc>
        <w:tc>
          <w:tcPr>
            <w:tcW w:w="992" w:type="dxa"/>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Pr>
                <w:rFonts w:ascii="Times New Roman" w:hAnsi="Times New Roman"/>
                <w:sz w:val="18"/>
                <w:szCs w:val="18"/>
              </w:rPr>
              <w:t>3</w:t>
            </w:r>
            <w:r w:rsidRPr="001F44B4">
              <w:rPr>
                <w:rFonts w:ascii="Times New Roman" w:hAnsi="Times New Roman"/>
                <w:sz w:val="18"/>
                <w:szCs w:val="18"/>
              </w:rPr>
              <w:t>,</w:t>
            </w:r>
            <w:r>
              <w:rPr>
                <w:rFonts w:ascii="Times New Roman" w:hAnsi="Times New Roman"/>
                <w:sz w:val="18"/>
                <w:szCs w:val="18"/>
              </w:rPr>
              <w:t>9</w:t>
            </w:r>
          </w:p>
        </w:tc>
        <w:tc>
          <w:tcPr>
            <w:tcW w:w="1122" w:type="dxa"/>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Pr>
                <w:rFonts w:ascii="Times New Roman" w:hAnsi="Times New Roman"/>
                <w:sz w:val="18"/>
                <w:szCs w:val="18"/>
                <w:lang w:val="en-US"/>
              </w:rPr>
              <w:t>8</w:t>
            </w:r>
            <w:r>
              <w:rPr>
                <w:rFonts w:ascii="Times New Roman" w:hAnsi="Times New Roman"/>
                <w:sz w:val="18"/>
                <w:szCs w:val="18"/>
              </w:rPr>
              <w:t>,1</w:t>
            </w:r>
          </w:p>
        </w:tc>
        <w:tc>
          <w:tcPr>
            <w:tcW w:w="1139" w:type="dxa"/>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Pr>
                <w:rFonts w:ascii="Times New Roman" w:hAnsi="Times New Roman"/>
                <w:sz w:val="18"/>
                <w:szCs w:val="18"/>
                <w:lang w:val="en-US"/>
              </w:rPr>
              <w:t>0</w:t>
            </w:r>
            <w:r w:rsidRPr="001F44B4">
              <w:rPr>
                <w:rFonts w:ascii="Times New Roman" w:hAnsi="Times New Roman"/>
                <w:sz w:val="18"/>
                <w:szCs w:val="18"/>
              </w:rPr>
              <w:t>,0</w:t>
            </w:r>
          </w:p>
        </w:tc>
        <w:tc>
          <w:tcPr>
            <w:tcW w:w="1134" w:type="dxa"/>
            <w:tcBorders>
              <w:top w:val="single" w:sz="4" w:space="0" w:color="auto"/>
              <w:left w:val="nil"/>
              <w:bottom w:val="single" w:sz="4" w:space="0" w:color="auto"/>
              <w:right w:val="single" w:sz="4" w:space="0" w:color="auto"/>
            </w:tcBorders>
          </w:tcPr>
          <w:p w:rsidR="008231EE" w:rsidRPr="001F44B4" w:rsidRDefault="008231EE" w:rsidP="00C83686">
            <w:pPr>
              <w:pStyle w:val="ConsPlusNormal"/>
              <w:rPr>
                <w:rFonts w:ascii="Times New Roman" w:hAnsi="Times New Roman"/>
                <w:sz w:val="18"/>
                <w:szCs w:val="18"/>
              </w:rPr>
            </w:pPr>
            <w:r>
              <w:rPr>
                <w:rFonts w:ascii="Times New Roman" w:hAnsi="Times New Roman"/>
                <w:sz w:val="18"/>
                <w:szCs w:val="18"/>
              </w:rPr>
              <w:t>0</w:t>
            </w:r>
            <w:r w:rsidRPr="001F44B4">
              <w:rPr>
                <w:rFonts w:ascii="Times New Roman" w:hAnsi="Times New Roman"/>
                <w:sz w:val="18"/>
                <w:szCs w:val="18"/>
              </w:rPr>
              <w:t>,0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Pr>
                <w:rFonts w:ascii="Times New Roman" w:hAnsi="Times New Roman"/>
                <w:sz w:val="18"/>
                <w:szCs w:val="18"/>
              </w:rPr>
              <w:t>0</w:t>
            </w:r>
            <w:r w:rsidRPr="001F44B4">
              <w:rPr>
                <w:rFonts w:ascii="Times New Roman" w:hAnsi="Times New Roman"/>
                <w:sz w:val="18"/>
                <w:szCs w:val="18"/>
              </w:rPr>
              <w:t>,0</w:t>
            </w:r>
          </w:p>
        </w:tc>
      </w:tr>
      <w:tr w:rsidR="008231EE" w:rsidRPr="00EA4FCA" w:rsidTr="00C83686">
        <w:trPr>
          <w:trHeight w:val="177"/>
        </w:trPr>
        <w:tc>
          <w:tcPr>
            <w:tcW w:w="686" w:type="dxa"/>
            <w:vMerge/>
            <w:tcBorders>
              <w:left w:val="single" w:sz="4" w:space="0" w:color="auto"/>
              <w:right w:val="single" w:sz="4" w:space="0" w:color="auto"/>
            </w:tcBorders>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18" w:lineRule="atLeast"/>
              <w:ind w:left="-108" w:right="-91"/>
              <w:rPr>
                <w:rFonts w:ascii="Times New Roman" w:hAnsi="Times New Roman"/>
                <w:color w:val="000000"/>
                <w:sz w:val="18"/>
                <w:szCs w:val="18"/>
              </w:rPr>
            </w:pPr>
            <w:r w:rsidRPr="00EA4FCA">
              <w:rPr>
                <w:rFonts w:ascii="Times New Roman" w:hAnsi="Times New Roman"/>
                <w:color w:val="000000"/>
                <w:sz w:val="18"/>
                <w:szCs w:val="18"/>
              </w:rPr>
              <w:t>в т.ч.</w:t>
            </w:r>
          </w:p>
        </w:tc>
        <w:tc>
          <w:tcPr>
            <w:tcW w:w="1133" w:type="dxa"/>
            <w:gridSpan w:val="2"/>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p>
        </w:tc>
        <w:tc>
          <w:tcPr>
            <w:tcW w:w="1122" w:type="dxa"/>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p>
        </w:tc>
        <w:tc>
          <w:tcPr>
            <w:tcW w:w="1139" w:type="dxa"/>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p>
        </w:tc>
        <w:tc>
          <w:tcPr>
            <w:tcW w:w="1134" w:type="dxa"/>
            <w:tcBorders>
              <w:top w:val="nil"/>
              <w:left w:val="nil"/>
              <w:bottom w:val="single" w:sz="4" w:space="0" w:color="auto"/>
              <w:right w:val="single" w:sz="4" w:space="0" w:color="auto"/>
            </w:tcBorders>
          </w:tcPr>
          <w:p w:rsidR="008231EE" w:rsidRPr="001F44B4" w:rsidRDefault="008231EE" w:rsidP="00C83686">
            <w:pPr>
              <w:pStyle w:val="ConsPlusNormal"/>
              <w:rPr>
                <w:rFonts w:ascii="Times New Roman" w:hAnsi="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p>
        </w:tc>
      </w:tr>
      <w:tr w:rsidR="008231EE" w:rsidRPr="00EA4FCA" w:rsidTr="00C83686">
        <w:trPr>
          <w:trHeight w:val="134"/>
        </w:trPr>
        <w:tc>
          <w:tcPr>
            <w:tcW w:w="686" w:type="dxa"/>
            <w:vMerge/>
            <w:tcBorders>
              <w:left w:val="single" w:sz="4" w:space="0" w:color="auto"/>
              <w:right w:val="single" w:sz="4" w:space="0" w:color="auto"/>
            </w:tcBorders>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18" w:lineRule="atLeast"/>
              <w:ind w:left="-108" w:right="-91"/>
              <w:rPr>
                <w:rFonts w:ascii="Times New Roman" w:hAnsi="Times New Roman"/>
                <w:color w:val="000000"/>
                <w:sz w:val="18"/>
                <w:szCs w:val="18"/>
              </w:rPr>
            </w:pPr>
            <w:r w:rsidRPr="00EA4FCA">
              <w:rPr>
                <w:rFonts w:ascii="Times New Roman" w:hAnsi="Times New Roman"/>
                <w:color w:val="000000"/>
                <w:sz w:val="18"/>
                <w:szCs w:val="18"/>
              </w:rPr>
              <w:t>бюджет Царевщинского сельсовета (за исключением целевыхмежбюджетных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8231EE" w:rsidRPr="000B76D7" w:rsidRDefault="008231EE" w:rsidP="00C83686">
            <w:pPr>
              <w:pStyle w:val="ConsPlusNormal"/>
              <w:rPr>
                <w:rFonts w:ascii="Times New Roman" w:hAnsi="Times New Roman"/>
                <w:sz w:val="18"/>
                <w:szCs w:val="18"/>
                <w:lang w:val="en-US"/>
              </w:rPr>
            </w:pPr>
            <w:r>
              <w:rPr>
                <w:rFonts w:ascii="Times New Roman" w:hAnsi="Times New Roman"/>
                <w:sz w:val="18"/>
                <w:szCs w:val="18"/>
                <w:lang w:val="en-US"/>
              </w:rPr>
              <w:t>6.4</w:t>
            </w:r>
          </w:p>
        </w:tc>
        <w:tc>
          <w:tcPr>
            <w:tcW w:w="992" w:type="dxa"/>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Pr>
                <w:rFonts w:ascii="Times New Roman" w:hAnsi="Times New Roman"/>
                <w:sz w:val="18"/>
                <w:szCs w:val="18"/>
              </w:rPr>
              <w:t>3</w:t>
            </w:r>
            <w:r w:rsidRPr="001F44B4">
              <w:rPr>
                <w:rFonts w:ascii="Times New Roman" w:hAnsi="Times New Roman"/>
                <w:sz w:val="18"/>
                <w:szCs w:val="18"/>
              </w:rPr>
              <w:t>,</w:t>
            </w:r>
            <w:r>
              <w:rPr>
                <w:rFonts w:ascii="Times New Roman" w:hAnsi="Times New Roman"/>
                <w:sz w:val="18"/>
                <w:szCs w:val="18"/>
              </w:rPr>
              <w:t>9</w:t>
            </w:r>
          </w:p>
        </w:tc>
        <w:tc>
          <w:tcPr>
            <w:tcW w:w="1122" w:type="dxa"/>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Pr>
                <w:rFonts w:ascii="Times New Roman" w:hAnsi="Times New Roman"/>
                <w:sz w:val="18"/>
                <w:szCs w:val="18"/>
              </w:rPr>
              <w:t>8,1</w:t>
            </w:r>
          </w:p>
        </w:tc>
        <w:tc>
          <w:tcPr>
            <w:tcW w:w="1139" w:type="dxa"/>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Pr>
                <w:rFonts w:ascii="Times New Roman" w:hAnsi="Times New Roman"/>
                <w:sz w:val="18"/>
                <w:szCs w:val="18"/>
                <w:lang w:val="en-US"/>
              </w:rPr>
              <w:t>0</w:t>
            </w:r>
            <w:r w:rsidRPr="001F44B4">
              <w:rPr>
                <w:rFonts w:ascii="Times New Roman" w:hAnsi="Times New Roman"/>
                <w:sz w:val="18"/>
                <w:szCs w:val="18"/>
              </w:rPr>
              <w:t>,0</w:t>
            </w:r>
          </w:p>
        </w:tc>
        <w:tc>
          <w:tcPr>
            <w:tcW w:w="1134" w:type="dxa"/>
            <w:tcBorders>
              <w:top w:val="nil"/>
              <w:left w:val="nil"/>
              <w:bottom w:val="single" w:sz="4" w:space="0" w:color="auto"/>
              <w:right w:val="single" w:sz="4" w:space="0" w:color="auto"/>
            </w:tcBorders>
          </w:tcPr>
          <w:p w:rsidR="008231EE" w:rsidRPr="001F44B4" w:rsidRDefault="008231EE" w:rsidP="00C83686">
            <w:pPr>
              <w:pStyle w:val="ConsPlusNormal"/>
              <w:rPr>
                <w:rFonts w:ascii="Times New Roman" w:hAnsi="Times New Roman"/>
                <w:sz w:val="18"/>
                <w:szCs w:val="18"/>
              </w:rPr>
            </w:pPr>
            <w:r>
              <w:rPr>
                <w:rFonts w:ascii="Times New Roman" w:hAnsi="Times New Roman"/>
                <w:sz w:val="18"/>
                <w:szCs w:val="18"/>
              </w:rPr>
              <w:t>0</w:t>
            </w:r>
            <w:r w:rsidRPr="001F44B4">
              <w:rPr>
                <w:rFonts w:ascii="Times New Roman" w:hAnsi="Times New Roman"/>
                <w:sz w:val="18"/>
                <w:szCs w:val="18"/>
              </w:rPr>
              <w:t>,0</w:t>
            </w:r>
          </w:p>
        </w:tc>
        <w:tc>
          <w:tcPr>
            <w:tcW w:w="1149" w:type="dxa"/>
            <w:tcBorders>
              <w:top w:val="nil"/>
              <w:left w:val="single" w:sz="4" w:space="0" w:color="auto"/>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Pr>
                <w:rFonts w:ascii="Times New Roman" w:hAnsi="Times New Roman"/>
                <w:sz w:val="18"/>
                <w:szCs w:val="18"/>
              </w:rPr>
              <w:t>0</w:t>
            </w:r>
            <w:r w:rsidRPr="001F44B4">
              <w:rPr>
                <w:rFonts w:ascii="Times New Roman" w:hAnsi="Times New Roman"/>
                <w:sz w:val="18"/>
                <w:szCs w:val="18"/>
              </w:rPr>
              <w:t>,0</w:t>
            </w:r>
          </w:p>
        </w:tc>
      </w:tr>
      <w:tr w:rsidR="008231EE" w:rsidRPr="00EA4FCA" w:rsidTr="00C83686">
        <w:trPr>
          <w:trHeight w:val="163"/>
        </w:trPr>
        <w:tc>
          <w:tcPr>
            <w:tcW w:w="686" w:type="dxa"/>
            <w:vMerge/>
            <w:tcBorders>
              <w:left w:val="single" w:sz="4" w:space="0" w:color="auto"/>
              <w:right w:val="single" w:sz="4" w:space="0" w:color="auto"/>
            </w:tcBorders>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18" w:lineRule="atLeast"/>
              <w:ind w:left="-108" w:right="-91"/>
              <w:rPr>
                <w:rFonts w:ascii="Times New Roman" w:hAnsi="Times New Roman"/>
                <w:color w:val="000000"/>
                <w:sz w:val="18"/>
                <w:szCs w:val="18"/>
              </w:rPr>
            </w:pPr>
            <w:r w:rsidRPr="00EA4FCA">
              <w:rPr>
                <w:rFonts w:ascii="Times New Roman" w:hAnsi="Times New Roman"/>
                <w:color w:val="000000"/>
                <w:sz w:val="18"/>
                <w:szCs w:val="18"/>
              </w:rPr>
              <w:t xml:space="preserve">федеральные средства </w:t>
            </w:r>
          </w:p>
        </w:tc>
        <w:tc>
          <w:tcPr>
            <w:tcW w:w="1133"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2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highlight w:val="cyan"/>
              </w:rPr>
            </w:pPr>
          </w:p>
        </w:tc>
        <w:tc>
          <w:tcPr>
            <w:tcW w:w="1139"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r>
      <w:tr w:rsidR="008231EE" w:rsidRPr="00EA4FCA" w:rsidTr="00C83686">
        <w:trPr>
          <w:trHeight w:val="99"/>
        </w:trPr>
        <w:tc>
          <w:tcPr>
            <w:tcW w:w="686" w:type="dxa"/>
            <w:vMerge/>
            <w:tcBorders>
              <w:left w:val="single" w:sz="4" w:space="0" w:color="auto"/>
              <w:right w:val="single" w:sz="4" w:space="0" w:color="auto"/>
            </w:tcBorders>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18" w:lineRule="atLeast"/>
              <w:ind w:left="-108" w:right="-91"/>
              <w:rPr>
                <w:rFonts w:ascii="Times New Roman" w:hAnsi="Times New Roman"/>
                <w:color w:val="000000"/>
                <w:sz w:val="18"/>
                <w:szCs w:val="18"/>
              </w:rPr>
            </w:pPr>
            <w:r w:rsidRPr="00EA4FCA">
              <w:rPr>
                <w:rFonts w:ascii="Times New Roman" w:hAnsi="Times New Roman"/>
                <w:color w:val="000000"/>
                <w:sz w:val="18"/>
                <w:szCs w:val="18"/>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2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highlight w:val="cyan"/>
              </w:rPr>
            </w:pPr>
          </w:p>
        </w:tc>
        <w:tc>
          <w:tcPr>
            <w:tcW w:w="1139"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r>
      <w:tr w:rsidR="008231EE" w:rsidRPr="00EA4FCA" w:rsidTr="00C83686">
        <w:trPr>
          <w:trHeight w:val="134"/>
        </w:trPr>
        <w:tc>
          <w:tcPr>
            <w:tcW w:w="686" w:type="dxa"/>
            <w:vMerge/>
            <w:tcBorders>
              <w:left w:val="single" w:sz="4" w:space="0" w:color="auto"/>
              <w:bottom w:val="single" w:sz="4" w:space="0" w:color="auto"/>
              <w:right w:val="single" w:sz="4" w:space="0" w:color="auto"/>
            </w:tcBorders>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left w:val="single" w:sz="4" w:space="0" w:color="auto"/>
              <w:bottom w:val="single" w:sz="4" w:space="0" w:color="auto"/>
              <w:right w:val="single" w:sz="4" w:space="0" w:color="auto"/>
            </w:tcBorders>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18" w:lineRule="atLeast"/>
              <w:ind w:left="-108" w:right="-91"/>
              <w:rPr>
                <w:rFonts w:ascii="Times New Roman" w:hAnsi="Times New Roman"/>
                <w:color w:val="000000"/>
                <w:sz w:val="18"/>
                <w:szCs w:val="18"/>
              </w:rPr>
            </w:pPr>
            <w:r w:rsidRPr="00EA4FCA">
              <w:rPr>
                <w:rFonts w:ascii="Times New Roman" w:hAnsi="Times New Roman"/>
                <w:color w:val="000000"/>
                <w:sz w:val="18"/>
                <w:szCs w:val="18"/>
              </w:rPr>
              <w:t xml:space="preserve">иные источники (бюджет Мокшанского района) </w:t>
            </w:r>
          </w:p>
        </w:tc>
        <w:tc>
          <w:tcPr>
            <w:tcW w:w="1133"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2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highlight w:val="cyan"/>
              </w:rPr>
            </w:pPr>
          </w:p>
        </w:tc>
        <w:tc>
          <w:tcPr>
            <w:tcW w:w="1139"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r>
      <w:tr w:rsidR="008231EE" w:rsidRPr="00EA4FCA" w:rsidTr="00C83686">
        <w:trPr>
          <w:trHeight w:val="138"/>
        </w:trPr>
        <w:tc>
          <w:tcPr>
            <w:tcW w:w="686" w:type="dxa"/>
            <w:vMerge w:val="restart"/>
            <w:tcBorders>
              <w:left w:val="single" w:sz="4" w:space="0" w:color="auto"/>
              <w:right w:val="single" w:sz="4" w:space="0" w:color="auto"/>
            </w:tcBorders>
          </w:tcPr>
          <w:p w:rsidR="008231EE" w:rsidRPr="00EA4FCA" w:rsidRDefault="008231EE" w:rsidP="00C83686">
            <w:pPr>
              <w:spacing w:after="0" w:line="240" w:lineRule="auto"/>
              <w:ind w:left="-22" w:right="-3"/>
              <w:rPr>
                <w:rFonts w:ascii="Times New Roman" w:hAnsi="Times New Roman"/>
                <w:sz w:val="18"/>
                <w:szCs w:val="18"/>
              </w:rPr>
            </w:pPr>
            <w:r w:rsidRPr="00EA4FCA">
              <w:rPr>
                <w:rFonts w:ascii="Times New Roman" w:hAnsi="Times New Roman"/>
                <w:sz w:val="18"/>
                <w:szCs w:val="18"/>
              </w:rPr>
              <w:t>1.1.7</w:t>
            </w:r>
          </w:p>
        </w:tc>
        <w:tc>
          <w:tcPr>
            <w:tcW w:w="1549" w:type="dxa"/>
            <w:vMerge w:val="restart"/>
            <w:tcBorders>
              <w:left w:val="single" w:sz="4" w:space="0" w:color="auto"/>
              <w:right w:val="single" w:sz="4" w:space="0" w:color="auto"/>
            </w:tcBorders>
          </w:tcPr>
          <w:p w:rsidR="008231EE" w:rsidRPr="000B76D7" w:rsidRDefault="008231EE" w:rsidP="00C83686">
            <w:pPr>
              <w:spacing w:after="0" w:line="240" w:lineRule="auto"/>
              <w:rPr>
                <w:rFonts w:ascii="Times New Roman" w:hAnsi="Times New Roman"/>
                <w:sz w:val="18"/>
                <w:szCs w:val="18"/>
                <w:lang w:val="en-US"/>
              </w:rPr>
            </w:pPr>
            <w:r>
              <w:rPr>
                <w:rFonts w:ascii="Times New Roman" w:hAnsi="Times New Roman"/>
                <w:sz w:val="18"/>
                <w:szCs w:val="18"/>
              </w:rPr>
              <w:t xml:space="preserve">Мероприятие </w:t>
            </w:r>
            <w:r>
              <w:rPr>
                <w:rFonts w:ascii="Times New Roman" w:hAnsi="Times New Roman"/>
                <w:sz w:val="18"/>
                <w:szCs w:val="18"/>
                <w:lang w:val="en-US"/>
              </w:rPr>
              <w:t>8</w:t>
            </w:r>
          </w:p>
        </w:tc>
        <w:tc>
          <w:tcPr>
            <w:tcW w:w="3984" w:type="dxa"/>
            <w:vMerge w:val="restart"/>
            <w:tcBorders>
              <w:left w:val="single" w:sz="4" w:space="0" w:color="auto"/>
              <w:right w:val="single" w:sz="4" w:space="0" w:color="auto"/>
            </w:tcBorders>
          </w:tcPr>
          <w:p w:rsidR="008231EE" w:rsidRPr="000B76D7" w:rsidRDefault="008231EE" w:rsidP="00C83686">
            <w:pPr>
              <w:rPr>
                <w:rFonts w:ascii="Times New Roman" w:hAnsi="Times New Roman"/>
                <w:bCs/>
                <w:iCs/>
                <w:sz w:val="20"/>
                <w:szCs w:val="20"/>
              </w:rPr>
            </w:pPr>
            <w:r w:rsidRPr="000B76D7">
              <w:rPr>
                <w:rFonts w:ascii="Times New Roman" w:hAnsi="Times New Roman"/>
                <w:bCs/>
                <w:iCs/>
                <w:sz w:val="20"/>
                <w:szCs w:val="20"/>
              </w:rPr>
              <w:t>Расходы на мероприятия по водоснабжению и водоотведению</w:t>
            </w:r>
          </w:p>
        </w:tc>
        <w:tc>
          <w:tcPr>
            <w:tcW w:w="2691" w:type="dxa"/>
            <w:gridSpan w:val="2"/>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18" w:lineRule="atLeast"/>
              <w:ind w:left="-108" w:right="-91"/>
              <w:rPr>
                <w:rFonts w:ascii="Times New Roman" w:hAnsi="Times New Roman"/>
                <w:color w:val="000000"/>
                <w:sz w:val="18"/>
                <w:szCs w:val="18"/>
              </w:rPr>
            </w:pPr>
            <w:r w:rsidRPr="00EA4FCA">
              <w:rPr>
                <w:rFonts w:ascii="Times New Roman" w:hAnsi="Times New Roman"/>
                <w:color w:val="000000"/>
                <w:sz w:val="18"/>
                <w:szCs w:val="18"/>
              </w:rPr>
              <w:t>Всего</w:t>
            </w:r>
          </w:p>
        </w:tc>
        <w:tc>
          <w:tcPr>
            <w:tcW w:w="1133" w:type="dxa"/>
            <w:gridSpan w:val="2"/>
            <w:tcBorders>
              <w:top w:val="nil"/>
              <w:left w:val="nil"/>
              <w:bottom w:val="single" w:sz="4" w:space="0" w:color="auto"/>
              <w:right w:val="single" w:sz="4" w:space="0" w:color="auto"/>
            </w:tcBorders>
            <w:shd w:val="clear" w:color="auto" w:fill="auto"/>
          </w:tcPr>
          <w:p w:rsidR="008231EE" w:rsidRPr="000B76D7" w:rsidRDefault="008231EE" w:rsidP="00C83686">
            <w:pPr>
              <w:spacing w:after="0" w:line="240" w:lineRule="auto"/>
              <w:rPr>
                <w:rFonts w:ascii="Times New Roman" w:hAnsi="Times New Roman"/>
                <w:sz w:val="18"/>
                <w:szCs w:val="18"/>
                <w:lang w:val="en-US"/>
              </w:rPr>
            </w:pPr>
            <w:r w:rsidRPr="000B76D7">
              <w:rPr>
                <w:rFonts w:ascii="Times New Roman" w:hAnsi="Times New Roman"/>
                <w:sz w:val="18"/>
                <w:szCs w:val="18"/>
                <w:lang w:val="en-US"/>
              </w:rPr>
              <w:t>168.1</w:t>
            </w:r>
          </w:p>
        </w:tc>
        <w:tc>
          <w:tcPr>
            <w:tcW w:w="992" w:type="dxa"/>
            <w:tcBorders>
              <w:top w:val="nil"/>
              <w:left w:val="nil"/>
              <w:bottom w:val="single" w:sz="4" w:space="0" w:color="auto"/>
              <w:right w:val="single" w:sz="4" w:space="0" w:color="auto"/>
            </w:tcBorders>
            <w:shd w:val="clear" w:color="auto" w:fill="auto"/>
          </w:tcPr>
          <w:p w:rsidR="008231EE" w:rsidRPr="00D10B8A" w:rsidRDefault="008231EE" w:rsidP="00C83686">
            <w:pPr>
              <w:spacing w:after="0" w:line="240" w:lineRule="auto"/>
              <w:jc w:val="center"/>
              <w:rPr>
                <w:rFonts w:ascii="Times New Roman" w:hAnsi="Times New Roman"/>
                <w:sz w:val="18"/>
                <w:szCs w:val="18"/>
                <w:lang w:val="en-US"/>
              </w:rPr>
            </w:pPr>
            <w:r>
              <w:rPr>
                <w:rFonts w:ascii="Times New Roman" w:hAnsi="Times New Roman"/>
                <w:sz w:val="18"/>
                <w:szCs w:val="18"/>
                <w:lang w:val="en-US"/>
              </w:rPr>
              <w:t>0.0</w:t>
            </w:r>
          </w:p>
        </w:tc>
        <w:tc>
          <w:tcPr>
            <w:tcW w:w="1122" w:type="dxa"/>
            <w:tcBorders>
              <w:top w:val="nil"/>
              <w:left w:val="nil"/>
              <w:bottom w:val="single" w:sz="4" w:space="0" w:color="auto"/>
              <w:right w:val="single" w:sz="4" w:space="0" w:color="auto"/>
            </w:tcBorders>
            <w:shd w:val="clear" w:color="auto" w:fill="auto"/>
          </w:tcPr>
          <w:p w:rsidR="008231EE" w:rsidRPr="00473E56" w:rsidRDefault="008231EE" w:rsidP="00C83686">
            <w:pPr>
              <w:spacing w:after="0" w:line="240" w:lineRule="auto"/>
              <w:jc w:val="center"/>
              <w:rPr>
                <w:rFonts w:ascii="Times New Roman" w:hAnsi="Times New Roman"/>
                <w:sz w:val="18"/>
                <w:szCs w:val="18"/>
                <w:lang w:val="en-US"/>
              </w:rPr>
            </w:pPr>
            <w:r w:rsidRPr="00473E56">
              <w:rPr>
                <w:rFonts w:ascii="Times New Roman" w:hAnsi="Times New Roman"/>
                <w:sz w:val="18"/>
                <w:szCs w:val="18"/>
                <w:lang w:val="en-US"/>
              </w:rPr>
              <w:t>0.0</w:t>
            </w:r>
          </w:p>
        </w:tc>
        <w:tc>
          <w:tcPr>
            <w:tcW w:w="1139" w:type="dxa"/>
            <w:tcBorders>
              <w:top w:val="nil"/>
              <w:left w:val="nil"/>
              <w:bottom w:val="single" w:sz="4" w:space="0" w:color="auto"/>
              <w:right w:val="single" w:sz="4" w:space="0" w:color="auto"/>
            </w:tcBorders>
            <w:shd w:val="clear" w:color="auto" w:fill="auto"/>
          </w:tcPr>
          <w:p w:rsidR="008231EE" w:rsidRPr="00D10B8A" w:rsidRDefault="008231EE" w:rsidP="00C83686">
            <w:pPr>
              <w:spacing w:after="0" w:line="240" w:lineRule="auto"/>
              <w:jc w:val="center"/>
              <w:rPr>
                <w:rFonts w:ascii="Times New Roman" w:hAnsi="Times New Roman"/>
                <w:sz w:val="18"/>
                <w:szCs w:val="18"/>
                <w:lang w:val="en-US"/>
              </w:rPr>
            </w:pPr>
            <w:r>
              <w:rPr>
                <w:rFonts w:ascii="Times New Roman" w:hAnsi="Times New Roman"/>
                <w:sz w:val="18"/>
                <w:szCs w:val="18"/>
                <w:lang w:val="en-US"/>
              </w:rPr>
              <w:t>0.0</w:t>
            </w:r>
          </w:p>
        </w:tc>
        <w:tc>
          <w:tcPr>
            <w:tcW w:w="1134" w:type="dxa"/>
            <w:tcBorders>
              <w:top w:val="nil"/>
              <w:left w:val="nil"/>
              <w:bottom w:val="single" w:sz="4" w:space="0" w:color="auto"/>
              <w:right w:val="single" w:sz="4" w:space="0" w:color="auto"/>
            </w:tcBorders>
          </w:tcPr>
          <w:p w:rsidR="008231EE" w:rsidRPr="00D10B8A" w:rsidRDefault="008231EE" w:rsidP="00C83686">
            <w:pPr>
              <w:spacing w:after="0" w:line="240" w:lineRule="auto"/>
              <w:jc w:val="center"/>
              <w:rPr>
                <w:rFonts w:ascii="Times New Roman" w:hAnsi="Times New Roman"/>
                <w:sz w:val="18"/>
                <w:szCs w:val="18"/>
                <w:lang w:val="en-US"/>
              </w:rPr>
            </w:pPr>
            <w:r>
              <w:rPr>
                <w:rFonts w:ascii="Times New Roman" w:hAnsi="Times New Roman"/>
                <w:sz w:val="18"/>
                <w:szCs w:val="18"/>
                <w:lang w:val="en-US"/>
              </w:rPr>
              <w:t>0.0</w:t>
            </w:r>
          </w:p>
        </w:tc>
        <w:tc>
          <w:tcPr>
            <w:tcW w:w="1149" w:type="dxa"/>
            <w:tcBorders>
              <w:top w:val="nil"/>
              <w:left w:val="single" w:sz="4" w:space="0" w:color="auto"/>
              <w:bottom w:val="single" w:sz="4" w:space="0" w:color="auto"/>
              <w:right w:val="single" w:sz="4" w:space="0" w:color="auto"/>
            </w:tcBorders>
            <w:shd w:val="clear" w:color="auto" w:fill="auto"/>
          </w:tcPr>
          <w:p w:rsidR="008231EE" w:rsidRPr="00D10B8A" w:rsidRDefault="008231EE" w:rsidP="00C83686">
            <w:pPr>
              <w:spacing w:after="0" w:line="240" w:lineRule="auto"/>
              <w:jc w:val="center"/>
              <w:rPr>
                <w:rFonts w:ascii="Times New Roman" w:hAnsi="Times New Roman"/>
                <w:sz w:val="18"/>
                <w:szCs w:val="18"/>
                <w:lang w:val="en-US"/>
              </w:rPr>
            </w:pPr>
            <w:r>
              <w:rPr>
                <w:rFonts w:ascii="Times New Roman" w:hAnsi="Times New Roman"/>
                <w:sz w:val="18"/>
                <w:szCs w:val="18"/>
                <w:lang w:val="en-US"/>
              </w:rPr>
              <w:t>0.0</w:t>
            </w:r>
          </w:p>
        </w:tc>
      </w:tr>
      <w:tr w:rsidR="008231EE" w:rsidRPr="00EA4FCA" w:rsidTr="00C83686">
        <w:trPr>
          <w:trHeight w:val="153"/>
        </w:trPr>
        <w:tc>
          <w:tcPr>
            <w:tcW w:w="686" w:type="dxa"/>
            <w:vMerge/>
            <w:tcBorders>
              <w:left w:val="single" w:sz="4" w:space="0" w:color="auto"/>
              <w:right w:val="single" w:sz="4" w:space="0" w:color="auto"/>
            </w:tcBorders>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tcPr>
          <w:p w:rsidR="008231EE" w:rsidRDefault="008231EE" w:rsidP="00C83686">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tcPr>
          <w:p w:rsidR="008231EE" w:rsidRPr="000B76D7" w:rsidRDefault="008231EE" w:rsidP="00C83686">
            <w:pPr>
              <w:rPr>
                <w:rFonts w:ascii="Times New Roman" w:hAnsi="Times New Roman"/>
                <w:bCs/>
                <w:iCs/>
                <w:sz w:val="20"/>
                <w:szCs w:val="20"/>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18" w:lineRule="atLeast"/>
              <w:ind w:left="-108" w:right="-91"/>
              <w:rPr>
                <w:rFonts w:ascii="Times New Roman" w:hAnsi="Times New Roman"/>
                <w:color w:val="000000"/>
                <w:sz w:val="18"/>
                <w:szCs w:val="18"/>
              </w:rPr>
            </w:pPr>
            <w:r w:rsidRPr="00EA4FCA">
              <w:rPr>
                <w:rFonts w:ascii="Times New Roman" w:hAnsi="Times New Roman"/>
                <w:color w:val="000000"/>
                <w:sz w:val="18"/>
                <w:szCs w:val="18"/>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0B76D7" w:rsidRDefault="008231EE" w:rsidP="00C83686">
            <w:pPr>
              <w:spacing w:after="0" w:line="240" w:lineRule="auto"/>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8231EE" w:rsidRPr="000B76D7" w:rsidRDefault="008231EE" w:rsidP="00C83686">
            <w:pPr>
              <w:spacing w:after="0" w:line="240" w:lineRule="auto"/>
              <w:jc w:val="center"/>
              <w:rPr>
                <w:rFonts w:ascii="Times New Roman" w:hAnsi="Times New Roman"/>
                <w:sz w:val="18"/>
                <w:szCs w:val="18"/>
              </w:rPr>
            </w:pPr>
          </w:p>
        </w:tc>
        <w:tc>
          <w:tcPr>
            <w:tcW w:w="1122" w:type="dxa"/>
            <w:tcBorders>
              <w:top w:val="single" w:sz="4" w:space="0" w:color="auto"/>
              <w:left w:val="nil"/>
              <w:bottom w:val="single" w:sz="4" w:space="0" w:color="auto"/>
              <w:right w:val="single" w:sz="4" w:space="0" w:color="auto"/>
            </w:tcBorders>
            <w:shd w:val="clear" w:color="auto" w:fill="auto"/>
          </w:tcPr>
          <w:p w:rsidR="008231EE" w:rsidRPr="00473E56" w:rsidRDefault="008231EE" w:rsidP="00C83686">
            <w:pPr>
              <w:spacing w:after="0" w:line="240" w:lineRule="auto"/>
              <w:jc w:val="center"/>
              <w:rPr>
                <w:rFonts w:ascii="Times New Roman" w:hAnsi="Times New Roman"/>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8231EE" w:rsidRPr="000B76D7" w:rsidRDefault="008231EE" w:rsidP="00C83686">
            <w:pPr>
              <w:spacing w:after="0" w:line="240" w:lineRule="auto"/>
              <w:jc w:val="center"/>
              <w:rPr>
                <w:rFonts w:ascii="Times New Roman" w:hAnsi="Times New Roman"/>
                <w:sz w:val="18"/>
                <w:szCs w:val="18"/>
              </w:rPr>
            </w:pPr>
          </w:p>
        </w:tc>
        <w:tc>
          <w:tcPr>
            <w:tcW w:w="1134" w:type="dxa"/>
            <w:tcBorders>
              <w:top w:val="single" w:sz="4" w:space="0" w:color="auto"/>
              <w:left w:val="nil"/>
              <w:bottom w:val="single" w:sz="4" w:space="0" w:color="auto"/>
              <w:right w:val="single" w:sz="4" w:space="0" w:color="auto"/>
            </w:tcBorders>
          </w:tcPr>
          <w:p w:rsidR="008231EE" w:rsidRPr="000B76D7" w:rsidRDefault="008231EE" w:rsidP="00C83686">
            <w:pPr>
              <w:spacing w:after="0" w:line="240" w:lineRule="auto"/>
              <w:jc w:val="center"/>
              <w:rPr>
                <w:rFonts w:ascii="Times New Roman" w:hAnsi="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0B76D7" w:rsidRDefault="008231EE" w:rsidP="00C83686">
            <w:pPr>
              <w:spacing w:after="0" w:line="240" w:lineRule="auto"/>
              <w:jc w:val="center"/>
              <w:rPr>
                <w:rFonts w:ascii="Times New Roman" w:hAnsi="Times New Roman"/>
                <w:sz w:val="18"/>
                <w:szCs w:val="18"/>
              </w:rPr>
            </w:pPr>
          </w:p>
        </w:tc>
      </w:tr>
      <w:tr w:rsidR="008231EE" w:rsidRPr="00EA4FCA" w:rsidTr="00C83686">
        <w:trPr>
          <w:trHeight w:val="138"/>
        </w:trPr>
        <w:tc>
          <w:tcPr>
            <w:tcW w:w="686" w:type="dxa"/>
            <w:vMerge/>
            <w:tcBorders>
              <w:left w:val="single" w:sz="4" w:space="0" w:color="auto"/>
              <w:right w:val="single" w:sz="4" w:space="0" w:color="auto"/>
            </w:tcBorders>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tcPr>
          <w:p w:rsidR="008231EE" w:rsidRDefault="008231EE" w:rsidP="00C83686">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tcPr>
          <w:p w:rsidR="008231EE" w:rsidRPr="000B76D7" w:rsidRDefault="008231EE" w:rsidP="00C83686">
            <w:pPr>
              <w:rPr>
                <w:rFonts w:ascii="Times New Roman" w:hAnsi="Times New Roman"/>
                <w:bCs/>
                <w:iCs/>
                <w:sz w:val="20"/>
                <w:szCs w:val="20"/>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18" w:lineRule="atLeast"/>
              <w:ind w:left="-108" w:right="-91"/>
              <w:rPr>
                <w:rFonts w:ascii="Times New Roman" w:hAnsi="Times New Roman"/>
                <w:color w:val="000000"/>
                <w:sz w:val="18"/>
                <w:szCs w:val="18"/>
              </w:rPr>
            </w:pPr>
            <w:r w:rsidRPr="00EA4FCA">
              <w:rPr>
                <w:rFonts w:ascii="Times New Roman" w:hAnsi="Times New Roman"/>
                <w:color w:val="000000"/>
                <w:sz w:val="18"/>
                <w:szCs w:val="18"/>
              </w:rPr>
              <w:t>бюджет Царевщинского сельсовета (за исключением целевыхмежбюджетных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0B76D7" w:rsidRDefault="008231EE" w:rsidP="00C83686">
            <w:pPr>
              <w:spacing w:after="0" w:line="240" w:lineRule="auto"/>
              <w:rPr>
                <w:rFonts w:ascii="Times New Roman" w:hAnsi="Times New Roman"/>
                <w:sz w:val="18"/>
                <w:szCs w:val="18"/>
                <w:lang w:val="en-US"/>
              </w:rPr>
            </w:pPr>
            <w:r>
              <w:rPr>
                <w:rFonts w:ascii="Times New Roman" w:hAnsi="Times New Roman"/>
                <w:sz w:val="18"/>
                <w:szCs w:val="18"/>
                <w:lang w:val="en-US"/>
              </w:rPr>
              <w:t>168.1</w:t>
            </w:r>
          </w:p>
        </w:tc>
        <w:tc>
          <w:tcPr>
            <w:tcW w:w="992" w:type="dxa"/>
            <w:tcBorders>
              <w:top w:val="single" w:sz="4" w:space="0" w:color="auto"/>
              <w:left w:val="nil"/>
              <w:bottom w:val="single" w:sz="4" w:space="0" w:color="auto"/>
              <w:right w:val="single" w:sz="4" w:space="0" w:color="auto"/>
            </w:tcBorders>
            <w:shd w:val="clear" w:color="auto" w:fill="auto"/>
          </w:tcPr>
          <w:p w:rsidR="008231EE" w:rsidRPr="00D10B8A" w:rsidRDefault="008231EE" w:rsidP="00C83686">
            <w:pPr>
              <w:spacing w:after="0" w:line="240" w:lineRule="auto"/>
              <w:jc w:val="center"/>
              <w:rPr>
                <w:rFonts w:ascii="Times New Roman" w:hAnsi="Times New Roman"/>
                <w:sz w:val="18"/>
                <w:szCs w:val="18"/>
                <w:lang w:val="en-US"/>
              </w:rPr>
            </w:pPr>
            <w:r>
              <w:rPr>
                <w:rFonts w:ascii="Times New Roman" w:hAnsi="Times New Roman"/>
                <w:sz w:val="18"/>
                <w:szCs w:val="18"/>
                <w:lang w:val="en-US"/>
              </w:rPr>
              <w:t>0.0</w:t>
            </w:r>
          </w:p>
        </w:tc>
        <w:tc>
          <w:tcPr>
            <w:tcW w:w="1122" w:type="dxa"/>
            <w:tcBorders>
              <w:top w:val="single" w:sz="4" w:space="0" w:color="auto"/>
              <w:left w:val="nil"/>
              <w:bottom w:val="single" w:sz="4" w:space="0" w:color="auto"/>
              <w:right w:val="single" w:sz="4" w:space="0" w:color="auto"/>
            </w:tcBorders>
            <w:shd w:val="clear" w:color="auto" w:fill="auto"/>
          </w:tcPr>
          <w:p w:rsidR="008231EE" w:rsidRPr="00473E56" w:rsidRDefault="008231EE" w:rsidP="00C83686">
            <w:pPr>
              <w:spacing w:after="0" w:line="240" w:lineRule="auto"/>
              <w:jc w:val="center"/>
              <w:rPr>
                <w:rFonts w:ascii="Times New Roman" w:hAnsi="Times New Roman"/>
                <w:sz w:val="18"/>
                <w:szCs w:val="18"/>
                <w:lang w:val="en-US"/>
              </w:rPr>
            </w:pPr>
            <w:r w:rsidRPr="00473E56">
              <w:rPr>
                <w:rFonts w:ascii="Times New Roman" w:hAnsi="Times New Roman"/>
                <w:sz w:val="18"/>
                <w:szCs w:val="18"/>
                <w:lang w:val="en-US"/>
              </w:rPr>
              <w:t>0.0</w:t>
            </w:r>
          </w:p>
        </w:tc>
        <w:tc>
          <w:tcPr>
            <w:tcW w:w="1139" w:type="dxa"/>
            <w:tcBorders>
              <w:top w:val="single" w:sz="4" w:space="0" w:color="auto"/>
              <w:left w:val="nil"/>
              <w:bottom w:val="single" w:sz="4" w:space="0" w:color="auto"/>
              <w:right w:val="single" w:sz="4" w:space="0" w:color="auto"/>
            </w:tcBorders>
            <w:shd w:val="clear" w:color="auto" w:fill="auto"/>
          </w:tcPr>
          <w:p w:rsidR="008231EE" w:rsidRPr="00D10B8A" w:rsidRDefault="008231EE" w:rsidP="00C83686">
            <w:pPr>
              <w:spacing w:after="0" w:line="240" w:lineRule="auto"/>
              <w:jc w:val="center"/>
              <w:rPr>
                <w:rFonts w:ascii="Times New Roman" w:hAnsi="Times New Roman"/>
                <w:sz w:val="18"/>
                <w:szCs w:val="18"/>
                <w:lang w:val="en-US"/>
              </w:rPr>
            </w:pPr>
            <w:r>
              <w:rPr>
                <w:rFonts w:ascii="Times New Roman" w:hAnsi="Times New Roman"/>
                <w:sz w:val="18"/>
                <w:szCs w:val="18"/>
                <w:lang w:val="en-US"/>
              </w:rPr>
              <w:t>0.0</w:t>
            </w:r>
          </w:p>
        </w:tc>
        <w:tc>
          <w:tcPr>
            <w:tcW w:w="1134" w:type="dxa"/>
            <w:tcBorders>
              <w:top w:val="single" w:sz="4" w:space="0" w:color="auto"/>
              <w:left w:val="nil"/>
              <w:bottom w:val="single" w:sz="4" w:space="0" w:color="auto"/>
              <w:right w:val="single" w:sz="4" w:space="0" w:color="auto"/>
            </w:tcBorders>
          </w:tcPr>
          <w:p w:rsidR="008231EE" w:rsidRPr="00D10B8A" w:rsidRDefault="008231EE" w:rsidP="00C83686">
            <w:pPr>
              <w:spacing w:after="0" w:line="240" w:lineRule="auto"/>
              <w:jc w:val="center"/>
              <w:rPr>
                <w:rFonts w:ascii="Times New Roman" w:hAnsi="Times New Roman"/>
                <w:sz w:val="18"/>
                <w:szCs w:val="18"/>
                <w:lang w:val="en-US"/>
              </w:rPr>
            </w:pPr>
            <w:r>
              <w:rPr>
                <w:rFonts w:ascii="Times New Roman" w:hAnsi="Times New Roman"/>
                <w:sz w:val="18"/>
                <w:szCs w:val="18"/>
                <w:lang w:val="en-US"/>
              </w:rPr>
              <w:t>0.0</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D10B8A" w:rsidRDefault="008231EE" w:rsidP="00C83686">
            <w:pPr>
              <w:spacing w:after="0" w:line="240" w:lineRule="auto"/>
              <w:jc w:val="center"/>
              <w:rPr>
                <w:rFonts w:ascii="Times New Roman" w:hAnsi="Times New Roman"/>
                <w:sz w:val="18"/>
                <w:szCs w:val="18"/>
                <w:lang w:val="en-US"/>
              </w:rPr>
            </w:pPr>
            <w:r>
              <w:rPr>
                <w:rFonts w:ascii="Times New Roman" w:hAnsi="Times New Roman"/>
                <w:sz w:val="18"/>
                <w:szCs w:val="18"/>
                <w:lang w:val="en-US"/>
              </w:rPr>
              <w:t>0.0</w:t>
            </w:r>
          </w:p>
        </w:tc>
      </w:tr>
      <w:tr w:rsidR="008231EE" w:rsidRPr="00EA4FCA" w:rsidTr="00C83686">
        <w:trPr>
          <w:trHeight w:val="138"/>
        </w:trPr>
        <w:tc>
          <w:tcPr>
            <w:tcW w:w="686" w:type="dxa"/>
            <w:vMerge/>
            <w:tcBorders>
              <w:left w:val="single" w:sz="4" w:space="0" w:color="auto"/>
              <w:right w:val="single" w:sz="4" w:space="0" w:color="auto"/>
            </w:tcBorders>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tcPr>
          <w:p w:rsidR="008231EE" w:rsidRDefault="008231EE" w:rsidP="00C83686">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tcPr>
          <w:p w:rsidR="008231EE" w:rsidRPr="000B76D7" w:rsidRDefault="008231EE" w:rsidP="00C83686">
            <w:pPr>
              <w:rPr>
                <w:rFonts w:ascii="Times New Roman" w:hAnsi="Times New Roman"/>
                <w:bCs/>
                <w:iCs/>
                <w:sz w:val="20"/>
                <w:szCs w:val="20"/>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18" w:lineRule="atLeast"/>
              <w:ind w:left="-108" w:right="-91"/>
              <w:rPr>
                <w:rFonts w:ascii="Times New Roman" w:hAnsi="Times New Roman"/>
                <w:color w:val="000000"/>
                <w:sz w:val="18"/>
                <w:szCs w:val="18"/>
              </w:rPr>
            </w:pPr>
            <w:r w:rsidRPr="00EA4FCA">
              <w:rPr>
                <w:rFonts w:ascii="Times New Roman" w:hAnsi="Times New Roman"/>
                <w:color w:val="000000"/>
                <w:sz w:val="18"/>
                <w:szCs w:val="18"/>
              </w:rPr>
              <w:t xml:space="preserve">федеральные средства </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0B76D7" w:rsidRDefault="008231EE" w:rsidP="00C83686">
            <w:pPr>
              <w:spacing w:after="0" w:line="240" w:lineRule="auto"/>
              <w:jc w:val="center"/>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8231EE" w:rsidRPr="000B76D7" w:rsidRDefault="008231EE" w:rsidP="00C83686">
            <w:pPr>
              <w:spacing w:after="0" w:line="240" w:lineRule="auto"/>
              <w:jc w:val="center"/>
              <w:rPr>
                <w:rFonts w:ascii="Times New Roman" w:hAnsi="Times New Roman"/>
                <w:sz w:val="18"/>
                <w:szCs w:val="18"/>
              </w:rPr>
            </w:pPr>
          </w:p>
        </w:tc>
        <w:tc>
          <w:tcPr>
            <w:tcW w:w="1122" w:type="dxa"/>
            <w:tcBorders>
              <w:top w:val="single" w:sz="4" w:space="0" w:color="auto"/>
              <w:left w:val="nil"/>
              <w:bottom w:val="single" w:sz="4" w:space="0" w:color="auto"/>
              <w:right w:val="single" w:sz="4" w:space="0" w:color="auto"/>
            </w:tcBorders>
            <w:shd w:val="clear" w:color="auto" w:fill="auto"/>
          </w:tcPr>
          <w:p w:rsidR="008231EE" w:rsidRPr="000B76D7" w:rsidRDefault="008231EE" w:rsidP="00C83686">
            <w:pPr>
              <w:spacing w:after="0" w:line="240" w:lineRule="auto"/>
              <w:jc w:val="center"/>
              <w:rPr>
                <w:rFonts w:ascii="Times New Roman" w:hAnsi="Times New Roman"/>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8231EE" w:rsidRPr="000B76D7" w:rsidRDefault="008231EE" w:rsidP="00C83686">
            <w:pPr>
              <w:spacing w:after="0" w:line="240" w:lineRule="auto"/>
              <w:jc w:val="center"/>
              <w:rPr>
                <w:rFonts w:ascii="Times New Roman" w:hAnsi="Times New Roman"/>
                <w:sz w:val="18"/>
                <w:szCs w:val="18"/>
              </w:rPr>
            </w:pPr>
          </w:p>
        </w:tc>
        <w:tc>
          <w:tcPr>
            <w:tcW w:w="1134" w:type="dxa"/>
            <w:tcBorders>
              <w:top w:val="single" w:sz="4" w:space="0" w:color="auto"/>
              <w:left w:val="nil"/>
              <w:bottom w:val="single" w:sz="4" w:space="0" w:color="auto"/>
              <w:right w:val="single" w:sz="4" w:space="0" w:color="auto"/>
            </w:tcBorders>
          </w:tcPr>
          <w:p w:rsidR="008231EE" w:rsidRPr="000B76D7" w:rsidRDefault="008231EE" w:rsidP="00C83686">
            <w:pPr>
              <w:spacing w:after="0" w:line="240" w:lineRule="auto"/>
              <w:jc w:val="center"/>
              <w:rPr>
                <w:rFonts w:ascii="Times New Roman" w:hAnsi="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0B76D7" w:rsidRDefault="008231EE" w:rsidP="00C83686">
            <w:pPr>
              <w:spacing w:after="0" w:line="240" w:lineRule="auto"/>
              <w:jc w:val="center"/>
              <w:rPr>
                <w:rFonts w:ascii="Times New Roman" w:hAnsi="Times New Roman"/>
                <w:sz w:val="18"/>
                <w:szCs w:val="18"/>
              </w:rPr>
            </w:pPr>
          </w:p>
        </w:tc>
      </w:tr>
      <w:tr w:rsidR="008231EE" w:rsidRPr="00EA4FCA" w:rsidTr="00C83686">
        <w:trPr>
          <w:trHeight w:val="124"/>
        </w:trPr>
        <w:tc>
          <w:tcPr>
            <w:tcW w:w="686" w:type="dxa"/>
            <w:vMerge/>
            <w:tcBorders>
              <w:left w:val="single" w:sz="4" w:space="0" w:color="auto"/>
              <w:right w:val="single" w:sz="4" w:space="0" w:color="auto"/>
            </w:tcBorders>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tcPr>
          <w:p w:rsidR="008231EE" w:rsidRDefault="008231EE" w:rsidP="00C83686">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tcPr>
          <w:p w:rsidR="008231EE" w:rsidRPr="000B76D7" w:rsidRDefault="008231EE" w:rsidP="00C83686">
            <w:pPr>
              <w:rPr>
                <w:rFonts w:ascii="Times New Roman" w:hAnsi="Times New Roman"/>
                <w:bCs/>
                <w:iCs/>
                <w:sz w:val="20"/>
                <w:szCs w:val="20"/>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18" w:lineRule="atLeast"/>
              <w:ind w:left="-108" w:right="-91"/>
              <w:rPr>
                <w:rFonts w:ascii="Times New Roman" w:hAnsi="Times New Roman"/>
                <w:color w:val="000000"/>
                <w:sz w:val="18"/>
                <w:szCs w:val="18"/>
              </w:rPr>
            </w:pPr>
            <w:r w:rsidRPr="00EA4FCA">
              <w:rPr>
                <w:rFonts w:ascii="Times New Roman" w:hAnsi="Times New Roman"/>
                <w:color w:val="000000"/>
                <w:sz w:val="18"/>
                <w:szCs w:val="18"/>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0B76D7" w:rsidRDefault="008231EE" w:rsidP="00C83686">
            <w:pPr>
              <w:spacing w:after="0" w:line="240" w:lineRule="auto"/>
              <w:jc w:val="center"/>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8231EE" w:rsidRPr="000B76D7" w:rsidRDefault="008231EE" w:rsidP="00C83686">
            <w:pPr>
              <w:spacing w:after="0" w:line="240" w:lineRule="auto"/>
              <w:jc w:val="center"/>
              <w:rPr>
                <w:rFonts w:ascii="Times New Roman" w:hAnsi="Times New Roman"/>
                <w:sz w:val="18"/>
                <w:szCs w:val="18"/>
              </w:rPr>
            </w:pPr>
          </w:p>
        </w:tc>
        <w:tc>
          <w:tcPr>
            <w:tcW w:w="1122" w:type="dxa"/>
            <w:tcBorders>
              <w:top w:val="single" w:sz="4" w:space="0" w:color="auto"/>
              <w:left w:val="nil"/>
              <w:bottom w:val="single" w:sz="4" w:space="0" w:color="auto"/>
              <w:right w:val="single" w:sz="4" w:space="0" w:color="auto"/>
            </w:tcBorders>
            <w:shd w:val="clear" w:color="auto" w:fill="auto"/>
          </w:tcPr>
          <w:p w:rsidR="008231EE" w:rsidRPr="000B76D7" w:rsidRDefault="008231EE" w:rsidP="00C83686">
            <w:pPr>
              <w:spacing w:after="0" w:line="240" w:lineRule="auto"/>
              <w:jc w:val="center"/>
              <w:rPr>
                <w:rFonts w:ascii="Times New Roman" w:hAnsi="Times New Roman"/>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8231EE" w:rsidRPr="000B76D7" w:rsidRDefault="008231EE" w:rsidP="00C83686">
            <w:pPr>
              <w:spacing w:after="0" w:line="240" w:lineRule="auto"/>
              <w:jc w:val="center"/>
              <w:rPr>
                <w:rFonts w:ascii="Times New Roman" w:hAnsi="Times New Roman"/>
                <w:sz w:val="18"/>
                <w:szCs w:val="18"/>
              </w:rPr>
            </w:pPr>
          </w:p>
        </w:tc>
        <w:tc>
          <w:tcPr>
            <w:tcW w:w="1134" w:type="dxa"/>
            <w:tcBorders>
              <w:top w:val="single" w:sz="4" w:space="0" w:color="auto"/>
              <w:left w:val="nil"/>
              <w:bottom w:val="single" w:sz="4" w:space="0" w:color="auto"/>
              <w:right w:val="single" w:sz="4" w:space="0" w:color="auto"/>
            </w:tcBorders>
          </w:tcPr>
          <w:p w:rsidR="008231EE" w:rsidRPr="000B76D7" w:rsidRDefault="008231EE" w:rsidP="00C83686">
            <w:pPr>
              <w:spacing w:after="0" w:line="240" w:lineRule="auto"/>
              <w:jc w:val="center"/>
              <w:rPr>
                <w:rFonts w:ascii="Times New Roman" w:hAnsi="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0B76D7" w:rsidRDefault="008231EE" w:rsidP="00C83686">
            <w:pPr>
              <w:spacing w:after="0" w:line="240" w:lineRule="auto"/>
              <w:jc w:val="center"/>
              <w:rPr>
                <w:rFonts w:ascii="Times New Roman" w:hAnsi="Times New Roman"/>
                <w:sz w:val="18"/>
                <w:szCs w:val="18"/>
              </w:rPr>
            </w:pPr>
          </w:p>
        </w:tc>
      </w:tr>
      <w:tr w:rsidR="008231EE" w:rsidRPr="00EA4FCA" w:rsidTr="00C83686">
        <w:trPr>
          <w:trHeight w:val="92"/>
        </w:trPr>
        <w:tc>
          <w:tcPr>
            <w:tcW w:w="686" w:type="dxa"/>
            <w:vMerge/>
            <w:tcBorders>
              <w:left w:val="single" w:sz="4" w:space="0" w:color="auto"/>
              <w:bottom w:val="single" w:sz="4" w:space="0" w:color="auto"/>
              <w:right w:val="single" w:sz="4" w:space="0" w:color="auto"/>
            </w:tcBorders>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left w:val="single" w:sz="4" w:space="0" w:color="auto"/>
              <w:bottom w:val="single" w:sz="4" w:space="0" w:color="auto"/>
              <w:right w:val="single" w:sz="4" w:space="0" w:color="auto"/>
            </w:tcBorders>
          </w:tcPr>
          <w:p w:rsidR="008231EE" w:rsidRDefault="008231EE" w:rsidP="00C83686">
            <w:pPr>
              <w:spacing w:after="0" w:line="240" w:lineRule="auto"/>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tcPr>
          <w:p w:rsidR="008231EE" w:rsidRPr="000B76D7" w:rsidRDefault="008231EE" w:rsidP="00C83686">
            <w:pPr>
              <w:rPr>
                <w:rFonts w:ascii="Times New Roman" w:hAnsi="Times New Roman"/>
                <w:bCs/>
                <w:iCs/>
                <w:sz w:val="20"/>
                <w:szCs w:val="20"/>
              </w:rPr>
            </w:pP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18" w:lineRule="atLeast"/>
              <w:ind w:left="-108" w:right="-91"/>
              <w:rPr>
                <w:rFonts w:ascii="Times New Roman" w:hAnsi="Times New Roman"/>
                <w:color w:val="000000"/>
                <w:sz w:val="18"/>
                <w:szCs w:val="18"/>
              </w:rPr>
            </w:pPr>
            <w:r w:rsidRPr="00EA4FCA">
              <w:rPr>
                <w:rFonts w:ascii="Times New Roman" w:hAnsi="Times New Roman"/>
                <w:color w:val="000000"/>
                <w:sz w:val="18"/>
                <w:szCs w:val="18"/>
              </w:rPr>
              <w:t xml:space="preserve">иные источники (бюджет Мокшанского района) </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0B76D7" w:rsidRDefault="008231EE" w:rsidP="00C83686">
            <w:pPr>
              <w:spacing w:after="0" w:line="240" w:lineRule="auto"/>
              <w:jc w:val="center"/>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8231EE" w:rsidRPr="000B76D7" w:rsidRDefault="008231EE" w:rsidP="00C83686">
            <w:pPr>
              <w:spacing w:after="0" w:line="240" w:lineRule="auto"/>
              <w:jc w:val="center"/>
              <w:rPr>
                <w:rFonts w:ascii="Times New Roman" w:hAnsi="Times New Roman"/>
                <w:sz w:val="18"/>
                <w:szCs w:val="18"/>
              </w:rPr>
            </w:pPr>
          </w:p>
        </w:tc>
        <w:tc>
          <w:tcPr>
            <w:tcW w:w="1122" w:type="dxa"/>
            <w:tcBorders>
              <w:top w:val="single" w:sz="4" w:space="0" w:color="auto"/>
              <w:left w:val="nil"/>
              <w:bottom w:val="single" w:sz="4" w:space="0" w:color="auto"/>
              <w:right w:val="single" w:sz="4" w:space="0" w:color="auto"/>
            </w:tcBorders>
            <w:shd w:val="clear" w:color="auto" w:fill="auto"/>
          </w:tcPr>
          <w:p w:rsidR="008231EE" w:rsidRPr="000B76D7" w:rsidRDefault="008231EE" w:rsidP="00C83686">
            <w:pPr>
              <w:spacing w:after="0" w:line="240" w:lineRule="auto"/>
              <w:jc w:val="center"/>
              <w:rPr>
                <w:rFonts w:ascii="Times New Roman" w:hAnsi="Times New Roman"/>
                <w:sz w:val="18"/>
                <w:szCs w:val="18"/>
                <w:highlight w:val="cyan"/>
              </w:rPr>
            </w:pPr>
          </w:p>
        </w:tc>
        <w:tc>
          <w:tcPr>
            <w:tcW w:w="1139" w:type="dxa"/>
            <w:tcBorders>
              <w:top w:val="single" w:sz="4" w:space="0" w:color="auto"/>
              <w:left w:val="nil"/>
              <w:bottom w:val="single" w:sz="4" w:space="0" w:color="auto"/>
              <w:right w:val="single" w:sz="4" w:space="0" w:color="auto"/>
            </w:tcBorders>
            <w:shd w:val="clear" w:color="auto" w:fill="auto"/>
          </w:tcPr>
          <w:p w:rsidR="008231EE" w:rsidRPr="000B76D7" w:rsidRDefault="008231EE" w:rsidP="00C83686">
            <w:pPr>
              <w:spacing w:after="0" w:line="240" w:lineRule="auto"/>
              <w:jc w:val="center"/>
              <w:rPr>
                <w:rFonts w:ascii="Times New Roman" w:hAnsi="Times New Roman"/>
                <w:sz w:val="18"/>
                <w:szCs w:val="18"/>
              </w:rPr>
            </w:pPr>
          </w:p>
        </w:tc>
        <w:tc>
          <w:tcPr>
            <w:tcW w:w="1134" w:type="dxa"/>
            <w:tcBorders>
              <w:top w:val="single" w:sz="4" w:space="0" w:color="auto"/>
              <w:left w:val="nil"/>
              <w:bottom w:val="single" w:sz="4" w:space="0" w:color="auto"/>
              <w:right w:val="single" w:sz="4" w:space="0" w:color="auto"/>
            </w:tcBorders>
          </w:tcPr>
          <w:p w:rsidR="008231EE" w:rsidRPr="000B76D7" w:rsidRDefault="008231EE" w:rsidP="00C83686">
            <w:pPr>
              <w:spacing w:after="0" w:line="240" w:lineRule="auto"/>
              <w:jc w:val="center"/>
              <w:rPr>
                <w:rFonts w:ascii="Times New Roman" w:hAnsi="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0B76D7" w:rsidRDefault="008231EE" w:rsidP="00C83686">
            <w:pPr>
              <w:spacing w:after="0" w:line="240" w:lineRule="auto"/>
              <w:jc w:val="center"/>
              <w:rPr>
                <w:rFonts w:ascii="Times New Roman" w:hAnsi="Times New Roman"/>
                <w:sz w:val="18"/>
                <w:szCs w:val="18"/>
              </w:rPr>
            </w:pPr>
          </w:p>
        </w:tc>
      </w:tr>
      <w:tr w:rsidR="008231EE" w:rsidRPr="00EA4FCA" w:rsidTr="00C83686">
        <w:trPr>
          <w:trHeight w:val="236"/>
        </w:trPr>
        <w:tc>
          <w:tcPr>
            <w:tcW w:w="686" w:type="dxa"/>
            <w:vMerge w:val="restart"/>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ind w:left="-22" w:right="-3"/>
              <w:rPr>
                <w:rFonts w:ascii="Times New Roman" w:hAnsi="Times New Roman"/>
                <w:b/>
                <w:sz w:val="18"/>
                <w:szCs w:val="18"/>
                <w:lang w:val="en-US"/>
              </w:rPr>
            </w:pPr>
            <w:r w:rsidRPr="00EA4FCA">
              <w:rPr>
                <w:rFonts w:ascii="Times New Roman" w:hAnsi="Times New Roman"/>
                <w:b/>
                <w:sz w:val="18"/>
                <w:szCs w:val="18"/>
                <w:lang w:val="en-US"/>
              </w:rPr>
              <w:t>2</w:t>
            </w:r>
          </w:p>
        </w:tc>
        <w:tc>
          <w:tcPr>
            <w:tcW w:w="1549" w:type="dxa"/>
            <w:vMerge w:val="restart"/>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ind w:left="-129" w:right="-110"/>
              <w:rPr>
                <w:rFonts w:ascii="Times New Roman" w:hAnsi="Times New Roman"/>
                <w:b/>
                <w:sz w:val="18"/>
                <w:szCs w:val="18"/>
              </w:rPr>
            </w:pPr>
            <w:r w:rsidRPr="00EA4FCA">
              <w:rPr>
                <w:rFonts w:ascii="Times New Roman" w:hAnsi="Times New Roman"/>
                <w:b/>
                <w:sz w:val="18"/>
                <w:szCs w:val="18"/>
              </w:rPr>
              <w:t xml:space="preserve"> Подпрограмма 2</w:t>
            </w:r>
          </w:p>
        </w:tc>
        <w:tc>
          <w:tcPr>
            <w:tcW w:w="3984" w:type="dxa"/>
            <w:vMerge w:val="restart"/>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18" w:lineRule="atLeast"/>
              <w:rPr>
                <w:rFonts w:ascii="Times New Roman" w:hAnsi="Times New Roman"/>
                <w:b/>
                <w:sz w:val="18"/>
                <w:szCs w:val="18"/>
              </w:rPr>
            </w:pPr>
            <w:r w:rsidRPr="00EA4FCA">
              <w:rPr>
                <w:rFonts w:ascii="Times New Roman" w:hAnsi="Times New Roman"/>
                <w:b/>
                <w:sz w:val="18"/>
                <w:szCs w:val="18"/>
              </w:rPr>
              <w:t>Развитие культуры в Царевщинском сельсовете</w:t>
            </w:r>
          </w:p>
        </w:tc>
        <w:tc>
          <w:tcPr>
            <w:tcW w:w="2691" w:type="dxa"/>
            <w:gridSpan w:val="2"/>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18" w:lineRule="atLeast"/>
              <w:ind w:left="-108" w:right="-91"/>
              <w:rPr>
                <w:rFonts w:ascii="Times New Roman" w:hAnsi="Times New Roman"/>
                <w:b/>
                <w:color w:val="000000"/>
                <w:sz w:val="18"/>
                <w:szCs w:val="18"/>
              </w:rPr>
            </w:pPr>
            <w:r w:rsidRPr="00EA4FCA">
              <w:rPr>
                <w:rFonts w:ascii="Times New Roman" w:hAnsi="Times New Roman"/>
                <w:b/>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cs="Times New Roman"/>
                <w:b/>
                <w:sz w:val="18"/>
                <w:szCs w:val="18"/>
              </w:rPr>
            </w:pPr>
            <w:r>
              <w:rPr>
                <w:rFonts w:ascii="Times New Roman" w:hAnsi="Times New Roman" w:cs="Times New Roman"/>
                <w:b/>
                <w:sz w:val="18"/>
                <w:szCs w:val="18"/>
              </w:rPr>
              <w:t>55</w:t>
            </w:r>
            <w:r>
              <w:rPr>
                <w:rFonts w:ascii="Times New Roman" w:hAnsi="Times New Roman" w:cs="Times New Roman"/>
                <w:b/>
                <w:sz w:val="18"/>
                <w:szCs w:val="18"/>
                <w:lang w:val="en-US"/>
              </w:rPr>
              <w:t>3</w:t>
            </w:r>
            <w:r w:rsidRPr="001F44B4">
              <w:rPr>
                <w:rFonts w:ascii="Times New Roman" w:hAnsi="Times New Roman" w:cs="Times New Roman"/>
                <w:b/>
                <w:sz w:val="18"/>
                <w:szCs w:val="18"/>
              </w:rPr>
              <w:t>,3</w:t>
            </w:r>
          </w:p>
        </w:tc>
        <w:tc>
          <w:tcPr>
            <w:tcW w:w="992" w:type="dxa"/>
            <w:tcBorders>
              <w:top w:val="single" w:sz="4" w:space="0" w:color="auto"/>
              <w:left w:val="nil"/>
              <w:bottom w:val="single" w:sz="4" w:space="0" w:color="auto"/>
              <w:right w:val="single" w:sz="4" w:space="0" w:color="auto"/>
            </w:tcBorders>
            <w:shd w:val="clear" w:color="auto" w:fill="auto"/>
          </w:tcPr>
          <w:p w:rsidR="008231EE" w:rsidRPr="00E67954" w:rsidRDefault="008231EE" w:rsidP="00C83686">
            <w:pPr>
              <w:rPr>
                <w:rFonts w:ascii="Times New Roman" w:hAnsi="Times New Roman"/>
                <w:b/>
                <w:sz w:val="18"/>
                <w:szCs w:val="18"/>
              </w:rPr>
            </w:pPr>
            <w:r>
              <w:rPr>
                <w:rFonts w:ascii="Times New Roman" w:hAnsi="Times New Roman"/>
                <w:b/>
                <w:sz w:val="18"/>
                <w:szCs w:val="18"/>
              </w:rPr>
              <w:t>366,7</w:t>
            </w:r>
          </w:p>
        </w:tc>
        <w:tc>
          <w:tcPr>
            <w:tcW w:w="1122" w:type="dxa"/>
            <w:tcBorders>
              <w:top w:val="single" w:sz="4" w:space="0" w:color="auto"/>
              <w:left w:val="nil"/>
              <w:bottom w:val="single" w:sz="4" w:space="0" w:color="auto"/>
              <w:right w:val="single" w:sz="4" w:space="0" w:color="auto"/>
            </w:tcBorders>
            <w:shd w:val="clear" w:color="auto" w:fill="auto"/>
          </w:tcPr>
          <w:p w:rsidR="008231EE" w:rsidRPr="001376E1" w:rsidRDefault="008231EE" w:rsidP="00C83686">
            <w:pPr>
              <w:pStyle w:val="ConsPlusNormal"/>
              <w:rPr>
                <w:rFonts w:ascii="Times New Roman" w:hAnsi="Times New Roman" w:cs="Times New Roman"/>
                <w:b/>
                <w:sz w:val="18"/>
                <w:szCs w:val="18"/>
                <w:lang w:val="en-US"/>
              </w:rPr>
            </w:pPr>
            <w:r>
              <w:rPr>
                <w:rFonts w:ascii="Times New Roman" w:hAnsi="Times New Roman" w:cs="Times New Roman"/>
                <w:b/>
                <w:sz w:val="18"/>
                <w:szCs w:val="18"/>
                <w:lang w:val="en-US"/>
              </w:rPr>
              <w:t>345.6</w:t>
            </w:r>
          </w:p>
        </w:tc>
        <w:tc>
          <w:tcPr>
            <w:tcW w:w="1139" w:type="dxa"/>
            <w:tcBorders>
              <w:top w:val="single" w:sz="4" w:space="0" w:color="auto"/>
              <w:left w:val="nil"/>
              <w:bottom w:val="single" w:sz="4" w:space="0" w:color="auto"/>
              <w:right w:val="single" w:sz="4" w:space="0" w:color="auto"/>
            </w:tcBorders>
            <w:shd w:val="clear" w:color="auto" w:fill="auto"/>
          </w:tcPr>
          <w:p w:rsidR="008231EE" w:rsidRPr="001376E1" w:rsidRDefault="008231EE" w:rsidP="00C83686">
            <w:pPr>
              <w:spacing w:after="0" w:line="240" w:lineRule="auto"/>
              <w:jc w:val="center"/>
              <w:rPr>
                <w:rFonts w:ascii="Times New Roman" w:hAnsi="Times New Roman"/>
                <w:b/>
                <w:sz w:val="18"/>
                <w:szCs w:val="18"/>
                <w:lang w:val="en-US"/>
              </w:rPr>
            </w:pPr>
            <w:r>
              <w:rPr>
                <w:rFonts w:ascii="Times New Roman" w:hAnsi="Times New Roman"/>
                <w:b/>
                <w:sz w:val="18"/>
                <w:szCs w:val="18"/>
                <w:lang w:val="en-US"/>
              </w:rPr>
              <w:t>345.6</w:t>
            </w:r>
          </w:p>
        </w:tc>
        <w:tc>
          <w:tcPr>
            <w:tcW w:w="1134" w:type="dxa"/>
            <w:tcBorders>
              <w:top w:val="single" w:sz="4" w:space="0" w:color="auto"/>
              <w:left w:val="nil"/>
              <w:bottom w:val="single" w:sz="4" w:space="0" w:color="auto"/>
              <w:right w:val="single" w:sz="4" w:space="0" w:color="auto"/>
            </w:tcBorders>
          </w:tcPr>
          <w:p w:rsidR="008231EE" w:rsidRPr="001376E1" w:rsidRDefault="008231EE" w:rsidP="00C83686">
            <w:pPr>
              <w:spacing w:after="0" w:line="240" w:lineRule="auto"/>
              <w:jc w:val="center"/>
              <w:rPr>
                <w:rFonts w:ascii="Times New Roman" w:hAnsi="Times New Roman"/>
                <w:b/>
                <w:sz w:val="18"/>
                <w:szCs w:val="18"/>
                <w:lang w:val="en-US"/>
              </w:rPr>
            </w:pPr>
            <w:r>
              <w:rPr>
                <w:rFonts w:ascii="Times New Roman" w:hAnsi="Times New Roman"/>
                <w:b/>
                <w:sz w:val="18"/>
                <w:szCs w:val="18"/>
                <w:lang w:val="en-US"/>
              </w:rPr>
              <w:t>345.6</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3F5653" w:rsidRDefault="008231EE" w:rsidP="00C83686">
            <w:pPr>
              <w:spacing w:after="0" w:line="240" w:lineRule="auto"/>
              <w:jc w:val="center"/>
              <w:rPr>
                <w:rFonts w:ascii="Times New Roman" w:hAnsi="Times New Roman"/>
                <w:b/>
                <w:sz w:val="18"/>
                <w:szCs w:val="18"/>
              </w:rPr>
            </w:pPr>
            <w:r>
              <w:rPr>
                <w:rFonts w:ascii="Times New Roman" w:hAnsi="Times New Roman"/>
                <w:b/>
                <w:sz w:val="18"/>
                <w:szCs w:val="18"/>
              </w:rPr>
              <w:t>0,00</w:t>
            </w:r>
          </w:p>
        </w:tc>
      </w:tr>
      <w:tr w:rsidR="008231EE" w:rsidRPr="00EA4FCA" w:rsidTr="00C83686">
        <w:trPr>
          <w:trHeight w:val="101"/>
        </w:trPr>
        <w:tc>
          <w:tcPr>
            <w:tcW w:w="686" w:type="dxa"/>
            <w:vMerge/>
            <w:tcBorders>
              <w:top w:val="nil"/>
              <w:left w:val="single" w:sz="4" w:space="0" w:color="auto"/>
              <w:bottom w:val="single" w:sz="4" w:space="0" w:color="auto"/>
              <w:right w:val="single" w:sz="4" w:space="0" w:color="auto"/>
            </w:tcBorders>
          </w:tcPr>
          <w:p w:rsidR="008231EE" w:rsidRPr="00EA4FCA" w:rsidRDefault="008231EE" w:rsidP="00C83686">
            <w:pPr>
              <w:spacing w:after="0" w:line="240" w:lineRule="auto"/>
              <w:ind w:left="-22" w:right="-3"/>
              <w:rPr>
                <w:rFonts w:ascii="Times New Roman" w:hAnsi="Times New Roman"/>
                <w:b/>
                <w:sz w:val="18"/>
                <w:szCs w:val="18"/>
              </w:rPr>
            </w:pPr>
          </w:p>
        </w:tc>
        <w:tc>
          <w:tcPr>
            <w:tcW w:w="1549" w:type="dxa"/>
            <w:vMerge/>
            <w:tcBorders>
              <w:top w:val="nil"/>
              <w:left w:val="single" w:sz="4" w:space="0" w:color="auto"/>
              <w:bottom w:val="single" w:sz="4" w:space="0" w:color="auto"/>
              <w:right w:val="single" w:sz="4" w:space="0" w:color="auto"/>
            </w:tcBorders>
          </w:tcPr>
          <w:p w:rsidR="008231EE" w:rsidRPr="00EA4FCA" w:rsidRDefault="008231EE" w:rsidP="00C83686">
            <w:pPr>
              <w:spacing w:after="0" w:line="240" w:lineRule="auto"/>
              <w:rPr>
                <w:rFonts w:ascii="Times New Roman" w:hAnsi="Times New Roman"/>
                <w:b/>
                <w:sz w:val="18"/>
                <w:szCs w:val="18"/>
              </w:rPr>
            </w:pPr>
          </w:p>
        </w:tc>
        <w:tc>
          <w:tcPr>
            <w:tcW w:w="3984" w:type="dxa"/>
            <w:vMerge/>
            <w:tcBorders>
              <w:top w:val="nil"/>
              <w:left w:val="single" w:sz="4" w:space="0" w:color="auto"/>
              <w:bottom w:val="single" w:sz="4" w:space="0" w:color="auto"/>
              <w:right w:val="single" w:sz="4" w:space="0" w:color="auto"/>
            </w:tcBorders>
          </w:tcPr>
          <w:p w:rsidR="008231EE" w:rsidRPr="00EA4FCA" w:rsidRDefault="008231EE" w:rsidP="00C83686">
            <w:pPr>
              <w:spacing w:after="0" w:line="18" w:lineRule="atLeast"/>
              <w:rPr>
                <w:rFonts w:ascii="Times New Roman" w:hAnsi="Times New Roman"/>
                <w:b/>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18" w:lineRule="atLeast"/>
              <w:ind w:left="-108" w:right="-91"/>
              <w:rPr>
                <w:rFonts w:ascii="Times New Roman" w:hAnsi="Times New Roman"/>
                <w:b/>
                <w:color w:val="000000"/>
                <w:sz w:val="18"/>
                <w:szCs w:val="18"/>
              </w:rPr>
            </w:pPr>
            <w:r w:rsidRPr="00EA4FCA">
              <w:rPr>
                <w:rFonts w:ascii="Times New Roman" w:hAnsi="Times New Roman"/>
                <w:b/>
                <w:color w:val="000000"/>
                <w:sz w:val="18"/>
                <w:szCs w:val="18"/>
              </w:rPr>
              <w:t>В т.ч.</w:t>
            </w:r>
          </w:p>
        </w:tc>
        <w:tc>
          <w:tcPr>
            <w:tcW w:w="1133" w:type="dxa"/>
            <w:gridSpan w:val="2"/>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cs="Times New Roman"/>
                <w:b/>
                <w:sz w:val="18"/>
                <w:szCs w:val="18"/>
              </w:rPr>
            </w:pPr>
          </w:p>
        </w:tc>
        <w:tc>
          <w:tcPr>
            <w:tcW w:w="992" w:type="dxa"/>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cs="Times New Roman"/>
                <w:b/>
                <w:sz w:val="18"/>
                <w:szCs w:val="18"/>
              </w:rPr>
            </w:pPr>
          </w:p>
        </w:tc>
        <w:tc>
          <w:tcPr>
            <w:tcW w:w="1122" w:type="dxa"/>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cs="Times New Roman"/>
                <w:b/>
                <w:sz w:val="18"/>
                <w:szCs w:val="18"/>
              </w:rPr>
            </w:pPr>
          </w:p>
        </w:tc>
        <w:tc>
          <w:tcPr>
            <w:tcW w:w="1139"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
                <w:sz w:val="20"/>
                <w:szCs w:val="20"/>
                <w:highlight w:val="yellow"/>
              </w:rPr>
            </w:pPr>
          </w:p>
        </w:tc>
        <w:tc>
          <w:tcPr>
            <w:tcW w:w="1134" w:type="dxa"/>
            <w:tcBorders>
              <w:top w:val="nil"/>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b/>
                <w:sz w:val="20"/>
                <w:szCs w:val="20"/>
                <w:highlight w:val="yellow"/>
              </w:rPr>
            </w:pPr>
          </w:p>
        </w:tc>
        <w:tc>
          <w:tcPr>
            <w:tcW w:w="1149" w:type="dxa"/>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
                <w:sz w:val="20"/>
                <w:szCs w:val="20"/>
                <w:highlight w:val="yellow"/>
              </w:rPr>
            </w:pPr>
          </w:p>
        </w:tc>
      </w:tr>
      <w:tr w:rsidR="008231EE" w:rsidRPr="00EA4FCA" w:rsidTr="00C83686">
        <w:trPr>
          <w:trHeight w:val="422"/>
        </w:trPr>
        <w:tc>
          <w:tcPr>
            <w:tcW w:w="686" w:type="dxa"/>
            <w:vMerge/>
            <w:tcBorders>
              <w:top w:val="nil"/>
              <w:left w:val="single" w:sz="4" w:space="0" w:color="auto"/>
              <w:bottom w:val="single" w:sz="4" w:space="0" w:color="auto"/>
              <w:right w:val="single" w:sz="4" w:space="0" w:color="auto"/>
            </w:tcBorders>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top w:val="nil"/>
              <w:left w:val="single" w:sz="4" w:space="0" w:color="auto"/>
              <w:bottom w:val="single" w:sz="4" w:space="0" w:color="auto"/>
              <w:right w:val="single" w:sz="4" w:space="0" w:color="auto"/>
            </w:tcBorders>
          </w:tcPr>
          <w:p w:rsidR="008231EE" w:rsidRPr="00EA4FCA" w:rsidRDefault="008231EE" w:rsidP="00C83686">
            <w:pPr>
              <w:spacing w:after="0" w:line="240" w:lineRule="auto"/>
              <w:rPr>
                <w:rFonts w:ascii="Times New Roman" w:hAnsi="Times New Roman"/>
                <w:sz w:val="18"/>
                <w:szCs w:val="18"/>
              </w:rPr>
            </w:pPr>
          </w:p>
        </w:tc>
        <w:tc>
          <w:tcPr>
            <w:tcW w:w="3984" w:type="dxa"/>
            <w:vMerge/>
            <w:tcBorders>
              <w:top w:val="nil"/>
              <w:left w:val="single" w:sz="4" w:space="0" w:color="auto"/>
              <w:bottom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18" w:lineRule="atLeast"/>
              <w:ind w:left="-108" w:right="-91"/>
              <w:rPr>
                <w:rFonts w:ascii="Times New Roman" w:hAnsi="Times New Roman"/>
                <w:color w:val="000000"/>
                <w:sz w:val="18"/>
                <w:szCs w:val="18"/>
              </w:rPr>
            </w:pPr>
            <w:r w:rsidRPr="00EA4FCA">
              <w:rPr>
                <w:rFonts w:ascii="Times New Roman" w:hAnsi="Times New Roman"/>
                <w:color w:val="000000"/>
                <w:sz w:val="18"/>
                <w:szCs w:val="18"/>
              </w:rPr>
              <w:t xml:space="preserve">бюджет Царевщинского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8231EE" w:rsidRPr="001376E1" w:rsidRDefault="008231EE" w:rsidP="00C83686">
            <w:pPr>
              <w:pStyle w:val="ConsPlusNormal"/>
              <w:rPr>
                <w:rFonts w:ascii="Times New Roman" w:hAnsi="Times New Roman" w:cs="Times New Roman"/>
                <w:sz w:val="18"/>
                <w:szCs w:val="18"/>
                <w:lang w:val="en-US"/>
              </w:rPr>
            </w:pPr>
            <w:r>
              <w:rPr>
                <w:rFonts w:ascii="Times New Roman" w:hAnsi="Times New Roman" w:cs="Times New Roman"/>
                <w:sz w:val="18"/>
                <w:szCs w:val="18"/>
                <w:lang w:val="en-US"/>
              </w:rPr>
              <w:t>553.3</w:t>
            </w:r>
          </w:p>
        </w:tc>
        <w:tc>
          <w:tcPr>
            <w:tcW w:w="992" w:type="dxa"/>
            <w:tcBorders>
              <w:top w:val="nil"/>
              <w:left w:val="nil"/>
              <w:bottom w:val="single" w:sz="4" w:space="0" w:color="auto"/>
              <w:right w:val="single" w:sz="4" w:space="0" w:color="auto"/>
            </w:tcBorders>
            <w:shd w:val="clear" w:color="auto" w:fill="auto"/>
          </w:tcPr>
          <w:p w:rsidR="008231EE" w:rsidRPr="00E67954" w:rsidRDefault="008231EE" w:rsidP="00C83686">
            <w:pPr>
              <w:rPr>
                <w:rFonts w:ascii="Times New Roman" w:hAnsi="Times New Roman"/>
                <w:sz w:val="18"/>
                <w:szCs w:val="18"/>
              </w:rPr>
            </w:pPr>
            <w:r>
              <w:rPr>
                <w:rFonts w:ascii="Times New Roman" w:hAnsi="Times New Roman"/>
                <w:sz w:val="18"/>
                <w:szCs w:val="18"/>
              </w:rPr>
              <w:t>366,7</w:t>
            </w:r>
          </w:p>
        </w:tc>
        <w:tc>
          <w:tcPr>
            <w:tcW w:w="1122" w:type="dxa"/>
            <w:tcBorders>
              <w:top w:val="nil"/>
              <w:left w:val="nil"/>
              <w:bottom w:val="single" w:sz="4" w:space="0" w:color="auto"/>
              <w:right w:val="single" w:sz="4" w:space="0" w:color="auto"/>
            </w:tcBorders>
            <w:shd w:val="clear" w:color="auto" w:fill="auto"/>
          </w:tcPr>
          <w:p w:rsidR="008231EE" w:rsidRPr="001376E1" w:rsidRDefault="008231EE" w:rsidP="00C83686">
            <w:pPr>
              <w:pStyle w:val="ConsPlusNormal"/>
              <w:rPr>
                <w:rFonts w:ascii="Times New Roman" w:hAnsi="Times New Roman" w:cs="Times New Roman"/>
                <w:sz w:val="18"/>
                <w:szCs w:val="18"/>
                <w:lang w:val="en-US"/>
              </w:rPr>
            </w:pPr>
            <w:r>
              <w:rPr>
                <w:rFonts w:ascii="Times New Roman" w:hAnsi="Times New Roman" w:cs="Times New Roman"/>
                <w:sz w:val="18"/>
                <w:szCs w:val="18"/>
                <w:lang w:val="en-US"/>
              </w:rPr>
              <w:t>345.6</w:t>
            </w:r>
          </w:p>
        </w:tc>
        <w:tc>
          <w:tcPr>
            <w:tcW w:w="1139" w:type="dxa"/>
            <w:tcBorders>
              <w:top w:val="nil"/>
              <w:left w:val="nil"/>
              <w:bottom w:val="single" w:sz="4" w:space="0" w:color="auto"/>
              <w:right w:val="single" w:sz="4" w:space="0" w:color="auto"/>
            </w:tcBorders>
            <w:shd w:val="clear" w:color="auto" w:fill="auto"/>
          </w:tcPr>
          <w:p w:rsidR="008231EE" w:rsidRPr="001376E1" w:rsidRDefault="008231EE" w:rsidP="00C83686">
            <w:pPr>
              <w:spacing w:after="0" w:line="240" w:lineRule="auto"/>
              <w:jc w:val="center"/>
              <w:rPr>
                <w:rFonts w:ascii="Times New Roman" w:hAnsi="Times New Roman"/>
                <w:sz w:val="18"/>
                <w:szCs w:val="18"/>
                <w:lang w:val="en-US"/>
              </w:rPr>
            </w:pPr>
            <w:r>
              <w:rPr>
                <w:rFonts w:ascii="Times New Roman" w:hAnsi="Times New Roman"/>
                <w:sz w:val="18"/>
                <w:szCs w:val="18"/>
                <w:lang w:val="en-US"/>
              </w:rPr>
              <w:t>345.6</w:t>
            </w:r>
          </w:p>
        </w:tc>
        <w:tc>
          <w:tcPr>
            <w:tcW w:w="1134" w:type="dxa"/>
            <w:tcBorders>
              <w:top w:val="nil"/>
              <w:left w:val="nil"/>
              <w:bottom w:val="single" w:sz="4" w:space="0" w:color="auto"/>
              <w:right w:val="single" w:sz="4" w:space="0" w:color="auto"/>
            </w:tcBorders>
          </w:tcPr>
          <w:p w:rsidR="008231EE" w:rsidRPr="001376E1" w:rsidRDefault="008231EE" w:rsidP="00C83686">
            <w:pPr>
              <w:spacing w:after="0" w:line="240" w:lineRule="auto"/>
              <w:jc w:val="center"/>
              <w:rPr>
                <w:rFonts w:ascii="Times New Roman" w:hAnsi="Times New Roman"/>
                <w:sz w:val="18"/>
                <w:szCs w:val="18"/>
                <w:lang w:val="en-US"/>
              </w:rPr>
            </w:pPr>
            <w:r>
              <w:rPr>
                <w:rFonts w:ascii="Times New Roman" w:hAnsi="Times New Roman"/>
                <w:sz w:val="18"/>
                <w:szCs w:val="18"/>
                <w:lang w:val="en-US"/>
              </w:rPr>
              <w:t>345.6</w:t>
            </w:r>
          </w:p>
        </w:tc>
        <w:tc>
          <w:tcPr>
            <w:tcW w:w="1149" w:type="dxa"/>
            <w:tcBorders>
              <w:top w:val="nil"/>
              <w:left w:val="single" w:sz="4" w:space="0" w:color="auto"/>
              <w:bottom w:val="single" w:sz="4" w:space="0" w:color="auto"/>
              <w:right w:val="single" w:sz="4" w:space="0" w:color="auto"/>
            </w:tcBorders>
            <w:shd w:val="clear" w:color="auto" w:fill="auto"/>
          </w:tcPr>
          <w:p w:rsidR="008231EE" w:rsidRPr="003F5653" w:rsidRDefault="008231EE" w:rsidP="00C83686">
            <w:pPr>
              <w:spacing w:after="0" w:line="240" w:lineRule="auto"/>
              <w:jc w:val="center"/>
              <w:rPr>
                <w:rFonts w:ascii="Times New Roman" w:hAnsi="Times New Roman"/>
                <w:sz w:val="18"/>
                <w:szCs w:val="18"/>
              </w:rPr>
            </w:pPr>
            <w:r>
              <w:rPr>
                <w:rFonts w:ascii="Times New Roman" w:hAnsi="Times New Roman"/>
                <w:sz w:val="18"/>
                <w:szCs w:val="18"/>
              </w:rPr>
              <w:t>0,00</w:t>
            </w:r>
          </w:p>
        </w:tc>
      </w:tr>
      <w:tr w:rsidR="008231EE" w:rsidRPr="00EA4FCA" w:rsidTr="00C83686">
        <w:trPr>
          <w:trHeight w:val="265"/>
        </w:trPr>
        <w:tc>
          <w:tcPr>
            <w:tcW w:w="686" w:type="dxa"/>
            <w:vMerge/>
            <w:tcBorders>
              <w:top w:val="nil"/>
              <w:left w:val="single" w:sz="4" w:space="0" w:color="auto"/>
              <w:bottom w:val="single" w:sz="4" w:space="0" w:color="auto"/>
              <w:right w:val="single" w:sz="4" w:space="0" w:color="auto"/>
            </w:tcBorders>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top w:val="nil"/>
              <w:left w:val="single" w:sz="4" w:space="0" w:color="auto"/>
              <w:bottom w:val="single" w:sz="4" w:space="0" w:color="auto"/>
              <w:right w:val="single" w:sz="4" w:space="0" w:color="auto"/>
            </w:tcBorders>
          </w:tcPr>
          <w:p w:rsidR="008231EE" w:rsidRPr="00EA4FCA" w:rsidRDefault="008231EE" w:rsidP="00C83686">
            <w:pPr>
              <w:spacing w:after="0" w:line="240" w:lineRule="auto"/>
              <w:rPr>
                <w:rFonts w:ascii="Times New Roman" w:hAnsi="Times New Roman"/>
                <w:sz w:val="18"/>
                <w:szCs w:val="18"/>
              </w:rPr>
            </w:pPr>
          </w:p>
        </w:tc>
        <w:tc>
          <w:tcPr>
            <w:tcW w:w="3984" w:type="dxa"/>
            <w:vMerge/>
            <w:tcBorders>
              <w:top w:val="nil"/>
              <w:left w:val="single" w:sz="4" w:space="0" w:color="auto"/>
              <w:bottom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18" w:lineRule="atLeast"/>
              <w:ind w:left="-108" w:right="-91"/>
              <w:rPr>
                <w:rFonts w:ascii="Times New Roman" w:hAnsi="Times New Roman"/>
                <w:color w:val="000000"/>
                <w:sz w:val="18"/>
                <w:szCs w:val="18"/>
              </w:rPr>
            </w:pPr>
            <w:r w:rsidRPr="00EA4FCA">
              <w:rPr>
                <w:rFonts w:ascii="Times New Roman" w:hAnsi="Times New Roman"/>
                <w:color w:val="000000"/>
                <w:sz w:val="18"/>
                <w:szCs w:val="18"/>
              </w:rPr>
              <w:t xml:space="preserve">федеральные средства </w:t>
            </w:r>
          </w:p>
        </w:tc>
        <w:tc>
          <w:tcPr>
            <w:tcW w:w="1133"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2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9"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r>
      <w:tr w:rsidR="008231EE" w:rsidRPr="00EA4FCA" w:rsidTr="00C83686">
        <w:trPr>
          <w:trHeight w:val="62"/>
        </w:trPr>
        <w:tc>
          <w:tcPr>
            <w:tcW w:w="686" w:type="dxa"/>
            <w:vMerge/>
            <w:tcBorders>
              <w:top w:val="nil"/>
              <w:left w:val="single" w:sz="4" w:space="0" w:color="auto"/>
              <w:bottom w:val="single" w:sz="4" w:space="0" w:color="auto"/>
              <w:right w:val="single" w:sz="4" w:space="0" w:color="auto"/>
            </w:tcBorders>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top w:val="nil"/>
              <w:left w:val="single" w:sz="4" w:space="0" w:color="auto"/>
              <w:bottom w:val="single" w:sz="4" w:space="0" w:color="auto"/>
              <w:right w:val="single" w:sz="4" w:space="0" w:color="auto"/>
            </w:tcBorders>
          </w:tcPr>
          <w:p w:rsidR="008231EE" w:rsidRPr="00EA4FCA" w:rsidRDefault="008231EE" w:rsidP="00C83686">
            <w:pPr>
              <w:spacing w:after="0" w:line="240" w:lineRule="auto"/>
              <w:rPr>
                <w:rFonts w:ascii="Times New Roman" w:hAnsi="Times New Roman"/>
                <w:sz w:val="18"/>
                <w:szCs w:val="18"/>
              </w:rPr>
            </w:pPr>
          </w:p>
        </w:tc>
        <w:tc>
          <w:tcPr>
            <w:tcW w:w="3984" w:type="dxa"/>
            <w:vMerge/>
            <w:tcBorders>
              <w:top w:val="nil"/>
              <w:left w:val="single" w:sz="4" w:space="0" w:color="auto"/>
              <w:bottom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18" w:lineRule="atLeast"/>
              <w:rPr>
                <w:rFonts w:ascii="Times New Roman" w:hAnsi="Times New Roman"/>
                <w:color w:val="000000"/>
                <w:sz w:val="18"/>
                <w:szCs w:val="18"/>
              </w:rPr>
            </w:pPr>
            <w:r w:rsidRPr="00EA4FCA">
              <w:rPr>
                <w:rFonts w:ascii="Times New Roman" w:hAnsi="Times New Roman"/>
                <w:color w:val="000000"/>
                <w:sz w:val="18"/>
                <w:szCs w:val="18"/>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Cs/>
                <w:sz w:val="20"/>
                <w:szCs w:val="20"/>
              </w:rPr>
            </w:pPr>
          </w:p>
        </w:tc>
        <w:tc>
          <w:tcPr>
            <w:tcW w:w="99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2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9"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r>
      <w:tr w:rsidR="008231EE" w:rsidRPr="00EA4FCA" w:rsidTr="00C83686">
        <w:trPr>
          <w:trHeight w:val="306"/>
        </w:trPr>
        <w:tc>
          <w:tcPr>
            <w:tcW w:w="686" w:type="dxa"/>
            <w:vMerge/>
            <w:tcBorders>
              <w:top w:val="nil"/>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top w:val="nil"/>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top w:val="nil"/>
              <w:left w:val="single" w:sz="4" w:space="0" w:color="auto"/>
              <w:bottom w:val="single" w:sz="4" w:space="0" w:color="auto"/>
              <w:right w:val="single" w:sz="4" w:space="0" w:color="auto"/>
            </w:tcBorders>
            <w:vAlign w:val="center"/>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18" w:lineRule="atLeast"/>
              <w:rPr>
                <w:rFonts w:ascii="Times New Roman" w:hAnsi="Times New Roman"/>
                <w:color w:val="000000"/>
                <w:sz w:val="18"/>
                <w:szCs w:val="18"/>
              </w:rPr>
            </w:pPr>
            <w:r w:rsidRPr="00EA4FCA">
              <w:rPr>
                <w:rFonts w:ascii="Times New Roman" w:hAnsi="Times New Roman"/>
                <w:color w:val="000000"/>
                <w:sz w:val="18"/>
                <w:szCs w:val="18"/>
              </w:rPr>
              <w:t>иные источники (бюджет Мокшанского района)</w:t>
            </w:r>
          </w:p>
        </w:tc>
        <w:tc>
          <w:tcPr>
            <w:tcW w:w="1133"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12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139"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134" w:type="dxa"/>
            <w:tcBorders>
              <w:top w:val="nil"/>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trHeight w:val="85"/>
        </w:trPr>
        <w:tc>
          <w:tcPr>
            <w:tcW w:w="686" w:type="dxa"/>
            <w:vMerge w:val="restart"/>
            <w:tcBorders>
              <w:top w:val="single" w:sz="4" w:space="0" w:color="auto"/>
              <w:left w:val="single" w:sz="4" w:space="0" w:color="auto"/>
              <w:right w:val="single" w:sz="4" w:space="0" w:color="auto"/>
            </w:tcBorders>
          </w:tcPr>
          <w:p w:rsidR="008231EE" w:rsidRPr="00EA4FCA" w:rsidRDefault="008231EE" w:rsidP="00C83686">
            <w:pPr>
              <w:spacing w:after="0" w:line="240" w:lineRule="auto"/>
              <w:ind w:left="-22" w:right="-3"/>
              <w:rPr>
                <w:rFonts w:ascii="Times New Roman" w:hAnsi="Times New Roman"/>
                <w:sz w:val="18"/>
                <w:szCs w:val="18"/>
              </w:rPr>
            </w:pPr>
            <w:r w:rsidRPr="00EA4FCA">
              <w:rPr>
                <w:rFonts w:ascii="Times New Roman" w:hAnsi="Times New Roman"/>
                <w:sz w:val="18"/>
                <w:szCs w:val="18"/>
              </w:rPr>
              <w:t>2.1</w:t>
            </w:r>
          </w:p>
        </w:tc>
        <w:tc>
          <w:tcPr>
            <w:tcW w:w="1549" w:type="dxa"/>
            <w:vMerge w:val="restart"/>
            <w:tcBorders>
              <w:top w:val="single" w:sz="4" w:space="0" w:color="auto"/>
              <w:left w:val="single" w:sz="4" w:space="0" w:color="auto"/>
              <w:right w:val="single" w:sz="4" w:space="0" w:color="auto"/>
            </w:tcBorders>
          </w:tcPr>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Основное мероприятие 1</w:t>
            </w:r>
          </w:p>
        </w:tc>
        <w:tc>
          <w:tcPr>
            <w:tcW w:w="3984" w:type="dxa"/>
            <w:vMerge w:val="restart"/>
            <w:tcBorders>
              <w:top w:val="single" w:sz="4" w:space="0" w:color="auto"/>
              <w:left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r w:rsidRPr="00EA4FCA">
              <w:rPr>
                <w:rFonts w:ascii="Times New Roman" w:hAnsi="Times New Roman"/>
                <w:sz w:val="18"/>
                <w:szCs w:val="18"/>
              </w:rPr>
              <w:t>Повышение качества и доступности услуг в сфере культуры и досуга</w:t>
            </w:r>
          </w:p>
        </w:tc>
        <w:tc>
          <w:tcPr>
            <w:tcW w:w="2691"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ind w:left="-105" w:right="-112"/>
              <w:rPr>
                <w:rFonts w:ascii="Times New Roman" w:hAnsi="Times New Roman"/>
                <w:color w:val="000000"/>
                <w:sz w:val="18"/>
                <w:szCs w:val="18"/>
              </w:rPr>
            </w:pPr>
            <w:r w:rsidRPr="00EA4FCA">
              <w:rPr>
                <w:rFonts w:ascii="Times New Roman" w:hAnsi="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cs="Times New Roman"/>
                <w:sz w:val="18"/>
                <w:szCs w:val="18"/>
              </w:rPr>
            </w:pPr>
            <w:r w:rsidRPr="001F44B4">
              <w:rPr>
                <w:rFonts w:ascii="Times New Roman" w:hAnsi="Times New Roman" w:cs="Times New Roman"/>
                <w:sz w:val="18"/>
                <w:szCs w:val="18"/>
              </w:rPr>
              <w:t>55</w:t>
            </w:r>
            <w:r>
              <w:rPr>
                <w:rFonts w:ascii="Times New Roman" w:hAnsi="Times New Roman" w:cs="Times New Roman"/>
                <w:sz w:val="18"/>
                <w:szCs w:val="18"/>
                <w:lang w:val="en-US"/>
              </w:rPr>
              <w:t>3</w:t>
            </w:r>
            <w:r w:rsidRPr="001F44B4">
              <w:rPr>
                <w:rFonts w:ascii="Times New Roman" w:hAnsi="Times New Roman" w:cs="Times New Roman"/>
                <w:sz w:val="18"/>
                <w:szCs w:val="18"/>
              </w:rPr>
              <w:t>,3</w:t>
            </w:r>
          </w:p>
        </w:tc>
        <w:tc>
          <w:tcPr>
            <w:tcW w:w="99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rPr>
                <w:rFonts w:ascii="Times New Roman" w:hAnsi="Times New Roman"/>
                <w:sz w:val="18"/>
                <w:szCs w:val="18"/>
              </w:rPr>
            </w:pPr>
            <w:r>
              <w:rPr>
                <w:rFonts w:ascii="Times New Roman" w:hAnsi="Times New Roman"/>
                <w:sz w:val="18"/>
                <w:szCs w:val="18"/>
                <w:lang w:val="en-US"/>
              </w:rPr>
              <w:t>366,7</w:t>
            </w:r>
          </w:p>
        </w:tc>
        <w:tc>
          <w:tcPr>
            <w:tcW w:w="1122" w:type="dxa"/>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lang w:val="en-US"/>
              </w:rPr>
              <w:t>345.6</w:t>
            </w:r>
          </w:p>
        </w:tc>
        <w:tc>
          <w:tcPr>
            <w:tcW w:w="1139" w:type="dxa"/>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jc w:val="center"/>
              <w:rPr>
                <w:rFonts w:ascii="Times New Roman" w:hAnsi="Times New Roman" w:cs="Times New Roman"/>
                <w:sz w:val="18"/>
                <w:szCs w:val="18"/>
              </w:rPr>
            </w:pPr>
            <w:r>
              <w:rPr>
                <w:rFonts w:ascii="Times New Roman" w:hAnsi="Times New Roman" w:cs="Times New Roman"/>
                <w:sz w:val="18"/>
                <w:szCs w:val="18"/>
                <w:lang w:val="en-US"/>
              </w:rPr>
              <w:t>345.6</w:t>
            </w:r>
          </w:p>
        </w:tc>
        <w:tc>
          <w:tcPr>
            <w:tcW w:w="1134" w:type="dxa"/>
            <w:tcBorders>
              <w:top w:val="single" w:sz="4" w:space="0" w:color="auto"/>
              <w:left w:val="nil"/>
              <w:bottom w:val="single" w:sz="4" w:space="0" w:color="auto"/>
              <w:right w:val="single" w:sz="4" w:space="0" w:color="auto"/>
            </w:tcBorders>
          </w:tcPr>
          <w:p w:rsidR="008231EE" w:rsidRPr="001F44B4" w:rsidRDefault="008231EE" w:rsidP="00C83686">
            <w:pPr>
              <w:pStyle w:val="ConsPlusNormal"/>
              <w:jc w:val="center"/>
              <w:rPr>
                <w:rFonts w:ascii="Times New Roman" w:hAnsi="Times New Roman" w:cs="Times New Roman"/>
                <w:sz w:val="18"/>
                <w:szCs w:val="18"/>
              </w:rPr>
            </w:pPr>
            <w:r>
              <w:rPr>
                <w:rFonts w:ascii="Times New Roman" w:hAnsi="Times New Roman" w:cs="Times New Roman"/>
                <w:sz w:val="18"/>
                <w:szCs w:val="18"/>
                <w:lang w:val="en-US"/>
              </w:rPr>
              <w:t>345.6</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Pr>
                <w:rFonts w:ascii="Times New Roman" w:hAnsi="Times New Roman"/>
                <w:sz w:val="18"/>
                <w:szCs w:val="18"/>
              </w:rPr>
              <w:t>0,00</w:t>
            </w:r>
          </w:p>
        </w:tc>
      </w:tr>
      <w:tr w:rsidR="008231EE" w:rsidRPr="00EA4FCA" w:rsidTr="00C83686">
        <w:trPr>
          <w:trHeight w:val="145"/>
        </w:trPr>
        <w:tc>
          <w:tcPr>
            <w:tcW w:w="686" w:type="dxa"/>
            <w:vMerge/>
            <w:tcBorders>
              <w:left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18" w:lineRule="atLeast"/>
              <w:ind w:left="-105" w:right="-112"/>
              <w:rPr>
                <w:rFonts w:ascii="Times New Roman" w:hAnsi="Times New Roman"/>
                <w:color w:val="000000"/>
                <w:sz w:val="18"/>
                <w:szCs w:val="18"/>
              </w:rPr>
            </w:pPr>
            <w:r w:rsidRPr="00EA4FCA">
              <w:rPr>
                <w:rFonts w:ascii="Times New Roman" w:hAnsi="Times New Roman"/>
                <w:color w:val="000000"/>
                <w:sz w:val="18"/>
                <w:szCs w:val="18"/>
              </w:rPr>
              <w:t>в т.ч.</w:t>
            </w:r>
          </w:p>
        </w:tc>
        <w:tc>
          <w:tcPr>
            <w:tcW w:w="1133"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pStyle w:val="ConsPlusNormal"/>
              <w:rPr>
                <w:rFonts w:ascii="Times New Roman" w:hAnsi="Times New Roman" w:cs="Times New Roman"/>
              </w:rPr>
            </w:pPr>
          </w:p>
        </w:tc>
        <w:tc>
          <w:tcPr>
            <w:tcW w:w="992" w:type="dxa"/>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cs="Times New Roman"/>
                <w:sz w:val="24"/>
                <w:szCs w:val="24"/>
              </w:rPr>
            </w:pPr>
          </w:p>
        </w:tc>
        <w:tc>
          <w:tcPr>
            <w:tcW w:w="1122" w:type="dxa"/>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cs="Times New Roman"/>
                <w:sz w:val="24"/>
                <w:szCs w:val="24"/>
              </w:rPr>
            </w:pPr>
          </w:p>
        </w:tc>
        <w:tc>
          <w:tcPr>
            <w:tcW w:w="1139"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highlight w:val="yellow"/>
              </w:rPr>
            </w:pPr>
          </w:p>
        </w:tc>
        <w:tc>
          <w:tcPr>
            <w:tcW w:w="1134" w:type="dxa"/>
            <w:tcBorders>
              <w:top w:val="nil"/>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20"/>
                <w:szCs w:val="20"/>
                <w:highlight w:val="yellow"/>
              </w:rPr>
            </w:pPr>
          </w:p>
        </w:tc>
        <w:tc>
          <w:tcPr>
            <w:tcW w:w="1149" w:type="dxa"/>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highlight w:val="yellow"/>
              </w:rPr>
            </w:pPr>
          </w:p>
        </w:tc>
      </w:tr>
      <w:tr w:rsidR="008231EE" w:rsidRPr="00EA4FCA" w:rsidTr="00C83686">
        <w:trPr>
          <w:trHeight w:val="647"/>
        </w:trPr>
        <w:tc>
          <w:tcPr>
            <w:tcW w:w="686" w:type="dxa"/>
            <w:vMerge/>
            <w:tcBorders>
              <w:left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18" w:lineRule="atLeast"/>
              <w:ind w:left="-105" w:right="-112"/>
              <w:rPr>
                <w:rFonts w:ascii="Times New Roman" w:hAnsi="Times New Roman"/>
                <w:color w:val="000000"/>
                <w:sz w:val="18"/>
                <w:szCs w:val="18"/>
              </w:rPr>
            </w:pPr>
            <w:r w:rsidRPr="00EA4FCA">
              <w:rPr>
                <w:rFonts w:ascii="Times New Roman" w:hAnsi="Times New Roman"/>
                <w:color w:val="000000"/>
                <w:sz w:val="18"/>
                <w:szCs w:val="18"/>
              </w:rPr>
              <w:t xml:space="preserve">бюджет Царевщинского сельсовета (за исключением целевых межбюджетных трансфертов) </w:t>
            </w:r>
          </w:p>
        </w:tc>
        <w:tc>
          <w:tcPr>
            <w:tcW w:w="1133" w:type="dxa"/>
            <w:gridSpan w:val="2"/>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cs="Times New Roman"/>
                <w:sz w:val="18"/>
                <w:szCs w:val="18"/>
              </w:rPr>
            </w:pPr>
            <w:r w:rsidRPr="001F44B4">
              <w:rPr>
                <w:rFonts w:ascii="Times New Roman" w:hAnsi="Times New Roman" w:cs="Times New Roman"/>
                <w:sz w:val="18"/>
                <w:szCs w:val="18"/>
              </w:rPr>
              <w:t>55</w:t>
            </w:r>
            <w:r>
              <w:rPr>
                <w:rFonts w:ascii="Times New Roman" w:hAnsi="Times New Roman" w:cs="Times New Roman"/>
                <w:sz w:val="18"/>
                <w:szCs w:val="18"/>
                <w:lang w:val="en-US"/>
              </w:rPr>
              <w:t>3</w:t>
            </w:r>
            <w:r w:rsidRPr="001F44B4">
              <w:rPr>
                <w:rFonts w:ascii="Times New Roman" w:hAnsi="Times New Roman" w:cs="Times New Roman"/>
                <w:sz w:val="18"/>
                <w:szCs w:val="18"/>
              </w:rPr>
              <w:t>,3</w:t>
            </w:r>
          </w:p>
        </w:tc>
        <w:tc>
          <w:tcPr>
            <w:tcW w:w="992" w:type="dxa"/>
            <w:tcBorders>
              <w:top w:val="nil"/>
              <w:left w:val="nil"/>
              <w:bottom w:val="single" w:sz="4" w:space="0" w:color="auto"/>
              <w:right w:val="single" w:sz="4" w:space="0" w:color="auto"/>
            </w:tcBorders>
            <w:shd w:val="clear" w:color="auto" w:fill="auto"/>
          </w:tcPr>
          <w:p w:rsidR="008231EE" w:rsidRPr="00EA4FCA" w:rsidRDefault="008231EE" w:rsidP="00C83686">
            <w:pPr>
              <w:rPr>
                <w:rFonts w:ascii="Times New Roman" w:hAnsi="Times New Roman"/>
                <w:sz w:val="18"/>
                <w:szCs w:val="18"/>
              </w:rPr>
            </w:pPr>
            <w:r>
              <w:rPr>
                <w:rFonts w:ascii="Times New Roman" w:hAnsi="Times New Roman"/>
                <w:sz w:val="18"/>
                <w:szCs w:val="18"/>
                <w:lang w:val="en-US"/>
              </w:rPr>
              <w:t>366,7</w:t>
            </w:r>
          </w:p>
        </w:tc>
        <w:tc>
          <w:tcPr>
            <w:tcW w:w="1122" w:type="dxa"/>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lang w:val="en-US"/>
              </w:rPr>
              <w:t>345.6</w:t>
            </w:r>
          </w:p>
        </w:tc>
        <w:tc>
          <w:tcPr>
            <w:tcW w:w="1139" w:type="dxa"/>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jc w:val="center"/>
              <w:rPr>
                <w:rFonts w:ascii="Times New Roman" w:hAnsi="Times New Roman" w:cs="Times New Roman"/>
                <w:sz w:val="18"/>
                <w:szCs w:val="18"/>
              </w:rPr>
            </w:pPr>
            <w:r>
              <w:rPr>
                <w:rFonts w:ascii="Times New Roman" w:hAnsi="Times New Roman" w:cs="Times New Roman"/>
                <w:sz w:val="18"/>
                <w:szCs w:val="18"/>
                <w:lang w:val="en-US"/>
              </w:rPr>
              <w:t>345.6</w:t>
            </w:r>
          </w:p>
        </w:tc>
        <w:tc>
          <w:tcPr>
            <w:tcW w:w="1134" w:type="dxa"/>
            <w:tcBorders>
              <w:top w:val="nil"/>
              <w:left w:val="nil"/>
              <w:bottom w:val="single" w:sz="4" w:space="0" w:color="auto"/>
              <w:right w:val="single" w:sz="4" w:space="0" w:color="auto"/>
            </w:tcBorders>
          </w:tcPr>
          <w:p w:rsidR="008231EE" w:rsidRPr="001F44B4" w:rsidRDefault="008231EE" w:rsidP="00C83686">
            <w:pPr>
              <w:pStyle w:val="ConsPlusNormal"/>
              <w:jc w:val="center"/>
              <w:rPr>
                <w:rFonts w:ascii="Times New Roman" w:hAnsi="Times New Roman" w:cs="Times New Roman"/>
                <w:sz w:val="18"/>
                <w:szCs w:val="18"/>
              </w:rPr>
            </w:pPr>
            <w:r>
              <w:rPr>
                <w:rFonts w:ascii="Times New Roman" w:hAnsi="Times New Roman" w:cs="Times New Roman"/>
                <w:sz w:val="18"/>
                <w:szCs w:val="18"/>
                <w:lang w:val="en-US"/>
              </w:rPr>
              <w:t>345.6</w:t>
            </w:r>
          </w:p>
        </w:tc>
        <w:tc>
          <w:tcPr>
            <w:tcW w:w="1149" w:type="dxa"/>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Pr>
                <w:rFonts w:ascii="Times New Roman" w:hAnsi="Times New Roman"/>
                <w:sz w:val="18"/>
                <w:szCs w:val="18"/>
              </w:rPr>
              <w:t>0,00</w:t>
            </w:r>
          </w:p>
        </w:tc>
      </w:tr>
      <w:tr w:rsidR="008231EE" w:rsidRPr="00EA4FCA" w:rsidTr="00C83686">
        <w:trPr>
          <w:trHeight w:val="232"/>
        </w:trPr>
        <w:tc>
          <w:tcPr>
            <w:tcW w:w="686" w:type="dxa"/>
            <w:vMerge/>
            <w:tcBorders>
              <w:left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18" w:lineRule="atLeast"/>
              <w:ind w:left="-105" w:right="-112"/>
              <w:rPr>
                <w:rFonts w:ascii="Times New Roman" w:hAnsi="Times New Roman"/>
                <w:color w:val="000000"/>
                <w:sz w:val="18"/>
                <w:szCs w:val="18"/>
              </w:rPr>
            </w:pPr>
            <w:r w:rsidRPr="00EA4FCA">
              <w:rPr>
                <w:rFonts w:ascii="Times New Roman" w:hAnsi="Times New Roman"/>
                <w:color w:val="000000"/>
                <w:sz w:val="18"/>
                <w:szCs w:val="18"/>
              </w:rPr>
              <w:t xml:space="preserve">федеральные средства </w:t>
            </w:r>
          </w:p>
        </w:tc>
        <w:tc>
          <w:tcPr>
            <w:tcW w:w="1133"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99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2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9"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4" w:type="dxa"/>
            <w:tcBorders>
              <w:top w:val="nil"/>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20"/>
                <w:szCs w:val="20"/>
              </w:rPr>
            </w:pPr>
          </w:p>
        </w:tc>
        <w:tc>
          <w:tcPr>
            <w:tcW w:w="1149" w:type="dxa"/>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r>
      <w:tr w:rsidR="008231EE" w:rsidRPr="00EA4FCA" w:rsidTr="00C83686">
        <w:trPr>
          <w:trHeight w:val="239"/>
        </w:trPr>
        <w:tc>
          <w:tcPr>
            <w:tcW w:w="686" w:type="dxa"/>
            <w:vMerge/>
            <w:tcBorders>
              <w:left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vAlign w:val="center"/>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18" w:lineRule="atLeast"/>
              <w:ind w:left="-105" w:right="-112"/>
              <w:rPr>
                <w:rFonts w:ascii="Times New Roman" w:hAnsi="Times New Roman"/>
                <w:color w:val="000000"/>
                <w:sz w:val="18"/>
                <w:szCs w:val="18"/>
              </w:rPr>
            </w:pPr>
            <w:r w:rsidRPr="00EA4FCA">
              <w:rPr>
                <w:rFonts w:ascii="Times New Roman" w:hAnsi="Times New Roman"/>
                <w:color w:val="000000"/>
                <w:sz w:val="18"/>
                <w:szCs w:val="18"/>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12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139"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134" w:type="dxa"/>
            <w:tcBorders>
              <w:top w:val="nil"/>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trHeight w:val="239"/>
        </w:trPr>
        <w:tc>
          <w:tcPr>
            <w:tcW w:w="686" w:type="dxa"/>
            <w:vMerge/>
            <w:tcBorders>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vAlign w:val="center"/>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18" w:lineRule="atLeast"/>
              <w:ind w:left="-105" w:right="-112"/>
              <w:rPr>
                <w:rFonts w:ascii="Times New Roman" w:hAnsi="Times New Roman"/>
                <w:color w:val="000000"/>
                <w:sz w:val="18"/>
                <w:szCs w:val="18"/>
              </w:rPr>
            </w:pPr>
            <w:r w:rsidRPr="00EA4FCA">
              <w:rPr>
                <w:rFonts w:ascii="Times New Roman" w:hAnsi="Times New Roman"/>
                <w:color w:val="000000"/>
                <w:sz w:val="18"/>
                <w:szCs w:val="18"/>
              </w:rPr>
              <w:t xml:space="preserve">иные источники (бюджет Мокшанского района) </w:t>
            </w:r>
          </w:p>
        </w:tc>
        <w:tc>
          <w:tcPr>
            <w:tcW w:w="1133"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12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139"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134" w:type="dxa"/>
            <w:tcBorders>
              <w:top w:val="nil"/>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trHeight w:val="203"/>
        </w:trPr>
        <w:tc>
          <w:tcPr>
            <w:tcW w:w="686" w:type="dxa"/>
            <w:vMerge w:val="restart"/>
            <w:tcBorders>
              <w:top w:val="single" w:sz="4" w:space="0" w:color="auto"/>
              <w:left w:val="single" w:sz="4" w:space="0" w:color="auto"/>
              <w:right w:val="single" w:sz="4" w:space="0" w:color="auto"/>
            </w:tcBorders>
          </w:tcPr>
          <w:p w:rsidR="008231EE" w:rsidRPr="00EA4FCA" w:rsidRDefault="008231EE" w:rsidP="00C83686">
            <w:pPr>
              <w:spacing w:after="0" w:line="240" w:lineRule="auto"/>
              <w:ind w:left="-22" w:right="-3"/>
              <w:rPr>
                <w:rFonts w:ascii="Times New Roman" w:hAnsi="Times New Roman"/>
                <w:sz w:val="18"/>
                <w:szCs w:val="18"/>
              </w:rPr>
            </w:pPr>
            <w:r w:rsidRPr="00EA4FCA">
              <w:rPr>
                <w:rFonts w:ascii="Times New Roman" w:hAnsi="Times New Roman"/>
                <w:sz w:val="18"/>
                <w:szCs w:val="18"/>
              </w:rPr>
              <w:t>2.1.1</w:t>
            </w:r>
          </w:p>
        </w:tc>
        <w:tc>
          <w:tcPr>
            <w:tcW w:w="1549" w:type="dxa"/>
            <w:vMerge w:val="restart"/>
            <w:tcBorders>
              <w:top w:val="single" w:sz="4" w:space="0" w:color="auto"/>
              <w:left w:val="single" w:sz="4" w:space="0" w:color="auto"/>
              <w:right w:val="single" w:sz="4" w:space="0" w:color="auto"/>
            </w:tcBorders>
          </w:tcPr>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Мероприятие 1</w:t>
            </w:r>
          </w:p>
        </w:tc>
        <w:tc>
          <w:tcPr>
            <w:tcW w:w="3984" w:type="dxa"/>
            <w:vMerge w:val="restart"/>
            <w:tcBorders>
              <w:top w:val="single" w:sz="4" w:space="0" w:color="auto"/>
              <w:left w:val="single" w:sz="4" w:space="0" w:color="auto"/>
              <w:right w:val="single" w:sz="4" w:space="0" w:color="auto"/>
            </w:tcBorders>
          </w:tcPr>
          <w:p w:rsidR="008231EE" w:rsidRPr="00EA4FCA" w:rsidRDefault="008231EE" w:rsidP="00C83686">
            <w:pPr>
              <w:spacing w:after="0" w:line="18" w:lineRule="atLeast"/>
              <w:rPr>
                <w:rFonts w:ascii="Times New Roman" w:hAnsi="Times New Roman"/>
                <w:sz w:val="20"/>
                <w:szCs w:val="20"/>
              </w:rPr>
            </w:pPr>
            <w:r w:rsidRPr="00EA4FCA">
              <w:rPr>
                <w:rFonts w:ascii="Times New Roman" w:hAnsi="Times New Roman"/>
                <w:sz w:val="20"/>
                <w:szCs w:val="20"/>
              </w:rPr>
              <w:t>Расходы на обеспечение деятельности (оказание услуг) муниципальными бюджетными учреждениями культуры (ДК).</w:t>
            </w:r>
          </w:p>
          <w:p w:rsidR="008231EE" w:rsidRPr="00EA4FCA" w:rsidRDefault="008231EE" w:rsidP="00C83686">
            <w:pPr>
              <w:spacing w:after="0" w:line="18" w:lineRule="atLeast"/>
              <w:rPr>
                <w:rFonts w:ascii="Times New Roman" w:hAnsi="Times New Roman"/>
                <w:sz w:val="20"/>
                <w:szCs w:val="20"/>
              </w:rPr>
            </w:pPr>
            <w:r w:rsidRPr="00EA4FCA">
              <w:rPr>
                <w:rFonts w:ascii="Times New Roman" w:hAnsi="Times New Roman"/>
                <w:sz w:val="20"/>
                <w:szCs w:val="20"/>
              </w:rPr>
              <w:t>Обеспечение развития и укрепления материально-технической базы муниципальных домов культуры</w:t>
            </w:r>
          </w:p>
        </w:tc>
        <w:tc>
          <w:tcPr>
            <w:tcW w:w="2691"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ind w:left="-105" w:right="-112"/>
              <w:rPr>
                <w:rFonts w:ascii="Times New Roman" w:hAnsi="Times New Roman"/>
                <w:color w:val="000000"/>
                <w:sz w:val="18"/>
                <w:szCs w:val="18"/>
              </w:rPr>
            </w:pPr>
            <w:r w:rsidRPr="00EA4FCA">
              <w:rPr>
                <w:rFonts w:ascii="Times New Roman" w:hAnsi="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cs="Times New Roman"/>
                <w:sz w:val="18"/>
                <w:szCs w:val="18"/>
              </w:rPr>
            </w:pPr>
            <w:r w:rsidRPr="001F44B4">
              <w:rPr>
                <w:rFonts w:ascii="Times New Roman" w:hAnsi="Times New Roman" w:cs="Times New Roman"/>
                <w:sz w:val="18"/>
                <w:szCs w:val="18"/>
              </w:rPr>
              <w:t>55</w:t>
            </w:r>
            <w:r>
              <w:rPr>
                <w:rFonts w:ascii="Times New Roman" w:hAnsi="Times New Roman" w:cs="Times New Roman"/>
                <w:sz w:val="18"/>
                <w:szCs w:val="18"/>
                <w:lang w:val="en-US"/>
              </w:rPr>
              <w:t>3</w:t>
            </w:r>
            <w:r w:rsidRPr="001F44B4">
              <w:rPr>
                <w:rFonts w:ascii="Times New Roman" w:hAnsi="Times New Roman" w:cs="Times New Roman"/>
                <w:sz w:val="18"/>
                <w:szCs w:val="18"/>
              </w:rPr>
              <w:t>,3</w:t>
            </w:r>
          </w:p>
        </w:tc>
        <w:tc>
          <w:tcPr>
            <w:tcW w:w="99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rPr>
                <w:rFonts w:ascii="Times New Roman" w:hAnsi="Times New Roman"/>
                <w:sz w:val="18"/>
                <w:szCs w:val="18"/>
              </w:rPr>
            </w:pPr>
            <w:r>
              <w:rPr>
                <w:rFonts w:ascii="Times New Roman" w:hAnsi="Times New Roman"/>
                <w:sz w:val="18"/>
                <w:szCs w:val="18"/>
                <w:lang w:val="en-US"/>
              </w:rPr>
              <w:t>366,7</w:t>
            </w:r>
          </w:p>
        </w:tc>
        <w:tc>
          <w:tcPr>
            <w:tcW w:w="1122" w:type="dxa"/>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lang w:val="en-US"/>
              </w:rPr>
              <w:t>345.6</w:t>
            </w:r>
          </w:p>
        </w:tc>
        <w:tc>
          <w:tcPr>
            <w:tcW w:w="1139" w:type="dxa"/>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jc w:val="center"/>
              <w:rPr>
                <w:rFonts w:ascii="Times New Roman" w:hAnsi="Times New Roman" w:cs="Times New Roman"/>
                <w:sz w:val="18"/>
                <w:szCs w:val="18"/>
              </w:rPr>
            </w:pPr>
            <w:r>
              <w:rPr>
                <w:rFonts w:ascii="Times New Roman" w:hAnsi="Times New Roman" w:cs="Times New Roman"/>
                <w:sz w:val="18"/>
                <w:szCs w:val="18"/>
                <w:lang w:val="en-US"/>
              </w:rPr>
              <w:t>345.6</w:t>
            </w:r>
          </w:p>
        </w:tc>
        <w:tc>
          <w:tcPr>
            <w:tcW w:w="1134" w:type="dxa"/>
            <w:tcBorders>
              <w:top w:val="single" w:sz="4" w:space="0" w:color="auto"/>
              <w:left w:val="nil"/>
              <w:bottom w:val="single" w:sz="4" w:space="0" w:color="auto"/>
              <w:right w:val="single" w:sz="4" w:space="0" w:color="auto"/>
            </w:tcBorders>
          </w:tcPr>
          <w:p w:rsidR="008231EE" w:rsidRPr="001F44B4" w:rsidRDefault="008231EE" w:rsidP="00C83686">
            <w:pPr>
              <w:pStyle w:val="ConsPlusNormal"/>
              <w:jc w:val="center"/>
              <w:rPr>
                <w:rFonts w:ascii="Times New Roman" w:hAnsi="Times New Roman" w:cs="Times New Roman"/>
                <w:sz w:val="18"/>
                <w:szCs w:val="18"/>
              </w:rPr>
            </w:pPr>
            <w:r>
              <w:rPr>
                <w:rFonts w:ascii="Times New Roman" w:hAnsi="Times New Roman" w:cs="Times New Roman"/>
                <w:sz w:val="18"/>
                <w:szCs w:val="18"/>
                <w:lang w:val="en-US"/>
              </w:rPr>
              <w:t>345.6</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Pr>
                <w:rFonts w:ascii="Times New Roman" w:hAnsi="Times New Roman"/>
                <w:sz w:val="18"/>
                <w:szCs w:val="18"/>
              </w:rPr>
              <w:t>0,00</w:t>
            </w:r>
          </w:p>
        </w:tc>
      </w:tr>
      <w:tr w:rsidR="008231EE" w:rsidRPr="00EA4FCA" w:rsidTr="00C83686">
        <w:trPr>
          <w:trHeight w:val="93"/>
        </w:trPr>
        <w:tc>
          <w:tcPr>
            <w:tcW w:w="686" w:type="dxa"/>
            <w:vMerge/>
            <w:tcBorders>
              <w:left w:val="single" w:sz="4" w:space="0" w:color="auto"/>
              <w:right w:val="single" w:sz="4" w:space="0" w:color="auto"/>
            </w:tcBorders>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18" w:lineRule="atLeast"/>
              <w:ind w:left="-105" w:right="-112"/>
              <w:rPr>
                <w:rFonts w:ascii="Times New Roman" w:hAnsi="Times New Roman"/>
                <w:color w:val="000000"/>
                <w:sz w:val="18"/>
                <w:szCs w:val="18"/>
              </w:rPr>
            </w:pPr>
            <w:r w:rsidRPr="00EA4FCA">
              <w:rPr>
                <w:rFonts w:ascii="Times New Roman" w:hAnsi="Times New Roman"/>
                <w:color w:val="000000"/>
                <w:sz w:val="18"/>
                <w:szCs w:val="18"/>
              </w:rPr>
              <w:t>в т.ч.</w:t>
            </w:r>
          </w:p>
        </w:tc>
        <w:tc>
          <w:tcPr>
            <w:tcW w:w="1133" w:type="dxa"/>
            <w:gridSpan w:val="2"/>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cs="Times New Roman"/>
                <w:sz w:val="18"/>
                <w:szCs w:val="18"/>
              </w:rPr>
            </w:pPr>
          </w:p>
        </w:tc>
        <w:tc>
          <w:tcPr>
            <w:tcW w:w="992" w:type="dxa"/>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cs="Times New Roman"/>
                <w:sz w:val="18"/>
                <w:szCs w:val="18"/>
              </w:rPr>
            </w:pPr>
          </w:p>
        </w:tc>
        <w:tc>
          <w:tcPr>
            <w:tcW w:w="1122" w:type="dxa"/>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cs="Times New Roman"/>
                <w:sz w:val="18"/>
                <w:szCs w:val="18"/>
              </w:rPr>
            </w:pPr>
          </w:p>
        </w:tc>
        <w:tc>
          <w:tcPr>
            <w:tcW w:w="1139"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highlight w:val="yellow"/>
              </w:rPr>
            </w:pPr>
          </w:p>
        </w:tc>
        <w:tc>
          <w:tcPr>
            <w:tcW w:w="1134" w:type="dxa"/>
            <w:tcBorders>
              <w:top w:val="nil"/>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18"/>
                <w:szCs w:val="18"/>
                <w:highlight w:val="yellow"/>
              </w:rPr>
            </w:pPr>
          </w:p>
        </w:tc>
        <w:tc>
          <w:tcPr>
            <w:tcW w:w="1149" w:type="dxa"/>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highlight w:val="yellow"/>
              </w:rPr>
            </w:pPr>
          </w:p>
        </w:tc>
      </w:tr>
      <w:tr w:rsidR="008231EE" w:rsidRPr="00EA4FCA" w:rsidTr="00C83686">
        <w:trPr>
          <w:trHeight w:val="239"/>
        </w:trPr>
        <w:tc>
          <w:tcPr>
            <w:tcW w:w="686" w:type="dxa"/>
            <w:vMerge/>
            <w:tcBorders>
              <w:left w:val="single" w:sz="4" w:space="0" w:color="auto"/>
              <w:right w:val="single" w:sz="4" w:space="0" w:color="auto"/>
            </w:tcBorders>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18" w:lineRule="atLeast"/>
              <w:ind w:left="-105" w:right="-112"/>
              <w:rPr>
                <w:rFonts w:ascii="Times New Roman" w:hAnsi="Times New Roman"/>
                <w:color w:val="000000"/>
                <w:sz w:val="18"/>
                <w:szCs w:val="18"/>
              </w:rPr>
            </w:pPr>
            <w:r w:rsidRPr="00EA4FCA">
              <w:rPr>
                <w:rFonts w:ascii="Times New Roman" w:hAnsi="Times New Roman"/>
                <w:color w:val="000000"/>
                <w:sz w:val="18"/>
                <w:szCs w:val="18"/>
              </w:rPr>
              <w:t>бюджет Царевщинского сельсовета (за исключением целевых межбюджетных трансфертов)</w:t>
            </w:r>
          </w:p>
        </w:tc>
        <w:tc>
          <w:tcPr>
            <w:tcW w:w="1133" w:type="dxa"/>
            <w:gridSpan w:val="2"/>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cs="Times New Roman"/>
                <w:sz w:val="18"/>
                <w:szCs w:val="18"/>
              </w:rPr>
            </w:pPr>
            <w:r w:rsidRPr="001F44B4">
              <w:rPr>
                <w:rFonts w:ascii="Times New Roman" w:hAnsi="Times New Roman" w:cs="Times New Roman"/>
                <w:sz w:val="18"/>
                <w:szCs w:val="18"/>
              </w:rPr>
              <w:t>55</w:t>
            </w:r>
            <w:r>
              <w:rPr>
                <w:rFonts w:ascii="Times New Roman" w:hAnsi="Times New Roman" w:cs="Times New Roman"/>
                <w:sz w:val="18"/>
                <w:szCs w:val="18"/>
                <w:lang w:val="en-US"/>
              </w:rPr>
              <w:t>3</w:t>
            </w:r>
            <w:r w:rsidRPr="001F44B4">
              <w:rPr>
                <w:rFonts w:ascii="Times New Roman" w:hAnsi="Times New Roman" w:cs="Times New Roman"/>
                <w:sz w:val="18"/>
                <w:szCs w:val="18"/>
              </w:rPr>
              <w:t>,3</w:t>
            </w:r>
          </w:p>
        </w:tc>
        <w:tc>
          <w:tcPr>
            <w:tcW w:w="992" w:type="dxa"/>
            <w:tcBorders>
              <w:top w:val="nil"/>
              <w:left w:val="nil"/>
              <w:bottom w:val="single" w:sz="4" w:space="0" w:color="auto"/>
              <w:right w:val="single" w:sz="4" w:space="0" w:color="auto"/>
            </w:tcBorders>
            <w:shd w:val="clear" w:color="auto" w:fill="auto"/>
          </w:tcPr>
          <w:p w:rsidR="008231EE" w:rsidRPr="00EA4FCA" w:rsidRDefault="008231EE" w:rsidP="00C83686">
            <w:pPr>
              <w:rPr>
                <w:rFonts w:ascii="Times New Roman" w:hAnsi="Times New Roman"/>
                <w:sz w:val="18"/>
                <w:szCs w:val="18"/>
              </w:rPr>
            </w:pPr>
            <w:r>
              <w:rPr>
                <w:rFonts w:ascii="Times New Roman" w:hAnsi="Times New Roman"/>
                <w:sz w:val="18"/>
                <w:szCs w:val="18"/>
                <w:lang w:val="en-US"/>
              </w:rPr>
              <w:t>366,7</w:t>
            </w:r>
          </w:p>
        </w:tc>
        <w:tc>
          <w:tcPr>
            <w:tcW w:w="1122" w:type="dxa"/>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lang w:val="en-US"/>
              </w:rPr>
              <w:t>345.6</w:t>
            </w:r>
          </w:p>
        </w:tc>
        <w:tc>
          <w:tcPr>
            <w:tcW w:w="1139" w:type="dxa"/>
            <w:tcBorders>
              <w:top w:val="nil"/>
              <w:left w:val="nil"/>
              <w:bottom w:val="single" w:sz="4" w:space="0" w:color="auto"/>
              <w:right w:val="single" w:sz="4" w:space="0" w:color="auto"/>
            </w:tcBorders>
            <w:shd w:val="clear" w:color="auto" w:fill="auto"/>
          </w:tcPr>
          <w:p w:rsidR="008231EE" w:rsidRPr="001F44B4" w:rsidRDefault="008231EE" w:rsidP="00C83686">
            <w:pPr>
              <w:pStyle w:val="ConsPlusNormal"/>
              <w:jc w:val="center"/>
              <w:rPr>
                <w:rFonts w:ascii="Times New Roman" w:hAnsi="Times New Roman" w:cs="Times New Roman"/>
                <w:sz w:val="18"/>
                <w:szCs w:val="18"/>
              </w:rPr>
            </w:pPr>
            <w:r>
              <w:rPr>
                <w:rFonts w:ascii="Times New Roman" w:hAnsi="Times New Roman" w:cs="Times New Roman"/>
                <w:sz w:val="18"/>
                <w:szCs w:val="18"/>
                <w:lang w:val="en-US"/>
              </w:rPr>
              <w:t>345.6</w:t>
            </w:r>
          </w:p>
        </w:tc>
        <w:tc>
          <w:tcPr>
            <w:tcW w:w="1134" w:type="dxa"/>
            <w:tcBorders>
              <w:top w:val="nil"/>
              <w:left w:val="nil"/>
              <w:bottom w:val="single" w:sz="4" w:space="0" w:color="auto"/>
              <w:right w:val="single" w:sz="4" w:space="0" w:color="auto"/>
            </w:tcBorders>
          </w:tcPr>
          <w:p w:rsidR="008231EE" w:rsidRPr="001F44B4" w:rsidRDefault="008231EE" w:rsidP="00C83686">
            <w:pPr>
              <w:pStyle w:val="ConsPlusNormal"/>
              <w:jc w:val="center"/>
              <w:rPr>
                <w:rFonts w:ascii="Times New Roman" w:hAnsi="Times New Roman" w:cs="Times New Roman"/>
                <w:sz w:val="18"/>
                <w:szCs w:val="18"/>
              </w:rPr>
            </w:pPr>
            <w:r>
              <w:rPr>
                <w:rFonts w:ascii="Times New Roman" w:hAnsi="Times New Roman" w:cs="Times New Roman"/>
                <w:sz w:val="18"/>
                <w:szCs w:val="18"/>
                <w:lang w:val="en-US"/>
              </w:rPr>
              <w:t>345.6</w:t>
            </w:r>
          </w:p>
        </w:tc>
        <w:tc>
          <w:tcPr>
            <w:tcW w:w="1149" w:type="dxa"/>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Pr>
                <w:rFonts w:ascii="Times New Roman" w:hAnsi="Times New Roman"/>
                <w:sz w:val="18"/>
                <w:szCs w:val="18"/>
              </w:rPr>
              <w:t>0,00</w:t>
            </w:r>
          </w:p>
        </w:tc>
      </w:tr>
      <w:tr w:rsidR="008231EE" w:rsidRPr="00EA4FCA" w:rsidTr="00C83686">
        <w:trPr>
          <w:trHeight w:val="204"/>
        </w:trPr>
        <w:tc>
          <w:tcPr>
            <w:tcW w:w="686" w:type="dxa"/>
            <w:vMerge/>
            <w:tcBorders>
              <w:left w:val="single" w:sz="4" w:space="0" w:color="auto"/>
              <w:right w:val="single" w:sz="4" w:space="0" w:color="auto"/>
            </w:tcBorders>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18" w:lineRule="atLeast"/>
              <w:ind w:left="-105" w:right="-112"/>
              <w:rPr>
                <w:rFonts w:ascii="Times New Roman" w:hAnsi="Times New Roman"/>
                <w:color w:val="000000"/>
                <w:sz w:val="18"/>
                <w:szCs w:val="18"/>
              </w:rPr>
            </w:pPr>
            <w:r w:rsidRPr="00EA4FCA">
              <w:rPr>
                <w:rFonts w:ascii="Times New Roman" w:hAnsi="Times New Roman"/>
                <w:color w:val="000000"/>
                <w:sz w:val="18"/>
                <w:szCs w:val="18"/>
              </w:rPr>
              <w:t xml:space="preserve">федеральные средства </w:t>
            </w:r>
          </w:p>
        </w:tc>
        <w:tc>
          <w:tcPr>
            <w:tcW w:w="1133"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12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139"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134" w:type="dxa"/>
            <w:tcBorders>
              <w:top w:val="nil"/>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trHeight w:val="239"/>
        </w:trPr>
        <w:tc>
          <w:tcPr>
            <w:tcW w:w="686" w:type="dxa"/>
            <w:vMerge/>
            <w:tcBorders>
              <w:left w:val="single" w:sz="4" w:space="0" w:color="auto"/>
              <w:right w:val="single" w:sz="4" w:space="0" w:color="auto"/>
            </w:tcBorders>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18" w:lineRule="atLeast"/>
              <w:ind w:left="-105" w:right="-112"/>
              <w:rPr>
                <w:rFonts w:ascii="Times New Roman" w:hAnsi="Times New Roman"/>
                <w:color w:val="000000"/>
                <w:sz w:val="18"/>
                <w:szCs w:val="18"/>
              </w:rPr>
            </w:pPr>
            <w:r w:rsidRPr="00EA4FCA">
              <w:rPr>
                <w:rFonts w:ascii="Times New Roman" w:hAnsi="Times New Roman"/>
                <w:color w:val="000000"/>
                <w:sz w:val="18"/>
                <w:szCs w:val="18"/>
              </w:rPr>
              <w:t>бюджет Пензенской области</w:t>
            </w:r>
          </w:p>
        </w:tc>
        <w:tc>
          <w:tcPr>
            <w:tcW w:w="1133"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12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139"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134" w:type="dxa"/>
            <w:tcBorders>
              <w:top w:val="nil"/>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trHeight w:val="502"/>
        </w:trPr>
        <w:tc>
          <w:tcPr>
            <w:tcW w:w="686" w:type="dxa"/>
            <w:vMerge/>
            <w:tcBorders>
              <w:left w:val="single" w:sz="4" w:space="0" w:color="auto"/>
              <w:bottom w:val="single" w:sz="4" w:space="0" w:color="auto"/>
              <w:right w:val="single" w:sz="4" w:space="0" w:color="auto"/>
            </w:tcBorders>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left w:val="single" w:sz="4" w:space="0" w:color="auto"/>
              <w:bottom w:val="single" w:sz="4" w:space="0" w:color="auto"/>
              <w:right w:val="single" w:sz="4" w:space="0" w:color="auto"/>
            </w:tcBorders>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18" w:lineRule="atLeast"/>
              <w:ind w:left="-105" w:right="-112"/>
              <w:rPr>
                <w:rFonts w:ascii="Times New Roman" w:hAnsi="Times New Roman"/>
                <w:color w:val="000000"/>
                <w:sz w:val="18"/>
                <w:szCs w:val="18"/>
              </w:rPr>
            </w:pPr>
            <w:r w:rsidRPr="00EA4FCA">
              <w:rPr>
                <w:rFonts w:ascii="Times New Roman" w:hAnsi="Times New Roman"/>
                <w:color w:val="000000"/>
                <w:sz w:val="18"/>
                <w:szCs w:val="18"/>
              </w:rPr>
              <w:t xml:space="preserve">иные источники (бюджет Мокшанского района) </w:t>
            </w:r>
          </w:p>
        </w:tc>
        <w:tc>
          <w:tcPr>
            <w:tcW w:w="1133"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99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122"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139"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134" w:type="dxa"/>
            <w:tcBorders>
              <w:top w:val="nil"/>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18"/>
                <w:szCs w:val="18"/>
              </w:rPr>
            </w:pPr>
          </w:p>
        </w:tc>
        <w:tc>
          <w:tcPr>
            <w:tcW w:w="1149" w:type="dxa"/>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trHeight w:val="182"/>
        </w:trPr>
        <w:tc>
          <w:tcPr>
            <w:tcW w:w="686" w:type="dxa"/>
            <w:vMerge w:val="restart"/>
            <w:tcBorders>
              <w:top w:val="single" w:sz="4" w:space="0" w:color="auto"/>
              <w:left w:val="single" w:sz="4" w:space="0" w:color="auto"/>
              <w:right w:val="single" w:sz="4" w:space="0" w:color="auto"/>
            </w:tcBorders>
          </w:tcPr>
          <w:p w:rsidR="008231EE" w:rsidRPr="00EA4FCA" w:rsidRDefault="008231EE" w:rsidP="00C83686">
            <w:pPr>
              <w:spacing w:after="0" w:line="240" w:lineRule="auto"/>
              <w:ind w:left="-22" w:right="-3"/>
              <w:rPr>
                <w:rFonts w:ascii="Times New Roman" w:hAnsi="Times New Roman"/>
                <w:sz w:val="18"/>
                <w:szCs w:val="18"/>
              </w:rPr>
            </w:pPr>
            <w:r w:rsidRPr="00EA4FCA">
              <w:rPr>
                <w:rFonts w:ascii="Times New Roman" w:hAnsi="Times New Roman"/>
                <w:sz w:val="18"/>
                <w:szCs w:val="18"/>
              </w:rPr>
              <w:t>2.1.2</w:t>
            </w:r>
          </w:p>
        </w:tc>
        <w:tc>
          <w:tcPr>
            <w:tcW w:w="1549" w:type="dxa"/>
            <w:vMerge w:val="restart"/>
            <w:tcBorders>
              <w:top w:val="single" w:sz="4" w:space="0" w:color="auto"/>
              <w:left w:val="single" w:sz="4" w:space="0" w:color="auto"/>
              <w:right w:val="single" w:sz="4" w:space="0" w:color="auto"/>
            </w:tcBorders>
          </w:tcPr>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Мероприятие 2</w:t>
            </w:r>
          </w:p>
        </w:tc>
        <w:tc>
          <w:tcPr>
            <w:tcW w:w="3984" w:type="dxa"/>
            <w:vMerge w:val="restart"/>
            <w:tcBorders>
              <w:top w:val="single" w:sz="4" w:space="0" w:color="auto"/>
              <w:left w:val="single" w:sz="4" w:space="0" w:color="auto"/>
              <w:right w:val="single" w:sz="4" w:space="0" w:color="auto"/>
            </w:tcBorders>
          </w:tcPr>
          <w:p w:rsidR="008231EE" w:rsidRPr="00EA4FCA" w:rsidRDefault="008231EE" w:rsidP="00C83686">
            <w:pPr>
              <w:pStyle w:val="ConsPlusNormal"/>
              <w:rPr>
                <w:rFonts w:ascii="Times New Roman" w:hAnsi="Times New Roman"/>
              </w:rPr>
            </w:pPr>
            <w:r w:rsidRPr="00EA4FCA">
              <w:rPr>
                <w:rFonts w:ascii="Times New Roman" w:hAnsi="Times New Roman"/>
              </w:rPr>
              <w:t>Меры социальной поддержки отдельных категорий квалифицированных работников, работающих и проживающих в сельской местности на территории Царевщинского сельсовета (по работникам домов культуры, клубов)</w:t>
            </w:r>
          </w:p>
        </w:tc>
        <w:tc>
          <w:tcPr>
            <w:tcW w:w="2691"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ind w:left="-108" w:right="-108"/>
              <w:rPr>
                <w:rFonts w:ascii="Times New Roman" w:hAnsi="Times New Roman"/>
                <w:color w:val="000000"/>
                <w:sz w:val="18"/>
                <w:szCs w:val="18"/>
              </w:rPr>
            </w:pPr>
            <w:r w:rsidRPr="00EA4FCA">
              <w:rPr>
                <w:rFonts w:ascii="Times New Roman" w:hAnsi="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12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134" w:type="dxa"/>
            <w:tcBorders>
              <w:top w:val="single" w:sz="4" w:space="0" w:color="auto"/>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trHeight w:val="140"/>
        </w:trPr>
        <w:tc>
          <w:tcPr>
            <w:tcW w:w="686" w:type="dxa"/>
            <w:vMerge/>
            <w:tcBorders>
              <w:left w:val="single" w:sz="4" w:space="0" w:color="auto"/>
              <w:right w:val="single" w:sz="4" w:space="0" w:color="auto"/>
            </w:tcBorders>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ind w:left="-108" w:right="-108"/>
              <w:rPr>
                <w:rFonts w:ascii="Times New Roman" w:hAnsi="Times New Roman"/>
                <w:color w:val="000000"/>
                <w:sz w:val="18"/>
                <w:szCs w:val="18"/>
              </w:rPr>
            </w:pPr>
            <w:r w:rsidRPr="00EA4FCA">
              <w:rPr>
                <w:rFonts w:ascii="Times New Roman" w:hAnsi="Times New Roman"/>
                <w:color w:val="000000"/>
                <w:sz w:val="18"/>
                <w:szCs w:val="18"/>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12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134" w:type="dxa"/>
            <w:tcBorders>
              <w:top w:val="single" w:sz="4" w:space="0" w:color="auto"/>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trHeight w:val="135"/>
        </w:trPr>
        <w:tc>
          <w:tcPr>
            <w:tcW w:w="686" w:type="dxa"/>
            <w:vMerge/>
            <w:tcBorders>
              <w:left w:val="single" w:sz="4" w:space="0" w:color="auto"/>
              <w:right w:val="single" w:sz="4" w:space="0" w:color="auto"/>
            </w:tcBorders>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ind w:left="-108" w:right="-108"/>
              <w:rPr>
                <w:rFonts w:ascii="Times New Roman" w:hAnsi="Times New Roman"/>
                <w:color w:val="000000"/>
                <w:sz w:val="18"/>
                <w:szCs w:val="18"/>
              </w:rPr>
            </w:pPr>
            <w:r w:rsidRPr="00EA4FCA">
              <w:rPr>
                <w:rFonts w:ascii="Times New Roman" w:hAnsi="Times New Roman"/>
                <w:color w:val="000000"/>
                <w:sz w:val="18"/>
                <w:szCs w:val="18"/>
              </w:rPr>
              <w:t>бюджет Царевщинского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12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134" w:type="dxa"/>
            <w:tcBorders>
              <w:top w:val="single" w:sz="4" w:space="0" w:color="auto"/>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trHeight w:val="238"/>
        </w:trPr>
        <w:tc>
          <w:tcPr>
            <w:tcW w:w="686" w:type="dxa"/>
            <w:vMerge/>
            <w:tcBorders>
              <w:left w:val="single" w:sz="4" w:space="0" w:color="auto"/>
              <w:right w:val="single" w:sz="4" w:space="0" w:color="auto"/>
            </w:tcBorders>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ind w:left="-108" w:right="-108"/>
              <w:rPr>
                <w:rFonts w:ascii="Times New Roman" w:hAnsi="Times New Roman"/>
                <w:color w:val="000000"/>
                <w:sz w:val="18"/>
                <w:szCs w:val="18"/>
              </w:rPr>
            </w:pPr>
            <w:r w:rsidRPr="00EA4FCA">
              <w:rPr>
                <w:rFonts w:ascii="Times New Roman" w:hAnsi="Times New Roman"/>
                <w:color w:val="000000"/>
                <w:sz w:val="18"/>
                <w:szCs w:val="18"/>
              </w:rPr>
              <w:t>федеральные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12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134" w:type="dxa"/>
            <w:tcBorders>
              <w:top w:val="single" w:sz="4" w:space="0" w:color="auto"/>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trHeight w:val="79"/>
        </w:trPr>
        <w:tc>
          <w:tcPr>
            <w:tcW w:w="686" w:type="dxa"/>
            <w:vMerge/>
            <w:tcBorders>
              <w:left w:val="single" w:sz="4" w:space="0" w:color="auto"/>
              <w:right w:val="single" w:sz="4" w:space="0" w:color="auto"/>
            </w:tcBorders>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left w:val="single" w:sz="4" w:space="0" w:color="auto"/>
              <w:right w:val="single" w:sz="4" w:space="0" w:color="auto"/>
            </w:tcBorders>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ind w:left="-108" w:right="-108"/>
              <w:rPr>
                <w:rFonts w:ascii="Times New Roman" w:hAnsi="Times New Roman"/>
                <w:color w:val="000000"/>
                <w:sz w:val="18"/>
                <w:szCs w:val="18"/>
                <w:lang w:val="en-US"/>
              </w:rPr>
            </w:pPr>
            <w:r w:rsidRPr="00EA4FCA">
              <w:rPr>
                <w:rFonts w:ascii="Times New Roman" w:hAnsi="Times New Roman"/>
                <w:color w:val="000000"/>
                <w:sz w:val="18"/>
                <w:szCs w:val="18"/>
              </w:rPr>
              <w:t xml:space="preserve">бюджет Пензенской области </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12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134" w:type="dxa"/>
            <w:tcBorders>
              <w:top w:val="single" w:sz="4" w:space="0" w:color="auto"/>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trHeight w:val="461"/>
        </w:trPr>
        <w:tc>
          <w:tcPr>
            <w:tcW w:w="686" w:type="dxa"/>
            <w:vMerge/>
            <w:tcBorders>
              <w:left w:val="single" w:sz="4" w:space="0" w:color="auto"/>
              <w:bottom w:val="single" w:sz="4" w:space="0" w:color="auto"/>
              <w:right w:val="single" w:sz="4" w:space="0" w:color="auto"/>
            </w:tcBorders>
          </w:tcPr>
          <w:p w:rsidR="008231EE" w:rsidRPr="00EA4FCA" w:rsidRDefault="008231EE" w:rsidP="00C83686">
            <w:pPr>
              <w:spacing w:after="0" w:line="240" w:lineRule="auto"/>
              <w:ind w:left="-22" w:right="-3"/>
              <w:rPr>
                <w:rFonts w:ascii="Times New Roman" w:hAnsi="Times New Roman"/>
                <w:sz w:val="18"/>
                <w:szCs w:val="18"/>
              </w:rPr>
            </w:pPr>
          </w:p>
        </w:tc>
        <w:tc>
          <w:tcPr>
            <w:tcW w:w="1549" w:type="dxa"/>
            <w:vMerge/>
            <w:tcBorders>
              <w:left w:val="single" w:sz="4" w:space="0" w:color="auto"/>
              <w:bottom w:val="single" w:sz="4" w:space="0" w:color="auto"/>
              <w:right w:val="single" w:sz="4" w:space="0" w:color="auto"/>
            </w:tcBorders>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ind w:left="-108" w:right="-108"/>
              <w:rPr>
                <w:rFonts w:ascii="Times New Roman" w:hAnsi="Times New Roman"/>
                <w:color w:val="000000"/>
                <w:sz w:val="18"/>
                <w:szCs w:val="18"/>
              </w:rPr>
            </w:pPr>
            <w:r w:rsidRPr="00EA4FCA">
              <w:rPr>
                <w:rFonts w:ascii="Times New Roman" w:hAnsi="Times New Roman"/>
                <w:color w:val="000000"/>
                <w:sz w:val="18"/>
                <w:szCs w:val="18"/>
              </w:rPr>
              <w:t xml:space="preserve">иные источники (бюджет Мокшанского района) </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12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134" w:type="dxa"/>
            <w:tcBorders>
              <w:top w:val="single" w:sz="4" w:space="0" w:color="auto"/>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trHeight w:val="286"/>
        </w:trPr>
        <w:tc>
          <w:tcPr>
            <w:tcW w:w="686" w:type="dxa"/>
            <w:vMerge w:val="restart"/>
            <w:tcBorders>
              <w:top w:val="single" w:sz="4" w:space="0" w:color="auto"/>
              <w:left w:val="single" w:sz="4" w:space="0" w:color="auto"/>
              <w:right w:val="single" w:sz="4" w:space="0" w:color="auto"/>
            </w:tcBorders>
            <w:shd w:val="clear" w:color="auto" w:fill="auto"/>
          </w:tcPr>
          <w:p w:rsidR="008231EE" w:rsidRPr="00EA4FCA" w:rsidRDefault="008231EE" w:rsidP="00C83686">
            <w:pPr>
              <w:spacing w:after="0" w:line="240" w:lineRule="auto"/>
              <w:ind w:left="-22" w:right="-3"/>
              <w:jc w:val="center"/>
              <w:rPr>
                <w:rFonts w:ascii="Times New Roman" w:hAnsi="Times New Roman"/>
                <w:b/>
                <w:sz w:val="18"/>
                <w:szCs w:val="18"/>
              </w:rPr>
            </w:pPr>
            <w:r w:rsidRPr="00EA4FCA">
              <w:rPr>
                <w:rFonts w:ascii="Times New Roman" w:hAnsi="Times New Roman"/>
                <w:b/>
                <w:sz w:val="18"/>
                <w:szCs w:val="18"/>
              </w:rPr>
              <w:t>3</w:t>
            </w:r>
          </w:p>
        </w:tc>
        <w:tc>
          <w:tcPr>
            <w:tcW w:w="1549" w:type="dxa"/>
            <w:tcBorders>
              <w:top w:val="single" w:sz="4" w:space="0" w:color="auto"/>
              <w:left w:val="single" w:sz="4" w:space="0" w:color="auto"/>
              <w:right w:val="single" w:sz="4" w:space="0" w:color="auto"/>
            </w:tcBorders>
            <w:shd w:val="clear" w:color="auto" w:fill="auto"/>
          </w:tcPr>
          <w:p w:rsidR="008231EE" w:rsidRPr="00EA4FCA" w:rsidRDefault="008231EE" w:rsidP="00C83686">
            <w:pPr>
              <w:spacing w:after="0" w:line="240" w:lineRule="auto"/>
              <w:ind w:left="-130" w:right="-108"/>
              <w:jc w:val="center"/>
              <w:rPr>
                <w:rFonts w:ascii="Times New Roman" w:hAnsi="Times New Roman"/>
                <w:b/>
                <w:sz w:val="18"/>
                <w:szCs w:val="18"/>
              </w:rPr>
            </w:pPr>
            <w:r w:rsidRPr="00EA4FCA">
              <w:rPr>
                <w:rFonts w:ascii="Times New Roman" w:hAnsi="Times New Roman"/>
                <w:b/>
                <w:sz w:val="18"/>
                <w:szCs w:val="18"/>
              </w:rPr>
              <w:t xml:space="preserve">Подпрограмма 3 </w:t>
            </w:r>
          </w:p>
        </w:tc>
        <w:tc>
          <w:tcPr>
            <w:tcW w:w="3984" w:type="dxa"/>
            <w:vMerge w:val="restart"/>
            <w:tcBorders>
              <w:top w:val="single" w:sz="4" w:space="0" w:color="auto"/>
              <w:left w:val="single" w:sz="4" w:space="0" w:color="auto"/>
              <w:right w:val="single" w:sz="4" w:space="0" w:color="auto"/>
            </w:tcBorders>
            <w:shd w:val="clear" w:color="auto" w:fill="auto"/>
          </w:tcPr>
          <w:p w:rsidR="008231EE" w:rsidRPr="00EA4FCA" w:rsidRDefault="008231EE" w:rsidP="00C83686">
            <w:pPr>
              <w:spacing w:after="0" w:line="18" w:lineRule="atLeast"/>
              <w:ind w:left="-106" w:right="-111"/>
              <w:rPr>
                <w:rFonts w:ascii="Times New Roman" w:hAnsi="Times New Roman"/>
                <w:b/>
                <w:sz w:val="18"/>
                <w:szCs w:val="18"/>
              </w:rPr>
            </w:pPr>
            <w:r w:rsidRPr="00EA4FCA">
              <w:rPr>
                <w:rFonts w:ascii="Times New Roman" w:hAnsi="Times New Roman"/>
                <w:b/>
                <w:sz w:val="18"/>
                <w:szCs w:val="18"/>
              </w:rPr>
              <w:t>Развитие муниципальной службы в Царевщинском сельсовете</w:t>
            </w:r>
          </w:p>
        </w:tc>
        <w:tc>
          <w:tcPr>
            <w:tcW w:w="2691"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ind w:left="-108" w:right="-108"/>
              <w:rPr>
                <w:rFonts w:ascii="Times New Roman" w:hAnsi="Times New Roman"/>
                <w:b/>
                <w:color w:val="000000"/>
                <w:sz w:val="18"/>
                <w:szCs w:val="18"/>
              </w:rPr>
            </w:pPr>
            <w:r w:rsidRPr="00EA4FCA">
              <w:rPr>
                <w:rFonts w:ascii="Times New Roman" w:hAnsi="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1376E1" w:rsidRDefault="008231EE" w:rsidP="00C83686">
            <w:pPr>
              <w:spacing w:after="0" w:line="240" w:lineRule="auto"/>
              <w:jc w:val="center"/>
              <w:rPr>
                <w:rFonts w:ascii="Times New Roman" w:hAnsi="Times New Roman"/>
                <w:b/>
                <w:sz w:val="18"/>
                <w:szCs w:val="18"/>
              </w:rPr>
            </w:pPr>
            <w:r w:rsidRPr="001376E1">
              <w:rPr>
                <w:rFonts w:ascii="Times New Roman" w:hAnsi="Times New Roman"/>
                <w:b/>
                <w:sz w:val="18"/>
                <w:szCs w:val="18"/>
                <w:lang w:val="en-US"/>
              </w:rPr>
              <w:t>2974.3</w:t>
            </w:r>
          </w:p>
        </w:tc>
        <w:tc>
          <w:tcPr>
            <w:tcW w:w="992" w:type="dxa"/>
            <w:tcBorders>
              <w:top w:val="single" w:sz="4" w:space="0" w:color="auto"/>
              <w:left w:val="nil"/>
              <w:bottom w:val="single" w:sz="4" w:space="0" w:color="auto"/>
              <w:right w:val="single" w:sz="4" w:space="0" w:color="auto"/>
            </w:tcBorders>
            <w:shd w:val="clear" w:color="auto" w:fill="auto"/>
          </w:tcPr>
          <w:p w:rsidR="008231EE" w:rsidRPr="001376E1" w:rsidRDefault="008231EE" w:rsidP="00C83686">
            <w:pPr>
              <w:spacing w:after="0" w:line="240" w:lineRule="auto"/>
              <w:jc w:val="center"/>
              <w:rPr>
                <w:rFonts w:ascii="Times New Roman" w:hAnsi="Times New Roman"/>
                <w:b/>
                <w:sz w:val="18"/>
                <w:szCs w:val="18"/>
                <w:lang w:val="en-US"/>
              </w:rPr>
            </w:pPr>
            <w:r w:rsidRPr="00EA4FCA">
              <w:rPr>
                <w:rFonts w:ascii="Times New Roman" w:hAnsi="Times New Roman"/>
                <w:b/>
                <w:sz w:val="18"/>
                <w:szCs w:val="18"/>
              </w:rPr>
              <w:t>2</w:t>
            </w:r>
            <w:r>
              <w:rPr>
                <w:rFonts w:ascii="Times New Roman" w:hAnsi="Times New Roman"/>
                <w:b/>
                <w:sz w:val="18"/>
                <w:szCs w:val="18"/>
              </w:rPr>
              <w:t>689,1</w:t>
            </w:r>
          </w:p>
        </w:tc>
        <w:tc>
          <w:tcPr>
            <w:tcW w:w="1122" w:type="dxa"/>
            <w:tcBorders>
              <w:top w:val="single" w:sz="4" w:space="0" w:color="auto"/>
              <w:left w:val="nil"/>
              <w:bottom w:val="single" w:sz="4" w:space="0" w:color="auto"/>
              <w:right w:val="single" w:sz="4" w:space="0" w:color="auto"/>
            </w:tcBorders>
            <w:shd w:val="clear" w:color="auto" w:fill="auto"/>
          </w:tcPr>
          <w:p w:rsidR="008231EE" w:rsidRPr="00540D6B" w:rsidRDefault="008231EE" w:rsidP="00C83686">
            <w:pPr>
              <w:spacing w:after="0" w:line="240" w:lineRule="auto"/>
              <w:jc w:val="center"/>
              <w:rPr>
                <w:rFonts w:ascii="Times New Roman" w:hAnsi="Times New Roman"/>
                <w:b/>
                <w:sz w:val="18"/>
                <w:szCs w:val="18"/>
              </w:rPr>
            </w:pPr>
            <w:r w:rsidRPr="00540D6B">
              <w:rPr>
                <w:rFonts w:ascii="Times New Roman" w:hAnsi="Times New Roman"/>
                <w:b/>
                <w:sz w:val="18"/>
                <w:szCs w:val="18"/>
                <w:lang w:val="en-US"/>
              </w:rPr>
              <w:t>3</w:t>
            </w:r>
            <w:r w:rsidRPr="00540D6B">
              <w:rPr>
                <w:rFonts w:ascii="Times New Roman" w:hAnsi="Times New Roman"/>
                <w:b/>
                <w:sz w:val="18"/>
                <w:szCs w:val="18"/>
              </w:rPr>
              <w:t>513,9</w:t>
            </w:r>
          </w:p>
        </w:tc>
        <w:tc>
          <w:tcPr>
            <w:tcW w:w="1139" w:type="dxa"/>
            <w:tcBorders>
              <w:top w:val="single" w:sz="4" w:space="0" w:color="auto"/>
              <w:left w:val="nil"/>
              <w:bottom w:val="single" w:sz="4" w:space="0" w:color="auto"/>
              <w:right w:val="single" w:sz="4" w:space="0" w:color="auto"/>
            </w:tcBorders>
            <w:shd w:val="clear" w:color="auto" w:fill="auto"/>
          </w:tcPr>
          <w:p w:rsidR="008231EE" w:rsidRPr="00E67954" w:rsidRDefault="008231EE" w:rsidP="00C83686">
            <w:pPr>
              <w:spacing w:after="0" w:line="240" w:lineRule="auto"/>
              <w:jc w:val="center"/>
              <w:rPr>
                <w:rFonts w:ascii="Times New Roman" w:hAnsi="Times New Roman"/>
                <w:b/>
                <w:sz w:val="18"/>
                <w:szCs w:val="18"/>
              </w:rPr>
            </w:pPr>
            <w:r>
              <w:rPr>
                <w:rFonts w:ascii="Times New Roman" w:hAnsi="Times New Roman"/>
                <w:b/>
                <w:sz w:val="18"/>
                <w:szCs w:val="18"/>
              </w:rPr>
              <w:t>4666,4</w:t>
            </w:r>
          </w:p>
        </w:tc>
        <w:tc>
          <w:tcPr>
            <w:tcW w:w="1134" w:type="dxa"/>
            <w:tcBorders>
              <w:top w:val="single" w:sz="4" w:space="0" w:color="auto"/>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b/>
                <w:sz w:val="18"/>
                <w:szCs w:val="18"/>
              </w:rPr>
            </w:pPr>
            <w:r>
              <w:rPr>
                <w:rFonts w:ascii="Times New Roman" w:hAnsi="Times New Roman"/>
                <w:b/>
                <w:sz w:val="18"/>
                <w:szCs w:val="18"/>
              </w:rPr>
              <w:t>4298,9</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
                <w:sz w:val="18"/>
                <w:szCs w:val="18"/>
              </w:rPr>
            </w:pPr>
            <w:r>
              <w:rPr>
                <w:rFonts w:ascii="Times New Roman" w:hAnsi="Times New Roman"/>
                <w:b/>
                <w:sz w:val="18"/>
                <w:szCs w:val="18"/>
              </w:rPr>
              <w:t>4397,4</w:t>
            </w:r>
          </w:p>
        </w:tc>
      </w:tr>
      <w:tr w:rsidR="008231EE" w:rsidRPr="00EA4FCA" w:rsidTr="00C83686">
        <w:trPr>
          <w:trHeight w:val="202"/>
        </w:trPr>
        <w:tc>
          <w:tcPr>
            <w:tcW w:w="686" w:type="dxa"/>
            <w:vMerge/>
            <w:tcBorders>
              <w:left w:val="single" w:sz="4" w:space="0" w:color="auto"/>
              <w:right w:val="single" w:sz="4" w:space="0" w:color="auto"/>
            </w:tcBorders>
            <w:shd w:val="clear" w:color="auto" w:fill="auto"/>
            <w:vAlign w:val="center"/>
          </w:tcPr>
          <w:p w:rsidR="008231EE" w:rsidRPr="00EA4FCA" w:rsidRDefault="008231EE" w:rsidP="00C83686">
            <w:pPr>
              <w:spacing w:after="0" w:line="240" w:lineRule="auto"/>
              <w:ind w:left="-22" w:right="-3"/>
              <w:jc w:val="center"/>
              <w:rPr>
                <w:rFonts w:ascii="Times New Roman" w:hAnsi="Times New Roman"/>
                <w:sz w:val="18"/>
                <w:szCs w:val="18"/>
              </w:rPr>
            </w:pPr>
          </w:p>
        </w:tc>
        <w:tc>
          <w:tcPr>
            <w:tcW w:w="1549" w:type="dxa"/>
            <w:vMerge w:val="restart"/>
            <w:tcBorders>
              <w:left w:val="single" w:sz="4" w:space="0" w:color="auto"/>
              <w:right w:val="single" w:sz="4" w:space="0" w:color="auto"/>
            </w:tcBorders>
            <w:shd w:val="clear" w:color="auto" w:fill="auto"/>
            <w:vAlign w:val="center"/>
          </w:tcPr>
          <w:p w:rsidR="008231EE" w:rsidRPr="00EA4FCA" w:rsidRDefault="008231EE" w:rsidP="00C83686">
            <w:pPr>
              <w:spacing w:after="0" w:line="240" w:lineRule="auto"/>
              <w:ind w:right="-108"/>
              <w:jc w:val="center"/>
              <w:rPr>
                <w:rFonts w:ascii="Times New Roman" w:hAnsi="Times New Roman"/>
                <w:sz w:val="18"/>
                <w:szCs w:val="18"/>
              </w:rPr>
            </w:pPr>
          </w:p>
        </w:tc>
        <w:tc>
          <w:tcPr>
            <w:tcW w:w="3984" w:type="dxa"/>
            <w:vMerge/>
            <w:tcBorders>
              <w:left w:val="single" w:sz="4" w:space="0" w:color="auto"/>
              <w:right w:val="single" w:sz="4" w:space="0" w:color="auto"/>
            </w:tcBorders>
            <w:shd w:val="clear" w:color="auto" w:fill="auto"/>
            <w:vAlign w:val="center"/>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ind w:left="-108" w:right="-108"/>
              <w:rPr>
                <w:rFonts w:ascii="Times New Roman" w:hAnsi="Times New Roman"/>
                <w:color w:val="000000"/>
                <w:sz w:val="18"/>
                <w:szCs w:val="18"/>
              </w:rPr>
            </w:pPr>
            <w:r w:rsidRPr="00EA4FCA">
              <w:rPr>
                <w:rFonts w:ascii="Times New Roman" w:hAnsi="Times New Roman"/>
                <w:color w:val="000000"/>
                <w:sz w:val="18"/>
                <w:szCs w:val="18"/>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rPr>
            </w:pPr>
          </w:p>
        </w:tc>
        <w:tc>
          <w:tcPr>
            <w:tcW w:w="99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rPr>
            </w:pPr>
          </w:p>
        </w:tc>
        <w:tc>
          <w:tcPr>
            <w:tcW w:w="112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rPr>
            </w:pPr>
          </w:p>
        </w:tc>
        <w:tc>
          <w:tcPr>
            <w:tcW w:w="1139"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rPr>
            </w:pPr>
          </w:p>
        </w:tc>
        <w:tc>
          <w:tcPr>
            <w:tcW w:w="1134" w:type="dxa"/>
            <w:tcBorders>
              <w:top w:val="single" w:sz="4" w:space="0" w:color="auto"/>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rPr>
            </w:pPr>
          </w:p>
        </w:tc>
      </w:tr>
      <w:tr w:rsidR="008231EE" w:rsidRPr="00EA4FCA" w:rsidTr="00C83686">
        <w:trPr>
          <w:trHeight w:val="315"/>
        </w:trPr>
        <w:tc>
          <w:tcPr>
            <w:tcW w:w="686" w:type="dxa"/>
            <w:vMerge/>
            <w:tcBorders>
              <w:left w:val="single" w:sz="4" w:space="0" w:color="auto"/>
              <w:right w:val="single" w:sz="4" w:space="0" w:color="auto"/>
            </w:tcBorders>
            <w:shd w:val="clear" w:color="auto" w:fill="auto"/>
            <w:vAlign w:val="center"/>
          </w:tcPr>
          <w:p w:rsidR="008231EE" w:rsidRPr="00EA4FCA" w:rsidRDefault="008231EE" w:rsidP="00C83686">
            <w:pPr>
              <w:spacing w:after="0" w:line="240" w:lineRule="auto"/>
              <w:ind w:left="-22" w:right="-3"/>
              <w:jc w:val="center"/>
              <w:rPr>
                <w:rFonts w:ascii="Times New Roman" w:hAnsi="Times New Roman"/>
                <w:sz w:val="18"/>
                <w:szCs w:val="18"/>
              </w:rPr>
            </w:pPr>
          </w:p>
        </w:tc>
        <w:tc>
          <w:tcPr>
            <w:tcW w:w="1549" w:type="dxa"/>
            <w:vMerge/>
            <w:tcBorders>
              <w:left w:val="single" w:sz="4" w:space="0" w:color="auto"/>
              <w:right w:val="single" w:sz="4" w:space="0" w:color="auto"/>
            </w:tcBorders>
            <w:shd w:val="clear" w:color="auto" w:fill="auto"/>
            <w:vAlign w:val="center"/>
          </w:tcPr>
          <w:p w:rsidR="008231EE" w:rsidRPr="00EA4FCA" w:rsidRDefault="008231EE" w:rsidP="00C83686">
            <w:pPr>
              <w:spacing w:after="0" w:line="240" w:lineRule="auto"/>
              <w:jc w:val="center"/>
              <w:rPr>
                <w:rFonts w:ascii="Times New Roman" w:hAnsi="Times New Roman"/>
                <w:sz w:val="18"/>
                <w:szCs w:val="18"/>
              </w:rPr>
            </w:pPr>
          </w:p>
        </w:tc>
        <w:tc>
          <w:tcPr>
            <w:tcW w:w="3984" w:type="dxa"/>
            <w:vMerge/>
            <w:tcBorders>
              <w:left w:val="single" w:sz="4" w:space="0" w:color="auto"/>
              <w:right w:val="single" w:sz="4" w:space="0" w:color="auto"/>
            </w:tcBorders>
            <w:shd w:val="clear" w:color="auto" w:fill="auto"/>
            <w:vAlign w:val="center"/>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ind w:left="-108" w:right="-108"/>
              <w:rPr>
                <w:rFonts w:ascii="Times New Roman" w:hAnsi="Times New Roman"/>
                <w:color w:val="000000"/>
                <w:sz w:val="18"/>
                <w:szCs w:val="18"/>
              </w:rPr>
            </w:pPr>
            <w:r w:rsidRPr="00EA4FCA">
              <w:rPr>
                <w:rFonts w:ascii="Times New Roman" w:hAnsi="Times New Roman"/>
                <w:color w:val="000000"/>
                <w:sz w:val="18"/>
                <w:szCs w:val="18"/>
              </w:rPr>
              <w:t xml:space="preserve">бюджет Царевщинского сельсовета (за исключением целевых межбюджетных трансфертов) </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12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134" w:type="dxa"/>
            <w:tcBorders>
              <w:top w:val="single" w:sz="4" w:space="0" w:color="auto"/>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18"/>
                <w:szCs w:val="18"/>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trHeight w:val="214"/>
        </w:trPr>
        <w:tc>
          <w:tcPr>
            <w:tcW w:w="686" w:type="dxa"/>
            <w:vMerge/>
            <w:tcBorders>
              <w:left w:val="single" w:sz="4" w:space="0" w:color="auto"/>
              <w:right w:val="single" w:sz="4" w:space="0" w:color="auto"/>
            </w:tcBorders>
            <w:shd w:val="clear" w:color="auto" w:fill="auto"/>
            <w:vAlign w:val="center"/>
          </w:tcPr>
          <w:p w:rsidR="008231EE" w:rsidRPr="00EA4FCA" w:rsidRDefault="008231EE" w:rsidP="00C83686">
            <w:pPr>
              <w:spacing w:after="0" w:line="240" w:lineRule="auto"/>
              <w:ind w:left="-22" w:right="-3"/>
              <w:jc w:val="center"/>
              <w:rPr>
                <w:rFonts w:ascii="Times New Roman" w:hAnsi="Times New Roman"/>
                <w:sz w:val="18"/>
                <w:szCs w:val="18"/>
              </w:rPr>
            </w:pPr>
          </w:p>
        </w:tc>
        <w:tc>
          <w:tcPr>
            <w:tcW w:w="1549" w:type="dxa"/>
            <w:vMerge/>
            <w:tcBorders>
              <w:left w:val="single" w:sz="4" w:space="0" w:color="auto"/>
              <w:right w:val="single" w:sz="4" w:space="0" w:color="auto"/>
            </w:tcBorders>
            <w:shd w:val="clear" w:color="auto" w:fill="auto"/>
            <w:vAlign w:val="center"/>
          </w:tcPr>
          <w:p w:rsidR="008231EE" w:rsidRPr="00EA4FCA" w:rsidRDefault="008231EE" w:rsidP="00C83686">
            <w:pPr>
              <w:spacing w:after="0" w:line="240" w:lineRule="auto"/>
              <w:jc w:val="center"/>
              <w:rPr>
                <w:rFonts w:ascii="Times New Roman" w:hAnsi="Times New Roman"/>
                <w:sz w:val="18"/>
                <w:szCs w:val="18"/>
              </w:rPr>
            </w:pPr>
          </w:p>
        </w:tc>
        <w:tc>
          <w:tcPr>
            <w:tcW w:w="3984" w:type="dxa"/>
            <w:vMerge/>
            <w:tcBorders>
              <w:left w:val="single" w:sz="4" w:space="0" w:color="auto"/>
              <w:right w:val="single" w:sz="4" w:space="0" w:color="auto"/>
            </w:tcBorders>
            <w:shd w:val="clear" w:color="auto" w:fill="auto"/>
            <w:vAlign w:val="center"/>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ind w:left="-108" w:right="-108"/>
              <w:rPr>
                <w:rFonts w:ascii="Times New Roman" w:hAnsi="Times New Roman"/>
                <w:color w:val="000000"/>
                <w:sz w:val="18"/>
                <w:szCs w:val="18"/>
              </w:rPr>
            </w:pPr>
            <w:r w:rsidRPr="00EA4FCA">
              <w:rPr>
                <w:rFonts w:ascii="Times New Roman" w:hAnsi="Times New Roman"/>
                <w:color w:val="000000"/>
                <w:sz w:val="18"/>
                <w:szCs w:val="18"/>
              </w:rPr>
              <w:t>федеральные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2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9"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r>
      <w:tr w:rsidR="008231EE" w:rsidRPr="00EA4FCA" w:rsidTr="00C83686">
        <w:trPr>
          <w:trHeight w:val="129"/>
        </w:trPr>
        <w:tc>
          <w:tcPr>
            <w:tcW w:w="686" w:type="dxa"/>
            <w:vMerge/>
            <w:tcBorders>
              <w:left w:val="single" w:sz="4" w:space="0" w:color="auto"/>
              <w:right w:val="single" w:sz="4" w:space="0" w:color="auto"/>
            </w:tcBorders>
            <w:shd w:val="clear" w:color="auto" w:fill="auto"/>
            <w:vAlign w:val="center"/>
          </w:tcPr>
          <w:p w:rsidR="008231EE" w:rsidRPr="00EA4FCA" w:rsidRDefault="008231EE" w:rsidP="00C83686">
            <w:pPr>
              <w:spacing w:after="0" w:line="240" w:lineRule="auto"/>
              <w:ind w:left="-22" w:right="-3"/>
              <w:jc w:val="center"/>
              <w:rPr>
                <w:rFonts w:ascii="Times New Roman" w:hAnsi="Times New Roman"/>
                <w:sz w:val="18"/>
                <w:szCs w:val="18"/>
              </w:rPr>
            </w:pPr>
          </w:p>
        </w:tc>
        <w:tc>
          <w:tcPr>
            <w:tcW w:w="1549" w:type="dxa"/>
            <w:vMerge/>
            <w:tcBorders>
              <w:left w:val="single" w:sz="4" w:space="0" w:color="auto"/>
              <w:right w:val="single" w:sz="4" w:space="0" w:color="auto"/>
            </w:tcBorders>
            <w:shd w:val="clear" w:color="auto" w:fill="auto"/>
            <w:vAlign w:val="center"/>
          </w:tcPr>
          <w:p w:rsidR="008231EE" w:rsidRPr="00EA4FCA" w:rsidRDefault="008231EE" w:rsidP="00C83686">
            <w:pPr>
              <w:spacing w:after="0" w:line="240" w:lineRule="auto"/>
              <w:jc w:val="center"/>
              <w:rPr>
                <w:rFonts w:ascii="Times New Roman" w:hAnsi="Times New Roman"/>
                <w:sz w:val="18"/>
                <w:szCs w:val="18"/>
              </w:rPr>
            </w:pPr>
          </w:p>
        </w:tc>
        <w:tc>
          <w:tcPr>
            <w:tcW w:w="3984" w:type="dxa"/>
            <w:vMerge/>
            <w:tcBorders>
              <w:left w:val="single" w:sz="4" w:space="0" w:color="auto"/>
              <w:right w:val="single" w:sz="4" w:space="0" w:color="auto"/>
            </w:tcBorders>
            <w:shd w:val="clear" w:color="auto" w:fill="auto"/>
            <w:vAlign w:val="center"/>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ind w:left="-108" w:right="-108"/>
              <w:rPr>
                <w:rFonts w:ascii="Times New Roman" w:hAnsi="Times New Roman"/>
                <w:color w:val="000000"/>
                <w:sz w:val="18"/>
                <w:szCs w:val="18"/>
              </w:rPr>
            </w:pPr>
            <w:r w:rsidRPr="00EA4FCA">
              <w:rPr>
                <w:rFonts w:ascii="Times New Roman" w:hAnsi="Times New Roman"/>
                <w:color w:val="000000"/>
                <w:sz w:val="18"/>
                <w:szCs w:val="18"/>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2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9"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r>
      <w:tr w:rsidR="008231EE" w:rsidRPr="00EA4FCA" w:rsidTr="00C83686">
        <w:trPr>
          <w:trHeight w:val="426"/>
        </w:trPr>
        <w:tc>
          <w:tcPr>
            <w:tcW w:w="686" w:type="dxa"/>
            <w:vMerge/>
            <w:tcBorders>
              <w:left w:val="single" w:sz="4" w:space="0" w:color="auto"/>
              <w:bottom w:val="single" w:sz="4" w:space="0" w:color="auto"/>
              <w:right w:val="single" w:sz="4" w:space="0" w:color="auto"/>
            </w:tcBorders>
            <w:shd w:val="clear" w:color="auto" w:fill="auto"/>
            <w:vAlign w:val="center"/>
          </w:tcPr>
          <w:p w:rsidR="008231EE" w:rsidRPr="00EA4FCA" w:rsidRDefault="008231EE" w:rsidP="00C83686">
            <w:pPr>
              <w:spacing w:after="0" w:line="240" w:lineRule="auto"/>
              <w:ind w:left="-22" w:right="-3"/>
              <w:jc w:val="center"/>
              <w:rPr>
                <w:rFonts w:ascii="Times New Roman" w:hAnsi="Times New Roman"/>
                <w:sz w:val="18"/>
                <w:szCs w:val="18"/>
              </w:rPr>
            </w:pPr>
          </w:p>
        </w:tc>
        <w:tc>
          <w:tcPr>
            <w:tcW w:w="1549" w:type="dxa"/>
            <w:vMerge/>
            <w:tcBorders>
              <w:left w:val="single" w:sz="4" w:space="0" w:color="auto"/>
              <w:bottom w:val="single" w:sz="4" w:space="0" w:color="auto"/>
              <w:right w:val="single" w:sz="4" w:space="0" w:color="auto"/>
            </w:tcBorders>
            <w:shd w:val="clear" w:color="auto" w:fill="auto"/>
            <w:vAlign w:val="center"/>
          </w:tcPr>
          <w:p w:rsidR="008231EE" w:rsidRPr="00EA4FCA" w:rsidRDefault="008231EE" w:rsidP="00C83686">
            <w:pPr>
              <w:spacing w:after="0" w:line="240" w:lineRule="auto"/>
              <w:jc w:val="center"/>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shd w:val="clear" w:color="auto" w:fill="auto"/>
            <w:vAlign w:val="center"/>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ind w:left="-108" w:right="-108"/>
              <w:rPr>
                <w:rFonts w:ascii="Times New Roman" w:hAnsi="Times New Roman"/>
                <w:color w:val="000000"/>
                <w:sz w:val="18"/>
                <w:szCs w:val="18"/>
              </w:rPr>
            </w:pPr>
            <w:r w:rsidRPr="00EA4FCA">
              <w:rPr>
                <w:rFonts w:ascii="Times New Roman" w:hAnsi="Times New Roman"/>
                <w:color w:val="000000"/>
                <w:sz w:val="18"/>
                <w:szCs w:val="18"/>
              </w:rPr>
              <w:t>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2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9"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r>
      <w:tr w:rsidR="008231EE" w:rsidRPr="00EA4FCA" w:rsidTr="00C83686">
        <w:trPr>
          <w:trHeight w:val="137"/>
        </w:trPr>
        <w:tc>
          <w:tcPr>
            <w:tcW w:w="686" w:type="dxa"/>
            <w:vMerge w:val="restart"/>
            <w:tcBorders>
              <w:top w:val="single" w:sz="4" w:space="0" w:color="auto"/>
              <w:left w:val="single" w:sz="4" w:space="0" w:color="auto"/>
              <w:right w:val="single" w:sz="4" w:space="0" w:color="auto"/>
            </w:tcBorders>
            <w:shd w:val="clear" w:color="auto" w:fill="auto"/>
          </w:tcPr>
          <w:p w:rsidR="008231EE" w:rsidRPr="00EA4FCA" w:rsidRDefault="008231EE" w:rsidP="00C83686">
            <w:pPr>
              <w:spacing w:after="0" w:line="240" w:lineRule="auto"/>
              <w:ind w:left="-22" w:right="-3"/>
              <w:jc w:val="center"/>
              <w:rPr>
                <w:rFonts w:ascii="Times New Roman" w:hAnsi="Times New Roman"/>
                <w:sz w:val="18"/>
                <w:szCs w:val="18"/>
              </w:rPr>
            </w:pPr>
            <w:r w:rsidRPr="00EA4FCA">
              <w:rPr>
                <w:rFonts w:ascii="Times New Roman" w:hAnsi="Times New Roman"/>
                <w:sz w:val="18"/>
                <w:szCs w:val="18"/>
              </w:rPr>
              <w:t>3.1</w:t>
            </w:r>
          </w:p>
        </w:tc>
        <w:tc>
          <w:tcPr>
            <w:tcW w:w="1549" w:type="dxa"/>
            <w:vMerge w:val="restart"/>
            <w:tcBorders>
              <w:top w:val="single" w:sz="4" w:space="0" w:color="auto"/>
              <w:left w:val="single" w:sz="4" w:space="0" w:color="auto"/>
              <w:right w:val="single" w:sz="4" w:space="0" w:color="auto"/>
            </w:tcBorders>
            <w:shd w:val="clear" w:color="auto" w:fill="auto"/>
          </w:tcPr>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Основное мероприятие 1</w:t>
            </w:r>
          </w:p>
        </w:tc>
        <w:tc>
          <w:tcPr>
            <w:tcW w:w="3984" w:type="dxa"/>
            <w:vMerge w:val="restart"/>
            <w:tcBorders>
              <w:top w:val="single" w:sz="4" w:space="0" w:color="auto"/>
              <w:left w:val="single" w:sz="4" w:space="0" w:color="auto"/>
              <w:right w:val="single" w:sz="4" w:space="0" w:color="auto"/>
            </w:tcBorders>
            <w:shd w:val="clear" w:color="auto" w:fill="auto"/>
          </w:tcPr>
          <w:p w:rsidR="008231EE" w:rsidRPr="00EA4FCA" w:rsidRDefault="008231EE" w:rsidP="00C83686">
            <w:pPr>
              <w:spacing w:after="0" w:line="18" w:lineRule="atLeast"/>
              <w:rPr>
                <w:rFonts w:ascii="Times New Roman" w:hAnsi="Times New Roman"/>
                <w:sz w:val="18"/>
                <w:szCs w:val="18"/>
              </w:rPr>
            </w:pPr>
            <w:r w:rsidRPr="00EA4FCA">
              <w:rPr>
                <w:rFonts w:ascii="Times New Roman" w:hAnsi="Times New Roman"/>
                <w:sz w:val="18"/>
                <w:szCs w:val="18"/>
              </w:rPr>
              <w:t>Обеспечение деятельности администрации Царевщинского сельсовета</w:t>
            </w:r>
          </w:p>
        </w:tc>
        <w:tc>
          <w:tcPr>
            <w:tcW w:w="2691"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ind w:left="-108" w:right="-108"/>
              <w:rPr>
                <w:rFonts w:ascii="Times New Roman" w:hAnsi="Times New Roman"/>
                <w:b/>
                <w:color w:val="000000"/>
                <w:sz w:val="18"/>
                <w:szCs w:val="18"/>
              </w:rPr>
            </w:pPr>
            <w:r w:rsidRPr="00EA4FCA">
              <w:rPr>
                <w:rFonts w:ascii="Times New Roman" w:hAnsi="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1376E1" w:rsidRDefault="008231EE" w:rsidP="00C83686">
            <w:pPr>
              <w:pStyle w:val="ConsPlusNormal"/>
              <w:rPr>
                <w:rFonts w:ascii="Times New Roman" w:hAnsi="Times New Roman"/>
                <w:sz w:val="18"/>
                <w:szCs w:val="18"/>
                <w:lang w:val="en-US"/>
              </w:rPr>
            </w:pPr>
            <w:r>
              <w:rPr>
                <w:rFonts w:ascii="Times New Roman" w:hAnsi="Times New Roman"/>
                <w:sz w:val="18"/>
                <w:szCs w:val="18"/>
                <w:lang w:val="en-US"/>
              </w:rPr>
              <w:t>2974.3</w:t>
            </w:r>
          </w:p>
        </w:tc>
        <w:tc>
          <w:tcPr>
            <w:tcW w:w="992" w:type="dxa"/>
            <w:tcBorders>
              <w:top w:val="single" w:sz="4" w:space="0" w:color="auto"/>
              <w:left w:val="nil"/>
              <w:bottom w:val="single" w:sz="4" w:space="0" w:color="auto"/>
              <w:right w:val="single" w:sz="4" w:space="0" w:color="auto"/>
            </w:tcBorders>
            <w:shd w:val="clear" w:color="auto" w:fill="auto"/>
          </w:tcPr>
          <w:p w:rsidR="008231EE" w:rsidRPr="00E67954" w:rsidRDefault="008231EE" w:rsidP="00C83686">
            <w:pPr>
              <w:spacing w:after="0" w:line="240" w:lineRule="auto"/>
              <w:jc w:val="center"/>
              <w:rPr>
                <w:rFonts w:ascii="Times New Roman" w:hAnsi="Times New Roman"/>
                <w:sz w:val="18"/>
                <w:szCs w:val="18"/>
                <w:lang w:val="en-US"/>
              </w:rPr>
            </w:pPr>
            <w:r w:rsidRPr="00E67954">
              <w:rPr>
                <w:rFonts w:ascii="Times New Roman" w:hAnsi="Times New Roman"/>
                <w:sz w:val="18"/>
                <w:szCs w:val="18"/>
              </w:rPr>
              <w:t>2689,1</w:t>
            </w:r>
          </w:p>
        </w:tc>
        <w:tc>
          <w:tcPr>
            <w:tcW w:w="1122" w:type="dxa"/>
            <w:tcBorders>
              <w:top w:val="single" w:sz="4" w:space="0" w:color="auto"/>
              <w:left w:val="nil"/>
              <w:bottom w:val="single" w:sz="4" w:space="0" w:color="auto"/>
              <w:right w:val="single" w:sz="4" w:space="0" w:color="auto"/>
            </w:tcBorders>
            <w:shd w:val="clear" w:color="auto" w:fill="auto"/>
          </w:tcPr>
          <w:p w:rsidR="008231EE" w:rsidRPr="00E67954" w:rsidRDefault="008231EE" w:rsidP="00C83686">
            <w:pPr>
              <w:spacing w:after="0" w:line="240" w:lineRule="auto"/>
              <w:jc w:val="center"/>
              <w:rPr>
                <w:rFonts w:ascii="Times New Roman" w:hAnsi="Times New Roman"/>
                <w:sz w:val="18"/>
                <w:szCs w:val="18"/>
              </w:rPr>
            </w:pPr>
            <w:r w:rsidRPr="00E67954">
              <w:rPr>
                <w:rFonts w:ascii="Times New Roman" w:hAnsi="Times New Roman"/>
                <w:sz w:val="18"/>
                <w:szCs w:val="18"/>
                <w:lang w:val="en-US"/>
              </w:rPr>
              <w:t>3</w:t>
            </w:r>
            <w:r>
              <w:rPr>
                <w:rFonts w:ascii="Times New Roman" w:hAnsi="Times New Roman"/>
                <w:sz w:val="18"/>
                <w:szCs w:val="18"/>
              </w:rPr>
              <w:t>513,9</w:t>
            </w:r>
          </w:p>
        </w:tc>
        <w:tc>
          <w:tcPr>
            <w:tcW w:w="1139" w:type="dxa"/>
            <w:tcBorders>
              <w:top w:val="single" w:sz="4" w:space="0" w:color="auto"/>
              <w:left w:val="nil"/>
              <w:bottom w:val="single" w:sz="4" w:space="0" w:color="auto"/>
              <w:right w:val="single" w:sz="4" w:space="0" w:color="auto"/>
            </w:tcBorders>
            <w:shd w:val="clear" w:color="auto" w:fill="auto"/>
          </w:tcPr>
          <w:p w:rsidR="008231EE" w:rsidRPr="007513EB" w:rsidRDefault="008231EE" w:rsidP="00C83686">
            <w:pPr>
              <w:spacing w:after="0" w:line="240" w:lineRule="auto"/>
              <w:jc w:val="center"/>
              <w:rPr>
                <w:rFonts w:ascii="Times New Roman" w:hAnsi="Times New Roman"/>
                <w:sz w:val="18"/>
                <w:szCs w:val="18"/>
              </w:rPr>
            </w:pPr>
            <w:r w:rsidRPr="007513EB">
              <w:rPr>
                <w:rFonts w:ascii="Times New Roman" w:hAnsi="Times New Roman"/>
                <w:sz w:val="18"/>
                <w:szCs w:val="18"/>
              </w:rPr>
              <w:t>4666,4</w:t>
            </w:r>
          </w:p>
        </w:tc>
        <w:tc>
          <w:tcPr>
            <w:tcW w:w="1134" w:type="dxa"/>
            <w:tcBorders>
              <w:top w:val="single" w:sz="4" w:space="0" w:color="auto"/>
              <w:left w:val="nil"/>
              <w:bottom w:val="single" w:sz="4" w:space="0" w:color="auto"/>
              <w:right w:val="single" w:sz="4" w:space="0" w:color="auto"/>
            </w:tcBorders>
          </w:tcPr>
          <w:p w:rsidR="008231EE" w:rsidRPr="007513EB" w:rsidRDefault="008231EE" w:rsidP="00C83686">
            <w:pPr>
              <w:spacing w:after="0" w:line="240" w:lineRule="auto"/>
              <w:jc w:val="center"/>
              <w:rPr>
                <w:rFonts w:ascii="Times New Roman" w:hAnsi="Times New Roman"/>
                <w:sz w:val="18"/>
                <w:szCs w:val="18"/>
              </w:rPr>
            </w:pPr>
            <w:r w:rsidRPr="007513EB">
              <w:rPr>
                <w:rFonts w:ascii="Times New Roman" w:hAnsi="Times New Roman"/>
                <w:sz w:val="18"/>
                <w:szCs w:val="18"/>
              </w:rPr>
              <w:t>4298,9</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7513EB" w:rsidRDefault="008231EE" w:rsidP="00C83686">
            <w:pPr>
              <w:spacing w:after="0" w:line="240" w:lineRule="auto"/>
              <w:jc w:val="center"/>
              <w:rPr>
                <w:rFonts w:ascii="Times New Roman" w:hAnsi="Times New Roman"/>
                <w:sz w:val="18"/>
                <w:szCs w:val="18"/>
              </w:rPr>
            </w:pPr>
            <w:r w:rsidRPr="007513EB">
              <w:rPr>
                <w:rFonts w:ascii="Times New Roman" w:hAnsi="Times New Roman"/>
                <w:sz w:val="18"/>
                <w:szCs w:val="18"/>
              </w:rPr>
              <w:t>4397,4</w:t>
            </w:r>
          </w:p>
        </w:tc>
      </w:tr>
      <w:tr w:rsidR="008231EE" w:rsidRPr="00EA4FCA" w:rsidTr="00C83686">
        <w:trPr>
          <w:trHeight w:val="241"/>
        </w:trPr>
        <w:tc>
          <w:tcPr>
            <w:tcW w:w="686" w:type="dxa"/>
            <w:vMerge/>
            <w:tcBorders>
              <w:left w:val="single" w:sz="4" w:space="0" w:color="auto"/>
              <w:right w:val="single" w:sz="4" w:space="0" w:color="auto"/>
            </w:tcBorders>
            <w:shd w:val="clear" w:color="auto" w:fill="auto"/>
            <w:vAlign w:val="center"/>
          </w:tcPr>
          <w:p w:rsidR="008231EE" w:rsidRPr="00EA4FCA" w:rsidRDefault="008231EE" w:rsidP="00C83686">
            <w:pPr>
              <w:spacing w:after="0" w:line="240" w:lineRule="auto"/>
              <w:ind w:left="-22" w:right="-3"/>
              <w:jc w:val="center"/>
              <w:rPr>
                <w:rFonts w:ascii="Times New Roman" w:hAnsi="Times New Roman"/>
                <w:sz w:val="18"/>
                <w:szCs w:val="18"/>
              </w:rPr>
            </w:pPr>
          </w:p>
        </w:tc>
        <w:tc>
          <w:tcPr>
            <w:tcW w:w="1549" w:type="dxa"/>
            <w:vMerge/>
            <w:tcBorders>
              <w:left w:val="single" w:sz="4" w:space="0" w:color="auto"/>
              <w:right w:val="single" w:sz="4" w:space="0" w:color="auto"/>
            </w:tcBorders>
            <w:shd w:val="clear" w:color="auto" w:fill="auto"/>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shd w:val="clear" w:color="auto" w:fill="auto"/>
            <w:vAlign w:val="center"/>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ind w:left="-108" w:right="-108"/>
              <w:rPr>
                <w:rFonts w:ascii="Times New Roman" w:hAnsi="Times New Roman"/>
                <w:color w:val="000000"/>
                <w:sz w:val="18"/>
                <w:szCs w:val="18"/>
              </w:rPr>
            </w:pPr>
            <w:r w:rsidRPr="00EA4FCA">
              <w:rPr>
                <w:rFonts w:ascii="Times New Roman" w:hAnsi="Times New Roman"/>
                <w:color w:val="000000"/>
                <w:sz w:val="18"/>
                <w:szCs w:val="18"/>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p>
        </w:tc>
        <w:tc>
          <w:tcPr>
            <w:tcW w:w="1122" w:type="dxa"/>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r>
      <w:tr w:rsidR="008231EE" w:rsidRPr="00EA4FCA" w:rsidTr="00C83686">
        <w:trPr>
          <w:trHeight w:val="315"/>
        </w:trPr>
        <w:tc>
          <w:tcPr>
            <w:tcW w:w="686" w:type="dxa"/>
            <w:vMerge/>
            <w:tcBorders>
              <w:left w:val="single" w:sz="4" w:space="0" w:color="auto"/>
              <w:right w:val="single" w:sz="4" w:space="0" w:color="auto"/>
            </w:tcBorders>
            <w:shd w:val="clear" w:color="auto" w:fill="auto"/>
            <w:vAlign w:val="center"/>
          </w:tcPr>
          <w:p w:rsidR="008231EE" w:rsidRPr="00EA4FCA" w:rsidRDefault="008231EE" w:rsidP="00C83686">
            <w:pPr>
              <w:spacing w:after="0" w:line="240" w:lineRule="auto"/>
              <w:ind w:left="-22" w:right="-3"/>
              <w:jc w:val="center"/>
              <w:rPr>
                <w:rFonts w:ascii="Times New Roman" w:hAnsi="Times New Roman"/>
                <w:sz w:val="18"/>
                <w:szCs w:val="18"/>
              </w:rPr>
            </w:pPr>
          </w:p>
        </w:tc>
        <w:tc>
          <w:tcPr>
            <w:tcW w:w="1549" w:type="dxa"/>
            <w:vMerge/>
            <w:tcBorders>
              <w:left w:val="single" w:sz="4" w:space="0" w:color="auto"/>
              <w:right w:val="single" w:sz="4" w:space="0" w:color="auto"/>
            </w:tcBorders>
            <w:shd w:val="clear" w:color="auto" w:fill="auto"/>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shd w:val="clear" w:color="auto" w:fill="auto"/>
            <w:vAlign w:val="center"/>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ind w:left="-108" w:right="-108"/>
              <w:rPr>
                <w:rFonts w:ascii="Times New Roman" w:hAnsi="Times New Roman"/>
                <w:color w:val="000000"/>
                <w:sz w:val="18"/>
                <w:szCs w:val="18"/>
              </w:rPr>
            </w:pPr>
            <w:r w:rsidRPr="00EA4FCA">
              <w:rPr>
                <w:rFonts w:ascii="Times New Roman" w:hAnsi="Times New Roman"/>
                <w:color w:val="000000"/>
                <w:sz w:val="18"/>
                <w:szCs w:val="18"/>
              </w:rPr>
              <w:t>бюджет Царевщинского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Pr>
                <w:rFonts w:ascii="Times New Roman" w:hAnsi="Times New Roman"/>
                <w:sz w:val="18"/>
                <w:szCs w:val="18"/>
                <w:lang w:val="en-US"/>
              </w:rPr>
              <w:t>2974.3</w:t>
            </w:r>
          </w:p>
        </w:tc>
        <w:tc>
          <w:tcPr>
            <w:tcW w:w="992" w:type="dxa"/>
            <w:tcBorders>
              <w:top w:val="single" w:sz="4" w:space="0" w:color="auto"/>
              <w:left w:val="nil"/>
              <w:bottom w:val="single" w:sz="4" w:space="0" w:color="auto"/>
              <w:right w:val="single" w:sz="4" w:space="0" w:color="auto"/>
            </w:tcBorders>
            <w:shd w:val="clear" w:color="auto" w:fill="auto"/>
          </w:tcPr>
          <w:p w:rsidR="008231EE" w:rsidRPr="00E67954" w:rsidRDefault="008231EE" w:rsidP="00C83686">
            <w:pPr>
              <w:spacing w:after="0" w:line="240" w:lineRule="auto"/>
              <w:jc w:val="center"/>
              <w:rPr>
                <w:rFonts w:ascii="Times New Roman" w:hAnsi="Times New Roman"/>
                <w:sz w:val="18"/>
                <w:szCs w:val="18"/>
                <w:lang w:val="en-US"/>
              </w:rPr>
            </w:pPr>
            <w:r w:rsidRPr="00E67954">
              <w:rPr>
                <w:rFonts w:ascii="Times New Roman" w:hAnsi="Times New Roman"/>
                <w:sz w:val="18"/>
                <w:szCs w:val="18"/>
              </w:rPr>
              <w:t>2689,1</w:t>
            </w:r>
          </w:p>
        </w:tc>
        <w:tc>
          <w:tcPr>
            <w:tcW w:w="1122" w:type="dxa"/>
            <w:tcBorders>
              <w:top w:val="single" w:sz="4" w:space="0" w:color="auto"/>
              <w:left w:val="nil"/>
              <w:bottom w:val="single" w:sz="4" w:space="0" w:color="auto"/>
              <w:right w:val="single" w:sz="4" w:space="0" w:color="auto"/>
            </w:tcBorders>
            <w:shd w:val="clear" w:color="auto" w:fill="auto"/>
          </w:tcPr>
          <w:p w:rsidR="008231EE" w:rsidRPr="00E67954" w:rsidRDefault="008231EE" w:rsidP="00C83686">
            <w:pPr>
              <w:spacing w:after="0" w:line="240" w:lineRule="auto"/>
              <w:jc w:val="center"/>
              <w:rPr>
                <w:rFonts w:ascii="Times New Roman" w:hAnsi="Times New Roman"/>
                <w:sz w:val="18"/>
                <w:szCs w:val="18"/>
              </w:rPr>
            </w:pPr>
            <w:r w:rsidRPr="00E67954">
              <w:rPr>
                <w:rFonts w:ascii="Times New Roman" w:hAnsi="Times New Roman"/>
                <w:sz w:val="18"/>
                <w:szCs w:val="18"/>
                <w:lang w:val="en-US"/>
              </w:rPr>
              <w:t>3</w:t>
            </w:r>
            <w:r>
              <w:rPr>
                <w:rFonts w:ascii="Times New Roman" w:hAnsi="Times New Roman"/>
                <w:sz w:val="18"/>
                <w:szCs w:val="18"/>
              </w:rPr>
              <w:t>513,9</w:t>
            </w:r>
          </w:p>
        </w:tc>
        <w:tc>
          <w:tcPr>
            <w:tcW w:w="1139" w:type="dxa"/>
            <w:tcBorders>
              <w:top w:val="single" w:sz="4" w:space="0" w:color="auto"/>
              <w:left w:val="nil"/>
              <w:bottom w:val="single" w:sz="4" w:space="0" w:color="auto"/>
              <w:right w:val="single" w:sz="4" w:space="0" w:color="auto"/>
            </w:tcBorders>
            <w:shd w:val="clear" w:color="auto" w:fill="auto"/>
          </w:tcPr>
          <w:p w:rsidR="008231EE" w:rsidRPr="007513EB" w:rsidRDefault="008231EE" w:rsidP="00C83686">
            <w:pPr>
              <w:spacing w:after="0" w:line="240" w:lineRule="auto"/>
              <w:jc w:val="center"/>
              <w:rPr>
                <w:rFonts w:ascii="Times New Roman" w:hAnsi="Times New Roman"/>
                <w:sz w:val="18"/>
                <w:szCs w:val="18"/>
              </w:rPr>
            </w:pPr>
            <w:r w:rsidRPr="007513EB">
              <w:rPr>
                <w:rFonts w:ascii="Times New Roman" w:hAnsi="Times New Roman"/>
                <w:sz w:val="18"/>
                <w:szCs w:val="18"/>
              </w:rPr>
              <w:t>4666,4</w:t>
            </w:r>
          </w:p>
        </w:tc>
        <w:tc>
          <w:tcPr>
            <w:tcW w:w="1134" w:type="dxa"/>
            <w:tcBorders>
              <w:top w:val="single" w:sz="4" w:space="0" w:color="auto"/>
              <w:left w:val="nil"/>
              <w:bottom w:val="single" w:sz="4" w:space="0" w:color="auto"/>
              <w:right w:val="single" w:sz="4" w:space="0" w:color="auto"/>
            </w:tcBorders>
          </w:tcPr>
          <w:p w:rsidR="008231EE" w:rsidRPr="007513EB" w:rsidRDefault="008231EE" w:rsidP="00C83686">
            <w:pPr>
              <w:spacing w:after="0" w:line="240" w:lineRule="auto"/>
              <w:jc w:val="center"/>
              <w:rPr>
                <w:rFonts w:ascii="Times New Roman" w:hAnsi="Times New Roman"/>
                <w:sz w:val="18"/>
                <w:szCs w:val="18"/>
              </w:rPr>
            </w:pPr>
            <w:r w:rsidRPr="007513EB">
              <w:rPr>
                <w:rFonts w:ascii="Times New Roman" w:hAnsi="Times New Roman"/>
                <w:sz w:val="18"/>
                <w:szCs w:val="18"/>
              </w:rPr>
              <w:t>4298,9</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7513EB" w:rsidRDefault="008231EE" w:rsidP="00C83686">
            <w:pPr>
              <w:spacing w:after="0" w:line="240" w:lineRule="auto"/>
              <w:jc w:val="center"/>
              <w:rPr>
                <w:rFonts w:ascii="Times New Roman" w:hAnsi="Times New Roman"/>
                <w:sz w:val="18"/>
                <w:szCs w:val="18"/>
              </w:rPr>
            </w:pPr>
            <w:r w:rsidRPr="007513EB">
              <w:rPr>
                <w:rFonts w:ascii="Times New Roman" w:hAnsi="Times New Roman"/>
                <w:sz w:val="18"/>
                <w:szCs w:val="18"/>
              </w:rPr>
              <w:t>4397,4</w:t>
            </w:r>
          </w:p>
        </w:tc>
      </w:tr>
      <w:tr w:rsidR="008231EE" w:rsidRPr="00EA4FCA" w:rsidTr="00C83686">
        <w:trPr>
          <w:trHeight w:val="239"/>
        </w:trPr>
        <w:tc>
          <w:tcPr>
            <w:tcW w:w="686" w:type="dxa"/>
            <w:vMerge/>
            <w:tcBorders>
              <w:left w:val="single" w:sz="4" w:space="0" w:color="auto"/>
              <w:right w:val="single" w:sz="4" w:space="0" w:color="auto"/>
            </w:tcBorders>
            <w:shd w:val="clear" w:color="auto" w:fill="auto"/>
            <w:vAlign w:val="center"/>
          </w:tcPr>
          <w:p w:rsidR="008231EE" w:rsidRPr="00EA4FCA" w:rsidRDefault="008231EE" w:rsidP="00C83686">
            <w:pPr>
              <w:spacing w:after="0" w:line="240" w:lineRule="auto"/>
              <w:ind w:left="-22" w:right="-3"/>
              <w:jc w:val="center"/>
              <w:rPr>
                <w:rFonts w:ascii="Times New Roman" w:hAnsi="Times New Roman"/>
                <w:sz w:val="18"/>
                <w:szCs w:val="18"/>
              </w:rPr>
            </w:pPr>
          </w:p>
        </w:tc>
        <w:tc>
          <w:tcPr>
            <w:tcW w:w="1549" w:type="dxa"/>
            <w:vMerge/>
            <w:tcBorders>
              <w:left w:val="single" w:sz="4" w:space="0" w:color="auto"/>
              <w:right w:val="single" w:sz="4" w:space="0" w:color="auto"/>
            </w:tcBorders>
            <w:shd w:val="clear" w:color="auto" w:fill="auto"/>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shd w:val="clear" w:color="auto" w:fill="auto"/>
            <w:vAlign w:val="center"/>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ind w:left="-108" w:right="-108"/>
              <w:rPr>
                <w:rFonts w:ascii="Times New Roman" w:hAnsi="Times New Roman"/>
                <w:color w:val="000000"/>
                <w:sz w:val="18"/>
                <w:szCs w:val="18"/>
              </w:rPr>
            </w:pPr>
            <w:r w:rsidRPr="00EA4FCA">
              <w:rPr>
                <w:rFonts w:ascii="Times New Roman" w:hAnsi="Times New Roman"/>
                <w:color w:val="000000"/>
                <w:sz w:val="18"/>
                <w:szCs w:val="18"/>
              </w:rPr>
              <w:t xml:space="preserve">федеральные средства </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2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9"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r>
      <w:tr w:rsidR="008231EE" w:rsidRPr="00EA4FCA" w:rsidTr="00C83686">
        <w:trPr>
          <w:trHeight w:val="315"/>
        </w:trPr>
        <w:tc>
          <w:tcPr>
            <w:tcW w:w="686" w:type="dxa"/>
            <w:vMerge/>
            <w:tcBorders>
              <w:left w:val="single" w:sz="4" w:space="0" w:color="auto"/>
              <w:right w:val="single" w:sz="4" w:space="0" w:color="auto"/>
            </w:tcBorders>
            <w:shd w:val="clear" w:color="auto" w:fill="auto"/>
            <w:vAlign w:val="center"/>
          </w:tcPr>
          <w:p w:rsidR="008231EE" w:rsidRPr="00EA4FCA" w:rsidRDefault="008231EE" w:rsidP="00C83686">
            <w:pPr>
              <w:spacing w:after="0" w:line="240" w:lineRule="auto"/>
              <w:ind w:left="-22" w:right="-3"/>
              <w:jc w:val="center"/>
              <w:rPr>
                <w:rFonts w:ascii="Times New Roman" w:hAnsi="Times New Roman"/>
                <w:sz w:val="18"/>
                <w:szCs w:val="18"/>
              </w:rPr>
            </w:pPr>
          </w:p>
        </w:tc>
        <w:tc>
          <w:tcPr>
            <w:tcW w:w="1549" w:type="dxa"/>
            <w:vMerge/>
            <w:tcBorders>
              <w:left w:val="single" w:sz="4" w:space="0" w:color="auto"/>
              <w:right w:val="single" w:sz="4" w:space="0" w:color="auto"/>
            </w:tcBorders>
            <w:shd w:val="clear" w:color="auto" w:fill="auto"/>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shd w:val="clear" w:color="auto" w:fill="auto"/>
            <w:vAlign w:val="center"/>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ind w:left="-108" w:right="-108"/>
              <w:rPr>
                <w:rFonts w:ascii="Times New Roman" w:hAnsi="Times New Roman"/>
                <w:color w:val="000000"/>
                <w:sz w:val="18"/>
                <w:szCs w:val="18"/>
              </w:rPr>
            </w:pPr>
            <w:r w:rsidRPr="00EA4FCA">
              <w:rPr>
                <w:rFonts w:ascii="Times New Roman" w:hAnsi="Times New Roman"/>
                <w:color w:val="000000"/>
                <w:sz w:val="18"/>
                <w:szCs w:val="18"/>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2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9"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r>
      <w:tr w:rsidR="008231EE" w:rsidRPr="00EA4FCA" w:rsidTr="00C83686">
        <w:trPr>
          <w:trHeight w:val="315"/>
        </w:trPr>
        <w:tc>
          <w:tcPr>
            <w:tcW w:w="686" w:type="dxa"/>
            <w:vMerge/>
            <w:tcBorders>
              <w:left w:val="single" w:sz="4" w:space="0" w:color="auto"/>
              <w:bottom w:val="single" w:sz="4" w:space="0" w:color="auto"/>
              <w:right w:val="single" w:sz="4" w:space="0" w:color="auto"/>
            </w:tcBorders>
            <w:shd w:val="clear" w:color="auto" w:fill="auto"/>
            <w:vAlign w:val="center"/>
          </w:tcPr>
          <w:p w:rsidR="008231EE" w:rsidRPr="00EA4FCA" w:rsidRDefault="008231EE" w:rsidP="00C83686">
            <w:pPr>
              <w:spacing w:after="0" w:line="240" w:lineRule="auto"/>
              <w:ind w:left="-22" w:right="-3"/>
              <w:jc w:val="center"/>
              <w:rPr>
                <w:rFonts w:ascii="Times New Roman" w:hAnsi="Times New Roman"/>
                <w:sz w:val="18"/>
                <w:szCs w:val="18"/>
              </w:rPr>
            </w:pPr>
          </w:p>
        </w:tc>
        <w:tc>
          <w:tcPr>
            <w:tcW w:w="1549" w:type="dxa"/>
            <w:vMerge/>
            <w:tcBorders>
              <w:left w:val="single" w:sz="4" w:space="0" w:color="auto"/>
              <w:bottom w:val="single" w:sz="4" w:space="0" w:color="auto"/>
              <w:right w:val="single" w:sz="4" w:space="0" w:color="auto"/>
            </w:tcBorders>
            <w:shd w:val="clear" w:color="auto" w:fill="auto"/>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bottom w:val="single" w:sz="4" w:space="0" w:color="auto"/>
              <w:right w:val="single" w:sz="4" w:space="0" w:color="auto"/>
            </w:tcBorders>
            <w:shd w:val="clear" w:color="auto" w:fill="auto"/>
            <w:vAlign w:val="center"/>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ind w:left="-108" w:right="-108"/>
              <w:rPr>
                <w:rFonts w:ascii="Times New Roman" w:hAnsi="Times New Roman"/>
                <w:color w:val="000000"/>
                <w:sz w:val="18"/>
                <w:szCs w:val="18"/>
              </w:rPr>
            </w:pPr>
            <w:r w:rsidRPr="00EA4FCA">
              <w:rPr>
                <w:rFonts w:ascii="Times New Roman" w:hAnsi="Times New Roman"/>
                <w:color w:val="000000"/>
                <w:sz w:val="18"/>
                <w:szCs w:val="18"/>
              </w:rPr>
              <w:t xml:space="preserve">иные источники (бюджет Мокшанского района) </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2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9"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r>
      <w:tr w:rsidR="008231EE" w:rsidRPr="00EA4FCA" w:rsidTr="00C83686">
        <w:trPr>
          <w:trHeight w:val="315"/>
        </w:trPr>
        <w:tc>
          <w:tcPr>
            <w:tcW w:w="686" w:type="dxa"/>
            <w:tcBorders>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ind w:left="-22" w:right="-3"/>
              <w:jc w:val="center"/>
              <w:rPr>
                <w:rFonts w:ascii="Times New Roman" w:hAnsi="Times New Roman"/>
                <w:sz w:val="18"/>
                <w:szCs w:val="18"/>
              </w:rPr>
            </w:pPr>
            <w:r w:rsidRPr="00EA4FCA">
              <w:rPr>
                <w:rFonts w:ascii="Times New Roman" w:hAnsi="Times New Roman"/>
                <w:sz w:val="18"/>
                <w:szCs w:val="18"/>
              </w:rPr>
              <w:t>3.1.1</w:t>
            </w:r>
          </w:p>
        </w:tc>
        <w:tc>
          <w:tcPr>
            <w:tcW w:w="1549" w:type="dxa"/>
            <w:tcBorders>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Мероприятие 1</w:t>
            </w:r>
          </w:p>
        </w:tc>
        <w:tc>
          <w:tcPr>
            <w:tcW w:w="3984" w:type="dxa"/>
            <w:tcBorders>
              <w:left w:val="single" w:sz="4" w:space="0" w:color="auto"/>
              <w:bottom w:val="single" w:sz="4" w:space="0" w:color="auto"/>
              <w:right w:val="single" w:sz="4" w:space="0" w:color="auto"/>
            </w:tcBorders>
            <w:shd w:val="clear" w:color="auto" w:fill="auto"/>
          </w:tcPr>
          <w:p w:rsidR="008231EE" w:rsidRPr="00EA4FCA" w:rsidRDefault="008231EE" w:rsidP="00C83686">
            <w:pPr>
              <w:spacing w:after="0" w:line="18" w:lineRule="atLeast"/>
              <w:rPr>
                <w:rFonts w:ascii="Times New Roman" w:hAnsi="Times New Roman"/>
                <w:sz w:val="18"/>
                <w:szCs w:val="18"/>
              </w:rPr>
            </w:pPr>
            <w:r w:rsidRPr="00EA4FCA">
              <w:rPr>
                <w:rFonts w:ascii="Times New Roman" w:hAnsi="Times New Roman"/>
                <w:sz w:val="18"/>
                <w:szCs w:val="18"/>
              </w:rPr>
              <w:t>Обеспечение деятельности администрации Царевщинского сельсовета</w:t>
            </w:r>
          </w:p>
        </w:tc>
        <w:tc>
          <w:tcPr>
            <w:tcW w:w="2691"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ind w:left="-108" w:right="-108"/>
              <w:rPr>
                <w:rFonts w:ascii="Times New Roman" w:hAnsi="Times New Roman"/>
                <w:b/>
                <w:color w:val="000000"/>
                <w:sz w:val="18"/>
                <w:szCs w:val="18"/>
              </w:rPr>
            </w:pPr>
            <w:r w:rsidRPr="00EA4FCA">
              <w:rPr>
                <w:rFonts w:ascii="Times New Roman" w:hAnsi="Times New Roman"/>
                <w:color w:val="000000"/>
                <w:sz w:val="18"/>
                <w:szCs w:val="18"/>
              </w:rPr>
              <w:t>всего</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Pr>
                <w:rFonts w:ascii="Times New Roman" w:hAnsi="Times New Roman"/>
                <w:sz w:val="18"/>
                <w:szCs w:val="18"/>
                <w:lang w:val="en-US"/>
              </w:rPr>
              <w:t>2974.3</w:t>
            </w:r>
          </w:p>
        </w:tc>
        <w:tc>
          <w:tcPr>
            <w:tcW w:w="992" w:type="dxa"/>
            <w:tcBorders>
              <w:top w:val="single" w:sz="4" w:space="0" w:color="auto"/>
              <w:left w:val="nil"/>
              <w:bottom w:val="single" w:sz="4" w:space="0" w:color="auto"/>
              <w:right w:val="single" w:sz="4" w:space="0" w:color="auto"/>
            </w:tcBorders>
            <w:shd w:val="clear" w:color="auto" w:fill="auto"/>
          </w:tcPr>
          <w:p w:rsidR="008231EE" w:rsidRPr="00E67954" w:rsidRDefault="008231EE" w:rsidP="00C83686">
            <w:pPr>
              <w:spacing w:after="0" w:line="240" w:lineRule="auto"/>
              <w:jc w:val="center"/>
              <w:rPr>
                <w:rFonts w:ascii="Times New Roman" w:hAnsi="Times New Roman"/>
                <w:sz w:val="18"/>
                <w:szCs w:val="18"/>
                <w:lang w:val="en-US"/>
              </w:rPr>
            </w:pPr>
            <w:r w:rsidRPr="00E67954">
              <w:rPr>
                <w:rFonts w:ascii="Times New Roman" w:hAnsi="Times New Roman"/>
                <w:sz w:val="18"/>
                <w:szCs w:val="18"/>
              </w:rPr>
              <w:t>2689,1</w:t>
            </w:r>
          </w:p>
        </w:tc>
        <w:tc>
          <w:tcPr>
            <w:tcW w:w="1122" w:type="dxa"/>
            <w:tcBorders>
              <w:top w:val="single" w:sz="4" w:space="0" w:color="auto"/>
              <w:left w:val="nil"/>
              <w:bottom w:val="single" w:sz="4" w:space="0" w:color="auto"/>
              <w:right w:val="single" w:sz="4" w:space="0" w:color="auto"/>
            </w:tcBorders>
            <w:shd w:val="clear" w:color="auto" w:fill="auto"/>
          </w:tcPr>
          <w:p w:rsidR="008231EE" w:rsidRPr="00E67954" w:rsidRDefault="008231EE" w:rsidP="00C83686">
            <w:pPr>
              <w:spacing w:after="0" w:line="240" w:lineRule="auto"/>
              <w:jc w:val="center"/>
              <w:rPr>
                <w:rFonts w:ascii="Times New Roman" w:hAnsi="Times New Roman"/>
                <w:sz w:val="18"/>
                <w:szCs w:val="18"/>
              </w:rPr>
            </w:pPr>
            <w:r w:rsidRPr="00E67954">
              <w:rPr>
                <w:rFonts w:ascii="Times New Roman" w:hAnsi="Times New Roman"/>
                <w:sz w:val="18"/>
                <w:szCs w:val="18"/>
                <w:lang w:val="en-US"/>
              </w:rPr>
              <w:t>3</w:t>
            </w:r>
            <w:r>
              <w:rPr>
                <w:rFonts w:ascii="Times New Roman" w:hAnsi="Times New Roman"/>
                <w:sz w:val="18"/>
                <w:szCs w:val="18"/>
              </w:rPr>
              <w:t>513,9</w:t>
            </w:r>
          </w:p>
        </w:tc>
        <w:tc>
          <w:tcPr>
            <w:tcW w:w="1139" w:type="dxa"/>
            <w:tcBorders>
              <w:top w:val="single" w:sz="4" w:space="0" w:color="auto"/>
              <w:left w:val="nil"/>
              <w:bottom w:val="single" w:sz="4" w:space="0" w:color="auto"/>
              <w:right w:val="single" w:sz="4" w:space="0" w:color="auto"/>
            </w:tcBorders>
            <w:shd w:val="clear" w:color="auto" w:fill="auto"/>
          </w:tcPr>
          <w:p w:rsidR="008231EE" w:rsidRPr="007513EB" w:rsidRDefault="008231EE" w:rsidP="00C83686">
            <w:pPr>
              <w:spacing w:after="0" w:line="240" w:lineRule="auto"/>
              <w:jc w:val="center"/>
              <w:rPr>
                <w:rFonts w:ascii="Times New Roman" w:hAnsi="Times New Roman"/>
                <w:sz w:val="18"/>
                <w:szCs w:val="18"/>
              </w:rPr>
            </w:pPr>
            <w:r w:rsidRPr="007513EB">
              <w:rPr>
                <w:rFonts w:ascii="Times New Roman" w:hAnsi="Times New Roman"/>
                <w:sz w:val="18"/>
                <w:szCs w:val="18"/>
              </w:rPr>
              <w:t>4666,4</w:t>
            </w:r>
          </w:p>
        </w:tc>
        <w:tc>
          <w:tcPr>
            <w:tcW w:w="1134" w:type="dxa"/>
            <w:tcBorders>
              <w:top w:val="single" w:sz="4" w:space="0" w:color="auto"/>
              <w:left w:val="nil"/>
              <w:bottom w:val="single" w:sz="4" w:space="0" w:color="auto"/>
              <w:right w:val="single" w:sz="4" w:space="0" w:color="auto"/>
            </w:tcBorders>
          </w:tcPr>
          <w:p w:rsidR="008231EE" w:rsidRPr="007513EB" w:rsidRDefault="008231EE" w:rsidP="00C83686">
            <w:pPr>
              <w:spacing w:after="0" w:line="240" w:lineRule="auto"/>
              <w:jc w:val="center"/>
              <w:rPr>
                <w:rFonts w:ascii="Times New Roman" w:hAnsi="Times New Roman"/>
                <w:sz w:val="18"/>
                <w:szCs w:val="18"/>
              </w:rPr>
            </w:pPr>
            <w:r w:rsidRPr="007513EB">
              <w:rPr>
                <w:rFonts w:ascii="Times New Roman" w:hAnsi="Times New Roman"/>
                <w:sz w:val="18"/>
                <w:szCs w:val="18"/>
              </w:rPr>
              <w:t>4298,9</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7513EB" w:rsidRDefault="008231EE" w:rsidP="00C83686">
            <w:pPr>
              <w:spacing w:after="0" w:line="240" w:lineRule="auto"/>
              <w:jc w:val="center"/>
              <w:rPr>
                <w:rFonts w:ascii="Times New Roman" w:hAnsi="Times New Roman"/>
                <w:sz w:val="18"/>
                <w:szCs w:val="18"/>
              </w:rPr>
            </w:pPr>
            <w:r w:rsidRPr="007513EB">
              <w:rPr>
                <w:rFonts w:ascii="Times New Roman" w:hAnsi="Times New Roman"/>
                <w:sz w:val="18"/>
                <w:szCs w:val="18"/>
              </w:rPr>
              <w:t>4397,4</w:t>
            </w:r>
          </w:p>
        </w:tc>
      </w:tr>
      <w:tr w:rsidR="008231EE" w:rsidRPr="00EA4FCA" w:rsidTr="00C83686">
        <w:trPr>
          <w:trHeight w:val="315"/>
        </w:trPr>
        <w:tc>
          <w:tcPr>
            <w:tcW w:w="686" w:type="dxa"/>
            <w:vMerge w:val="restart"/>
            <w:tcBorders>
              <w:left w:val="single" w:sz="4" w:space="0" w:color="auto"/>
              <w:right w:val="single" w:sz="4" w:space="0" w:color="auto"/>
            </w:tcBorders>
            <w:shd w:val="clear" w:color="auto" w:fill="auto"/>
            <w:vAlign w:val="center"/>
          </w:tcPr>
          <w:p w:rsidR="008231EE" w:rsidRPr="00EA4FCA" w:rsidRDefault="008231EE" w:rsidP="00C83686">
            <w:pPr>
              <w:spacing w:after="0" w:line="240" w:lineRule="auto"/>
              <w:ind w:left="-22" w:right="-3"/>
              <w:jc w:val="center"/>
              <w:rPr>
                <w:rFonts w:ascii="Times New Roman" w:hAnsi="Times New Roman"/>
                <w:sz w:val="18"/>
                <w:szCs w:val="18"/>
              </w:rPr>
            </w:pPr>
          </w:p>
        </w:tc>
        <w:tc>
          <w:tcPr>
            <w:tcW w:w="1549" w:type="dxa"/>
            <w:vMerge w:val="restart"/>
            <w:tcBorders>
              <w:left w:val="single" w:sz="4" w:space="0" w:color="auto"/>
              <w:right w:val="single" w:sz="4" w:space="0" w:color="auto"/>
            </w:tcBorders>
            <w:shd w:val="clear" w:color="auto" w:fill="auto"/>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val="restart"/>
            <w:tcBorders>
              <w:left w:val="single" w:sz="4" w:space="0" w:color="auto"/>
              <w:right w:val="single" w:sz="4" w:space="0" w:color="auto"/>
            </w:tcBorders>
            <w:shd w:val="clear" w:color="auto" w:fill="auto"/>
            <w:vAlign w:val="center"/>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ind w:left="-108" w:right="-108"/>
              <w:rPr>
                <w:rFonts w:ascii="Times New Roman" w:hAnsi="Times New Roman"/>
                <w:color w:val="000000"/>
                <w:sz w:val="18"/>
                <w:szCs w:val="18"/>
              </w:rPr>
            </w:pPr>
            <w:r w:rsidRPr="00EA4FCA">
              <w:rPr>
                <w:rFonts w:ascii="Times New Roman" w:hAnsi="Times New Roman"/>
                <w:color w:val="000000"/>
                <w:sz w:val="18"/>
                <w:szCs w:val="18"/>
              </w:rPr>
              <w:t>в т.ч.</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p>
        </w:tc>
        <w:tc>
          <w:tcPr>
            <w:tcW w:w="992" w:type="dxa"/>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p>
        </w:tc>
        <w:tc>
          <w:tcPr>
            <w:tcW w:w="1122" w:type="dxa"/>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p>
        </w:tc>
        <w:tc>
          <w:tcPr>
            <w:tcW w:w="1139"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r>
      <w:tr w:rsidR="008231EE" w:rsidRPr="00EA4FCA" w:rsidTr="00C83686">
        <w:trPr>
          <w:trHeight w:val="315"/>
        </w:trPr>
        <w:tc>
          <w:tcPr>
            <w:tcW w:w="686" w:type="dxa"/>
            <w:vMerge/>
            <w:tcBorders>
              <w:left w:val="single" w:sz="4" w:space="0" w:color="auto"/>
              <w:right w:val="single" w:sz="4" w:space="0" w:color="auto"/>
            </w:tcBorders>
            <w:shd w:val="clear" w:color="auto" w:fill="auto"/>
            <w:vAlign w:val="center"/>
          </w:tcPr>
          <w:p w:rsidR="008231EE" w:rsidRPr="00EA4FCA" w:rsidRDefault="008231EE" w:rsidP="00C83686">
            <w:pPr>
              <w:spacing w:after="0" w:line="240" w:lineRule="auto"/>
              <w:ind w:left="-22" w:right="-3"/>
              <w:jc w:val="center"/>
              <w:rPr>
                <w:rFonts w:ascii="Times New Roman" w:hAnsi="Times New Roman"/>
                <w:sz w:val="18"/>
                <w:szCs w:val="18"/>
              </w:rPr>
            </w:pPr>
          </w:p>
        </w:tc>
        <w:tc>
          <w:tcPr>
            <w:tcW w:w="1549" w:type="dxa"/>
            <w:vMerge/>
            <w:tcBorders>
              <w:left w:val="single" w:sz="4" w:space="0" w:color="auto"/>
              <w:right w:val="single" w:sz="4" w:space="0" w:color="auto"/>
            </w:tcBorders>
            <w:shd w:val="clear" w:color="auto" w:fill="auto"/>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shd w:val="clear" w:color="auto" w:fill="auto"/>
            <w:vAlign w:val="center"/>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ind w:left="-108" w:right="-108"/>
              <w:rPr>
                <w:rFonts w:ascii="Times New Roman" w:hAnsi="Times New Roman"/>
                <w:color w:val="000000"/>
                <w:sz w:val="18"/>
                <w:szCs w:val="18"/>
              </w:rPr>
            </w:pPr>
            <w:r w:rsidRPr="00EA4FCA">
              <w:rPr>
                <w:rFonts w:ascii="Times New Roman" w:hAnsi="Times New Roman"/>
                <w:color w:val="000000"/>
                <w:sz w:val="18"/>
                <w:szCs w:val="18"/>
              </w:rPr>
              <w:t>бюджет Царевщинского сельсовета (за исключением целевых межбюджетных трансфертов)</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1F44B4" w:rsidRDefault="008231EE" w:rsidP="00C83686">
            <w:pPr>
              <w:pStyle w:val="ConsPlusNormal"/>
              <w:rPr>
                <w:rFonts w:ascii="Times New Roman" w:hAnsi="Times New Roman"/>
                <w:sz w:val="18"/>
                <w:szCs w:val="18"/>
              </w:rPr>
            </w:pPr>
            <w:r>
              <w:rPr>
                <w:rFonts w:ascii="Times New Roman" w:hAnsi="Times New Roman"/>
                <w:sz w:val="18"/>
                <w:szCs w:val="18"/>
                <w:lang w:val="en-US"/>
              </w:rPr>
              <w:t>2974.3</w:t>
            </w:r>
          </w:p>
        </w:tc>
        <w:tc>
          <w:tcPr>
            <w:tcW w:w="992" w:type="dxa"/>
            <w:tcBorders>
              <w:top w:val="single" w:sz="4" w:space="0" w:color="auto"/>
              <w:left w:val="nil"/>
              <w:bottom w:val="single" w:sz="4" w:space="0" w:color="auto"/>
              <w:right w:val="single" w:sz="4" w:space="0" w:color="auto"/>
            </w:tcBorders>
            <w:shd w:val="clear" w:color="auto" w:fill="auto"/>
          </w:tcPr>
          <w:p w:rsidR="008231EE" w:rsidRPr="00E67954" w:rsidRDefault="008231EE" w:rsidP="00C83686">
            <w:pPr>
              <w:spacing w:after="0" w:line="240" w:lineRule="auto"/>
              <w:jc w:val="center"/>
              <w:rPr>
                <w:rFonts w:ascii="Times New Roman" w:hAnsi="Times New Roman"/>
                <w:sz w:val="18"/>
                <w:szCs w:val="18"/>
                <w:lang w:val="en-US"/>
              </w:rPr>
            </w:pPr>
            <w:r w:rsidRPr="00E67954">
              <w:rPr>
                <w:rFonts w:ascii="Times New Roman" w:hAnsi="Times New Roman"/>
                <w:sz w:val="18"/>
                <w:szCs w:val="18"/>
              </w:rPr>
              <w:t>2689,1</w:t>
            </w:r>
          </w:p>
        </w:tc>
        <w:tc>
          <w:tcPr>
            <w:tcW w:w="1122" w:type="dxa"/>
            <w:tcBorders>
              <w:top w:val="single" w:sz="4" w:space="0" w:color="auto"/>
              <w:left w:val="nil"/>
              <w:bottom w:val="single" w:sz="4" w:space="0" w:color="auto"/>
              <w:right w:val="single" w:sz="4" w:space="0" w:color="auto"/>
            </w:tcBorders>
            <w:shd w:val="clear" w:color="auto" w:fill="auto"/>
          </w:tcPr>
          <w:p w:rsidR="008231EE" w:rsidRPr="00540D6B" w:rsidRDefault="008231EE" w:rsidP="00C83686">
            <w:pPr>
              <w:spacing w:after="0" w:line="240" w:lineRule="auto"/>
              <w:jc w:val="center"/>
              <w:rPr>
                <w:rFonts w:ascii="Times New Roman" w:hAnsi="Times New Roman"/>
                <w:sz w:val="18"/>
                <w:szCs w:val="18"/>
              </w:rPr>
            </w:pPr>
            <w:r w:rsidRPr="00E67954">
              <w:rPr>
                <w:rFonts w:ascii="Times New Roman" w:hAnsi="Times New Roman"/>
                <w:sz w:val="18"/>
                <w:szCs w:val="18"/>
                <w:lang w:val="en-US"/>
              </w:rPr>
              <w:t>3</w:t>
            </w:r>
            <w:r>
              <w:rPr>
                <w:rFonts w:ascii="Times New Roman" w:hAnsi="Times New Roman"/>
                <w:sz w:val="18"/>
                <w:szCs w:val="18"/>
              </w:rPr>
              <w:t>513,9</w:t>
            </w:r>
          </w:p>
        </w:tc>
        <w:tc>
          <w:tcPr>
            <w:tcW w:w="1139" w:type="dxa"/>
            <w:tcBorders>
              <w:top w:val="single" w:sz="4" w:space="0" w:color="auto"/>
              <w:left w:val="nil"/>
              <w:bottom w:val="single" w:sz="4" w:space="0" w:color="auto"/>
              <w:right w:val="single" w:sz="4" w:space="0" w:color="auto"/>
            </w:tcBorders>
            <w:shd w:val="clear" w:color="auto" w:fill="auto"/>
          </w:tcPr>
          <w:p w:rsidR="008231EE" w:rsidRPr="007513EB" w:rsidRDefault="008231EE" w:rsidP="00C83686">
            <w:pPr>
              <w:spacing w:after="0" w:line="240" w:lineRule="auto"/>
              <w:jc w:val="center"/>
              <w:rPr>
                <w:rFonts w:ascii="Times New Roman" w:hAnsi="Times New Roman"/>
                <w:sz w:val="18"/>
                <w:szCs w:val="18"/>
              </w:rPr>
            </w:pPr>
            <w:r w:rsidRPr="007513EB">
              <w:rPr>
                <w:rFonts w:ascii="Times New Roman" w:hAnsi="Times New Roman"/>
                <w:sz w:val="18"/>
                <w:szCs w:val="18"/>
              </w:rPr>
              <w:t>4666,4</w:t>
            </w:r>
          </w:p>
        </w:tc>
        <w:tc>
          <w:tcPr>
            <w:tcW w:w="1134" w:type="dxa"/>
            <w:tcBorders>
              <w:top w:val="single" w:sz="4" w:space="0" w:color="auto"/>
              <w:left w:val="nil"/>
              <w:bottom w:val="single" w:sz="4" w:space="0" w:color="auto"/>
              <w:right w:val="single" w:sz="4" w:space="0" w:color="auto"/>
            </w:tcBorders>
          </w:tcPr>
          <w:p w:rsidR="008231EE" w:rsidRPr="007513EB" w:rsidRDefault="008231EE" w:rsidP="00C83686">
            <w:pPr>
              <w:spacing w:after="0" w:line="240" w:lineRule="auto"/>
              <w:jc w:val="center"/>
              <w:rPr>
                <w:rFonts w:ascii="Times New Roman" w:hAnsi="Times New Roman"/>
                <w:sz w:val="18"/>
                <w:szCs w:val="18"/>
              </w:rPr>
            </w:pPr>
            <w:r w:rsidRPr="007513EB">
              <w:rPr>
                <w:rFonts w:ascii="Times New Roman" w:hAnsi="Times New Roman"/>
                <w:sz w:val="18"/>
                <w:szCs w:val="18"/>
              </w:rPr>
              <w:t>4298,9</w:t>
            </w: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7513EB" w:rsidRDefault="008231EE" w:rsidP="00C83686">
            <w:pPr>
              <w:spacing w:after="0" w:line="240" w:lineRule="auto"/>
              <w:jc w:val="center"/>
              <w:rPr>
                <w:rFonts w:ascii="Times New Roman" w:hAnsi="Times New Roman"/>
                <w:sz w:val="18"/>
                <w:szCs w:val="18"/>
              </w:rPr>
            </w:pPr>
            <w:r w:rsidRPr="007513EB">
              <w:rPr>
                <w:rFonts w:ascii="Times New Roman" w:hAnsi="Times New Roman"/>
                <w:sz w:val="18"/>
                <w:szCs w:val="18"/>
              </w:rPr>
              <w:t>4397,4</w:t>
            </w:r>
          </w:p>
        </w:tc>
      </w:tr>
      <w:tr w:rsidR="008231EE" w:rsidRPr="00EA4FCA" w:rsidTr="00C83686">
        <w:trPr>
          <w:trHeight w:val="315"/>
        </w:trPr>
        <w:tc>
          <w:tcPr>
            <w:tcW w:w="686" w:type="dxa"/>
            <w:vMerge/>
            <w:tcBorders>
              <w:left w:val="single" w:sz="4" w:space="0" w:color="auto"/>
              <w:right w:val="single" w:sz="4" w:space="0" w:color="auto"/>
            </w:tcBorders>
            <w:shd w:val="clear" w:color="auto" w:fill="auto"/>
            <w:vAlign w:val="center"/>
          </w:tcPr>
          <w:p w:rsidR="008231EE" w:rsidRPr="00EA4FCA" w:rsidRDefault="008231EE" w:rsidP="00C83686">
            <w:pPr>
              <w:spacing w:after="0" w:line="240" w:lineRule="auto"/>
              <w:ind w:left="-22" w:right="-3"/>
              <w:jc w:val="center"/>
              <w:rPr>
                <w:rFonts w:ascii="Times New Roman" w:hAnsi="Times New Roman"/>
                <w:sz w:val="18"/>
                <w:szCs w:val="18"/>
              </w:rPr>
            </w:pPr>
          </w:p>
        </w:tc>
        <w:tc>
          <w:tcPr>
            <w:tcW w:w="1549" w:type="dxa"/>
            <w:vMerge/>
            <w:tcBorders>
              <w:left w:val="single" w:sz="4" w:space="0" w:color="auto"/>
              <w:right w:val="single" w:sz="4" w:space="0" w:color="auto"/>
            </w:tcBorders>
            <w:shd w:val="clear" w:color="auto" w:fill="auto"/>
            <w:vAlign w:val="center"/>
          </w:tcPr>
          <w:p w:rsidR="008231EE" w:rsidRPr="00EA4FCA" w:rsidRDefault="008231EE" w:rsidP="00C83686">
            <w:pPr>
              <w:spacing w:after="0" w:line="240" w:lineRule="auto"/>
              <w:rPr>
                <w:rFonts w:ascii="Times New Roman" w:hAnsi="Times New Roman"/>
                <w:sz w:val="18"/>
                <w:szCs w:val="18"/>
              </w:rPr>
            </w:pPr>
          </w:p>
        </w:tc>
        <w:tc>
          <w:tcPr>
            <w:tcW w:w="3984" w:type="dxa"/>
            <w:vMerge/>
            <w:tcBorders>
              <w:left w:val="single" w:sz="4" w:space="0" w:color="auto"/>
              <w:right w:val="single" w:sz="4" w:space="0" w:color="auto"/>
            </w:tcBorders>
            <w:shd w:val="clear" w:color="auto" w:fill="auto"/>
            <w:vAlign w:val="center"/>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ind w:left="-108" w:right="-108"/>
              <w:rPr>
                <w:rFonts w:ascii="Times New Roman" w:hAnsi="Times New Roman"/>
                <w:color w:val="000000"/>
                <w:sz w:val="18"/>
                <w:szCs w:val="18"/>
              </w:rPr>
            </w:pPr>
            <w:r w:rsidRPr="00EA4FCA">
              <w:rPr>
                <w:rFonts w:ascii="Times New Roman" w:hAnsi="Times New Roman"/>
                <w:color w:val="000000"/>
                <w:sz w:val="18"/>
                <w:szCs w:val="18"/>
              </w:rPr>
              <w:t>федеральные средства</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2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9"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r>
      <w:tr w:rsidR="008231EE" w:rsidRPr="00EA4FCA" w:rsidTr="00C83686">
        <w:trPr>
          <w:trHeight w:val="315"/>
        </w:trPr>
        <w:tc>
          <w:tcPr>
            <w:tcW w:w="6219" w:type="dxa"/>
            <w:gridSpan w:val="3"/>
            <w:tcBorders>
              <w:left w:val="single" w:sz="4" w:space="0" w:color="auto"/>
              <w:right w:val="single" w:sz="4" w:space="0" w:color="auto"/>
            </w:tcBorders>
            <w:shd w:val="clear" w:color="auto" w:fill="auto"/>
            <w:vAlign w:val="center"/>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ind w:left="-108" w:right="-108"/>
              <w:rPr>
                <w:rFonts w:ascii="Times New Roman" w:hAnsi="Times New Roman"/>
                <w:color w:val="000000"/>
                <w:sz w:val="18"/>
                <w:szCs w:val="18"/>
              </w:rPr>
            </w:pPr>
            <w:r w:rsidRPr="00EA4FCA">
              <w:rPr>
                <w:rFonts w:ascii="Times New Roman" w:hAnsi="Times New Roman"/>
                <w:color w:val="000000"/>
                <w:sz w:val="18"/>
                <w:szCs w:val="18"/>
              </w:rPr>
              <w:t>бюджет Пензенской области</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2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9"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r>
      <w:tr w:rsidR="008231EE" w:rsidRPr="00EA4FCA" w:rsidTr="00C83686">
        <w:trPr>
          <w:trHeight w:val="315"/>
        </w:trPr>
        <w:tc>
          <w:tcPr>
            <w:tcW w:w="686" w:type="dxa"/>
            <w:tcBorders>
              <w:left w:val="single" w:sz="4" w:space="0" w:color="auto"/>
              <w:bottom w:val="single" w:sz="4" w:space="0" w:color="auto"/>
              <w:right w:val="single" w:sz="4" w:space="0" w:color="auto"/>
            </w:tcBorders>
            <w:shd w:val="clear" w:color="auto" w:fill="auto"/>
            <w:vAlign w:val="center"/>
          </w:tcPr>
          <w:p w:rsidR="008231EE" w:rsidRPr="00EA4FCA" w:rsidRDefault="008231EE" w:rsidP="00C83686">
            <w:pPr>
              <w:spacing w:after="0" w:line="240" w:lineRule="auto"/>
              <w:ind w:left="-22" w:right="-3"/>
              <w:jc w:val="center"/>
              <w:rPr>
                <w:rFonts w:ascii="Times New Roman" w:hAnsi="Times New Roman"/>
                <w:sz w:val="18"/>
                <w:szCs w:val="18"/>
              </w:rPr>
            </w:pPr>
          </w:p>
        </w:tc>
        <w:tc>
          <w:tcPr>
            <w:tcW w:w="1549" w:type="dxa"/>
            <w:tcBorders>
              <w:left w:val="single" w:sz="4" w:space="0" w:color="auto"/>
              <w:bottom w:val="single" w:sz="4" w:space="0" w:color="auto"/>
              <w:right w:val="single" w:sz="4" w:space="0" w:color="auto"/>
            </w:tcBorders>
            <w:shd w:val="clear" w:color="auto" w:fill="auto"/>
            <w:vAlign w:val="center"/>
          </w:tcPr>
          <w:p w:rsidR="008231EE" w:rsidRPr="00EA4FCA" w:rsidRDefault="008231EE" w:rsidP="00C83686">
            <w:pPr>
              <w:spacing w:after="0" w:line="240" w:lineRule="auto"/>
              <w:rPr>
                <w:rFonts w:ascii="Times New Roman" w:hAnsi="Times New Roman"/>
                <w:sz w:val="18"/>
                <w:szCs w:val="18"/>
              </w:rPr>
            </w:pPr>
          </w:p>
        </w:tc>
        <w:tc>
          <w:tcPr>
            <w:tcW w:w="3984" w:type="dxa"/>
            <w:tcBorders>
              <w:left w:val="single" w:sz="4" w:space="0" w:color="auto"/>
              <w:bottom w:val="single" w:sz="4" w:space="0" w:color="auto"/>
              <w:right w:val="single" w:sz="4" w:space="0" w:color="auto"/>
            </w:tcBorders>
            <w:shd w:val="clear" w:color="auto" w:fill="auto"/>
            <w:vAlign w:val="center"/>
          </w:tcPr>
          <w:p w:rsidR="008231EE" w:rsidRPr="00EA4FCA" w:rsidRDefault="008231EE" w:rsidP="00C83686">
            <w:pPr>
              <w:spacing w:after="0" w:line="18" w:lineRule="atLeast"/>
              <w:rPr>
                <w:rFonts w:ascii="Times New Roman" w:hAnsi="Times New Roman"/>
                <w:sz w:val="18"/>
                <w:szCs w:val="18"/>
              </w:rPr>
            </w:pPr>
          </w:p>
        </w:tc>
        <w:tc>
          <w:tcPr>
            <w:tcW w:w="2691"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ind w:left="-108" w:right="-108"/>
              <w:rPr>
                <w:rFonts w:ascii="Times New Roman" w:hAnsi="Times New Roman"/>
                <w:color w:val="000000"/>
                <w:sz w:val="18"/>
                <w:szCs w:val="18"/>
              </w:rPr>
            </w:pPr>
            <w:r w:rsidRPr="00EA4FCA">
              <w:rPr>
                <w:rFonts w:ascii="Times New Roman" w:hAnsi="Times New Roman"/>
                <w:color w:val="000000"/>
                <w:sz w:val="18"/>
                <w:szCs w:val="18"/>
              </w:rPr>
              <w:t>иные источники (бюджет Мокшанского района)</w:t>
            </w:r>
          </w:p>
        </w:tc>
        <w:tc>
          <w:tcPr>
            <w:tcW w:w="1133"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22"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9"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c>
          <w:tcPr>
            <w:tcW w:w="1134" w:type="dxa"/>
            <w:tcBorders>
              <w:top w:val="single" w:sz="4" w:space="0" w:color="auto"/>
              <w:left w:val="nil"/>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20"/>
                <w:szCs w:val="20"/>
              </w:rPr>
            </w:pPr>
          </w:p>
        </w:tc>
        <w:tc>
          <w:tcPr>
            <w:tcW w:w="1149" w:type="dxa"/>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20"/>
                <w:szCs w:val="20"/>
              </w:rPr>
            </w:pPr>
          </w:p>
        </w:tc>
      </w:tr>
    </w:tbl>
    <w:p w:rsidR="008231EE" w:rsidRPr="008231EE" w:rsidRDefault="008231EE" w:rsidP="008231EE">
      <w:pPr>
        <w:spacing w:after="0" w:line="240" w:lineRule="auto"/>
        <w:outlineLvl w:val="0"/>
        <w:rPr>
          <w:rFonts w:ascii="Times New Roman" w:eastAsia="Times New Roman" w:hAnsi="Times New Roman"/>
          <w:color w:val="000000"/>
          <w:lang w:eastAsia="ru-RU"/>
        </w:rPr>
      </w:pPr>
    </w:p>
    <w:p w:rsidR="008231EE" w:rsidRPr="008231EE" w:rsidRDefault="008231EE" w:rsidP="008231EE">
      <w:pPr>
        <w:spacing w:after="0" w:line="240" w:lineRule="auto"/>
        <w:outlineLvl w:val="0"/>
        <w:rPr>
          <w:rFonts w:ascii="Times New Roman" w:eastAsia="Times New Roman" w:hAnsi="Times New Roman"/>
          <w:color w:val="000000"/>
          <w:lang w:eastAsia="ru-RU"/>
        </w:rPr>
      </w:pPr>
    </w:p>
    <w:p w:rsidR="008231EE" w:rsidRPr="008231EE" w:rsidRDefault="008231EE" w:rsidP="008231EE">
      <w:pPr>
        <w:spacing w:after="0" w:line="240" w:lineRule="auto"/>
        <w:outlineLvl w:val="0"/>
        <w:rPr>
          <w:rFonts w:ascii="Times New Roman" w:eastAsia="Times New Roman" w:hAnsi="Times New Roman"/>
          <w:color w:val="000000"/>
          <w:lang w:eastAsia="ru-RU"/>
        </w:rPr>
      </w:pPr>
    </w:p>
    <w:p w:rsidR="008231EE" w:rsidRPr="008231EE" w:rsidRDefault="008231EE" w:rsidP="008231EE">
      <w:pPr>
        <w:spacing w:after="0" w:line="240" w:lineRule="auto"/>
        <w:outlineLvl w:val="0"/>
        <w:rPr>
          <w:rFonts w:ascii="Times New Roman" w:eastAsia="Times New Roman" w:hAnsi="Times New Roman"/>
          <w:color w:val="000000"/>
          <w:lang w:eastAsia="ru-RU"/>
        </w:rPr>
      </w:pPr>
    </w:p>
    <w:p w:rsidR="008231EE" w:rsidRPr="008231EE" w:rsidRDefault="008231EE" w:rsidP="008231EE">
      <w:pPr>
        <w:spacing w:after="0" w:line="240" w:lineRule="auto"/>
        <w:outlineLvl w:val="0"/>
        <w:rPr>
          <w:rFonts w:ascii="Times New Roman" w:eastAsia="Times New Roman" w:hAnsi="Times New Roman"/>
          <w:color w:val="000000"/>
          <w:lang w:eastAsia="ru-RU"/>
        </w:rPr>
      </w:pPr>
    </w:p>
    <w:p w:rsidR="008231EE" w:rsidRPr="008231EE" w:rsidRDefault="008231EE" w:rsidP="008231EE">
      <w:pPr>
        <w:spacing w:after="0" w:line="240" w:lineRule="auto"/>
        <w:outlineLvl w:val="0"/>
        <w:rPr>
          <w:rFonts w:ascii="Times New Roman" w:eastAsia="Times New Roman" w:hAnsi="Times New Roman"/>
          <w:color w:val="000000"/>
          <w:lang w:eastAsia="ru-RU"/>
        </w:rPr>
      </w:pPr>
    </w:p>
    <w:p w:rsidR="008231EE" w:rsidRPr="008231EE" w:rsidRDefault="008231EE" w:rsidP="008231EE">
      <w:pPr>
        <w:spacing w:after="0" w:line="240" w:lineRule="auto"/>
        <w:outlineLvl w:val="0"/>
        <w:rPr>
          <w:rFonts w:ascii="Times New Roman" w:eastAsia="Times New Roman" w:hAnsi="Times New Roman"/>
          <w:color w:val="000000"/>
          <w:lang w:eastAsia="ru-RU"/>
        </w:rPr>
      </w:pPr>
    </w:p>
    <w:p w:rsidR="008231EE" w:rsidRPr="008231EE" w:rsidRDefault="008231EE" w:rsidP="008231EE">
      <w:pPr>
        <w:spacing w:after="0" w:line="240" w:lineRule="auto"/>
        <w:outlineLvl w:val="0"/>
        <w:rPr>
          <w:rFonts w:ascii="Times New Roman" w:eastAsia="Times New Roman" w:hAnsi="Times New Roman"/>
          <w:color w:val="000000"/>
          <w:lang w:eastAsia="ru-RU"/>
        </w:rPr>
      </w:pPr>
    </w:p>
    <w:p w:rsidR="008231EE" w:rsidRPr="008231EE" w:rsidRDefault="008231EE" w:rsidP="008231EE">
      <w:pPr>
        <w:spacing w:after="0" w:line="240" w:lineRule="auto"/>
        <w:outlineLvl w:val="0"/>
        <w:rPr>
          <w:rFonts w:ascii="Times New Roman" w:eastAsia="Times New Roman" w:hAnsi="Times New Roman"/>
          <w:color w:val="000000"/>
          <w:lang w:eastAsia="ru-RU"/>
        </w:rPr>
      </w:pPr>
    </w:p>
    <w:p w:rsidR="008231EE" w:rsidRPr="008231EE" w:rsidRDefault="008231EE" w:rsidP="008231EE">
      <w:pPr>
        <w:spacing w:after="0" w:line="240" w:lineRule="auto"/>
        <w:outlineLvl w:val="0"/>
        <w:rPr>
          <w:rFonts w:ascii="Times New Roman" w:eastAsia="Times New Roman" w:hAnsi="Times New Roman"/>
          <w:color w:val="000000"/>
          <w:lang w:eastAsia="ru-RU"/>
        </w:rPr>
      </w:pPr>
    </w:p>
    <w:p w:rsidR="008231EE" w:rsidRPr="008231EE" w:rsidRDefault="008231EE" w:rsidP="008231EE">
      <w:pPr>
        <w:spacing w:after="0" w:line="240" w:lineRule="auto"/>
        <w:outlineLvl w:val="0"/>
        <w:rPr>
          <w:rFonts w:ascii="Times New Roman" w:eastAsia="Times New Roman" w:hAnsi="Times New Roman"/>
          <w:color w:val="000000"/>
          <w:lang w:eastAsia="ru-RU"/>
        </w:rPr>
      </w:pPr>
    </w:p>
    <w:p w:rsidR="008231EE" w:rsidRPr="008231EE" w:rsidRDefault="008231EE" w:rsidP="008231EE">
      <w:pPr>
        <w:spacing w:after="0" w:line="240" w:lineRule="auto"/>
        <w:outlineLvl w:val="0"/>
        <w:rPr>
          <w:rFonts w:ascii="Times New Roman" w:eastAsia="Times New Roman" w:hAnsi="Times New Roman"/>
          <w:color w:val="000000"/>
          <w:lang w:eastAsia="ru-RU"/>
        </w:rPr>
      </w:pPr>
    </w:p>
    <w:p w:rsidR="008231EE" w:rsidRPr="008231EE" w:rsidRDefault="008231EE" w:rsidP="008231EE">
      <w:pPr>
        <w:spacing w:after="0" w:line="240" w:lineRule="auto"/>
        <w:outlineLvl w:val="0"/>
        <w:rPr>
          <w:rFonts w:ascii="Times New Roman" w:eastAsia="Times New Roman" w:hAnsi="Times New Roman"/>
          <w:color w:val="000000"/>
          <w:lang w:eastAsia="ru-RU"/>
        </w:rPr>
      </w:pPr>
    </w:p>
    <w:p w:rsidR="008231EE" w:rsidRPr="008231EE" w:rsidRDefault="008231EE" w:rsidP="008231EE">
      <w:pPr>
        <w:spacing w:after="0" w:line="240" w:lineRule="auto"/>
        <w:outlineLvl w:val="0"/>
        <w:rPr>
          <w:rFonts w:ascii="Times New Roman" w:eastAsia="Times New Roman" w:hAnsi="Times New Roman"/>
          <w:color w:val="000000"/>
          <w:lang w:eastAsia="ru-RU"/>
        </w:rPr>
      </w:pPr>
    </w:p>
    <w:p w:rsidR="008231EE" w:rsidRPr="008231EE" w:rsidRDefault="008231EE" w:rsidP="008231EE">
      <w:pPr>
        <w:spacing w:after="0" w:line="240" w:lineRule="auto"/>
        <w:outlineLvl w:val="0"/>
        <w:rPr>
          <w:rFonts w:ascii="Times New Roman" w:eastAsia="Times New Roman" w:hAnsi="Times New Roman"/>
          <w:color w:val="000000"/>
          <w:lang w:eastAsia="ru-RU"/>
        </w:rPr>
      </w:pPr>
    </w:p>
    <w:p w:rsidR="008231EE" w:rsidRPr="008231EE" w:rsidRDefault="008231EE" w:rsidP="008231EE">
      <w:pPr>
        <w:spacing w:after="0" w:line="240" w:lineRule="auto"/>
        <w:outlineLvl w:val="0"/>
        <w:rPr>
          <w:rFonts w:ascii="Times New Roman" w:eastAsia="Times New Roman" w:hAnsi="Times New Roman"/>
          <w:color w:val="000000"/>
          <w:lang w:eastAsia="ru-RU"/>
        </w:rPr>
      </w:pPr>
    </w:p>
    <w:p w:rsidR="008231EE" w:rsidRPr="008231EE" w:rsidRDefault="008231EE" w:rsidP="008231EE">
      <w:pPr>
        <w:spacing w:after="0" w:line="240" w:lineRule="auto"/>
        <w:outlineLvl w:val="0"/>
        <w:rPr>
          <w:rFonts w:ascii="Times New Roman" w:eastAsia="Times New Roman" w:hAnsi="Times New Roman"/>
          <w:color w:val="000000"/>
          <w:lang w:eastAsia="ru-RU"/>
        </w:rPr>
      </w:pPr>
    </w:p>
    <w:p w:rsidR="008231EE" w:rsidRPr="008231EE" w:rsidRDefault="008231EE" w:rsidP="008231EE">
      <w:pPr>
        <w:spacing w:after="0" w:line="240" w:lineRule="auto"/>
        <w:outlineLvl w:val="0"/>
        <w:rPr>
          <w:rFonts w:ascii="Times New Roman" w:eastAsia="Times New Roman" w:hAnsi="Times New Roman"/>
          <w:color w:val="000000"/>
          <w:lang w:eastAsia="ru-RU"/>
        </w:rPr>
      </w:pPr>
    </w:p>
    <w:p w:rsidR="008231EE" w:rsidRPr="008231EE" w:rsidRDefault="008231EE" w:rsidP="008231EE">
      <w:pPr>
        <w:spacing w:after="0" w:line="240" w:lineRule="auto"/>
        <w:outlineLvl w:val="0"/>
        <w:rPr>
          <w:rFonts w:ascii="Times New Roman" w:eastAsia="Times New Roman" w:hAnsi="Times New Roman"/>
          <w:color w:val="000000"/>
          <w:lang w:eastAsia="ru-RU"/>
        </w:rPr>
      </w:pPr>
    </w:p>
    <w:p w:rsidR="008231EE" w:rsidRPr="008231EE" w:rsidRDefault="008231EE" w:rsidP="008231EE">
      <w:pPr>
        <w:spacing w:after="0" w:line="240" w:lineRule="auto"/>
        <w:outlineLvl w:val="0"/>
        <w:rPr>
          <w:rFonts w:ascii="Times New Roman" w:eastAsia="Times New Roman" w:hAnsi="Times New Roman"/>
          <w:color w:val="000000"/>
          <w:lang w:eastAsia="ru-RU"/>
        </w:rPr>
      </w:pPr>
    </w:p>
    <w:p w:rsidR="008231EE" w:rsidRPr="008231EE" w:rsidRDefault="008231EE" w:rsidP="008231EE">
      <w:pPr>
        <w:spacing w:after="0" w:line="240" w:lineRule="auto"/>
        <w:outlineLvl w:val="0"/>
        <w:rPr>
          <w:rFonts w:ascii="Times New Roman" w:eastAsia="Times New Roman" w:hAnsi="Times New Roman"/>
          <w:color w:val="000000"/>
          <w:lang w:eastAsia="ru-RU"/>
        </w:rPr>
      </w:pPr>
    </w:p>
    <w:p w:rsidR="008231EE" w:rsidRPr="008231EE" w:rsidRDefault="008231EE" w:rsidP="008231EE">
      <w:pPr>
        <w:spacing w:after="0" w:line="240" w:lineRule="auto"/>
        <w:outlineLvl w:val="0"/>
        <w:rPr>
          <w:rFonts w:ascii="Times New Roman" w:eastAsia="Times New Roman" w:hAnsi="Times New Roman"/>
          <w:color w:val="000000"/>
          <w:lang w:eastAsia="ru-RU"/>
        </w:rPr>
      </w:pPr>
    </w:p>
    <w:p w:rsidR="008231EE" w:rsidRPr="008231EE" w:rsidRDefault="008231EE" w:rsidP="008231EE">
      <w:pPr>
        <w:spacing w:after="0" w:line="240" w:lineRule="auto"/>
        <w:outlineLvl w:val="0"/>
        <w:rPr>
          <w:rFonts w:ascii="Times New Roman" w:eastAsia="Times New Roman" w:hAnsi="Times New Roman"/>
          <w:color w:val="000000"/>
          <w:lang w:eastAsia="ru-RU"/>
        </w:rPr>
      </w:pPr>
    </w:p>
    <w:p w:rsidR="008231EE" w:rsidRPr="008231EE" w:rsidRDefault="008231EE" w:rsidP="008231EE">
      <w:pPr>
        <w:spacing w:after="0" w:line="240" w:lineRule="auto"/>
        <w:outlineLvl w:val="0"/>
        <w:rPr>
          <w:rFonts w:ascii="Times New Roman" w:eastAsia="Times New Roman" w:hAnsi="Times New Roman"/>
          <w:color w:val="000000"/>
          <w:lang w:eastAsia="ru-RU"/>
        </w:rPr>
      </w:pPr>
    </w:p>
    <w:p w:rsidR="008231EE" w:rsidRPr="008231EE" w:rsidRDefault="008231EE" w:rsidP="008231EE">
      <w:pPr>
        <w:spacing w:after="0" w:line="240" w:lineRule="auto"/>
        <w:outlineLvl w:val="0"/>
        <w:rPr>
          <w:rFonts w:ascii="Times New Roman" w:eastAsia="Times New Roman" w:hAnsi="Times New Roman"/>
          <w:color w:val="000000"/>
          <w:lang w:eastAsia="ru-RU"/>
        </w:rPr>
      </w:pPr>
    </w:p>
    <w:p w:rsidR="008231EE" w:rsidRPr="008231EE" w:rsidRDefault="008231EE" w:rsidP="008231EE">
      <w:pPr>
        <w:spacing w:after="0" w:line="240" w:lineRule="auto"/>
        <w:outlineLvl w:val="0"/>
        <w:rPr>
          <w:rFonts w:ascii="Times New Roman" w:eastAsia="Times New Roman" w:hAnsi="Times New Roman"/>
          <w:color w:val="000000"/>
          <w:lang w:eastAsia="ru-RU"/>
        </w:rPr>
      </w:pPr>
    </w:p>
    <w:p w:rsidR="008231EE" w:rsidRPr="008231EE" w:rsidRDefault="008231EE" w:rsidP="008231EE">
      <w:pPr>
        <w:spacing w:after="0" w:line="240" w:lineRule="auto"/>
        <w:outlineLvl w:val="0"/>
        <w:rPr>
          <w:rFonts w:ascii="Times New Roman" w:eastAsia="Times New Roman" w:hAnsi="Times New Roman"/>
          <w:color w:val="000000"/>
          <w:lang w:eastAsia="ru-RU"/>
        </w:rPr>
      </w:pPr>
    </w:p>
    <w:p w:rsidR="008231EE" w:rsidRPr="008231EE" w:rsidRDefault="008231EE" w:rsidP="008231EE">
      <w:pPr>
        <w:spacing w:after="0" w:line="240" w:lineRule="auto"/>
        <w:outlineLvl w:val="0"/>
        <w:rPr>
          <w:rFonts w:ascii="Times New Roman" w:eastAsia="Times New Roman" w:hAnsi="Times New Roman"/>
          <w:color w:val="000000"/>
          <w:lang w:eastAsia="ru-RU"/>
        </w:rPr>
      </w:pPr>
    </w:p>
    <w:p w:rsidR="008231EE" w:rsidRPr="008231EE" w:rsidRDefault="008231EE" w:rsidP="008231EE">
      <w:pPr>
        <w:spacing w:after="0" w:line="240" w:lineRule="auto"/>
        <w:outlineLvl w:val="0"/>
        <w:rPr>
          <w:rFonts w:ascii="Times New Roman" w:eastAsia="Times New Roman" w:hAnsi="Times New Roman"/>
          <w:color w:val="000000"/>
          <w:lang w:eastAsia="ru-RU"/>
        </w:rPr>
      </w:pPr>
    </w:p>
    <w:p w:rsidR="008231EE" w:rsidRPr="008231EE" w:rsidRDefault="008231EE" w:rsidP="008231EE">
      <w:pPr>
        <w:spacing w:after="0" w:line="240" w:lineRule="auto"/>
        <w:outlineLvl w:val="0"/>
        <w:rPr>
          <w:rFonts w:ascii="Times New Roman" w:eastAsia="Times New Roman" w:hAnsi="Times New Roman"/>
          <w:color w:val="000000"/>
          <w:lang w:eastAsia="ru-RU"/>
        </w:rPr>
      </w:pPr>
    </w:p>
    <w:p w:rsidR="008231EE" w:rsidRPr="008231EE" w:rsidRDefault="008231EE" w:rsidP="008231EE">
      <w:pPr>
        <w:spacing w:after="0" w:line="240" w:lineRule="auto"/>
        <w:outlineLvl w:val="0"/>
        <w:rPr>
          <w:rFonts w:ascii="Times New Roman" w:eastAsia="Times New Roman" w:hAnsi="Times New Roman"/>
          <w:color w:val="000000"/>
          <w:lang w:eastAsia="ru-RU"/>
        </w:rPr>
      </w:pPr>
    </w:p>
    <w:p w:rsidR="008231EE" w:rsidRPr="008231EE" w:rsidRDefault="008231EE" w:rsidP="008231EE">
      <w:pPr>
        <w:spacing w:after="0" w:line="240" w:lineRule="auto"/>
        <w:outlineLvl w:val="0"/>
        <w:rPr>
          <w:rFonts w:ascii="Times New Roman" w:eastAsia="Times New Roman" w:hAnsi="Times New Roman"/>
          <w:color w:val="000000"/>
          <w:lang w:eastAsia="ru-RU"/>
        </w:rPr>
      </w:pPr>
    </w:p>
    <w:p w:rsidR="008231EE" w:rsidRPr="004F4A04" w:rsidRDefault="008231EE" w:rsidP="008231EE">
      <w:pPr>
        <w:spacing w:after="0" w:line="240" w:lineRule="auto"/>
        <w:ind w:firstLine="567"/>
        <w:jc w:val="right"/>
        <w:outlineLvl w:val="0"/>
        <w:rPr>
          <w:rFonts w:ascii="Times New Roman" w:eastAsia="Times New Roman" w:hAnsi="Times New Roman"/>
          <w:color w:val="000000"/>
          <w:lang w:eastAsia="ru-RU"/>
        </w:rPr>
      </w:pPr>
      <w:r>
        <w:rPr>
          <w:rFonts w:ascii="Times New Roman" w:eastAsia="Times New Roman" w:hAnsi="Times New Roman"/>
          <w:color w:val="000000"/>
          <w:lang w:eastAsia="ru-RU"/>
        </w:rPr>
        <w:t>Приложение № 8</w:t>
      </w:r>
      <w:r w:rsidRPr="006C2358">
        <w:rPr>
          <w:rFonts w:ascii="Times New Roman" w:eastAsia="Times New Roman" w:hAnsi="Times New Roman"/>
          <w:color w:val="000000"/>
          <w:lang w:eastAsia="ru-RU"/>
        </w:rPr>
        <w:t>.</w:t>
      </w:r>
      <w:r>
        <w:rPr>
          <w:rFonts w:ascii="Times New Roman" w:eastAsia="Times New Roman" w:hAnsi="Times New Roman"/>
          <w:color w:val="000000"/>
          <w:lang w:eastAsia="ru-RU"/>
        </w:rPr>
        <w:t>1</w:t>
      </w:r>
    </w:p>
    <w:p w:rsidR="008231EE" w:rsidRPr="004F4A04" w:rsidRDefault="008231EE" w:rsidP="008231EE">
      <w:pPr>
        <w:spacing w:after="0" w:line="240" w:lineRule="auto"/>
        <w:ind w:firstLine="567"/>
        <w:jc w:val="right"/>
        <w:rPr>
          <w:rFonts w:ascii="Times New Roman" w:eastAsia="Times New Roman" w:hAnsi="Times New Roman"/>
          <w:color w:val="000000"/>
          <w:lang w:eastAsia="ru-RU"/>
        </w:rPr>
      </w:pPr>
      <w:r w:rsidRPr="004F4A04">
        <w:rPr>
          <w:rFonts w:ascii="Times New Roman" w:eastAsia="Times New Roman" w:hAnsi="Times New Roman"/>
          <w:color w:val="000000"/>
          <w:lang w:eastAsia="ru-RU"/>
        </w:rPr>
        <w:t>к муниципальной программе</w:t>
      </w:r>
    </w:p>
    <w:p w:rsidR="008231EE" w:rsidRPr="004F4A04" w:rsidRDefault="008231EE" w:rsidP="008231EE">
      <w:pPr>
        <w:spacing w:after="0" w:line="240" w:lineRule="auto"/>
        <w:ind w:firstLine="567"/>
        <w:jc w:val="right"/>
        <w:rPr>
          <w:rFonts w:ascii="Times New Roman" w:eastAsia="Times New Roman" w:hAnsi="Times New Roman"/>
          <w:color w:val="000000"/>
          <w:lang w:eastAsia="ru-RU"/>
        </w:rPr>
      </w:pPr>
      <w:r w:rsidRPr="004F4A04">
        <w:rPr>
          <w:rFonts w:ascii="Times New Roman" w:eastAsia="Times New Roman" w:hAnsi="Times New Roman"/>
          <w:color w:val="000000"/>
          <w:lang w:eastAsia="ru-RU"/>
        </w:rPr>
        <w:t xml:space="preserve">«Развитие </w:t>
      </w:r>
      <w:r>
        <w:rPr>
          <w:rFonts w:ascii="Times New Roman" w:eastAsia="Times New Roman" w:hAnsi="Times New Roman"/>
          <w:color w:val="000000"/>
          <w:lang w:eastAsia="ru-RU"/>
        </w:rPr>
        <w:t>Царевщинского</w:t>
      </w:r>
      <w:r w:rsidRPr="004F4A04">
        <w:rPr>
          <w:rFonts w:ascii="Times New Roman" w:eastAsia="Times New Roman" w:hAnsi="Times New Roman"/>
          <w:color w:val="000000"/>
          <w:lang w:eastAsia="ru-RU"/>
        </w:rPr>
        <w:t xml:space="preserve"> сельсовета  Мокшанского района </w:t>
      </w:r>
    </w:p>
    <w:p w:rsidR="008231EE" w:rsidRPr="004F4A04" w:rsidRDefault="008231EE" w:rsidP="008231EE">
      <w:pPr>
        <w:spacing w:after="0" w:line="240" w:lineRule="auto"/>
        <w:ind w:firstLine="567"/>
        <w:jc w:val="right"/>
        <w:rPr>
          <w:rFonts w:ascii="Times New Roman" w:eastAsia="Times New Roman" w:hAnsi="Times New Roman"/>
          <w:color w:val="000000"/>
          <w:lang w:eastAsia="ru-RU"/>
        </w:rPr>
      </w:pPr>
      <w:r w:rsidRPr="004F4A04">
        <w:rPr>
          <w:rFonts w:ascii="Times New Roman" w:eastAsia="Times New Roman" w:hAnsi="Times New Roman"/>
          <w:color w:val="000000"/>
          <w:lang w:eastAsia="ru-RU"/>
        </w:rPr>
        <w:t>Пензенской области</w:t>
      </w:r>
      <w:r>
        <w:rPr>
          <w:rFonts w:ascii="Times New Roman" w:eastAsia="Times New Roman" w:hAnsi="Times New Roman"/>
          <w:color w:val="000000"/>
          <w:lang w:eastAsia="ru-RU"/>
        </w:rPr>
        <w:t xml:space="preserve"> </w:t>
      </w:r>
      <w:r w:rsidRPr="004F4A04">
        <w:rPr>
          <w:rFonts w:ascii="Times New Roman" w:eastAsia="Times New Roman" w:hAnsi="Times New Roman"/>
          <w:color w:val="000000"/>
          <w:lang w:eastAsia="ru-RU"/>
        </w:rPr>
        <w:t>на 2014-202</w:t>
      </w:r>
      <w:r>
        <w:rPr>
          <w:rFonts w:ascii="Times New Roman" w:eastAsia="Times New Roman" w:hAnsi="Times New Roman"/>
          <w:color w:val="000000"/>
          <w:lang w:eastAsia="ru-RU"/>
        </w:rPr>
        <w:t>7</w:t>
      </w:r>
      <w:r w:rsidRPr="004F4A04">
        <w:rPr>
          <w:rFonts w:ascii="Times New Roman" w:eastAsia="Times New Roman" w:hAnsi="Times New Roman"/>
          <w:color w:val="000000"/>
          <w:lang w:eastAsia="ru-RU"/>
        </w:rPr>
        <w:t xml:space="preserve"> годы»</w:t>
      </w:r>
    </w:p>
    <w:p w:rsidR="008231EE" w:rsidRPr="004F4A04" w:rsidRDefault="008231EE" w:rsidP="008231EE">
      <w:pPr>
        <w:spacing w:after="0" w:line="240" w:lineRule="auto"/>
        <w:ind w:firstLine="567"/>
        <w:jc w:val="both"/>
        <w:rPr>
          <w:rFonts w:ascii="Times New Roman" w:eastAsia="Times New Roman" w:hAnsi="Times New Roman"/>
          <w:color w:val="000000"/>
          <w:lang w:eastAsia="ru-RU"/>
        </w:rPr>
      </w:pPr>
      <w:r w:rsidRPr="004F4A04">
        <w:rPr>
          <w:rFonts w:ascii="Times New Roman" w:eastAsia="Times New Roman" w:hAnsi="Times New Roman"/>
          <w:color w:val="000000"/>
          <w:lang w:eastAsia="ru-RU"/>
        </w:rPr>
        <w:t> </w:t>
      </w:r>
    </w:p>
    <w:p w:rsidR="008231EE" w:rsidRPr="004F4A04" w:rsidRDefault="008231EE" w:rsidP="008231EE">
      <w:pPr>
        <w:spacing w:after="0" w:line="240" w:lineRule="auto"/>
        <w:jc w:val="center"/>
        <w:outlineLvl w:val="0"/>
        <w:rPr>
          <w:rFonts w:ascii="Times New Roman" w:hAnsi="Times New Roman"/>
          <w:b/>
          <w:bCs/>
        </w:rPr>
      </w:pPr>
      <w:r w:rsidRPr="004F4A04">
        <w:rPr>
          <w:rFonts w:ascii="Times New Roman" w:hAnsi="Times New Roman"/>
          <w:b/>
          <w:bCs/>
        </w:rPr>
        <w:t>РЕСУРСНОЕ ОБЕСПЕЧЕНИЕ</w:t>
      </w:r>
    </w:p>
    <w:p w:rsidR="008231EE" w:rsidRDefault="008231EE" w:rsidP="008231EE">
      <w:pPr>
        <w:spacing w:after="0" w:line="240" w:lineRule="auto"/>
        <w:jc w:val="center"/>
        <w:rPr>
          <w:rFonts w:ascii="Times New Roman" w:hAnsi="Times New Roman"/>
          <w:b/>
          <w:bCs/>
        </w:rPr>
      </w:pPr>
      <w:r w:rsidRPr="004F4A04">
        <w:rPr>
          <w:rFonts w:ascii="Times New Roman" w:hAnsi="Times New Roman"/>
          <w:b/>
          <w:bCs/>
        </w:rPr>
        <w:t xml:space="preserve">реализации муниципальной программы  </w:t>
      </w:r>
      <w:r>
        <w:rPr>
          <w:rFonts w:ascii="Times New Roman" w:hAnsi="Times New Roman"/>
          <w:b/>
          <w:bCs/>
        </w:rPr>
        <w:t>Царевщинского</w:t>
      </w:r>
      <w:r w:rsidRPr="004F4A04">
        <w:rPr>
          <w:rFonts w:ascii="Times New Roman" w:hAnsi="Times New Roman"/>
          <w:b/>
          <w:bCs/>
        </w:rPr>
        <w:t xml:space="preserve"> сельсовета «Развитие </w:t>
      </w:r>
      <w:r>
        <w:rPr>
          <w:rFonts w:ascii="Times New Roman" w:hAnsi="Times New Roman"/>
          <w:b/>
          <w:bCs/>
        </w:rPr>
        <w:t>Царевщинского</w:t>
      </w:r>
      <w:r w:rsidRPr="004F4A04">
        <w:rPr>
          <w:rFonts w:ascii="Times New Roman" w:hAnsi="Times New Roman"/>
          <w:b/>
          <w:bCs/>
        </w:rPr>
        <w:t xml:space="preserve"> сельсовета Мокшанского района Пензенской области на 2014 - 202</w:t>
      </w:r>
      <w:r>
        <w:rPr>
          <w:rFonts w:ascii="Times New Roman" w:hAnsi="Times New Roman"/>
          <w:b/>
          <w:bCs/>
        </w:rPr>
        <w:t>7</w:t>
      </w:r>
      <w:r w:rsidRPr="004F4A04">
        <w:rPr>
          <w:rFonts w:ascii="Times New Roman" w:hAnsi="Times New Roman"/>
          <w:b/>
          <w:bCs/>
        </w:rPr>
        <w:t xml:space="preserve"> годы» </w:t>
      </w:r>
      <w:r w:rsidRPr="004F4A04">
        <w:rPr>
          <w:rFonts w:ascii="Times New Roman" w:hAnsi="Times New Roman"/>
          <w:b/>
          <w:bCs/>
          <w:sz w:val="24"/>
          <w:szCs w:val="24"/>
        </w:rPr>
        <w:t>за счет всех источников финансирования</w:t>
      </w:r>
      <w:r>
        <w:rPr>
          <w:rFonts w:ascii="Times New Roman" w:hAnsi="Times New Roman"/>
          <w:b/>
          <w:bCs/>
          <w:sz w:val="24"/>
          <w:szCs w:val="24"/>
        </w:rPr>
        <w:t xml:space="preserve"> в разрезе кодов бюджетной классификации</w:t>
      </w:r>
    </w:p>
    <w:tbl>
      <w:tblPr>
        <w:tblW w:w="15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3"/>
        <w:gridCol w:w="1225"/>
        <w:gridCol w:w="4106"/>
        <w:gridCol w:w="1276"/>
        <w:gridCol w:w="567"/>
        <w:gridCol w:w="567"/>
        <w:gridCol w:w="425"/>
        <w:gridCol w:w="1276"/>
        <w:gridCol w:w="709"/>
        <w:gridCol w:w="854"/>
        <w:gridCol w:w="851"/>
        <w:gridCol w:w="758"/>
        <w:gridCol w:w="762"/>
        <w:gridCol w:w="762"/>
        <w:gridCol w:w="827"/>
        <w:gridCol w:w="9"/>
        <w:gridCol w:w="12"/>
      </w:tblGrid>
      <w:tr w:rsidR="008231EE" w:rsidRPr="00EA4FCA" w:rsidTr="00C83686">
        <w:tc>
          <w:tcPr>
            <w:tcW w:w="5774" w:type="dxa"/>
            <w:gridSpan w:val="3"/>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b/>
                <w:bCs/>
                <w:sz w:val="16"/>
                <w:szCs w:val="16"/>
              </w:rPr>
              <w:t>Ответственный исполнитель муниципальной  программы</w:t>
            </w:r>
          </w:p>
        </w:tc>
        <w:tc>
          <w:tcPr>
            <w:tcW w:w="9655" w:type="dxa"/>
            <w:gridSpan w:val="14"/>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b/>
                <w:bCs/>
                <w:sz w:val="16"/>
                <w:szCs w:val="16"/>
              </w:rPr>
              <w:t>Администрация Царевщинского сельсовета</w:t>
            </w:r>
          </w:p>
        </w:tc>
      </w:tr>
      <w:tr w:rsidR="008231EE" w:rsidRPr="00EA4FCA" w:rsidTr="00C83686">
        <w:trPr>
          <w:trHeight w:val="218"/>
        </w:trPr>
        <w:tc>
          <w:tcPr>
            <w:tcW w:w="443" w:type="dxa"/>
            <w:vMerge w:val="restart"/>
          </w:tcPr>
          <w:p w:rsidR="008231EE" w:rsidRPr="00EA4FCA" w:rsidRDefault="008231EE" w:rsidP="00C83686">
            <w:pPr>
              <w:spacing w:after="0" w:line="240" w:lineRule="auto"/>
              <w:jc w:val="center"/>
              <w:rPr>
                <w:rFonts w:ascii="Times New Roman" w:hAnsi="Times New Roman"/>
                <w:b/>
                <w:bCs/>
                <w:sz w:val="16"/>
                <w:szCs w:val="16"/>
              </w:rPr>
            </w:pPr>
            <w:r w:rsidRPr="00EA4FCA">
              <w:rPr>
                <w:rFonts w:ascii="Times New Roman" w:hAnsi="Times New Roman"/>
                <w:b/>
                <w:bCs/>
                <w:sz w:val="16"/>
                <w:szCs w:val="16"/>
              </w:rPr>
              <w:t>№ п/п</w:t>
            </w:r>
          </w:p>
        </w:tc>
        <w:tc>
          <w:tcPr>
            <w:tcW w:w="1225" w:type="dxa"/>
            <w:vMerge w:val="restart"/>
          </w:tcPr>
          <w:p w:rsidR="008231EE" w:rsidRPr="00EA4FCA" w:rsidRDefault="008231EE" w:rsidP="00C83686">
            <w:pPr>
              <w:spacing w:after="0" w:line="240" w:lineRule="auto"/>
              <w:jc w:val="center"/>
              <w:rPr>
                <w:rFonts w:ascii="Times New Roman" w:hAnsi="Times New Roman"/>
                <w:b/>
                <w:bCs/>
                <w:sz w:val="16"/>
                <w:szCs w:val="16"/>
              </w:rPr>
            </w:pPr>
            <w:r w:rsidRPr="00EA4FCA">
              <w:rPr>
                <w:rFonts w:ascii="Times New Roman" w:hAnsi="Times New Roman"/>
                <w:b/>
                <w:bCs/>
                <w:sz w:val="16"/>
                <w:szCs w:val="16"/>
              </w:rPr>
              <w:t>Статус</w:t>
            </w:r>
          </w:p>
        </w:tc>
        <w:tc>
          <w:tcPr>
            <w:tcW w:w="4106" w:type="dxa"/>
            <w:vMerge w:val="restart"/>
          </w:tcPr>
          <w:p w:rsidR="008231EE" w:rsidRPr="00EA4FCA" w:rsidRDefault="008231EE" w:rsidP="00C83686">
            <w:pPr>
              <w:spacing w:after="0" w:line="240" w:lineRule="auto"/>
              <w:jc w:val="center"/>
              <w:rPr>
                <w:rFonts w:ascii="Times New Roman" w:hAnsi="Times New Roman"/>
                <w:b/>
                <w:bCs/>
                <w:sz w:val="16"/>
                <w:szCs w:val="16"/>
              </w:rPr>
            </w:pPr>
            <w:r w:rsidRPr="00EA4FCA">
              <w:rPr>
                <w:rFonts w:ascii="Times New Roman" w:hAnsi="Times New Roman"/>
                <w:b/>
                <w:bCs/>
                <w:sz w:val="16"/>
                <w:szCs w:val="16"/>
              </w:rPr>
              <w:t>Наименование  муниципальной программы, подпрограммы</w:t>
            </w:r>
          </w:p>
        </w:tc>
        <w:tc>
          <w:tcPr>
            <w:tcW w:w="1276" w:type="dxa"/>
            <w:vMerge w:val="restart"/>
          </w:tcPr>
          <w:p w:rsidR="008231EE" w:rsidRPr="00EA4FCA" w:rsidRDefault="008231EE" w:rsidP="00C83686">
            <w:pPr>
              <w:spacing w:after="0" w:line="240" w:lineRule="auto"/>
              <w:ind w:left="-73" w:right="-100"/>
              <w:jc w:val="center"/>
              <w:rPr>
                <w:rFonts w:ascii="Times New Roman" w:hAnsi="Times New Roman"/>
                <w:sz w:val="18"/>
                <w:szCs w:val="18"/>
              </w:rPr>
            </w:pPr>
            <w:r w:rsidRPr="00EA4FCA">
              <w:rPr>
                <w:rFonts w:ascii="Times New Roman" w:hAnsi="Times New Roman"/>
                <w:b/>
                <w:bCs/>
                <w:sz w:val="16"/>
                <w:szCs w:val="16"/>
              </w:rPr>
              <w:t>Ответственный  исполнитель, соисполнитель, подпрограммы</w:t>
            </w:r>
          </w:p>
        </w:tc>
        <w:tc>
          <w:tcPr>
            <w:tcW w:w="3544" w:type="dxa"/>
            <w:gridSpan w:val="5"/>
          </w:tcPr>
          <w:p w:rsidR="008231EE" w:rsidRPr="00EA4FCA" w:rsidRDefault="008231EE" w:rsidP="00C83686">
            <w:pPr>
              <w:spacing w:after="0" w:line="240" w:lineRule="auto"/>
              <w:jc w:val="center"/>
              <w:rPr>
                <w:rFonts w:ascii="Times New Roman" w:hAnsi="Times New Roman"/>
                <w:b/>
                <w:bCs/>
                <w:sz w:val="16"/>
                <w:szCs w:val="16"/>
              </w:rPr>
            </w:pPr>
            <w:r w:rsidRPr="00EA4FCA">
              <w:rPr>
                <w:rFonts w:ascii="Times New Roman" w:hAnsi="Times New Roman"/>
                <w:b/>
                <w:bCs/>
                <w:sz w:val="16"/>
                <w:szCs w:val="16"/>
              </w:rPr>
              <w:t xml:space="preserve">Код бюджетной классификации </w:t>
            </w:r>
          </w:p>
        </w:tc>
        <w:tc>
          <w:tcPr>
            <w:tcW w:w="4835" w:type="dxa"/>
            <w:gridSpan w:val="8"/>
          </w:tcPr>
          <w:p w:rsidR="008231EE" w:rsidRPr="00EA4FCA" w:rsidRDefault="008231EE" w:rsidP="00C83686">
            <w:pPr>
              <w:spacing w:after="0" w:line="240" w:lineRule="auto"/>
              <w:jc w:val="center"/>
              <w:rPr>
                <w:rFonts w:ascii="Times New Roman" w:hAnsi="Times New Roman"/>
                <w:b/>
                <w:bCs/>
                <w:sz w:val="16"/>
                <w:szCs w:val="16"/>
              </w:rPr>
            </w:pPr>
            <w:r w:rsidRPr="00EA4FCA">
              <w:rPr>
                <w:rFonts w:ascii="Times New Roman" w:hAnsi="Times New Roman"/>
                <w:b/>
                <w:bCs/>
                <w:sz w:val="16"/>
                <w:szCs w:val="16"/>
              </w:rPr>
              <w:t>Расходы бюджета Царевщинского сельсовета, тыс. рублей</w:t>
            </w:r>
          </w:p>
        </w:tc>
      </w:tr>
      <w:tr w:rsidR="008231EE" w:rsidRPr="00EA4FCA" w:rsidTr="00C83686">
        <w:trPr>
          <w:gridAfter w:val="2"/>
          <w:wAfter w:w="21" w:type="dxa"/>
          <w:trHeight w:val="175"/>
        </w:trPr>
        <w:tc>
          <w:tcPr>
            <w:tcW w:w="443" w:type="dxa"/>
            <w:vMerge/>
          </w:tcPr>
          <w:p w:rsidR="008231EE" w:rsidRPr="00EA4FCA" w:rsidRDefault="008231EE" w:rsidP="00C83686">
            <w:pPr>
              <w:spacing w:after="0" w:line="240" w:lineRule="auto"/>
              <w:jc w:val="center"/>
              <w:rPr>
                <w:rFonts w:ascii="Times New Roman" w:hAnsi="Times New Roman"/>
                <w:sz w:val="18"/>
                <w:szCs w:val="18"/>
              </w:rPr>
            </w:pPr>
          </w:p>
        </w:tc>
        <w:tc>
          <w:tcPr>
            <w:tcW w:w="1225" w:type="dxa"/>
            <w:vMerge/>
          </w:tcPr>
          <w:p w:rsidR="008231EE" w:rsidRPr="00EA4FCA" w:rsidRDefault="008231EE" w:rsidP="00C83686">
            <w:pPr>
              <w:spacing w:after="0" w:line="240" w:lineRule="auto"/>
              <w:jc w:val="center"/>
              <w:rPr>
                <w:rFonts w:ascii="Times New Roman" w:hAnsi="Times New Roman"/>
                <w:sz w:val="18"/>
                <w:szCs w:val="18"/>
              </w:rPr>
            </w:pPr>
          </w:p>
        </w:tc>
        <w:tc>
          <w:tcPr>
            <w:tcW w:w="4106" w:type="dxa"/>
            <w:vMerge/>
          </w:tcPr>
          <w:p w:rsidR="008231EE" w:rsidRPr="00EA4FCA" w:rsidRDefault="008231EE" w:rsidP="00C83686">
            <w:pPr>
              <w:spacing w:after="0" w:line="240" w:lineRule="auto"/>
              <w:jc w:val="center"/>
              <w:rPr>
                <w:rFonts w:ascii="Times New Roman" w:hAnsi="Times New Roman"/>
                <w:sz w:val="18"/>
                <w:szCs w:val="18"/>
              </w:rPr>
            </w:pPr>
          </w:p>
        </w:tc>
        <w:tc>
          <w:tcPr>
            <w:tcW w:w="1276" w:type="dxa"/>
            <w:vMerge/>
          </w:tcPr>
          <w:p w:rsidR="008231EE" w:rsidRPr="00EA4FCA" w:rsidRDefault="008231EE" w:rsidP="00C83686">
            <w:pPr>
              <w:spacing w:after="0" w:line="240" w:lineRule="auto"/>
              <w:jc w:val="center"/>
              <w:rPr>
                <w:rFonts w:ascii="Times New Roman" w:hAnsi="Times New Roman"/>
                <w:sz w:val="18"/>
                <w:szCs w:val="18"/>
              </w:rPr>
            </w:pPr>
          </w:p>
        </w:tc>
        <w:tc>
          <w:tcPr>
            <w:tcW w:w="567" w:type="dxa"/>
          </w:tcPr>
          <w:p w:rsidR="008231EE" w:rsidRPr="00EA4FCA" w:rsidRDefault="008231EE" w:rsidP="00C83686">
            <w:pPr>
              <w:spacing w:after="0" w:line="240" w:lineRule="auto"/>
              <w:ind w:left="-225" w:right="-130"/>
              <w:jc w:val="center"/>
              <w:rPr>
                <w:rFonts w:ascii="Times New Roman" w:hAnsi="Times New Roman"/>
                <w:b/>
                <w:bCs/>
                <w:sz w:val="16"/>
                <w:szCs w:val="16"/>
              </w:rPr>
            </w:pPr>
            <w:r w:rsidRPr="00EA4FCA">
              <w:rPr>
                <w:rFonts w:ascii="Times New Roman" w:hAnsi="Times New Roman"/>
                <w:b/>
                <w:bCs/>
                <w:sz w:val="16"/>
                <w:szCs w:val="16"/>
              </w:rPr>
              <w:t>ГРБС</w:t>
            </w:r>
          </w:p>
        </w:tc>
        <w:tc>
          <w:tcPr>
            <w:tcW w:w="567" w:type="dxa"/>
          </w:tcPr>
          <w:p w:rsidR="008231EE" w:rsidRPr="00EA4FCA" w:rsidRDefault="008231EE" w:rsidP="00C83686">
            <w:pPr>
              <w:spacing w:after="0" w:line="240" w:lineRule="auto"/>
              <w:jc w:val="center"/>
              <w:rPr>
                <w:rFonts w:ascii="Times New Roman" w:hAnsi="Times New Roman"/>
                <w:b/>
                <w:bCs/>
                <w:sz w:val="16"/>
                <w:szCs w:val="16"/>
              </w:rPr>
            </w:pPr>
            <w:r w:rsidRPr="00EA4FCA">
              <w:rPr>
                <w:rFonts w:ascii="Times New Roman" w:hAnsi="Times New Roman"/>
                <w:b/>
                <w:bCs/>
                <w:sz w:val="16"/>
                <w:szCs w:val="16"/>
              </w:rPr>
              <w:t>Рз</w:t>
            </w:r>
          </w:p>
        </w:tc>
        <w:tc>
          <w:tcPr>
            <w:tcW w:w="425" w:type="dxa"/>
          </w:tcPr>
          <w:p w:rsidR="008231EE" w:rsidRPr="00EA4FCA" w:rsidRDefault="008231EE" w:rsidP="00C83686">
            <w:pPr>
              <w:spacing w:after="0" w:line="240" w:lineRule="auto"/>
              <w:jc w:val="center"/>
              <w:rPr>
                <w:rFonts w:ascii="Times New Roman" w:hAnsi="Times New Roman"/>
                <w:b/>
                <w:bCs/>
                <w:sz w:val="16"/>
                <w:szCs w:val="16"/>
              </w:rPr>
            </w:pPr>
            <w:r w:rsidRPr="00EA4FCA">
              <w:rPr>
                <w:rFonts w:ascii="Times New Roman" w:hAnsi="Times New Roman"/>
                <w:b/>
                <w:bCs/>
                <w:sz w:val="16"/>
                <w:szCs w:val="16"/>
              </w:rPr>
              <w:t>Пр</w:t>
            </w:r>
          </w:p>
        </w:tc>
        <w:tc>
          <w:tcPr>
            <w:tcW w:w="1276" w:type="dxa"/>
          </w:tcPr>
          <w:p w:rsidR="008231EE" w:rsidRPr="00EA4FCA" w:rsidRDefault="008231EE" w:rsidP="00C83686">
            <w:pPr>
              <w:spacing w:after="0" w:line="240" w:lineRule="auto"/>
              <w:jc w:val="center"/>
              <w:rPr>
                <w:rFonts w:ascii="Times New Roman" w:hAnsi="Times New Roman"/>
                <w:b/>
                <w:bCs/>
                <w:sz w:val="16"/>
                <w:szCs w:val="16"/>
              </w:rPr>
            </w:pPr>
            <w:r w:rsidRPr="00EA4FCA">
              <w:rPr>
                <w:rFonts w:ascii="Times New Roman" w:hAnsi="Times New Roman"/>
                <w:b/>
                <w:bCs/>
                <w:sz w:val="16"/>
                <w:szCs w:val="16"/>
              </w:rPr>
              <w:t>ЦСР</w:t>
            </w:r>
          </w:p>
          <w:p w:rsidR="008231EE" w:rsidRPr="00EA4FCA" w:rsidRDefault="008231EE" w:rsidP="00C83686">
            <w:pPr>
              <w:spacing w:after="0" w:line="240" w:lineRule="auto"/>
              <w:jc w:val="center"/>
              <w:rPr>
                <w:rFonts w:ascii="Times New Roman" w:hAnsi="Times New Roman"/>
                <w:b/>
                <w:bCs/>
                <w:sz w:val="16"/>
                <w:szCs w:val="16"/>
              </w:rPr>
            </w:pPr>
            <w:r w:rsidRPr="00EA4FCA">
              <w:rPr>
                <w:rFonts w:ascii="Times New Roman" w:hAnsi="Times New Roman"/>
                <w:b/>
                <w:bCs/>
                <w:sz w:val="16"/>
                <w:szCs w:val="16"/>
              </w:rPr>
              <w:t> </w:t>
            </w:r>
          </w:p>
        </w:tc>
        <w:tc>
          <w:tcPr>
            <w:tcW w:w="709" w:type="dxa"/>
          </w:tcPr>
          <w:p w:rsidR="008231EE" w:rsidRPr="00EA4FCA" w:rsidRDefault="008231EE" w:rsidP="00C83686">
            <w:pPr>
              <w:spacing w:after="0" w:line="240" w:lineRule="auto"/>
              <w:jc w:val="center"/>
              <w:rPr>
                <w:rFonts w:ascii="Times New Roman" w:hAnsi="Times New Roman"/>
                <w:b/>
                <w:bCs/>
                <w:sz w:val="16"/>
                <w:szCs w:val="16"/>
              </w:rPr>
            </w:pPr>
            <w:r w:rsidRPr="00EA4FCA">
              <w:rPr>
                <w:rFonts w:ascii="Times New Roman" w:hAnsi="Times New Roman"/>
                <w:b/>
                <w:bCs/>
                <w:sz w:val="16"/>
                <w:szCs w:val="16"/>
              </w:rPr>
              <w:t>ВР</w:t>
            </w:r>
          </w:p>
        </w:tc>
        <w:tc>
          <w:tcPr>
            <w:tcW w:w="854" w:type="dxa"/>
          </w:tcPr>
          <w:p w:rsidR="008231EE" w:rsidRPr="00EA4FCA" w:rsidRDefault="008231EE" w:rsidP="00C83686">
            <w:pPr>
              <w:spacing w:after="0" w:line="240" w:lineRule="auto"/>
              <w:ind w:left="-108" w:right="-27"/>
              <w:jc w:val="center"/>
              <w:rPr>
                <w:rFonts w:ascii="Times New Roman" w:hAnsi="Times New Roman"/>
                <w:b/>
                <w:bCs/>
                <w:sz w:val="16"/>
                <w:szCs w:val="16"/>
              </w:rPr>
            </w:pPr>
            <w:r w:rsidRPr="00EA4FCA">
              <w:rPr>
                <w:rFonts w:ascii="Times New Roman" w:hAnsi="Times New Roman"/>
                <w:b/>
                <w:bCs/>
                <w:sz w:val="16"/>
                <w:szCs w:val="16"/>
              </w:rPr>
              <w:t>2022 г.</w:t>
            </w:r>
          </w:p>
        </w:tc>
        <w:tc>
          <w:tcPr>
            <w:tcW w:w="851" w:type="dxa"/>
          </w:tcPr>
          <w:p w:rsidR="008231EE" w:rsidRPr="00EA4FCA" w:rsidRDefault="008231EE" w:rsidP="00C83686">
            <w:pPr>
              <w:spacing w:after="0" w:line="240" w:lineRule="auto"/>
              <w:ind w:left="-108" w:right="-27"/>
              <w:jc w:val="center"/>
              <w:rPr>
                <w:rFonts w:ascii="Times New Roman" w:hAnsi="Times New Roman"/>
                <w:b/>
                <w:bCs/>
                <w:sz w:val="16"/>
                <w:szCs w:val="16"/>
              </w:rPr>
            </w:pPr>
            <w:r w:rsidRPr="00EA4FCA">
              <w:rPr>
                <w:rFonts w:ascii="Times New Roman" w:hAnsi="Times New Roman"/>
                <w:b/>
                <w:bCs/>
                <w:sz w:val="16"/>
                <w:szCs w:val="16"/>
              </w:rPr>
              <w:t>2023 г.</w:t>
            </w:r>
          </w:p>
        </w:tc>
        <w:tc>
          <w:tcPr>
            <w:tcW w:w="758" w:type="dxa"/>
          </w:tcPr>
          <w:p w:rsidR="008231EE" w:rsidRPr="00EA4FCA" w:rsidRDefault="008231EE" w:rsidP="00C83686">
            <w:pPr>
              <w:spacing w:after="0" w:line="240" w:lineRule="auto"/>
              <w:ind w:left="-108" w:right="-27"/>
              <w:jc w:val="center"/>
              <w:rPr>
                <w:rFonts w:ascii="Times New Roman" w:hAnsi="Times New Roman"/>
                <w:b/>
                <w:bCs/>
                <w:sz w:val="16"/>
                <w:szCs w:val="16"/>
              </w:rPr>
            </w:pPr>
            <w:r w:rsidRPr="00EA4FCA">
              <w:rPr>
                <w:rFonts w:ascii="Times New Roman" w:hAnsi="Times New Roman"/>
                <w:b/>
                <w:bCs/>
                <w:sz w:val="16"/>
                <w:szCs w:val="16"/>
              </w:rPr>
              <w:t>2024 г.</w:t>
            </w:r>
          </w:p>
        </w:tc>
        <w:tc>
          <w:tcPr>
            <w:tcW w:w="762" w:type="dxa"/>
          </w:tcPr>
          <w:p w:rsidR="008231EE" w:rsidRPr="00EA4FCA" w:rsidRDefault="008231EE" w:rsidP="00C83686">
            <w:pPr>
              <w:spacing w:after="0" w:line="240" w:lineRule="auto"/>
              <w:ind w:left="-108" w:right="-27"/>
              <w:jc w:val="center"/>
              <w:rPr>
                <w:rFonts w:ascii="Times New Roman" w:hAnsi="Times New Roman"/>
                <w:b/>
                <w:bCs/>
                <w:sz w:val="16"/>
                <w:szCs w:val="16"/>
              </w:rPr>
            </w:pPr>
            <w:r w:rsidRPr="00EA4FCA">
              <w:rPr>
                <w:rFonts w:ascii="Times New Roman" w:hAnsi="Times New Roman"/>
                <w:b/>
                <w:bCs/>
                <w:sz w:val="16"/>
                <w:szCs w:val="16"/>
              </w:rPr>
              <w:t>2025 г.</w:t>
            </w:r>
          </w:p>
        </w:tc>
        <w:tc>
          <w:tcPr>
            <w:tcW w:w="762" w:type="dxa"/>
          </w:tcPr>
          <w:p w:rsidR="008231EE" w:rsidRPr="00EA4FCA" w:rsidRDefault="008231EE" w:rsidP="00C83686">
            <w:pPr>
              <w:spacing w:after="0" w:line="240" w:lineRule="auto"/>
              <w:ind w:left="-108" w:right="-27"/>
              <w:jc w:val="center"/>
              <w:rPr>
                <w:rFonts w:ascii="Times New Roman" w:hAnsi="Times New Roman"/>
                <w:b/>
                <w:bCs/>
                <w:sz w:val="16"/>
                <w:szCs w:val="16"/>
              </w:rPr>
            </w:pPr>
            <w:r w:rsidRPr="00EA4FCA">
              <w:rPr>
                <w:rFonts w:ascii="Times New Roman" w:hAnsi="Times New Roman"/>
                <w:b/>
                <w:bCs/>
                <w:sz w:val="16"/>
                <w:szCs w:val="16"/>
              </w:rPr>
              <w:t>2026 г.</w:t>
            </w:r>
          </w:p>
        </w:tc>
        <w:tc>
          <w:tcPr>
            <w:tcW w:w="827" w:type="dxa"/>
          </w:tcPr>
          <w:p w:rsidR="008231EE" w:rsidRPr="00EA4FCA" w:rsidRDefault="008231EE" w:rsidP="00C83686">
            <w:pPr>
              <w:spacing w:after="0" w:line="240" w:lineRule="auto"/>
              <w:ind w:left="-108" w:right="-27"/>
              <w:jc w:val="center"/>
              <w:rPr>
                <w:rFonts w:ascii="Times New Roman" w:hAnsi="Times New Roman"/>
                <w:b/>
                <w:bCs/>
                <w:sz w:val="16"/>
                <w:szCs w:val="16"/>
              </w:rPr>
            </w:pPr>
            <w:r w:rsidRPr="00EA4FCA">
              <w:rPr>
                <w:rFonts w:ascii="Times New Roman" w:hAnsi="Times New Roman"/>
                <w:b/>
                <w:bCs/>
                <w:sz w:val="16"/>
                <w:szCs w:val="16"/>
              </w:rPr>
              <w:t>2027г.</w:t>
            </w:r>
          </w:p>
        </w:tc>
      </w:tr>
      <w:tr w:rsidR="008231EE" w:rsidRPr="00EA4FCA" w:rsidTr="00C83686">
        <w:trPr>
          <w:gridAfter w:val="2"/>
          <w:wAfter w:w="21" w:type="dxa"/>
        </w:trPr>
        <w:tc>
          <w:tcPr>
            <w:tcW w:w="443" w:type="dxa"/>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1</w:t>
            </w:r>
          </w:p>
        </w:tc>
        <w:tc>
          <w:tcPr>
            <w:tcW w:w="1225" w:type="dxa"/>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w:t>
            </w:r>
          </w:p>
        </w:tc>
        <w:tc>
          <w:tcPr>
            <w:tcW w:w="4106" w:type="dxa"/>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3</w:t>
            </w:r>
          </w:p>
        </w:tc>
        <w:tc>
          <w:tcPr>
            <w:tcW w:w="1276" w:type="dxa"/>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4</w:t>
            </w:r>
          </w:p>
        </w:tc>
        <w:tc>
          <w:tcPr>
            <w:tcW w:w="567" w:type="dxa"/>
          </w:tcPr>
          <w:p w:rsidR="008231EE" w:rsidRPr="00EA4FCA" w:rsidRDefault="008231EE" w:rsidP="00C83686">
            <w:pPr>
              <w:spacing w:after="0" w:line="240" w:lineRule="auto"/>
              <w:ind w:left="-116" w:right="-56"/>
              <w:jc w:val="center"/>
              <w:rPr>
                <w:rFonts w:ascii="Times New Roman" w:hAnsi="Times New Roman"/>
                <w:sz w:val="18"/>
                <w:szCs w:val="18"/>
              </w:rPr>
            </w:pPr>
            <w:r w:rsidRPr="00EA4FCA">
              <w:rPr>
                <w:rFonts w:ascii="Times New Roman" w:hAnsi="Times New Roman"/>
                <w:sz w:val="18"/>
                <w:szCs w:val="18"/>
              </w:rPr>
              <w:t>5</w:t>
            </w:r>
          </w:p>
        </w:tc>
        <w:tc>
          <w:tcPr>
            <w:tcW w:w="567" w:type="dxa"/>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6</w:t>
            </w:r>
          </w:p>
        </w:tc>
        <w:tc>
          <w:tcPr>
            <w:tcW w:w="425" w:type="dxa"/>
          </w:tcPr>
          <w:p w:rsidR="008231EE" w:rsidRPr="00EA4FCA" w:rsidRDefault="008231EE" w:rsidP="00C83686">
            <w:pPr>
              <w:spacing w:after="0" w:line="240" w:lineRule="auto"/>
              <w:ind w:left="-62" w:right="-110"/>
              <w:jc w:val="center"/>
              <w:rPr>
                <w:rFonts w:ascii="Times New Roman" w:hAnsi="Times New Roman"/>
                <w:sz w:val="18"/>
                <w:szCs w:val="18"/>
              </w:rPr>
            </w:pPr>
            <w:r w:rsidRPr="00EA4FCA">
              <w:rPr>
                <w:rFonts w:ascii="Times New Roman" w:hAnsi="Times New Roman"/>
                <w:sz w:val="18"/>
                <w:szCs w:val="18"/>
              </w:rPr>
              <w:t>7</w:t>
            </w:r>
          </w:p>
        </w:tc>
        <w:tc>
          <w:tcPr>
            <w:tcW w:w="1276" w:type="dxa"/>
          </w:tcPr>
          <w:p w:rsidR="008231EE" w:rsidRPr="00EA4FCA" w:rsidRDefault="008231EE" w:rsidP="00C83686">
            <w:pPr>
              <w:spacing w:after="0" w:line="240" w:lineRule="auto"/>
              <w:ind w:left="-106" w:right="-66"/>
              <w:jc w:val="center"/>
              <w:rPr>
                <w:rFonts w:ascii="Times New Roman" w:hAnsi="Times New Roman"/>
                <w:sz w:val="18"/>
                <w:szCs w:val="18"/>
              </w:rPr>
            </w:pPr>
            <w:r w:rsidRPr="00EA4FCA">
              <w:rPr>
                <w:rFonts w:ascii="Times New Roman" w:hAnsi="Times New Roman"/>
                <w:sz w:val="18"/>
                <w:szCs w:val="18"/>
              </w:rPr>
              <w:t>8</w:t>
            </w:r>
          </w:p>
        </w:tc>
        <w:tc>
          <w:tcPr>
            <w:tcW w:w="709" w:type="dxa"/>
          </w:tcPr>
          <w:p w:rsidR="008231EE" w:rsidRPr="00EA4FCA" w:rsidRDefault="008231EE" w:rsidP="00C83686">
            <w:pPr>
              <w:spacing w:after="0" w:line="240" w:lineRule="auto"/>
              <w:ind w:left="-150" w:right="-23"/>
              <w:jc w:val="center"/>
              <w:rPr>
                <w:rFonts w:ascii="Times New Roman" w:hAnsi="Times New Roman"/>
                <w:sz w:val="18"/>
                <w:szCs w:val="18"/>
              </w:rPr>
            </w:pPr>
            <w:r w:rsidRPr="00EA4FCA">
              <w:rPr>
                <w:rFonts w:ascii="Times New Roman" w:hAnsi="Times New Roman"/>
                <w:sz w:val="18"/>
                <w:szCs w:val="18"/>
              </w:rPr>
              <w:t>9</w:t>
            </w:r>
          </w:p>
        </w:tc>
        <w:tc>
          <w:tcPr>
            <w:tcW w:w="854" w:type="dxa"/>
          </w:tcPr>
          <w:p w:rsidR="008231EE" w:rsidRPr="00EA4FCA" w:rsidRDefault="008231EE" w:rsidP="00C83686">
            <w:pPr>
              <w:spacing w:after="0" w:line="240" w:lineRule="auto"/>
              <w:ind w:left="-108" w:right="-27"/>
              <w:jc w:val="center"/>
              <w:rPr>
                <w:rFonts w:ascii="Times New Roman" w:hAnsi="Times New Roman"/>
                <w:sz w:val="16"/>
                <w:szCs w:val="16"/>
              </w:rPr>
            </w:pPr>
            <w:r w:rsidRPr="00EA4FCA">
              <w:rPr>
                <w:rFonts w:ascii="Times New Roman" w:hAnsi="Times New Roman"/>
                <w:sz w:val="16"/>
                <w:szCs w:val="16"/>
              </w:rPr>
              <w:t>10</w:t>
            </w:r>
          </w:p>
        </w:tc>
        <w:tc>
          <w:tcPr>
            <w:tcW w:w="851" w:type="dxa"/>
          </w:tcPr>
          <w:p w:rsidR="008231EE" w:rsidRPr="00EA4FCA" w:rsidRDefault="008231EE" w:rsidP="00C83686">
            <w:pPr>
              <w:spacing w:after="0" w:line="240" w:lineRule="auto"/>
              <w:ind w:left="-108" w:right="-27"/>
              <w:jc w:val="center"/>
              <w:rPr>
                <w:rFonts w:ascii="Times New Roman" w:hAnsi="Times New Roman"/>
                <w:sz w:val="16"/>
                <w:szCs w:val="16"/>
              </w:rPr>
            </w:pPr>
            <w:r w:rsidRPr="00EA4FCA">
              <w:rPr>
                <w:rFonts w:ascii="Times New Roman" w:hAnsi="Times New Roman"/>
                <w:sz w:val="16"/>
                <w:szCs w:val="16"/>
              </w:rPr>
              <w:t>11</w:t>
            </w:r>
          </w:p>
        </w:tc>
        <w:tc>
          <w:tcPr>
            <w:tcW w:w="758" w:type="dxa"/>
          </w:tcPr>
          <w:p w:rsidR="008231EE" w:rsidRPr="00EA4FCA" w:rsidRDefault="008231EE" w:rsidP="00C83686">
            <w:pPr>
              <w:spacing w:after="0" w:line="240" w:lineRule="auto"/>
              <w:ind w:left="-108" w:right="-27"/>
              <w:jc w:val="center"/>
              <w:rPr>
                <w:rFonts w:ascii="Times New Roman" w:hAnsi="Times New Roman"/>
                <w:sz w:val="16"/>
                <w:szCs w:val="16"/>
              </w:rPr>
            </w:pPr>
            <w:r w:rsidRPr="00EA4FCA">
              <w:rPr>
                <w:rFonts w:ascii="Times New Roman" w:hAnsi="Times New Roman"/>
                <w:sz w:val="16"/>
                <w:szCs w:val="16"/>
              </w:rPr>
              <w:t>12</w:t>
            </w:r>
          </w:p>
        </w:tc>
        <w:tc>
          <w:tcPr>
            <w:tcW w:w="762" w:type="dxa"/>
          </w:tcPr>
          <w:p w:rsidR="008231EE" w:rsidRPr="00EA4FCA" w:rsidRDefault="008231EE" w:rsidP="00C83686">
            <w:pPr>
              <w:spacing w:after="0" w:line="240" w:lineRule="auto"/>
              <w:ind w:left="-108" w:right="-27"/>
              <w:jc w:val="center"/>
              <w:rPr>
                <w:rFonts w:ascii="Times New Roman" w:hAnsi="Times New Roman"/>
                <w:sz w:val="16"/>
                <w:szCs w:val="16"/>
              </w:rPr>
            </w:pPr>
            <w:r w:rsidRPr="00EA4FCA">
              <w:rPr>
                <w:rFonts w:ascii="Times New Roman" w:hAnsi="Times New Roman"/>
                <w:sz w:val="16"/>
                <w:szCs w:val="16"/>
              </w:rPr>
              <w:t>13</w:t>
            </w:r>
          </w:p>
        </w:tc>
        <w:tc>
          <w:tcPr>
            <w:tcW w:w="762" w:type="dxa"/>
          </w:tcPr>
          <w:p w:rsidR="008231EE" w:rsidRPr="00EA4FCA" w:rsidRDefault="008231EE" w:rsidP="00C83686">
            <w:pPr>
              <w:spacing w:after="0" w:line="240" w:lineRule="auto"/>
              <w:ind w:left="-108" w:right="-27"/>
              <w:jc w:val="center"/>
              <w:rPr>
                <w:rFonts w:ascii="Times New Roman" w:hAnsi="Times New Roman"/>
                <w:sz w:val="16"/>
                <w:szCs w:val="16"/>
              </w:rPr>
            </w:pPr>
            <w:r w:rsidRPr="00EA4FCA">
              <w:rPr>
                <w:rFonts w:ascii="Times New Roman" w:hAnsi="Times New Roman"/>
                <w:sz w:val="16"/>
                <w:szCs w:val="16"/>
              </w:rPr>
              <w:t>14</w:t>
            </w:r>
          </w:p>
        </w:tc>
        <w:tc>
          <w:tcPr>
            <w:tcW w:w="827" w:type="dxa"/>
          </w:tcPr>
          <w:p w:rsidR="008231EE" w:rsidRPr="00EA4FCA" w:rsidRDefault="008231EE" w:rsidP="00C83686">
            <w:pPr>
              <w:spacing w:after="0" w:line="240" w:lineRule="auto"/>
              <w:ind w:left="-108" w:right="-27"/>
              <w:jc w:val="center"/>
              <w:rPr>
                <w:rFonts w:ascii="Times New Roman" w:hAnsi="Times New Roman"/>
                <w:sz w:val="16"/>
                <w:szCs w:val="16"/>
              </w:rPr>
            </w:pPr>
            <w:r w:rsidRPr="00EA4FCA">
              <w:rPr>
                <w:rFonts w:ascii="Times New Roman" w:hAnsi="Times New Roman"/>
                <w:sz w:val="16"/>
                <w:szCs w:val="16"/>
              </w:rPr>
              <w:t>15</w:t>
            </w:r>
          </w:p>
        </w:tc>
      </w:tr>
      <w:tr w:rsidR="008231EE" w:rsidRPr="00EA4FCA" w:rsidTr="00C83686">
        <w:trPr>
          <w:gridAfter w:val="2"/>
          <w:wAfter w:w="21" w:type="dxa"/>
          <w:trHeight w:val="327"/>
        </w:trPr>
        <w:tc>
          <w:tcPr>
            <w:tcW w:w="443" w:type="dxa"/>
            <w:vMerge w:val="restart"/>
          </w:tcPr>
          <w:p w:rsidR="008231EE" w:rsidRPr="00EA4FCA" w:rsidRDefault="008231EE" w:rsidP="00C83686">
            <w:pPr>
              <w:spacing w:after="0" w:line="240" w:lineRule="auto"/>
              <w:ind w:left="-142" w:right="-55"/>
              <w:rPr>
                <w:rFonts w:ascii="Times New Roman" w:hAnsi="Times New Roman"/>
                <w:sz w:val="18"/>
                <w:szCs w:val="18"/>
              </w:rPr>
            </w:pPr>
          </w:p>
        </w:tc>
        <w:tc>
          <w:tcPr>
            <w:tcW w:w="1225" w:type="dxa"/>
            <w:vMerge w:val="restart"/>
          </w:tcPr>
          <w:p w:rsidR="008231EE" w:rsidRPr="00EA4FCA" w:rsidRDefault="008231EE" w:rsidP="00C83686">
            <w:pPr>
              <w:spacing w:after="0" w:line="240" w:lineRule="auto"/>
              <w:ind w:right="-108"/>
              <w:rPr>
                <w:rFonts w:ascii="Times New Roman" w:hAnsi="Times New Roman"/>
                <w:sz w:val="16"/>
                <w:szCs w:val="16"/>
              </w:rPr>
            </w:pPr>
            <w:r w:rsidRPr="00EA4FCA">
              <w:rPr>
                <w:rFonts w:ascii="Times New Roman" w:hAnsi="Times New Roman"/>
                <w:sz w:val="16"/>
                <w:szCs w:val="16"/>
              </w:rPr>
              <w:t xml:space="preserve">Муниципальная программа </w:t>
            </w:r>
          </w:p>
        </w:tc>
        <w:tc>
          <w:tcPr>
            <w:tcW w:w="4106" w:type="dxa"/>
            <w:vMerge w:val="restart"/>
          </w:tcPr>
          <w:p w:rsidR="008231EE" w:rsidRPr="00EA4FCA" w:rsidRDefault="008231EE" w:rsidP="00C83686">
            <w:pPr>
              <w:spacing w:after="0" w:line="240" w:lineRule="auto"/>
              <w:ind w:right="-108"/>
              <w:rPr>
                <w:rFonts w:ascii="Times New Roman" w:hAnsi="Times New Roman"/>
                <w:sz w:val="16"/>
                <w:szCs w:val="16"/>
              </w:rPr>
            </w:pPr>
            <w:r w:rsidRPr="00EA4FCA">
              <w:rPr>
                <w:rFonts w:ascii="Times New Roman" w:hAnsi="Times New Roman"/>
                <w:sz w:val="16"/>
                <w:szCs w:val="16"/>
              </w:rPr>
              <w:t>Развитие Царевщинского сельсовета Мокшанского района Пензенской области на 2014 - 202</w:t>
            </w:r>
            <w:r w:rsidRPr="00473E56">
              <w:rPr>
                <w:rFonts w:ascii="Times New Roman" w:hAnsi="Times New Roman"/>
                <w:sz w:val="16"/>
                <w:szCs w:val="16"/>
              </w:rPr>
              <w:t>7</w:t>
            </w:r>
            <w:r w:rsidRPr="00EA4FCA">
              <w:rPr>
                <w:rFonts w:ascii="Times New Roman" w:hAnsi="Times New Roman"/>
                <w:sz w:val="16"/>
                <w:szCs w:val="16"/>
              </w:rPr>
              <w:t xml:space="preserve"> годы</w:t>
            </w:r>
          </w:p>
        </w:tc>
        <w:tc>
          <w:tcPr>
            <w:tcW w:w="1276" w:type="dxa"/>
          </w:tcPr>
          <w:p w:rsidR="008231EE" w:rsidRPr="00EA4FCA" w:rsidRDefault="008231EE" w:rsidP="00C83686">
            <w:pPr>
              <w:spacing w:after="0" w:line="240" w:lineRule="auto"/>
              <w:rPr>
                <w:rFonts w:ascii="Times New Roman" w:hAnsi="Times New Roman"/>
                <w:sz w:val="16"/>
                <w:szCs w:val="16"/>
              </w:rPr>
            </w:pPr>
            <w:r w:rsidRPr="00EA4FCA">
              <w:rPr>
                <w:rFonts w:ascii="Times New Roman" w:hAnsi="Times New Roman"/>
                <w:sz w:val="16"/>
                <w:szCs w:val="16"/>
              </w:rPr>
              <w:t>Всего</w:t>
            </w: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 xml:space="preserve"> X  </w:t>
            </w: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 xml:space="preserve">X </w:t>
            </w:r>
          </w:p>
        </w:tc>
        <w:tc>
          <w:tcPr>
            <w:tcW w:w="425"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 xml:space="preserve">X </w:t>
            </w:r>
          </w:p>
        </w:tc>
        <w:tc>
          <w:tcPr>
            <w:tcW w:w="1276"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 xml:space="preserve">X </w:t>
            </w:r>
          </w:p>
        </w:tc>
        <w:tc>
          <w:tcPr>
            <w:tcW w:w="709"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 xml:space="preserve">X </w:t>
            </w:r>
          </w:p>
        </w:tc>
        <w:tc>
          <w:tcPr>
            <w:tcW w:w="854" w:type="dxa"/>
          </w:tcPr>
          <w:p w:rsidR="008231EE" w:rsidRPr="00473E56" w:rsidRDefault="008231EE" w:rsidP="00C83686">
            <w:pPr>
              <w:spacing w:after="0" w:line="240" w:lineRule="auto"/>
              <w:ind w:left="-108" w:right="-27"/>
              <w:jc w:val="center"/>
              <w:rPr>
                <w:rFonts w:ascii="Times New Roman" w:hAnsi="Times New Roman"/>
                <w:sz w:val="16"/>
                <w:szCs w:val="16"/>
                <w:lang w:val="en-US"/>
              </w:rPr>
            </w:pPr>
            <w:r w:rsidRPr="00EA4FCA">
              <w:rPr>
                <w:rFonts w:ascii="Times New Roman" w:hAnsi="Times New Roman"/>
                <w:sz w:val="16"/>
                <w:szCs w:val="16"/>
              </w:rPr>
              <w:t>5</w:t>
            </w:r>
            <w:r>
              <w:rPr>
                <w:rFonts w:ascii="Times New Roman" w:hAnsi="Times New Roman"/>
                <w:sz w:val="16"/>
                <w:szCs w:val="16"/>
                <w:lang w:val="en-US"/>
              </w:rPr>
              <w:t>11</w:t>
            </w:r>
            <w:r w:rsidRPr="00EA4FCA">
              <w:rPr>
                <w:rFonts w:ascii="Times New Roman" w:hAnsi="Times New Roman"/>
                <w:sz w:val="16"/>
                <w:szCs w:val="16"/>
              </w:rPr>
              <w:t>6</w:t>
            </w:r>
            <w:r>
              <w:rPr>
                <w:rFonts w:ascii="Times New Roman" w:hAnsi="Times New Roman"/>
                <w:sz w:val="16"/>
                <w:szCs w:val="16"/>
                <w:lang w:val="en-US"/>
              </w:rPr>
              <w:t>.1</w:t>
            </w:r>
          </w:p>
        </w:tc>
        <w:tc>
          <w:tcPr>
            <w:tcW w:w="851" w:type="dxa"/>
          </w:tcPr>
          <w:p w:rsidR="008231EE" w:rsidRPr="00ED0BEC" w:rsidRDefault="008231EE" w:rsidP="00C83686">
            <w:pPr>
              <w:spacing w:after="0" w:line="240" w:lineRule="auto"/>
              <w:ind w:left="-108" w:right="-27"/>
              <w:jc w:val="center"/>
              <w:rPr>
                <w:rFonts w:ascii="Times New Roman" w:hAnsi="Times New Roman"/>
                <w:sz w:val="16"/>
                <w:szCs w:val="16"/>
              </w:rPr>
            </w:pPr>
            <w:r>
              <w:rPr>
                <w:rFonts w:ascii="Times New Roman" w:hAnsi="Times New Roman"/>
                <w:sz w:val="16"/>
                <w:szCs w:val="16"/>
              </w:rPr>
              <w:t>3365,7</w:t>
            </w:r>
          </w:p>
        </w:tc>
        <w:tc>
          <w:tcPr>
            <w:tcW w:w="758" w:type="dxa"/>
          </w:tcPr>
          <w:p w:rsidR="008231EE" w:rsidRPr="005A301B" w:rsidRDefault="008231EE" w:rsidP="00C83686">
            <w:pPr>
              <w:spacing w:after="0" w:line="240" w:lineRule="auto"/>
              <w:ind w:left="-108" w:right="-27"/>
              <w:jc w:val="center"/>
              <w:rPr>
                <w:rFonts w:ascii="Times New Roman" w:hAnsi="Times New Roman"/>
                <w:sz w:val="16"/>
                <w:szCs w:val="16"/>
              </w:rPr>
            </w:pPr>
            <w:r>
              <w:rPr>
                <w:rFonts w:ascii="Times New Roman" w:hAnsi="Times New Roman"/>
                <w:sz w:val="16"/>
                <w:szCs w:val="16"/>
                <w:lang w:val="en-US"/>
              </w:rPr>
              <w:t>5038,9</w:t>
            </w:r>
          </w:p>
        </w:tc>
        <w:tc>
          <w:tcPr>
            <w:tcW w:w="762" w:type="dxa"/>
          </w:tcPr>
          <w:p w:rsidR="008231EE" w:rsidRPr="00540D6B" w:rsidRDefault="008231EE" w:rsidP="00C83686">
            <w:pPr>
              <w:spacing w:after="0" w:line="240" w:lineRule="auto"/>
              <w:ind w:left="-108" w:right="-27"/>
              <w:jc w:val="center"/>
              <w:rPr>
                <w:rFonts w:ascii="Times New Roman" w:hAnsi="Times New Roman"/>
                <w:sz w:val="16"/>
                <w:szCs w:val="16"/>
                <w:lang w:val="en-US"/>
              </w:rPr>
            </w:pPr>
            <w:r>
              <w:rPr>
                <w:rFonts w:ascii="Times New Roman" w:hAnsi="Times New Roman"/>
                <w:sz w:val="16"/>
                <w:szCs w:val="16"/>
                <w:lang w:val="en-US"/>
              </w:rPr>
              <w:t>6700,3</w:t>
            </w:r>
          </w:p>
        </w:tc>
        <w:tc>
          <w:tcPr>
            <w:tcW w:w="762" w:type="dxa"/>
          </w:tcPr>
          <w:p w:rsidR="008231EE" w:rsidRPr="00540D6B" w:rsidRDefault="008231EE" w:rsidP="00C83686">
            <w:pPr>
              <w:spacing w:after="0" w:line="240" w:lineRule="auto"/>
              <w:ind w:left="-108" w:right="-27"/>
              <w:jc w:val="center"/>
              <w:rPr>
                <w:rFonts w:ascii="Times New Roman" w:hAnsi="Times New Roman"/>
                <w:sz w:val="16"/>
                <w:szCs w:val="16"/>
              </w:rPr>
            </w:pPr>
            <w:r w:rsidRPr="00540D6B">
              <w:rPr>
                <w:rFonts w:ascii="Times New Roman" w:hAnsi="Times New Roman"/>
                <w:sz w:val="16"/>
                <w:szCs w:val="16"/>
              </w:rPr>
              <w:t>5508,6</w:t>
            </w:r>
          </w:p>
        </w:tc>
        <w:tc>
          <w:tcPr>
            <w:tcW w:w="827" w:type="dxa"/>
          </w:tcPr>
          <w:p w:rsidR="008231EE" w:rsidRPr="00540D6B" w:rsidRDefault="008231EE" w:rsidP="00C83686">
            <w:pPr>
              <w:spacing w:after="0" w:line="240" w:lineRule="auto"/>
              <w:ind w:left="-108" w:right="-27"/>
              <w:jc w:val="center"/>
              <w:rPr>
                <w:rFonts w:ascii="Times New Roman" w:hAnsi="Times New Roman"/>
                <w:sz w:val="16"/>
                <w:szCs w:val="16"/>
              </w:rPr>
            </w:pPr>
            <w:r w:rsidRPr="00540D6B">
              <w:rPr>
                <w:rFonts w:ascii="Times New Roman" w:hAnsi="Times New Roman"/>
                <w:sz w:val="16"/>
                <w:szCs w:val="16"/>
              </w:rPr>
              <w:t>5644,0</w:t>
            </w:r>
          </w:p>
        </w:tc>
      </w:tr>
      <w:tr w:rsidR="008231EE" w:rsidRPr="00EA4FCA" w:rsidTr="00C83686">
        <w:trPr>
          <w:gridAfter w:val="2"/>
          <w:wAfter w:w="21" w:type="dxa"/>
          <w:trHeight w:val="589"/>
        </w:trPr>
        <w:tc>
          <w:tcPr>
            <w:tcW w:w="443" w:type="dxa"/>
            <w:vMerge/>
          </w:tcPr>
          <w:p w:rsidR="008231EE" w:rsidRPr="00EA4FCA" w:rsidRDefault="008231EE" w:rsidP="00C83686">
            <w:pPr>
              <w:spacing w:after="0" w:line="240" w:lineRule="auto"/>
              <w:ind w:left="-142" w:right="-55"/>
              <w:rPr>
                <w:rFonts w:ascii="Times New Roman" w:hAnsi="Times New Roman"/>
                <w:sz w:val="18"/>
                <w:szCs w:val="18"/>
              </w:rPr>
            </w:pPr>
          </w:p>
        </w:tc>
        <w:tc>
          <w:tcPr>
            <w:tcW w:w="1225" w:type="dxa"/>
            <w:vMerge/>
          </w:tcPr>
          <w:p w:rsidR="008231EE" w:rsidRPr="00EA4FCA" w:rsidRDefault="008231EE" w:rsidP="00C83686">
            <w:pPr>
              <w:spacing w:after="0" w:line="240" w:lineRule="auto"/>
              <w:ind w:right="-108"/>
              <w:rPr>
                <w:rFonts w:ascii="Times New Roman" w:hAnsi="Times New Roman"/>
                <w:sz w:val="16"/>
                <w:szCs w:val="16"/>
              </w:rPr>
            </w:pPr>
          </w:p>
        </w:tc>
        <w:tc>
          <w:tcPr>
            <w:tcW w:w="4106" w:type="dxa"/>
            <w:vMerge/>
          </w:tcPr>
          <w:p w:rsidR="008231EE" w:rsidRPr="00EA4FCA" w:rsidRDefault="008231EE" w:rsidP="00C83686">
            <w:pPr>
              <w:spacing w:after="0" w:line="240" w:lineRule="auto"/>
              <w:ind w:right="-108"/>
              <w:rPr>
                <w:rFonts w:ascii="Times New Roman" w:hAnsi="Times New Roman"/>
                <w:sz w:val="16"/>
                <w:szCs w:val="16"/>
              </w:rPr>
            </w:pPr>
          </w:p>
        </w:tc>
        <w:tc>
          <w:tcPr>
            <w:tcW w:w="1276" w:type="dxa"/>
          </w:tcPr>
          <w:p w:rsidR="008231EE" w:rsidRPr="00EA4FCA" w:rsidRDefault="008231EE" w:rsidP="00C83686">
            <w:pPr>
              <w:spacing w:after="0" w:line="240" w:lineRule="auto"/>
              <w:ind w:right="-113"/>
              <w:rPr>
                <w:rFonts w:ascii="Times New Roman" w:hAnsi="Times New Roman"/>
                <w:sz w:val="16"/>
                <w:szCs w:val="16"/>
              </w:rPr>
            </w:pPr>
            <w:r w:rsidRPr="00EA4FCA">
              <w:rPr>
                <w:rFonts w:ascii="Times New Roman" w:hAnsi="Times New Roman"/>
                <w:sz w:val="16"/>
                <w:szCs w:val="16"/>
              </w:rPr>
              <w:t>исполнитель – администрация Царевщинского сельсовета</w:t>
            </w: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X</w:t>
            </w:r>
          </w:p>
        </w:tc>
        <w:tc>
          <w:tcPr>
            <w:tcW w:w="425"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X</w:t>
            </w:r>
          </w:p>
        </w:tc>
        <w:tc>
          <w:tcPr>
            <w:tcW w:w="1276"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X</w:t>
            </w:r>
          </w:p>
        </w:tc>
        <w:tc>
          <w:tcPr>
            <w:tcW w:w="709"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X</w:t>
            </w:r>
          </w:p>
        </w:tc>
        <w:tc>
          <w:tcPr>
            <w:tcW w:w="854" w:type="dxa"/>
          </w:tcPr>
          <w:p w:rsidR="008231EE" w:rsidRPr="00473E56" w:rsidRDefault="008231EE" w:rsidP="00C83686">
            <w:pPr>
              <w:spacing w:after="0" w:line="240" w:lineRule="auto"/>
              <w:ind w:left="-108" w:right="-27"/>
              <w:jc w:val="center"/>
              <w:rPr>
                <w:rFonts w:ascii="Times New Roman" w:hAnsi="Times New Roman"/>
                <w:sz w:val="16"/>
                <w:szCs w:val="16"/>
                <w:lang w:val="en-US"/>
              </w:rPr>
            </w:pPr>
            <w:r w:rsidRPr="00EA4FCA">
              <w:rPr>
                <w:rFonts w:ascii="Times New Roman" w:hAnsi="Times New Roman"/>
                <w:sz w:val="16"/>
                <w:szCs w:val="16"/>
              </w:rPr>
              <w:t>5</w:t>
            </w:r>
            <w:r>
              <w:rPr>
                <w:rFonts w:ascii="Times New Roman" w:hAnsi="Times New Roman"/>
                <w:sz w:val="16"/>
                <w:szCs w:val="16"/>
                <w:lang w:val="en-US"/>
              </w:rPr>
              <w:t>11</w:t>
            </w:r>
            <w:r w:rsidRPr="00EA4FCA">
              <w:rPr>
                <w:rFonts w:ascii="Times New Roman" w:hAnsi="Times New Roman"/>
                <w:sz w:val="16"/>
                <w:szCs w:val="16"/>
              </w:rPr>
              <w:t>6</w:t>
            </w:r>
            <w:r>
              <w:rPr>
                <w:rFonts w:ascii="Times New Roman" w:hAnsi="Times New Roman"/>
                <w:sz w:val="16"/>
                <w:szCs w:val="16"/>
                <w:lang w:val="en-US"/>
              </w:rPr>
              <w:t>.1</w:t>
            </w:r>
          </w:p>
        </w:tc>
        <w:tc>
          <w:tcPr>
            <w:tcW w:w="851" w:type="dxa"/>
          </w:tcPr>
          <w:p w:rsidR="008231EE" w:rsidRPr="00473E56" w:rsidRDefault="008231EE" w:rsidP="00C83686">
            <w:pPr>
              <w:spacing w:after="0" w:line="240" w:lineRule="auto"/>
              <w:ind w:left="-108" w:right="-27"/>
              <w:jc w:val="center"/>
              <w:rPr>
                <w:rFonts w:ascii="Times New Roman" w:hAnsi="Times New Roman"/>
                <w:sz w:val="16"/>
                <w:szCs w:val="16"/>
                <w:lang w:val="en-US"/>
              </w:rPr>
            </w:pPr>
            <w:r>
              <w:rPr>
                <w:rFonts w:ascii="Times New Roman" w:hAnsi="Times New Roman"/>
                <w:sz w:val="16"/>
                <w:szCs w:val="16"/>
                <w:lang w:val="en-US"/>
              </w:rPr>
              <w:t>3365,7</w:t>
            </w:r>
          </w:p>
        </w:tc>
        <w:tc>
          <w:tcPr>
            <w:tcW w:w="758" w:type="dxa"/>
          </w:tcPr>
          <w:p w:rsidR="008231EE" w:rsidRPr="00473E56" w:rsidRDefault="008231EE" w:rsidP="00C83686">
            <w:pPr>
              <w:spacing w:after="0" w:line="240" w:lineRule="auto"/>
              <w:ind w:left="-108" w:right="-27"/>
              <w:jc w:val="center"/>
              <w:rPr>
                <w:rFonts w:ascii="Times New Roman" w:hAnsi="Times New Roman"/>
                <w:sz w:val="16"/>
                <w:szCs w:val="16"/>
                <w:lang w:val="en-US"/>
              </w:rPr>
            </w:pPr>
            <w:r>
              <w:rPr>
                <w:rFonts w:ascii="Times New Roman" w:hAnsi="Times New Roman"/>
                <w:sz w:val="16"/>
                <w:szCs w:val="16"/>
                <w:lang w:val="en-US"/>
              </w:rPr>
              <w:t>5038,9</w:t>
            </w:r>
          </w:p>
        </w:tc>
        <w:tc>
          <w:tcPr>
            <w:tcW w:w="762" w:type="dxa"/>
          </w:tcPr>
          <w:p w:rsidR="008231EE" w:rsidRPr="00540D6B" w:rsidRDefault="008231EE" w:rsidP="00C83686">
            <w:pPr>
              <w:spacing w:after="0" w:line="240" w:lineRule="auto"/>
              <w:ind w:left="-108" w:right="-27"/>
              <w:jc w:val="center"/>
              <w:rPr>
                <w:rFonts w:ascii="Times New Roman" w:hAnsi="Times New Roman"/>
                <w:sz w:val="16"/>
                <w:szCs w:val="16"/>
                <w:lang w:val="en-US"/>
              </w:rPr>
            </w:pPr>
            <w:r>
              <w:rPr>
                <w:rFonts w:ascii="Times New Roman" w:hAnsi="Times New Roman"/>
                <w:sz w:val="16"/>
                <w:szCs w:val="16"/>
                <w:lang w:val="en-US"/>
              </w:rPr>
              <w:t>6700,3</w:t>
            </w:r>
          </w:p>
        </w:tc>
        <w:tc>
          <w:tcPr>
            <w:tcW w:w="762" w:type="dxa"/>
          </w:tcPr>
          <w:p w:rsidR="008231EE" w:rsidRPr="00540D6B" w:rsidRDefault="008231EE" w:rsidP="00C83686">
            <w:pPr>
              <w:spacing w:after="0" w:line="240" w:lineRule="auto"/>
              <w:ind w:left="-108" w:right="-27"/>
              <w:jc w:val="center"/>
              <w:rPr>
                <w:rFonts w:ascii="Times New Roman" w:hAnsi="Times New Roman"/>
                <w:sz w:val="16"/>
                <w:szCs w:val="16"/>
              </w:rPr>
            </w:pPr>
            <w:r w:rsidRPr="00540D6B">
              <w:rPr>
                <w:rFonts w:ascii="Times New Roman" w:hAnsi="Times New Roman"/>
                <w:sz w:val="16"/>
                <w:szCs w:val="16"/>
              </w:rPr>
              <w:t>5508,6</w:t>
            </w:r>
          </w:p>
        </w:tc>
        <w:tc>
          <w:tcPr>
            <w:tcW w:w="827" w:type="dxa"/>
          </w:tcPr>
          <w:p w:rsidR="008231EE" w:rsidRPr="00540D6B" w:rsidRDefault="008231EE" w:rsidP="00C83686">
            <w:pPr>
              <w:spacing w:after="0" w:line="240" w:lineRule="auto"/>
              <w:ind w:left="-108" w:right="-27"/>
              <w:jc w:val="center"/>
              <w:rPr>
                <w:rFonts w:ascii="Times New Roman" w:hAnsi="Times New Roman"/>
                <w:sz w:val="16"/>
                <w:szCs w:val="16"/>
              </w:rPr>
            </w:pPr>
            <w:r w:rsidRPr="00540D6B">
              <w:rPr>
                <w:rFonts w:ascii="Times New Roman" w:hAnsi="Times New Roman"/>
                <w:sz w:val="16"/>
                <w:szCs w:val="16"/>
              </w:rPr>
              <w:t>5644,0</w:t>
            </w:r>
          </w:p>
        </w:tc>
      </w:tr>
      <w:tr w:rsidR="008231EE" w:rsidRPr="00EA4FCA" w:rsidTr="00C83686">
        <w:trPr>
          <w:gridAfter w:val="2"/>
          <w:wAfter w:w="21" w:type="dxa"/>
        </w:trPr>
        <w:tc>
          <w:tcPr>
            <w:tcW w:w="443"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1</w:t>
            </w:r>
          </w:p>
        </w:tc>
        <w:tc>
          <w:tcPr>
            <w:tcW w:w="1225" w:type="dxa"/>
          </w:tcPr>
          <w:p w:rsidR="008231EE" w:rsidRPr="00EA4FCA" w:rsidRDefault="008231EE" w:rsidP="00C83686">
            <w:pPr>
              <w:spacing w:after="0" w:line="240" w:lineRule="auto"/>
              <w:ind w:left="-108" w:right="-108"/>
              <w:rPr>
                <w:rFonts w:ascii="Times New Roman" w:hAnsi="Times New Roman"/>
                <w:sz w:val="16"/>
                <w:szCs w:val="16"/>
              </w:rPr>
            </w:pPr>
            <w:r w:rsidRPr="00EA4FCA">
              <w:rPr>
                <w:rFonts w:ascii="Times New Roman" w:hAnsi="Times New Roman"/>
                <w:sz w:val="16"/>
                <w:szCs w:val="16"/>
              </w:rPr>
              <w:t xml:space="preserve">Подпрограмма 1 </w:t>
            </w:r>
          </w:p>
        </w:tc>
        <w:tc>
          <w:tcPr>
            <w:tcW w:w="4106" w:type="dxa"/>
          </w:tcPr>
          <w:p w:rsidR="008231EE" w:rsidRPr="00EA4FCA" w:rsidRDefault="008231EE" w:rsidP="00C83686">
            <w:pPr>
              <w:spacing w:after="0" w:line="240" w:lineRule="auto"/>
              <w:ind w:right="-108"/>
              <w:rPr>
                <w:rFonts w:ascii="Times New Roman" w:hAnsi="Times New Roman"/>
                <w:sz w:val="16"/>
                <w:szCs w:val="16"/>
              </w:rPr>
            </w:pPr>
            <w:r w:rsidRPr="00EA4FCA">
              <w:rPr>
                <w:rFonts w:ascii="Times New Roman" w:hAnsi="Times New Roman"/>
                <w:sz w:val="16"/>
                <w:szCs w:val="16"/>
              </w:rPr>
              <w:t>Развитие дорожного и жилищно-коммунального хозяйства и обеспечение первичных мер пожарной безопасности в Царевщинском сельсовете</w:t>
            </w:r>
          </w:p>
        </w:tc>
        <w:tc>
          <w:tcPr>
            <w:tcW w:w="1276" w:type="dxa"/>
          </w:tcPr>
          <w:p w:rsidR="008231EE" w:rsidRPr="00EA4FCA" w:rsidRDefault="008231EE" w:rsidP="00C83686">
            <w:pPr>
              <w:spacing w:after="0" w:line="240" w:lineRule="auto"/>
              <w:rPr>
                <w:rFonts w:ascii="Times New Roman" w:hAnsi="Times New Roman"/>
                <w:sz w:val="16"/>
                <w:szCs w:val="16"/>
              </w:rPr>
            </w:pPr>
            <w:r w:rsidRPr="00EA4FCA">
              <w:rPr>
                <w:rFonts w:ascii="Times New Roman" w:hAnsi="Times New Roman"/>
                <w:sz w:val="16"/>
                <w:szCs w:val="16"/>
              </w:rPr>
              <w:t>всего</w:t>
            </w: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X</w:t>
            </w:r>
          </w:p>
        </w:tc>
        <w:tc>
          <w:tcPr>
            <w:tcW w:w="425"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X</w:t>
            </w:r>
          </w:p>
        </w:tc>
        <w:tc>
          <w:tcPr>
            <w:tcW w:w="1276"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X</w:t>
            </w:r>
          </w:p>
        </w:tc>
        <w:tc>
          <w:tcPr>
            <w:tcW w:w="709"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X</w:t>
            </w:r>
          </w:p>
        </w:tc>
        <w:tc>
          <w:tcPr>
            <w:tcW w:w="854" w:type="dxa"/>
          </w:tcPr>
          <w:p w:rsidR="008231EE" w:rsidRPr="00553C15" w:rsidRDefault="008231EE" w:rsidP="00C83686">
            <w:pPr>
              <w:pStyle w:val="ConsPlusNormal"/>
              <w:jc w:val="center"/>
              <w:rPr>
                <w:rFonts w:ascii="Times New Roman" w:hAnsi="Times New Roman"/>
                <w:sz w:val="18"/>
                <w:szCs w:val="18"/>
                <w:lang w:val="en-US"/>
              </w:rPr>
            </w:pPr>
            <w:r w:rsidRPr="00553C15">
              <w:rPr>
                <w:rFonts w:ascii="Times New Roman" w:hAnsi="Times New Roman"/>
                <w:sz w:val="18"/>
                <w:szCs w:val="18"/>
              </w:rPr>
              <w:t>1</w:t>
            </w:r>
            <w:r w:rsidRPr="00553C15">
              <w:rPr>
                <w:rFonts w:ascii="Times New Roman" w:hAnsi="Times New Roman"/>
                <w:sz w:val="18"/>
                <w:szCs w:val="18"/>
                <w:lang w:val="en-US"/>
              </w:rPr>
              <w:t>588.5</w:t>
            </w:r>
          </w:p>
        </w:tc>
        <w:tc>
          <w:tcPr>
            <w:tcW w:w="851" w:type="dxa"/>
          </w:tcPr>
          <w:p w:rsidR="008231EE" w:rsidRPr="00473E56" w:rsidRDefault="008231EE" w:rsidP="00C83686">
            <w:pPr>
              <w:pStyle w:val="ConsPlusNormal"/>
              <w:rPr>
                <w:rFonts w:ascii="Times New Roman" w:hAnsi="Times New Roman"/>
                <w:sz w:val="18"/>
                <w:szCs w:val="18"/>
                <w:lang w:val="en-US"/>
              </w:rPr>
            </w:pPr>
            <w:r>
              <w:rPr>
                <w:rFonts w:ascii="Times New Roman" w:hAnsi="Times New Roman"/>
                <w:sz w:val="18"/>
                <w:szCs w:val="18"/>
              </w:rPr>
              <w:t>303,9</w:t>
            </w:r>
          </w:p>
        </w:tc>
        <w:tc>
          <w:tcPr>
            <w:tcW w:w="758" w:type="dxa"/>
          </w:tcPr>
          <w:p w:rsidR="008231EE" w:rsidRPr="00C27E95" w:rsidRDefault="008231EE" w:rsidP="00C83686">
            <w:pPr>
              <w:pStyle w:val="ConsPlusNormal"/>
              <w:rPr>
                <w:rFonts w:ascii="Times New Roman" w:hAnsi="Times New Roman"/>
                <w:sz w:val="18"/>
                <w:szCs w:val="18"/>
              </w:rPr>
            </w:pPr>
            <w:r>
              <w:rPr>
                <w:rFonts w:ascii="Times New Roman" w:hAnsi="Times New Roman"/>
                <w:sz w:val="18"/>
                <w:szCs w:val="18"/>
              </w:rPr>
              <w:t>1179,4</w:t>
            </w:r>
          </w:p>
        </w:tc>
        <w:tc>
          <w:tcPr>
            <w:tcW w:w="762" w:type="dxa"/>
          </w:tcPr>
          <w:p w:rsidR="008231EE" w:rsidRPr="00540D6B" w:rsidRDefault="008231EE" w:rsidP="00C83686">
            <w:pPr>
              <w:spacing w:after="0" w:line="240" w:lineRule="auto"/>
              <w:jc w:val="center"/>
              <w:rPr>
                <w:rFonts w:ascii="Times New Roman" w:hAnsi="Times New Roman"/>
                <w:sz w:val="18"/>
                <w:szCs w:val="18"/>
              </w:rPr>
            </w:pPr>
            <w:r>
              <w:rPr>
                <w:rFonts w:ascii="Times New Roman" w:hAnsi="Times New Roman"/>
                <w:sz w:val="18"/>
                <w:szCs w:val="18"/>
              </w:rPr>
              <w:t>1688,3</w:t>
            </w:r>
          </w:p>
        </w:tc>
        <w:tc>
          <w:tcPr>
            <w:tcW w:w="762" w:type="dxa"/>
          </w:tcPr>
          <w:p w:rsidR="008231EE" w:rsidRPr="00540D6B" w:rsidRDefault="008231EE" w:rsidP="00C83686">
            <w:pPr>
              <w:pStyle w:val="ConsPlusNormal"/>
              <w:rPr>
                <w:rFonts w:ascii="Times New Roman" w:hAnsi="Times New Roman" w:cs="Times New Roman"/>
                <w:sz w:val="18"/>
                <w:szCs w:val="18"/>
              </w:rPr>
            </w:pPr>
            <w:r w:rsidRPr="00540D6B">
              <w:rPr>
                <w:rFonts w:ascii="Times New Roman" w:hAnsi="Times New Roman" w:cs="Times New Roman"/>
                <w:sz w:val="18"/>
                <w:szCs w:val="18"/>
              </w:rPr>
              <w:t>1209,7</w:t>
            </w:r>
          </w:p>
        </w:tc>
        <w:tc>
          <w:tcPr>
            <w:tcW w:w="827" w:type="dxa"/>
          </w:tcPr>
          <w:p w:rsidR="008231EE" w:rsidRPr="00540D6B" w:rsidRDefault="008231EE" w:rsidP="00C83686">
            <w:pPr>
              <w:pStyle w:val="ConsPlusNormal"/>
              <w:rPr>
                <w:rFonts w:ascii="Times New Roman" w:hAnsi="Times New Roman" w:cs="Times New Roman"/>
                <w:sz w:val="18"/>
                <w:szCs w:val="18"/>
              </w:rPr>
            </w:pPr>
            <w:r w:rsidRPr="00540D6B">
              <w:rPr>
                <w:rFonts w:ascii="Times New Roman" w:hAnsi="Times New Roman" w:cs="Times New Roman"/>
                <w:sz w:val="18"/>
                <w:szCs w:val="18"/>
              </w:rPr>
              <w:t>1246,6</w:t>
            </w:r>
          </w:p>
        </w:tc>
      </w:tr>
      <w:tr w:rsidR="008231EE" w:rsidRPr="00EA4FCA" w:rsidTr="00C83686">
        <w:trPr>
          <w:gridAfter w:val="2"/>
          <w:wAfter w:w="21" w:type="dxa"/>
        </w:trPr>
        <w:tc>
          <w:tcPr>
            <w:tcW w:w="443" w:type="dxa"/>
          </w:tcPr>
          <w:p w:rsidR="008231EE" w:rsidRPr="00EA4FCA" w:rsidRDefault="008231EE" w:rsidP="00C83686">
            <w:pPr>
              <w:spacing w:after="0" w:line="240" w:lineRule="auto"/>
              <w:ind w:left="-108" w:right="-115"/>
              <w:jc w:val="center"/>
              <w:rPr>
                <w:rFonts w:ascii="Times New Roman" w:hAnsi="Times New Roman"/>
                <w:sz w:val="16"/>
                <w:szCs w:val="16"/>
              </w:rPr>
            </w:pPr>
            <w:r w:rsidRPr="00EA4FCA">
              <w:rPr>
                <w:rFonts w:ascii="Times New Roman" w:hAnsi="Times New Roman"/>
                <w:sz w:val="16"/>
                <w:szCs w:val="16"/>
              </w:rPr>
              <w:t>1.1</w:t>
            </w:r>
          </w:p>
        </w:tc>
        <w:tc>
          <w:tcPr>
            <w:tcW w:w="1225" w:type="dxa"/>
          </w:tcPr>
          <w:p w:rsidR="008231EE" w:rsidRPr="00EA4FCA" w:rsidRDefault="008231EE" w:rsidP="00C83686">
            <w:pPr>
              <w:spacing w:after="0" w:line="240" w:lineRule="auto"/>
              <w:rPr>
                <w:rFonts w:ascii="Times New Roman" w:hAnsi="Times New Roman"/>
                <w:sz w:val="16"/>
                <w:szCs w:val="16"/>
              </w:rPr>
            </w:pPr>
            <w:r w:rsidRPr="00EA4FCA">
              <w:rPr>
                <w:rFonts w:ascii="Times New Roman" w:hAnsi="Times New Roman"/>
                <w:sz w:val="16"/>
                <w:szCs w:val="16"/>
              </w:rPr>
              <w:t>Основное мероприятие 1</w:t>
            </w:r>
          </w:p>
        </w:tc>
        <w:tc>
          <w:tcPr>
            <w:tcW w:w="4106" w:type="dxa"/>
            <w:vAlign w:val="center"/>
          </w:tcPr>
          <w:p w:rsidR="008231EE" w:rsidRPr="00EA4FCA" w:rsidRDefault="008231EE" w:rsidP="00C83686">
            <w:pPr>
              <w:spacing w:after="0" w:line="240" w:lineRule="auto"/>
              <w:rPr>
                <w:rFonts w:ascii="Times New Roman" w:hAnsi="Times New Roman"/>
                <w:sz w:val="16"/>
                <w:szCs w:val="16"/>
              </w:rPr>
            </w:pPr>
            <w:r w:rsidRPr="00EA4FCA">
              <w:rPr>
                <w:rFonts w:ascii="Times New Roman" w:hAnsi="Times New Roman"/>
                <w:bCs/>
                <w:sz w:val="16"/>
                <w:szCs w:val="16"/>
              </w:rPr>
              <w:t>Основное мероприятие «Содержание и</w:t>
            </w:r>
            <w:r w:rsidRPr="00EA4FCA">
              <w:rPr>
                <w:rFonts w:ascii="Times New Roman" w:hAnsi="Times New Roman"/>
                <w:sz w:val="16"/>
                <w:szCs w:val="16"/>
              </w:rPr>
              <w:t xml:space="preserve"> ремонт объектов дорожного и жилищно-коммунального хозяйства, благоустройство территории и объектов Царевщинского  сельсовета, </w:t>
            </w:r>
          </w:p>
        </w:tc>
        <w:tc>
          <w:tcPr>
            <w:tcW w:w="1276" w:type="dxa"/>
          </w:tcPr>
          <w:p w:rsidR="008231EE" w:rsidRPr="00EA4FCA" w:rsidRDefault="008231EE" w:rsidP="00C83686">
            <w:pPr>
              <w:spacing w:after="0" w:line="240" w:lineRule="auto"/>
              <w:rPr>
                <w:rFonts w:ascii="Times New Roman" w:hAnsi="Times New Roman"/>
                <w:sz w:val="16"/>
                <w:szCs w:val="16"/>
              </w:rPr>
            </w:pPr>
            <w:r w:rsidRPr="00EA4FCA">
              <w:rPr>
                <w:rFonts w:ascii="Times New Roman" w:hAnsi="Times New Roman"/>
                <w:sz w:val="16"/>
                <w:szCs w:val="16"/>
              </w:rPr>
              <w:t>всего</w:t>
            </w: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X</w:t>
            </w:r>
          </w:p>
        </w:tc>
        <w:tc>
          <w:tcPr>
            <w:tcW w:w="425"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X</w:t>
            </w:r>
          </w:p>
        </w:tc>
        <w:tc>
          <w:tcPr>
            <w:tcW w:w="1276"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X</w:t>
            </w:r>
          </w:p>
        </w:tc>
        <w:tc>
          <w:tcPr>
            <w:tcW w:w="709"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X</w:t>
            </w:r>
          </w:p>
        </w:tc>
        <w:tc>
          <w:tcPr>
            <w:tcW w:w="854" w:type="dxa"/>
          </w:tcPr>
          <w:p w:rsidR="008231EE" w:rsidRPr="00553C15" w:rsidRDefault="008231EE" w:rsidP="00C83686">
            <w:pPr>
              <w:pStyle w:val="ConsPlusNormal"/>
              <w:jc w:val="center"/>
              <w:rPr>
                <w:rFonts w:ascii="Times New Roman" w:hAnsi="Times New Roman"/>
                <w:sz w:val="18"/>
                <w:szCs w:val="18"/>
                <w:lang w:val="en-US"/>
              </w:rPr>
            </w:pPr>
            <w:r w:rsidRPr="00553C15">
              <w:rPr>
                <w:rFonts w:ascii="Times New Roman" w:hAnsi="Times New Roman"/>
                <w:sz w:val="18"/>
                <w:szCs w:val="18"/>
              </w:rPr>
              <w:t>1</w:t>
            </w:r>
            <w:r w:rsidRPr="00553C15">
              <w:rPr>
                <w:rFonts w:ascii="Times New Roman" w:hAnsi="Times New Roman"/>
                <w:sz w:val="18"/>
                <w:szCs w:val="18"/>
                <w:lang w:val="en-US"/>
              </w:rPr>
              <w:t>588.5</w:t>
            </w:r>
          </w:p>
        </w:tc>
        <w:tc>
          <w:tcPr>
            <w:tcW w:w="851" w:type="dxa"/>
          </w:tcPr>
          <w:p w:rsidR="008231EE" w:rsidRPr="00ED0BEC" w:rsidRDefault="008231EE" w:rsidP="00C83686">
            <w:pPr>
              <w:pStyle w:val="ConsPlusNormal"/>
              <w:rPr>
                <w:rFonts w:ascii="Times New Roman" w:hAnsi="Times New Roman"/>
                <w:sz w:val="18"/>
                <w:szCs w:val="18"/>
              </w:rPr>
            </w:pPr>
            <w:r>
              <w:rPr>
                <w:rFonts w:ascii="Times New Roman" w:hAnsi="Times New Roman"/>
                <w:sz w:val="18"/>
                <w:szCs w:val="18"/>
              </w:rPr>
              <w:t>309</w:t>
            </w:r>
            <w:r w:rsidRPr="00473E56">
              <w:rPr>
                <w:rFonts w:ascii="Times New Roman" w:hAnsi="Times New Roman"/>
                <w:sz w:val="18"/>
                <w:szCs w:val="18"/>
                <w:lang w:val="en-US"/>
              </w:rPr>
              <w:t>.</w:t>
            </w:r>
            <w:r>
              <w:rPr>
                <w:rFonts w:ascii="Times New Roman" w:hAnsi="Times New Roman"/>
                <w:sz w:val="18"/>
                <w:szCs w:val="18"/>
              </w:rPr>
              <w:t>9</w:t>
            </w:r>
          </w:p>
        </w:tc>
        <w:tc>
          <w:tcPr>
            <w:tcW w:w="758" w:type="dxa"/>
          </w:tcPr>
          <w:p w:rsidR="008231EE" w:rsidRPr="00C27E95" w:rsidRDefault="008231EE" w:rsidP="00C83686">
            <w:pPr>
              <w:pStyle w:val="ConsPlusNormal"/>
              <w:rPr>
                <w:rFonts w:ascii="Times New Roman" w:hAnsi="Times New Roman"/>
                <w:sz w:val="18"/>
                <w:szCs w:val="18"/>
              </w:rPr>
            </w:pPr>
            <w:r>
              <w:rPr>
                <w:rFonts w:ascii="Times New Roman" w:hAnsi="Times New Roman"/>
                <w:sz w:val="18"/>
                <w:szCs w:val="18"/>
              </w:rPr>
              <w:t>1179,4</w:t>
            </w:r>
          </w:p>
        </w:tc>
        <w:tc>
          <w:tcPr>
            <w:tcW w:w="762" w:type="dxa"/>
          </w:tcPr>
          <w:p w:rsidR="008231EE" w:rsidRPr="00540D6B" w:rsidRDefault="008231EE" w:rsidP="00C83686">
            <w:pPr>
              <w:spacing w:after="0" w:line="240" w:lineRule="auto"/>
              <w:jc w:val="center"/>
              <w:rPr>
                <w:rFonts w:ascii="Times New Roman" w:hAnsi="Times New Roman"/>
                <w:sz w:val="18"/>
                <w:szCs w:val="18"/>
              </w:rPr>
            </w:pPr>
            <w:r>
              <w:rPr>
                <w:rFonts w:ascii="Times New Roman" w:hAnsi="Times New Roman"/>
                <w:sz w:val="18"/>
                <w:szCs w:val="18"/>
              </w:rPr>
              <w:t>1688,3</w:t>
            </w:r>
          </w:p>
        </w:tc>
        <w:tc>
          <w:tcPr>
            <w:tcW w:w="762" w:type="dxa"/>
          </w:tcPr>
          <w:p w:rsidR="008231EE" w:rsidRPr="00540D6B" w:rsidRDefault="008231EE" w:rsidP="00C83686">
            <w:pPr>
              <w:pStyle w:val="ConsPlusNormal"/>
              <w:rPr>
                <w:rFonts w:ascii="Times New Roman" w:hAnsi="Times New Roman" w:cs="Times New Roman"/>
                <w:sz w:val="18"/>
                <w:szCs w:val="18"/>
              </w:rPr>
            </w:pPr>
            <w:r w:rsidRPr="00540D6B">
              <w:rPr>
                <w:rFonts w:ascii="Times New Roman" w:hAnsi="Times New Roman" w:cs="Times New Roman"/>
                <w:sz w:val="18"/>
                <w:szCs w:val="18"/>
              </w:rPr>
              <w:t>1209,7</w:t>
            </w:r>
          </w:p>
        </w:tc>
        <w:tc>
          <w:tcPr>
            <w:tcW w:w="827" w:type="dxa"/>
          </w:tcPr>
          <w:p w:rsidR="008231EE" w:rsidRPr="00540D6B" w:rsidRDefault="008231EE" w:rsidP="00C83686">
            <w:pPr>
              <w:pStyle w:val="ConsPlusNormal"/>
              <w:rPr>
                <w:rFonts w:ascii="Times New Roman" w:hAnsi="Times New Roman" w:cs="Times New Roman"/>
                <w:sz w:val="18"/>
                <w:szCs w:val="18"/>
              </w:rPr>
            </w:pPr>
            <w:r w:rsidRPr="00540D6B">
              <w:rPr>
                <w:rFonts w:ascii="Times New Roman" w:hAnsi="Times New Roman" w:cs="Times New Roman"/>
                <w:sz w:val="18"/>
                <w:szCs w:val="18"/>
              </w:rPr>
              <w:t>1246,6</w:t>
            </w:r>
          </w:p>
        </w:tc>
      </w:tr>
      <w:tr w:rsidR="008231EE" w:rsidRPr="00EA4FCA" w:rsidTr="00C83686">
        <w:trPr>
          <w:gridAfter w:val="2"/>
          <w:wAfter w:w="21" w:type="dxa"/>
          <w:trHeight w:val="611"/>
        </w:trPr>
        <w:tc>
          <w:tcPr>
            <w:tcW w:w="443" w:type="dxa"/>
            <w:vMerge w:val="restart"/>
          </w:tcPr>
          <w:p w:rsidR="008231EE" w:rsidRPr="00EA4FCA" w:rsidRDefault="008231EE" w:rsidP="00C83686">
            <w:pPr>
              <w:spacing w:after="0" w:line="240" w:lineRule="auto"/>
              <w:ind w:left="-108" w:right="-115"/>
              <w:jc w:val="center"/>
              <w:rPr>
                <w:rFonts w:ascii="Times New Roman" w:hAnsi="Times New Roman"/>
                <w:sz w:val="16"/>
                <w:szCs w:val="16"/>
              </w:rPr>
            </w:pPr>
            <w:r w:rsidRPr="00EA4FCA">
              <w:rPr>
                <w:rFonts w:ascii="Times New Roman" w:hAnsi="Times New Roman"/>
                <w:sz w:val="16"/>
                <w:szCs w:val="16"/>
              </w:rPr>
              <w:t>1.1.1</w:t>
            </w:r>
          </w:p>
        </w:tc>
        <w:tc>
          <w:tcPr>
            <w:tcW w:w="1225" w:type="dxa"/>
            <w:vMerge w:val="restart"/>
          </w:tcPr>
          <w:p w:rsidR="008231EE" w:rsidRPr="00EA4FCA" w:rsidRDefault="008231EE" w:rsidP="00C83686">
            <w:pPr>
              <w:spacing w:after="0" w:line="240" w:lineRule="auto"/>
              <w:ind w:right="-110"/>
              <w:rPr>
                <w:rFonts w:ascii="Times New Roman" w:hAnsi="Times New Roman"/>
                <w:sz w:val="16"/>
                <w:szCs w:val="16"/>
              </w:rPr>
            </w:pPr>
            <w:r w:rsidRPr="00EA4FCA">
              <w:rPr>
                <w:rFonts w:ascii="Times New Roman" w:hAnsi="Times New Roman"/>
                <w:sz w:val="16"/>
                <w:szCs w:val="16"/>
              </w:rPr>
              <w:t>Мероприятие 1</w:t>
            </w:r>
          </w:p>
        </w:tc>
        <w:tc>
          <w:tcPr>
            <w:tcW w:w="4106" w:type="dxa"/>
            <w:vMerge w:val="restart"/>
          </w:tcPr>
          <w:p w:rsidR="008231EE" w:rsidRPr="00EA4FCA" w:rsidRDefault="008231EE" w:rsidP="00C83686">
            <w:pPr>
              <w:pStyle w:val="ConsPlusNormal"/>
              <w:rPr>
                <w:rFonts w:ascii="Times New Roman" w:hAnsi="Times New Roman" w:cs="Times New Roman"/>
                <w:sz w:val="18"/>
                <w:szCs w:val="18"/>
              </w:rPr>
            </w:pPr>
            <w:r w:rsidRPr="00EA4FCA">
              <w:rPr>
                <w:rFonts w:ascii="Times New Roman" w:hAnsi="Times New Roman" w:cs="Times New Roman"/>
                <w:sz w:val="18"/>
                <w:szCs w:val="18"/>
              </w:rPr>
              <w:t>Мероприятия по содержанию  и ремонту внутрипоселенческих дорог за счет средств дорожного фонда</w:t>
            </w:r>
          </w:p>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 xml:space="preserve">4.1.1Услуги  по ремонту  и содержанию внутрипоселковых дорог:                      </w:t>
            </w:r>
            <w:r w:rsidRPr="00EA4FCA">
              <w:rPr>
                <w:rFonts w:ascii="Times New Roman" w:hAnsi="Times New Roman"/>
                <w:sz w:val="18"/>
                <w:szCs w:val="18"/>
              </w:rPr>
              <w:lastRenderedPageBreak/>
              <w:t>4.1.2.Услуги по очистке дорог от снега;                            4.1.3.Услуги по  обкосу обочин дорог;                                   4.1.4.Приобретение щебня;</w:t>
            </w:r>
          </w:p>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4.1.5. Услуги по грейдерованию дорог;</w:t>
            </w:r>
          </w:p>
          <w:p w:rsidR="008231EE" w:rsidRPr="00EA4FCA" w:rsidRDefault="008231EE" w:rsidP="00C83686">
            <w:pPr>
              <w:pStyle w:val="ConsPlusNormal"/>
              <w:jc w:val="both"/>
              <w:rPr>
                <w:rFonts w:ascii="Times New Roman" w:hAnsi="Times New Roman" w:cs="Times New Roman"/>
                <w:sz w:val="18"/>
                <w:szCs w:val="18"/>
              </w:rPr>
            </w:pPr>
            <w:r w:rsidRPr="00EA4FCA">
              <w:rPr>
                <w:rFonts w:ascii="Times New Roman" w:hAnsi="Times New Roman" w:cs="Times New Roman"/>
                <w:sz w:val="18"/>
                <w:szCs w:val="18"/>
              </w:rPr>
              <w:t>4.1.6.Транспортные услуги.</w:t>
            </w:r>
          </w:p>
        </w:tc>
        <w:tc>
          <w:tcPr>
            <w:tcW w:w="1276" w:type="dxa"/>
            <w:vMerge w:val="restart"/>
          </w:tcPr>
          <w:p w:rsidR="008231EE" w:rsidRPr="00EA4FCA" w:rsidRDefault="008231EE" w:rsidP="00C83686">
            <w:pPr>
              <w:spacing w:after="0" w:line="240" w:lineRule="auto"/>
              <w:ind w:left="-108" w:right="-113"/>
              <w:rPr>
                <w:rFonts w:ascii="Times New Roman" w:hAnsi="Times New Roman"/>
                <w:sz w:val="16"/>
                <w:szCs w:val="16"/>
              </w:rPr>
            </w:pPr>
            <w:r w:rsidRPr="00EA4FCA">
              <w:rPr>
                <w:rFonts w:ascii="Times New Roman" w:hAnsi="Times New Roman"/>
                <w:sz w:val="16"/>
                <w:szCs w:val="16"/>
              </w:rPr>
              <w:lastRenderedPageBreak/>
              <w:t>исполнитель – администрация Царевщинского сельсовета</w:t>
            </w: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04</w:t>
            </w:r>
          </w:p>
        </w:tc>
        <w:tc>
          <w:tcPr>
            <w:tcW w:w="425"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09</w:t>
            </w:r>
          </w:p>
        </w:tc>
        <w:tc>
          <w:tcPr>
            <w:tcW w:w="1276" w:type="dxa"/>
          </w:tcPr>
          <w:p w:rsidR="008231EE" w:rsidRPr="00EA4FCA" w:rsidRDefault="008231EE" w:rsidP="00C83686">
            <w:pPr>
              <w:spacing w:after="0" w:line="240" w:lineRule="auto"/>
              <w:jc w:val="center"/>
              <w:rPr>
                <w:rFonts w:ascii="Times New Roman" w:hAnsi="Times New Roman"/>
                <w:sz w:val="16"/>
                <w:szCs w:val="16"/>
              </w:rPr>
            </w:pPr>
            <w:r>
              <w:rPr>
                <w:rFonts w:ascii="Times New Roman" w:hAnsi="Times New Roman"/>
                <w:sz w:val="16"/>
                <w:szCs w:val="16"/>
              </w:rPr>
              <w:t>01 1 01 9Д150</w:t>
            </w:r>
          </w:p>
        </w:tc>
        <w:tc>
          <w:tcPr>
            <w:tcW w:w="709"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244</w:t>
            </w:r>
          </w:p>
        </w:tc>
        <w:tc>
          <w:tcPr>
            <w:tcW w:w="854" w:type="dxa"/>
          </w:tcPr>
          <w:p w:rsidR="008231EE" w:rsidRPr="000B76D7" w:rsidRDefault="008231EE" w:rsidP="00C83686">
            <w:pPr>
              <w:pStyle w:val="ConsPlusNormal"/>
              <w:rPr>
                <w:rFonts w:ascii="Times New Roman" w:hAnsi="Times New Roman"/>
                <w:sz w:val="18"/>
                <w:szCs w:val="18"/>
                <w:lang w:val="en-US"/>
              </w:rPr>
            </w:pPr>
            <w:r>
              <w:rPr>
                <w:rFonts w:ascii="Times New Roman" w:hAnsi="Times New Roman"/>
                <w:sz w:val="18"/>
                <w:szCs w:val="18"/>
                <w:lang w:val="en-US"/>
              </w:rPr>
              <w:t>730.0</w:t>
            </w:r>
          </w:p>
        </w:tc>
        <w:tc>
          <w:tcPr>
            <w:tcW w:w="851" w:type="dxa"/>
          </w:tcPr>
          <w:p w:rsidR="008231EE" w:rsidRPr="001F44B4" w:rsidRDefault="008231EE" w:rsidP="00C83686">
            <w:pPr>
              <w:pStyle w:val="ConsPlusNormal"/>
              <w:rPr>
                <w:rFonts w:ascii="Times New Roman" w:hAnsi="Times New Roman"/>
                <w:sz w:val="18"/>
                <w:szCs w:val="18"/>
              </w:rPr>
            </w:pPr>
            <w:r>
              <w:rPr>
                <w:rFonts w:ascii="Times New Roman" w:hAnsi="Times New Roman"/>
                <w:sz w:val="18"/>
                <w:szCs w:val="18"/>
                <w:lang w:val="en-US"/>
              </w:rPr>
              <w:t>1</w:t>
            </w:r>
            <w:r>
              <w:rPr>
                <w:rFonts w:ascii="Times New Roman" w:hAnsi="Times New Roman"/>
                <w:sz w:val="18"/>
                <w:szCs w:val="18"/>
              </w:rPr>
              <w:t>86</w:t>
            </w:r>
            <w:r w:rsidRPr="001F44B4">
              <w:rPr>
                <w:rFonts w:ascii="Times New Roman" w:hAnsi="Times New Roman"/>
                <w:sz w:val="18"/>
                <w:szCs w:val="18"/>
              </w:rPr>
              <w:t>,0</w:t>
            </w:r>
          </w:p>
        </w:tc>
        <w:tc>
          <w:tcPr>
            <w:tcW w:w="758" w:type="dxa"/>
          </w:tcPr>
          <w:p w:rsidR="008231EE" w:rsidRPr="001F44B4" w:rsidRDefault="008231EE" w:rsidP="00C83686">
            <w:pPr>
              <w:pStyle w:val="ConsPlusNormal"/>
              <w:rPr>
                <w:rFonts w:ascii="Times New Roman" w:hAnsi="Times New Roman"/>
                <w:sz w:val="18"/>
                <w:szCs w:val="18"/>
              </w:rPr>
            </w:pPr>
            <w:r>
              <w:rPr>
                <w:rFonts w:ascii="Times New Roman" w:hAnsi="Times New Roman"/>
                <w:sz w:val="18"/>
                <w:szCs w:val="18"/>
              </w:rPr>
              <w:t>949</w:t>
            </w:r>
            <w:r w:rsidRPr="001F44B4">
              <w:rPr>
                <w:rFonts w:ascii="Times New Roman" w:hAnsi="Times New Roman"/>
                <w:sz w:val="18"/>
                <w:szCs w:val="18"/>
              </w:rPr>
              <w:t>,0</w:t>
            </w:r>
          </w:p>
        </w:tc>
        <w:tc>
          <w:tcPr>
            <w:tcW w:w="762" w:type="dxa"/>
          </w:tcPr>
          <w:p w:rsidR="008231EE" w:rsidRPr="001F44B4" w:rsidRDefault="008231EE" w:rsidP="00C83686">
            <w:pPr>
              <w:pStyle w:val="ConsPlusNormal"/>
              <w:rPr>
                <w:rFonts w:ascii="Times New Roman" w:hAnsi="Times New Roman"/>
                <w:sz w:val="18"/>
                <w:szCs w:val="18"/>
              </w:rPr>
            </w:pPr>
            <w:r>
              <w:rPr>
                <w:rFonts w:ascii="Times New Roman" w:hAnsi="Times New Roman"/>
                <w:sz w:val="18"/>
                <w:szCs w:val="18"/>
              </w:rPr>
              <w:t>1248,3</w:t>
            </w:r>
          </w:p>
        </w:tc>
        <w:tc>
          <w:tcPr>
            <w:tcW w:w="762"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1039,7</w:t>
            </w:r>
          </w:p>
        </w:tc>
        <w:tc>
          <w:tcPr>
            <w:tcW w:w="827"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1076,6</w:t>
            </w:r>
          </w:p>
        </w:tc>
      </w:tr>
      <w:tr w:rsidR="008231EE" w:rsidRPr="00EA4FCA" w:rsidTr="00C83686">
        <w:trPr>
          <w:gridAfter w:val="2"/>
          <w:wAfter w:w="21" w:type="dxa"/>
          <w:trHeight w:val="502"/>
        </w:trPr>
        <w:tc>
          <w:tcPr>
            <w:tcW w:w="443" w:type="dxa"/>
            <w:vMerge/>
          </w:tcPr>
          <w:p w:rsidR="008231EE" w:rsidRPr="00EA4FCA" w:rsidRDefault="008231EE" w:rsidP="00C83686">
            <w:pPr>
              <w:spacing w:after="0" w:line="240" w:lineRule="auto"/>
              <w:ind w:left="-108" w:right="-115"/>
              <w:jc w:val="center"/>
              <w:rPr>
                <w:rFonts w:ascii="Times New Roman" w:hAnsi="Times New Roman"/>
                <w:sz w:val="16"/>
                <w:szCs w:val="16"/>
              </w:rPr>
            </w:pPr>
          </w:p>
        </w:tc>
        <w:tc>
          <w:tcPr>
            <w:tcW w:w="1225" w:type="dxa"/>
            <w:vMerge/>
          </w:tcPr>
          <w:p w:rsidR="008231EE" w:rsidRPr="00EA4FCA" w:rsidRDefault="008231EE" w:rsidP="00C83686">
            <w:pPr>
              <w:spacing w:after="0" w:line="240" w:lineRule="auto"/>
              <w:rPr>
                <w:rFonts w:ascii="Times New Roman" w:hAnsi="Times New Roman"/>
                <w:sz w:val="16"/>
                <w:szCs w:val="16"/>
              </w:rPr>
            </w:pPr>
          </w:p>
        </w:tc>
        <w:tc>
          <w:tcPr>
            <w:tcW w:w="4106" w:type="dxa"/>
            <w:vMerge/>
          </w:tcPr>
          <w:p w:rsidR="008231EE" w:rsidRPr="00EA4FCA" w:rsidRDefault="008231EE" w:rsidP="00C83686">
            <w:pPr>
              <w:spacing w:after="0" w:line="240" w:lineRule="auto"/>
              <w:ind w:right="-108"/>
              <w:rPr>
                <w:rFonts w:ascii="Times New Roman" w:hAnsi="Times New Roman"/>
                <w:sz w:val="16"/>
                <w:szCs w:val="16"/>
              </w:rPr>
            </w:pPr>
          </w:p>
        </w:tc>
        <w:tc>
          <w:tcPr>
            <w:tcW w:w="1276" w:type="dxa"/>
            <w:vMerge/>
          </w:tcPr>
          <w:p w:rsidR="008231EE" w:rsidRPr="00EA4FCA" w:rsidRDefault="008231EE" w:rsidP="00C83686">
            <w:pPr>
              <w:spacing w:after="0" w:line="240" w:lineRule="auto"/>
              <w:ind w:left="-108" w:right="-113"/>
              <w:rPr>
                <w:rFonts w:ascii="Times New Roman" w:hAnsi="Times New Roman"/>
                <w:sz w:val="16"/>
                <w:szCs w:val="16"/>
              </w:rPr>
            </w:pP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04</w:t>
            </w:r>
          </w:p>
        </w:tc>
        <w:tc>
          <w:tcPr>
            <w:tcW w:w="425"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09</w:t>
            </w:r>
          </w:p>
        </w:tc>
        <w:tc>
          <w:tcPr>
            <w:tcW w:w="1276" w:type="dxa"/>
          </w:tcPr>
          <w:p w:rsidR="008231EE" w:rsidRPr="00EA4FCA" w:rsidRDefault="008231EE" w:rsidP="00C83686">
            <w:pPr>
              <w:spacing w:after="0" w:line="240" w:lineRule="auto"/>
              <w:ind w:left="-103" w:right="-108"/>
              <w:jc w:val="center"/>
              <w:rPr>
                <w:rFonts w:ascii="Times New Roman" w:hAnsi="Times New Roman"/>
                <w:sz w:val="16"/>
                <w:szCs w:val="16"/>
              </w:rPr>
            </w:pPr>
            <w:r w:rsidRPr="00EA4FCA">
              <w:rPr>
                <w:rFonts w:ascii="Times New Roman" w:hAnsi="Times New Roman"/>
                <w:sz w:val="16"/>
                <w:szCs w:val="16"/>
              </w:rPr>
              <w:t>01 1 01 46210</w:t>
            </w:r>
          </w:p>
        </w:tc>
        <w:tc>
          <w:tcPr>
            <w:tcW w:w="709"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244</w:t>
            </w:r>
          </w:p>
        </w:tc>
        <w:tc>
          <w:tcPr>
            <w:tcW w:w="854" w:type="dxa"/>
          </w:tcPr>
          <w:p w:rsidR="008231EE" w:rsidRPr="009C1EB5" w:rsidRDefault="008231EE" w:rsidP="00C83686">
            <w:pPr>
              <w:spacing w:after="0" w:line="240" w:lineRule="auto"/>
              <w:ind w:left="-108" w:right="-27"/>
              <w:jc w:val="center"/>
              <w:rPr>
                <w:rFonts w:ascii="Times New Roman" w:hAnsi="Times New Roman"/>
                <w:bCs/>
                <w:sz w:val="16"/>
                <w:szCs w:val="16"/>
                <w:lang w:val="en-US"/>
              </w:rPr>
            </w:pPr>
            <w:r>
              <w:rPr>
                <w:rFonts w:ascii="Times New Roman" w:hAnsi="Times New Roman"/>
                <w:bCs/>
                <w:sz w:val="16"/>
                <w:szCs w:val="16"/>
                <w:lang w:val="en-US"/>
              </w:rPr>
              <w:t>428.0</w:t>
            </w:r>
          </w:p>
        </w:tc>
        <w:tc>
          <w:tcPr>
            <w:tcW w:w="851" w:type="dxa"/>
          </w:tcPr>
          <w:p w:rsidR="008231EE" w:rsidRPr="00EA4FCA" w:rsidRDefault="008231EE" w:rsidP="00C83686">
            <w:pPr>
              <w:spacing w:after="0" w:line="240" w:lineRule="auto"/>
              <w:ind w:left="-108" w:right="-27"/>
              <w:jc w:val="center"/>
              <w:rPr>
                <w:rFonts w:ascii="Times New Roman" w:hAnsi="Times New Roman"/>
                <w:bCs/>
                <w:sz w:val="16"/>
                <w:szCs w:val="16"/>
              </w:rPr>
            </w:pPr>
            <w:r>
              <w:rPr>
                <w:rFonts w:ascii="Times New Roman" w:hAnsi="Times New Roman"/>
                <w:bCs/>
                <w:sz w:val="16"/>
                <w:szCs w:val="16"/>
              </w:rPr>
              <w:t>0,0</w:t>
            </w:r>
          </w:p>
        </w:tc>
        <w:tc>
          <w:tcPr>
            <w:tcW w:w="758" w:type="dxa"/>
          </w:tcPr>
          <w:p w:rsidR="008231EE" w:rsidRPr="00EA4FCA" w:rsidRDefault="008231EE" w:rsidP="00C83686">
            <w:pPr>
              <w:spacing w:after="0" w:line="240" w:lineRule="auto"/>
              <w:ind w:left="-108" w:right="-27"/>
              <w:jc w:val="center"/>
              <w:rPr>
                <w:rFonts w:ascii="Times New Roman" w:hAnsi="Times New Roman"/>
                <w:bCs/>
                <w:sz w:val="16"/>
                <w:szCs w:val="16"/>
              </w:rPr>
            </w:pPr>
            <w:r>
              <w:rPr>
                <w:rFonts w:ascii="Times New Roman" w:hAnsi="Times New Roman"/>
                <w:bCs/>
                <w:sz w:val="16"/>
                <w:szCs w:val="16"/>
              </w:rPr>
              <w:t>1,7</w:t>
            </w:r>
          </w:p>
        </w:tc>
        <w:tc>
          <w:tcPr>
            <w:tcW w:w="762"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762"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827"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0,00</w:t>
            </w:r>
          </w:p>
        </w:tc>
      </w:tr>
      <w:tr w:rsidR="008231EE" w:rsidRPr="00EA4FCA" w:rsidTr="00C83686">
        <w:trPr>
          <w:gridAfter w:val="2"/>
          <w:wAfter w:w="21" w:type="dxa"/>
          <w:trHeight w:val="970"/>
        </w:trPr>
        <w:tc>
          <w:tcPr>
            <w:tcW w:w="443" w:type="dxa"/>
            <w:vMerge/>
          </w:tcPr>
          <w:p w:rsidR="008231EE" w:rsidRPr="00EA4FCA" w:rsidRDefault="008231EE" w:rsidP="00C83686">
            <w:pPr>
              <w:spacing w:after="0" w:line="240" w:lineRule="auto"/>
              <w:ind w:left="-108" w:right="-115"/>
              <w:jc w:val="center"/>
              <w:rPr>
                <w:rFonts w:ascii="Times New Roman" w:hAnsi="Times New Roman"/>
                <w:sz w:val="16"/>
                <w:szCs w:val="16"/>
              </w:rPr>
            </w:pPr>
          </w:p>
        </w:tc>
        <w:tc>
          <w:tcPr>
            <w:tcW w:w="1225" w:type="dxa"/>
            <w:vMerge/>
          </w:tcPr>
          <w:p w:rsidR="008231EE" w:rsidRPr="00EA4FCA" w:rsidRDefault="008231EE" w:rsidP="00C83686">
            <w:pPr>
              <w:spacing w:after="0" w:line="240" w:lineRule="auto"/>
              <w:rPr>
                <w:rFonts w:ascii="Times New Roman" w:hAnsi="Times New Roman"/>
                <w:sz w:val="16"/>
                <w:szCs w:val="16"/>
              </w:rPr>
            </w:pPr>
          </w:p>
        </w:tc>
        <w:tc>
          <w:tcPr>
            <w:tcW w:w="4106" w:type="dxa"/>
            <w:vMerge/>
          </w:tcPr>
          <w:p w:rsidR="008231EE" w:rsidRPr="00EA4FCA" w:rsidRDefault="008231EE" w:rsidP="00C83686">
            <w:pPr>
              <w:spacing w:after="0" w:line="240" w:lineRule="auto"/>
              <w:ind w:right="-108"/>
              <w:rPr>
                <w:rFonts w:ascii="Times New Roman" w:hAnsi="Times New Roman"/>
                <w:sz w:val="16"/>
                <w:szCs w:val="16"/>
              </w:rPr>
            </w:pPr>
          </w:p>
        </w:tc>
        <w:tc>
          <w:tcPr>
            <w:tcW w:w="1276" w:type="dxa"/>
            <w:vMerge/>
          </w:tcPr>
          <w:p w:rsidR="008231EE" w:rsidRPr="00EA4FCA" w:rsidRDefault="008231EE" w:rsidP="00C83686">
            <w:pPr>
              <w:spacing w:after="0" w:line="240" w:lineRule="auto"/>
              <w:ind w:left="-108" w:right="-113"/>
              <w:rPr>
                <w:rFonts w:ascii="Times New Roman" w:hAnsi="Times New Roman"/>
                <w:sz w:val="16"/>
                <w:szCs w:val="16"/>
              </w:rPr>
            </w:pPr>
          </w:p>
        </w:tc>
        <w:tc>
          <w:tcPr>
            <w:tcW w:w="567" w:type="dxa"/>
          </w:tcPr>
          <w:p w:rsidR="008231EE" w:rsidRPr="00EA4FCA" w:rsidRDefault="008231EE" w:rsidP="00C83686">
            <w:pPr>
              <w:spacing w:after="0" w:line="240" w:lineRule="auto"/>
              <w:jc w:val="center"/>
              <w:rPr>
                <w:rFonts w:ascii="Times New Roman" w:hAnsi="Times New Roman"/>
                <w:sz w:val="16"/>
                <w:szCs w:val="16"/>
              </w:rPr>
            </w:pPr>
          </w:p>
        </w:tc>
        <w:tc>
          <w:tcPr>
            <w:tcW w:w="567" w:type="dxa"/>
          </w:tcPr>
          <w:p w:rsidR="008231EE" w:rsidRPr="00EA4FCA" w:rsidRDefault="008231EE" w:rsidP="00C83686">
            <w:pPr>
              <w:spacing w:after="0" w:line="240" w:lineRule="auto"/>
              <w:jc w:val="center"/>
              <w:rPr>
                <w:rFonts w:ascii="Times New Roman" w:hAnsi="Times New Roman"/>
                <w:sz w:val="16"/>
                <w:szCs w:val="16"/>
              </w:rPr>
            </w:pPr>
          </w:p>
        </w:tc>
        <w:tc>
          <w:tcPr>
            <w:tcW w:w="425" w:type="dxa"/>
          </w:tcPr>
          <w:p w:rsidR="008231EE" w:rsidRPr="00EA4FCA" w:rsidRDefault="008231EE" w:rsidP="00C83686">
            <w:pPr>
              <w:spacing w:after="0" w:line="240" w:lineRule="auto"/>
              <w:jc w:val="center"/>
              <w:rPr>
                <w:rFonts w:ascii="Times New Roman" w:hAnsi="Times New Roman"/>
                <w:sz w:val="16"/>
                <w:szCs w:val="16"/>
              </w:rPr>
            </w:pPr>
          </w:p>
        </w:tc>
        <w:tc>
          <w:tcPr>
            <w:tcW w:w="1276" w:type="dxa"/>
          </w:tcPr>
          <w:p w:rsidR="008231EE" w:rsidRPr="00EA4FCA" w:rsidRDefault="008231EE" w:rsidP="00C83686">
            <w:pPr>
              <w:spacing w:after="0" w:line="240" w:lineRule="auto"/>
              <w:jc w:val="center"/>
              <w:rPr>
                <w:rFonts w:ascii="Times New Roman" w:hAnsi="Times New Roman"/>
                <w:sz w:val="16"/>
                <w:szCs w:val="16"/>
              </w:rPr>
            </w:pPr>
          </w:p>
        </w:tc>
        <w:tc>
          <w:tcPr>
            <w:tcW w:w="709" w:type="dxa"/>
          </w:tcPr>
          <w:p w:rsidR="008231EE" w:rsidRPr="00EA4FCA" w:rsidRDefault="008231EE" w:rsidP="00C83686">
            <w:pPr>
              <w:spacing w:after="0" w:line="240" w:lineRule="auto"/>
              <w:jc w:val="center"/>
              <w:rPr>
                <w:rFonts w:ascii="Times New Roman" w:hAnsi="Times New Roman"/>
                <w:sz w:val="16"/>
                <w:szCs w:val="16"/>
              </w:rPr>
            </w:pPr>
          </w:p>
        </w:tc>
        <w:tc>
          <w:tcPr>
            <w:tcW w:w="854" w:type="dxa"/>
          </w:tcPr>
          <w:p w:rsidR="008231EE" w:rsidRPr="00EA4FCA" w:rsidRDefault="008231EE" w:rsidP="00C83686">
            <w:pPr>
              <w:spacing w:after="0" w:line="240" w:lineRule="auto"/>
              <w:ind w:left="-108" w:right="-27"/>
              <w:jc w:val="center"/>
              <w:rPr>
                <w:rFonts w:ascii="Times New Roman" w:hAnsi="Times New Roman"/>
                <w:bCs/>
                <w:sz w:val="16"/>
                <w:szCs w:val="16"/>
              </w:rPr>
            </w:pPr>
          </w:p>
        </w:tc>
        <w:tc>
          <w:tcPr>
            <w:tcW w:w="851" w:type="dxa"/>
          </w:tcPr>
          <w:p w:rsidR="008231EE" w:rsidRPr="00EA4FCA" w:rsidRDefault="008231EE" w:rsidP="00C83686">
            <w:pPr>
              <w:spacing w:after="0" w:line="240" w:lineRule="auto"/>
              <w:ind w:left="-108" w:right="-27"/>
              <w:jc w:val="center"/>
              <w:rPr>
                <w:rFonts w:ascii="Times New Roman" w:hAnsi="Times New Roman"/>
                <w:bCs/>
                <w:sz w:val="16"/>
                <w:szCs w:val="16"/>
              </w:rPr>
            </w:pPr>
          </w:p>
        </w:tc>
        <w:tc>
          <w:tcPr>
            <w:tcW w:w="758" w:type="dxa"/>
          </w:tcPr>
          <w:p w:rsidR="008231EE" w:rsidRPr="00EA4FCA" w:rsidRDefault="008231EE" w:rsidP="00C83686">
            <w:pPr>
              <w:spacing w:after="0" w:line="240" w:lineRule="auto"/>
              <w:ind w:left="-108" w:right="-27"/>
              <w:jc w:val="center"/>
              <w:rPr>
                <w:rFonts w:ascii="Times New Roman" w:hAnsi="Times New Roman"/>
                <w:bCs/>
                <w:sz w:val="16"/>
                <w:szCs w:val="16"/>
              </w:rPr>
            </w:pPr>
          </w:p>
        </w:tc>
        <w:tc>
          <w:tcPr>
            <w:tcW w:w="762" w:type="dxa"/>
          </w:tcPr>
          <w:p w:rsidR="008231EE" w:rsidRPr="00EA4FCA" w:rsidRDefault="008231EE" w:rsidP="00C83686">
            <w:pPr>
              <w:spacing w:after="0" w:line="240" w:lineRule="auto"/>
              <w:ind w:left="-108" w:right="-27"/>
              <w:jc w:val="center"/>
              <w:rPr>
                <w:rFonts w:ascii="Times New Roman" w:hAnsi="Times New Roman"/>
                <w:bCs/>
                <w:sz w:val="16"/>
                <w:szCs w:val="16"/>
              </w:rPr>
            </w:pPr>
          </w:p>
        </w:tc>
        <w:tc>
          <w:tcPr>
            <w:tcW w:w="762" w:type="dxa"/>
          </w:tcPr>
          <w:p w:rsidR="008231EE" w:rsidRPr="00EA4FCA" w:rsidRDefault="008231EE" w:rsidP="00C83686">
            <w:pPr>
              <w:spacing w:after="0" w:line="240" w:lineRule="auto"/>
              <w:ind w:left="-108" w:right="-27"/>
              <w:jc w:val="center"/>
              <w:rPr>
                <w:rFonts w:ascii="Times New Roman" w:hAnsi="Times New Roman"/>
                <w:bCs/>
                <w:sz w:val="16"/>
                <w:szCs w:val="16"/>
              </w:rPr>
            </w:pPr>
          </w:p>
        </w:tc>
        <w:tc>
          <w:tcPr>
            <w:tcW w:w="827" w:type="dxa"/>
          </w:tcPr>
          <w:p w:rsidR="008231EE" w:rsidRPr="00EA4FCA" w:rsidRDefault="008231EE" w:rsidP="00C83686">
            <w:pPr>
              <w:spacing w:after="0" w:line="240" w:lineRule="auto"/>
              <w:ind w:left="-108" w:right="-27"/>
              <w:jc w:val="center"/>
              <w:rPr>
                <w:rFonts w:ascii="Times New Roman" w:hAnsi="Times New Roman"/>
                <w:bCs/>
                <w:sz w:val="16"/>
                <w:szCs w:val="16"/>
              </w:rPr>
            </w:pPr>
          </w:p>
        </w:tc>
      </w:tr>
      <w:tr w:rsidR="008231EE" w:rsidRPr="00EA4FCA" w:rsidTr="00C83686">
        <w:trPr>
          <w:gridAfter w:val="2"/>
          <w:wAfter w:w="21" w:type="dxa"/>
        </w:trPr>
        <w:tc>
          <w:tcPr>
            <w:tcW w:w="443" w:type="dxa"/>
          </w:tcPr>
          <w:p w:rsidR="008231EE" w:rsidRPr="00EA4FCA" w:rsidRDefault="008231EE" w:rsidP="00C83686">
            <w:pPr>
              <w:spacing w:after="0" w:line="240" w:lineRule="auto"/>
              <w:ind w:left="-108" w:right="-115"/>
              <w:jc w:val="center"/>
              <w:rPr>
                <w:rFonts w:ascii="Times New Roman" w:hAnsi="Times New Roman"/>
                <w:sz w:val="16"/>
                <w:szCs w:val="16"/>
              </w:rPr>
            </w:pPr>
            <w:r w:rsidRPr="00EA4FCA">
              <w:rPr>
                <w:rFonts w:ascii="Times New Roman" w:hAnsi="Times New Roman"/>
                <w:sz w:val="16"/>
                <w:szCs w:val="16"/>
              </w:rPr>
              <w:lastRenderedPageBreak/>
              <w:t>1.1.2</w:t>
            </w:r>
          </w:p>
        </w:tc>
        <w:tc>
          <w:tcPr>
            <w:tcW w:w="1225" w:type="dxa"/>
          </w:tcPr>
          <w:p w:rsidR="008231EE" w:rsidRPr="00EA4FCA" w:rsidRDefault="008231EE" w:rsidP="00C83686">
            <w:pPr>
              <w:spacing w:after="0" w:line="240" w:lineRule="auto"/>
              <w:ind w:right="-110"/>
              <w:rPr>
                <w:rFonts w:ascii="Times New Roman" w:hAnsi="Times New Roman"/>
                <w:sz w:val="16"/>
                <w:szCs w:val="16"/>
              </w:rPr>
            </w:pPr>
            <w:r w:rsidRPr="00EA4FCA">
              <w:rPr>
                <w:rFonts w:ascii="Times New Roman" w:hAnsi="Times New Roman"/>
                <w:sz w:val="16"/>
                <w:szCs w:val="16"/>
              </w:rPr>
              <w:t>Мероприятие 2</w:t>
            </w:r>
          </w:p>
        </w:tc>
        <w:tc>
          <w:tcPr>
            <w:tcW w:w="4106" w:type="dxa"/>
          </w:tcPr>
          <w:p w:rsidR="008231EE" w:rsidRPr="00EA4FCA" w:rsidRDefault="008231EE" w:rsidP="00C83686">
            <w:pPr>
              <w:pStyle w:val="ConsPlusNormal"/>
              <w:rPr>
                <w:rFonts w:ascii="Times New Roman" w:hAnsi="Times New Roman" w:cs="Times New Roman"/>
                <w:sz w:val="18"/>
                <w:szCs w:val="18"/>
              </w:rPr>
            </w:pPr>
            <w:r w:rsidRPr="00EA4FCA">
              <w:rPr>
                <w:rFonts w:ascii="Times New Roman" w:hAnsi="Times New Roman" w:cs="Times New Roman"/>
                <w:sz w:val="18"/>
                <w:szCs w:val="18"/>
              </w:rPr>
              <w:t>Развитие систем уличного освещения</w:t>
            </w:r>
          </w:p>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4.1.7.Приобретение энергосберегающих ламп и оборудования к их установке</w:t>
            </w:r>
          </w:p>
          <w:p w:rsidR="008231EE" w:rsidRPr="008231EE"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4.1.8.Оплата за уличное освещение</w:t>
            </w:r>
          </w:p>
          <w:p w:rsidR="008231EE" w:rsidRPr="009C1EB5" w:rsidRDefault="008231EE" w:rsidP="00C83686">
            <w:pPr>
              <w:spacing w:after="0" w:line="240" w:lineRule="auto"/>
              <w:rPr>
                <w:rFonts w:ascii="Times New Roman" w:hAnsi="Times New Roman"/>
                <w:sz w:val="18"/>
                <w:szCs w:val="18"/>
              </w:rPr>
            </w:pPr>
            <w:r w:rsidRPr="008231EE">
              <w:rPr>
                <w:rFonts w:ascii="Times New Roman" w:hAnsi="Times New Roman"/>
                <w:sz w:val="18"/>
                <w:szCs w:val="18"/>
              </w:rPr>
              <w:t>4</w:t>
            </w:r>
            <w:r>
              <w:rPr>
                <w:rFonts w:ascii="Times New Roman" w:hAnsi="Times New Roman"/>
                <w:sz w:val="18"/>
                <w:szCs w:val="18"/>
              </w:rPr>
              <w:t>.1.9.Оплата аренда столбов</w:t>
            </w:r>
          </w:p>
        </w:tc>
        <w:tc>
          <w:tcPr>
            <w:tcW w:w="1276" w:type="dxa"/>
          </w:tcPr>
          <w:p w:rsidR="008231EE" w:rsidRPr="00EA4FCA" w:rsidRDefault="008231EE" w:rsidP="00C83686">
            <w:pPr>
              <w:spacing w:after="0" w:line="240" w:lineRule="auto"/>
              <w:ind w:left="-108" w:right="-113"/>
              <w:rPr>
                <w:rFonts w:ascii="Times New Roman" w:hAnsi="Times New Roman"/>
                <w:sz w:val="16"/>
                <w:szCs w:val="16"/>
              </w:rPr>
            </w:pPr>
            <w:r w:rsidRPr="00EA4FCA">
              <w:rPr>
                <w:rFonts w:ascii="Times New Roman" w:hAnsi="Times New Roman"/>
                <w:sz w:val="16"/>
                <w:szCs w:val="16"/>
              </w:rPr>
              <w:t>исполнитель – администрация Царевщинского сельсовета</w:t>
            </w: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05</w:t>
            </w:r>
          </w:p>
        </w:tc>
        <w:tc>
          <w:tcPr>
            <w:tcW w:w="425"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03</w:t>
            </w:r>
          </w:p>
        </w:tc>
        <w:tc>
          <w:tcPr>
            <w:tcW w:w="1276" w:type="dxa"/>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0110161160</w:t>
            </w:r>
          </w:p>
        </w:tc>
        <w:tc>
          <w:tcPr>
            <w:tcW w:w="709"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244</w:t>
            </w:r>
          </w:p>
        </w:tc>
        <w:tc>
          <w:tcPr>
            <w:tcW w:w="854" w:type="dxa"/>
          </w:tcPr>
          <w:p w:rsidR="008231EE" w:rsidRPr="001376E1" w:rsidRDefault="008231EE" w:rsidP="00C83686">
            <w:pPr>
              <w:pStyle w:val="ConsPlusNormal"/>
              <w:rPr>
                <w:rFonts w:ascii="Times New Roman" w:hAnsi="Times New Roman"/>
                <w:sz w:val="18"/>
                <w:szCs w:val="18"/>
                <w:lang w:val="en-US"/>
              </w:rPr>
            </w:pPr>
            <w:r>
              <w:rPr>
                <w:rFonts w:ascii="Times New Roman" w:hAnsi="Times New Roman"/>
                <w:sz w:val="18"/>
                <w:szCs w:val="18"/>
                <w:lang w:val="en-US"/>
              </w:rPr>
              <w:t>158.8</w:t>
            </w:r>
          </w:p>
        </w:tc>
        <w:tc>
          <w:tcPr>
            <w:tcW w:w="851" w:type="dxa"/>
          </w:tcPr>
          <w:p w:rsidR="008231EE" w:rsidRPr="00ED0BEC" w:rsidRDefault="008231EE" w:rsidP="00C83686">
            <w:pPr>
              <w:pStyle w:val="ConsPlusNormal"/>
              <w:rPr>
                <w:rFonts w:ascii="Times New Roman" w:hAnsi="Times New Roman"/>
                <w:sz w:val="18"/>
                <w:szCs w:val="18"/>
              </w:rPr>
            </w:pPr>
            <w:r>
              <w:rPr>
                <w:rFonts w:ascii="Times New Roman" w:hAnsi="Times New Roman"/>
                <w:sz w:val="18"/>
                <w:szCs w:val="18"/>
              </w:rPr>
              <w:t>1</w:t>
            </w:r>
            <w:r>
              <w:rPr>
                <w:rFonts w:ascii="Times New Roman" w:hAnsi="Times New Roman"/>
                <w:sz w:val="18"/>
                <w:szCs w:val="18"/>
                <w:lang w:val="en-US"/>
              </w:rPr>
              <w:t>0</w:t>
            </w:r>
            <w:r>
              <w:rPr>
                <w:rFonts w:ascii="Times New Roman" w:hAnsi="Times New Roman"/>
                <w:sz w:val="18"/>
                <w:szCs w:val="18"/>
              </w:rPr>
              <w:t>1</w:t>
            </w:r>
            <w:r>
              <w:rPr>
                <w:rFonts w:ascii="Times New Roman" w:hAnsi="Times New Roman"/>
                <w:sz w:val="18"/>
                <w:szCs w:val="18"/>
                <w:lang w:val="en-US"/>
              </w:rPr>
              <w:t>.</w:t>
            </w:r>
            <w:r>
              <w:rPr>
                <w:rFonts w:ascii="Times New Roman" w:hAnsi="Times New Roman"/>
                <w:sz w:val="18"/>
                <w:szCs w:val="18"/>
              </w:rPr>
              <w:t>7</w:t>
            </w:r>
          </w:p>
        </w:tc>
        <w:tc>
          <w:tcPr>
            <w:tcW w:w="758" w:type="dxa"/>
          </w:tcPr>
          <w:p w:rsidR="008231EE" w:rsidRPr="00EA4FCA" w:rsidRDefault="008231EE" w:rsidP="00C83686">
            <w:pPr>
              <w:spacing w:after="0" w:line="240" w:lineRule="auto"/>
              <w:ind w:left="-108" w:right="-27"/>
              <w:jc w:val="center"/>
              <w:rPr>
                <w:rFonts w:ascii="Times New Roman" w:hAnsi="Times New Roman"/>
                <w:sz w:val="16"/>
                <w:szCs w:val="16"/>
              </w:rPr>
            </w:pPr>
            <w:r>
              <w:rPr>
                <w:rFonts w:ascii="Times New Roman" w:hAnsi="Times New Roman"/>
                <w:sz w:val="16"/>
                <w:szCs w:val="16"/>
              </w:rPr>
              <w:t>220</w:t>
            </w:r>
            <w:r w:rsidRPr="00EA4FCA">
              <w:rPr>
                <w:rFonts w:ascii="Times New Roman" w:hAnsi="Times New Roman"/>
                <w:sz w:val="16"/>
                <w:szCs w:val="16"/>
              </w:rPr>
              <w:t>,</w:t>
            </w:r>
            <w:r>
              <w:rPr>
                <w:rFonts w:ascii="Times New Roman" w:hAnsi="Times New Roman"/>
                <w:sz w:val="16"/>
                <w:szCs w:val="16"/>
              </w:rPr>
              <w:t>6</w:t>
            </w:r>
          </w:p>
        </w:tc>
        <w:tc>
          <w:tcPr>
            <w:tcW w:w="762"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170</w:t>
            </w:r>
            <w:r w:rsidRPr="00EA4FCA">
              <w:rPr>
                <w:rFonts w:ascii="Times New Roman" w:hAnsi="Times New Roman" w:cs="Times New Roman"/>
                <w:sz w:val="18"/>
                <w:szCs w:val="18"/>
              </w:rPr>
              <w:t>,0</w:t>
            </w:r>
          </w:p>
        </w:tc>
        <w:tc>
          <w:tcPr>
            <w:tcW w:w="762"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17</w:t>
            </w:r>
            <w:r w:rsidRPr="00EA4FCA">
              <w:rPr>
                <w:rFonts w:ascii="Times New Roman" w:hAnsi="Times New Roman" w:cs="Times New Roman"/>
                <w:sz w:val="18"/>
                <w:szCs w:val="18"/>
              </w:rPr>
              <w:t>0,0</w:t>
            </w:r>
          </w:p>
        </w:tc>
        <w:tc>
          <w:tcPr>
            <w:tcW w:w="827"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17</w:t>
            </w:r>
            <w:r w:rsidRPr="00EA4FCA">
              <w:rPr>
                <w:rFonts w:ascii="Times New Roman" w:hAnsi="Times New Roman" w:cs="Times New Roman"/>
                <w:sz w:val="18"/>
                <w:szCs w:val="18"/>
              </w:rPr>
              <w:t>0,0</w:t>
            </w:r>
          </w:p>
        </w:tc>
      </w:tr>
      <w:tr w:rsidR="008231EE" w:rsidRPr="00EA4FCA" w:rsidTr="00C83686">
        <w:trPr>
          <w:gridAfter w:val="2"/>
          <w:wAfter w:w="21" w:type="dxa"/>
        </w:trPr>
        <w:tc>
          <w:tcPr>
            <w:tcW w:w="443" w:type="dxa"/>
          </w:tcPr>
          <w:p w:rsidR="008231EE" w:rsidRPr="00EA4FCA" w:rsidRDefault="008231EE" w:rsidP="00C83686">
            <w:pPr>
              <w:spacing w:after="0" w:line="240" w:lineRule="auto"/>
              <w:ind w:left="-108" w:right="-115"/>
              <w:jc w:val="center"/>
              <w:rPr>
                <w:rFonts w:ascii="Times New Roman" w:hAnsi="Times New Roman"/>
                <w:sz w:val="16"/>
                <w:szCs w:val="16"/>
              </w:rPr>
            </w:pPr>
            <w:r w:rsidRPr="00EA4FCA">
              <w:rPr>
                <w:rFonts w:ascii="Times New Roman" w:hAnsi="Times New Roman"/>
                <w:sz w:val="16"/>
                <w:szCs w:val="16"/>
              </w:rPr>
              <w:t>1.1.3</w:t>
            </w:r>
          </w:p>
        </w:tc>
        <w:tc>
          <w:tcPr>
            <w:tcW w:w="1225" w:type="dxa"/>
          </w:tcPr>
          <w:p w:rsidR="008231EE" w:rsidRPr="00EA4FCA" w:rsidRDefault="008231EE" w:rsidP="00C83686">
            <w:pPr>
              <w:spacing w:after="0" w:line="240" w:lineRule="auto"/>
              <w:ind w:right="-110"/>
              <w:rPr>
                <w:rFonts w:ascii="Times New Roman" w:hAnsi="Times New Roman"/>
                <w:sz w:val="16"/>
                <w:szCs w:val="16"/>
              </w:rPr>
            </w:pPr>
            <w:r w:rsidRPr="00EA4FCA">
              <w:rPr>
                <w:rFonts w:ascii="Times New Roman" w:hAnsi="Times New Roman"/>
                <w:sz w:val="16"/>
                <w:szCs w:val="16"/>
              </w:rPr>
              <w:t>Мероприятие 3</w:t>
            </w:r>
          </w:p>
        </w:tc>
        <w:tc>
          <w:tcPr>
            <w:tcW w:w="4106" w:type="dxa"/>
          </w:tcPr>
          <w:p w:rsidR="008231EE" w:rsidRPr="00EA4FCA" w:rsidRDefault="008231EE" w:rsidP="00C83686">
            <w:pPr>
              <w:pStyle w:val="ConsPlusNormal"/>
              <w:rPr>
                <w:rFonts w:ascii="Times New Roman" w:hAnsi="Times New Roman" w:cs="Times New Roman"/>
                <w:sz w:val="18"/>
                <w:szCs w:val="18"/>
              </w:rPr>
            </w:pPr>
            <w:r w:rsidRPr="00EA4FCA">
              <w:rPr>
                <w:rFonts w:ascii="Times New Roman" w:hAnsi="Times New Roman" w:cs="Times New Roman"/>
                <w:sz w:val="18"/>
                <w:szCs w:val="18"/>
              </w:rPr>
              <w:t>Устройство контейнерных площадок и мест санкционированного временного размещения твердых бытовых отходов</w:t>
            </w:r>
          </w:p>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4.1.9.Уборка несанкционированных свалок</w:t>
            </w:r>
          </w:p>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4.1.10.Содержание дворника (для уборки общественных мест, остановок транспорта)</w:t>
            </w:r>
          </w:p>
        </w:tc>
        <w:tc>
          <w:tcPr>
            <w:tcW w:w="1276" w:type="dxa"/>
          </w:tcPr>
          <w:p w:rsidR="008231EE" w:rsidRPr="00EA4FCA" w:rsidRDefault="008231EE" w:rsidP="00C83686">
            <w:pPr>
              <w:spacing w:after="0" w:line="240" w:lineRule="auto"/>
              <w:ind w:left="-108" w:right="-113"/>
              <w:rPr>
                <w:rFonts w:ascii="Times New Roman" w:hAnsi="Times New Roman"/>
                <w:sz w:val="16"/>
                <w:szCs w:val="16"/>
              </w:rPr>
            </w:pPr>
            <w:r w:rsidRPr="00EA4FCA">
              <w:rPr>
                <w:rFonts w:ascii="Times New Roman" w:hAnsi="Times New Roman"/>
                <w:sz w:val="16"/>
                <w:szCs w:val="16"/>
              </w:rPr>
              <w:t>Исполнитель – администрация Царевщинского сельсовета</w:t>
            </w: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901</w:t>
            </w:r>
          </w:p>
          <w:p w:rsidR="008231EE" w:rsidRPr="00EA4FCA" w:rsidRDefault="008231EE" w:rsidP="00C83686">
            <w:pPr>
              <w:spacing w:after="0" w:line="240" w:lineRule="auto"/>
              <w:rPr>
                <w:rFonts w:ascii="Times New Roman" w:hAnsi="Times New Roman"/>
                <w:sz w:val="16"/>
                <w:szCs w:val="16"/>
              </w:rPr>
            </w:pPr>
          </w:p>
          <w:p w:rsidR="008231EE" w:rsidRPr="00EA4FCA" w:rsidRDefault="008231EE" w:rsidP="00C83686">
            <w:pPr>
              <w:spacing w:after="0" w:line="240" w:lineRule="auto"/>
              <w:rPr>
                <w:rFonts w:ascii="Times New Roman" w:hAnsi="Times New Roman"/>
                <w:sz w:val="16"/>
                <w:szCs w:val="16"/>
              </w:rPr>
            </w:pP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05</w:t>
            </w:r>
          </w:p>
          <w:p w:rsidR="008231EE" w:rsidRPr="00EA4FCA" w:rsidRDefault="008231EE" w:rsidP="00C83686">
            <w:pPr>
              <w:spacing w:after="0" w:line="240" w:lineRule="auto"/>
              <w:jc w:val="center"/>
              <w:rPr>
                <w:rFonts w:ascii="Times New Roman" w:hAnsi="Times New Roman"/>
                <w:sz w:val="16"/>
                <w:szCs w:val="16"/>
              </w:rPr>
            </w:pPr>
          </w:p>
          <w:p w:rsidR="008231EE" w:rsidRPr="00EA4FCA" w:rsidRDefault="008231EE" w:rsidP="00C83686">
            <w:pPr>
              <w:spacing w:after="0" w:line="240" w:lineRule="auto"/>
              <w:jc w:val="center"/>
              <w:rPr>
                <w:rFonts w:ascii="Times New Roman" w:hAnsi="Times New Roman"/>
                <w:sz w:val="16"/>
                <w:szCs w:val="16"/>
              </w:rPr>
            </w:pPr>
          </w:p>
        </w:tc>
        <w:tc>
          <w:tcPr>
            <w:tcW w:w="425"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03</w:t>
            </w:r>
          </w:p>
          <w:p w:rsidR="008231EE" w:rsidRPr="00EA4FCA" w:rsidRDefault="008231EE" w:rsidP="00C83686">
            <w:pPr>
              <w:spacing w:after="0" w:line="240" w:lineRule="auto"/>
              <w:jc w:val="center"/>
              <w:rPr>
                <w:rFonts w:ascii="Times New Roman" w:hAnsi="Times New Roman"/>
                <w:sz w:val="16"/>
                <w:szCs w:val="16"/>
              </w:rPr>
            </w:pPr>
          </w:p>
          <w:p w:rsidR="008231EE" w:rsidRPr="00EA4FCA" w:rsidRDefault="008231EE" w:rsidP="00C83686">
            <w:pPr>
              <w:spacing w:after="0" w:line="240" w:lineRule="auto"/>
              <w:jc w:val="center"/>
              <w:rPr>
                <w:rFonts w:ascii="Times New Roman" w:hAnsi="Times New Roman"/>
                <w:sz w:val="16"/>
                <w:szCs w:val="16"/>
              </w:rPr>
            </w:pPr>
          </w:p>
        </w:tc>
        <w:tc>
          <w:tcPr>
            <w:tcW w:w="1276" w:type="dxa"/>
          </w:tcPr>
          <w:p w:rsidR="008231EE" w:rsidRPr="00EA4FCA" w:rsidRDefault="008231EE" w:rsidP="00C83686">
            <w:pPr>
              <w:pStyle w:val="ConsPlusNormal"/>
              <w:rPr>
                <w:rFonts w:ascii="Times New Roman" w:hAnsi="Times New Roman" w:cs="Times New Roman"/>
                <w:sz w:val="18"/>
                <w:szCs w:val="18"/>
              </w:rPr>
            </w:pPr>
            <w:r w:rsidRPr="00EA4FCA">
              <w:rPr>
                <w:rFonts w:ascii="Times New Roman" w:hAnsi="Times New Roman" w:cs="Times New Roman"/>
                <w:sz w:val="18"/>
                <w:szCs w:val="18"/>
              </w:rPr>
              <w:t>0110161170</w:t>
            </w:r>
          </w:p>
        </w:tc>
        <w:tc>
          <w:tcPr>
            <w:tcW w:w="709" w:type="dxa"/>
          </w:tcPr>
          <w:p w:rsidR="008231EE" w:rsidRPr="00EA4FCA" w:rsidRDefault="008231EE" w:rsidP="00C83686">
            <w:pPr>
              <w:spacing w:after="0" w:line="240" w:lineRule="auto"/>
              <w:jc w:val="center"/>
              <w:rPr>
                <w:rFonts w:ascii="Times New Roman" w:hAnsi="Times New Roman"/>
                <w:sz w:val="16"/>
                <w:szCs w:val="16"/>
                <w:lang w:val="en-US"/>
              </w:rPr>
            </w:pPr>
            <w:r w:rsidRPr="00EA4FCA">
              <w:rPr>
                <w:rFonts w:ascii="Times New Roman" w:hAnsi="Times New Roman"/>
                <w:sz w:val="16"/>
                <w:szCs w:val="16"/>
              </w:rPr>
              <w:t>244</w:t>
            </w:r>
          </w:p>
          <w:p w:rsidR="008231EE" w:rsidRPr="00EA4FCA" w:rsidRDefault="008231EE" w:rsidP="00C83686">
            <w:pPr>
              <w:spacing w:after="0" w:line="240" w:lineRule="auto"/>
              <w:jc w:val="center"/>
              <w:rPr>
                <w:rFonts w:ascii="Times New Roman" w:hAnsi="Times New Roman"/>
                <w:sz w:val="16"/>
                <w:szCs w:val="16"/>
                <w:lang w:val="en-US"/>
              </w:rPr>
            </w:pPr>
          </w:p>
          <w:p w:rsidR="008231EE" w:rsidRPr="00EA4FCA" w:rsidRDefault="008231EE" w:rsidP="00C83686">
            <w:pPr>
              <w:spacing w:after="0" w:line="240" w:lineRule="auto"/>
              <w:jc w:val="center"/>
              <w:rPr>
                <w:rFonts w:ascii="Times New Roman" w:hAnsi="Times New Roman"/>
                <w:sz w:val="16"/>
                <w:szCs w:val="16"/>
              </w:rPr>
            </w:pPr>
          </w:p>
        </w:tc>
        <w:tc>
          <w:tcPr>
            <w:tcW w:w="854"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lang w:val="en-US"/>
              </w:rPr>
              <w:t>0</w:t>
            </w:r>
            <w:r w:rsidRPr="00EA4FCA">
              <w:rPr>
                <w:rFonts w:ascii="Times New Roman" w:hAnsi="Times New Roman" w:cs="Times New Roman"/>
                <w:sz w:val="18"/>
                <w:szCs w:val="18"/>
              </w:rPr>
              <w:t>,0</w:t>
            </w:r>
          </w:p>
        </w:tc>
        <w:tc>
          <w:tcPr>
            <w:tcW w:w="851" w:type="dxa"/>
          </w:tcPr>
          <w:p w:rsidR="008231EE" w:rsidRPr="00EA4FCA" w:rsidRDefault="008231EE" w:rsidP="00C83686">
            <w:pPr>
              <w:pStyle w:val="ConsPlusNormal"/>
              <w:rPr>
                <w:rFonts w:ascii="Times New Roman" w:hAnsi="Times New Roman" w:cs="Times New Roman"/>
                <w:sz w:val="18"/>
                <w:szCs w:val="18"/>
              </w:rPr>
            </w:pPr>
            <w:r w:rsidRPr="00EA4FCA">
              <w:rPr>
                <w:rFonts w:ascii="Times New Roman" w:hAnsi="Times New Roman" w:cs="Times New Roman"/>
                <w:sz w:val="18"/>
                <w:szCs w:val="18"/>
              </w:rPr>
              <w:t>0,0</w:t>
            </w:r>
          </w:p>
        </w:tc>
        <w:tc>
          <w:tcPr>
            <w:tcW w:w="758" w:type="dxa"/>
          </w:tcPr>
          <w:p w:rsidR="008231EE" w:rsidRPr="00EA4FCA" w:rsidRDefault="008231EE" w:rsidP="00C83686">
            <w:pPr>
              <w:pStyle w:val="ConsPlusNormal"/>
              <w:rPr>
                <w:rFonts w:ascii="Times New Roman" w:hAnsi="Times New Roman" w:cs="Times New Roman"/>
                <w:sz w:val="18"/>
                <w:szCs w:val="18"/>
              </w:rPr>
            </w:pPr>
            <w:r w:rsidRPr="00EA4FCA">
              <w:rPr>
                <w:rFonts w:ascii="Times New Roman" w:hAnsi="Times New Roman" w:cs="Times New Roman"/>
                <w:sz w:val="18"/>
                <w:szCs w:val="18"/>
              </w:rPr>
              <w:t>0,0</w:t>
            </w:r>
          </w:p>
        </w:tc>
        <w:tc>
          <w:tcPr>
            <w:tcW w:w="762" w:type="dxa"/>
          </w:tcPr>
          <w:p w:rsidR="008231EE" w:rsidRPr="00EA4FCA" w:rsidRDefault="008231EE" w:rsidP="00C83686">
            <w:pPr>
              <w:pStyle w:val="ConsPlusNormal"/>
              <w:rPr>
                <w:rFonts w:ascii="Times New Roman" w:hAnsi="Times New Roman" w:cs="Times New Roman"/>
                <w:sz w:val="18"/>
                <w:szCs w:val="18"/>
              </w:rPr>
            </w:pPr>
            <w:r w:rsidRPr="00EA4FCA">
              <w:rPr>
                <w:rFonts w:ascii="Times New Roman" w:hAnsi="Times New Roman" w:cs="Times New Roman"/>
                <w:sz w:val="18"/>
                <w:szCs w:val="18"/>
              </w:rPr>
              <w:t>0,0</w:t>
            </w:r>
          </w:p>
        </w:tc>
        <w:tc>
          <w:tcPr>
            <w:tcW w:w="762" w:type="dxa"/>
          </w:tcPr>
          <w:p w:rsidR="008231EE" w:rsidRPr="00EA4FCA" w:rsidRDefault="008231EE" w:rsidP="00C83686">
            <w:pPr>
              <w:pStyle w:val="ConsPlusNormal"/>
              <w:rPr>
                <w:rFonts w:ascii="Times New Roman" w:hAnsi="Times New Roman" w:cs="Times New Roman"/>
                <w:sz w:val="18"/>
                <w:szCs w:val="18"/>
              </w:rPr>
            </w:pPr>
            <w:r w:rsidRPr="00EA4FCA">
              <w:rPr>
                <w:rFonts w:ascii="Times New Roman" w:hAnsi="Times New Roman" w:cs="Times New Roman"/>
                <w:sz w:val="18"/>
                <w:szCs w:val="18"/>
              </w:rPr>
              <w:t>0,0</w:t>
            </w:r>
          </w:p>
        </w:tc>
        <w:tc>
          <w:tcPr>
            <w:tcW w:w="827" w:type="dxa"/>
          </w:tcPr>
          <w:p w:rsidR="008231EE" w:rsidRPr="00EA4FCA" w:rsidRDefault="008231EE" w:rsidP="00C83686">
            <w:pPr>
              <w:pStyle w:val="ConsPlusNormal"/>
              <w:rPr>
                <w:rFonts w:ascii="Times New Roman" w:hAnsi="Times New Roman" w:cs="Times New Roman"/>
                <w:sz w:val="18"/>
                <w:szCs w:val="18"/>
              </w:rPr>
            </w:pPr>
            <w:r w:rsidRPr="00EA4FCA">
              <w:rPr>
                <w:rFonts w:ascii="Times New Roman" w:hAnsi="Times New Roman" w:cs="Times New Roman"/>
                <w:sz w:val="18"/>
                <w:szCs w:val="18"/>
              </w:rPr>
              <w:t>0,0</w:t>
            </w:r>
          </w:p>
        </w:tc>
      </w:tr>
      <w:tr w:rsidR="008231EE" w:rsidRPr="00EA4FCA" w:rsidTr="00C83686">
        <w:trPr>
          <w:gridAfter w:val="2"/>
          <w:wAfter w:w="21" w:type="dxa"/>
        </w:trPr>
        <w:tc>
          <w:tcPr>
            <w:tcW w:w="443" w:type="dxa"/>
          </w:tcPr>
          <w:p w:rsidR="008231EE" w:rsidRPr="00EA4FCA" w:rsidRDefault="008231EE" w:rsidP="00C83686">
            <w:pPr>
              <w:spacing w:after="0" w:line="240" w:lineRule="auto"/>
              <w:ind w:left="-108" w:right="-115"/>
              <w:jc w:val="center"/>
              <w:rPr>
                <w:rFonts w:ascii="Times New Roman" w:hAnsi="Times New Roman"/>
                <w:sz w:val="16"/>
                <w:szCs w:val="16"/>
              </w:rPr>
            </w:pPr>
            <w:r w:rsidRPr="00EA4FCA">
              <w:rPr>
                <w:rFonts w:ascii="Times New Roman" w:hAnsi="Times New Roman"/>
                <w:sz w:val="16"/>
                <w:szCs w:val="16"/>
              </w:rPr>
              <w:t>1.1.4</w:t>
            </w:r>
          </w:p>
        </w:tc>
        <w:tc>
          <w:tcPr>
            <w:tcW w:w="1225" w:type="dxa"/>
          </w:tcPr>
          <w:p w:rsidR="008231EE" w:rsidRPr="00EA4FCA" w:rsidRDefault="008231EE" w:rsidP="00C83686">
            <w:pPr>
              <w:spacing w:after="0" w:line="240" w:lineRule="auto"/>
              <w:ind w:right="-110"/>
              <w:rPr>
                <w:rFonts w:ascii="Times New Roman" w:hAnsi="Times New Roman"/>
                <w:sz w:val="16"/>
                <w:szCs w:val="16"/>
              </w:rPr>
            </w:pPr>
            <w:r w:rsidRPr="00EA4FCA">
              <w:rPr>
                <w:rFonts w:ascii="Times New Roman" w:hAnsi="Times New Roman"/>
                <w:sz w:val="16"/>
                <w:szCs w:val="16"/>
              </w:rPr>
              <w:t>Мероприятие 4</w:t>
            </w:r>
          </w:p>
        </w:tc>
        <w:tc>
          <w:tcPr>
            <w:tcW w:w="4106" w:type="dxa"/>
          </w:tcPr>
          <w:p w:rsidR="008231EE" w:rsidRPr="00EA4FCA" w:rsidRDefault="008231EE" w:rsidP="00C83686">
            <w:pPr>
              <w:pStyle w:val="ConsPlusNormal"/>
              <w:rPr>
                <w:rFonts w:ascii="Times New Roman" w:hAnsi="Times New Roman" w:cs="Times New Roman"/>
                <w:sz w:val="18"/>
                <w:szCs w:val="18"/>
              </w:rPr>
            </w:pPr>
            <w:r w:rsidRPr="00EA4FCA">
              <w:rPr>
                <w:rFonts w:ascii="Times New Roman" w:hAnsi="Times New Roman" w:cs="Times New Roman"/>
                <w:sz w:val="18"/>
                <w:szCs w:val="18"/>
              </w:rPr>
              <w:t>Ремонт памятников воинам землякам с.Царевщино с.Юлово с.Муратовка</w:t>
            </w:r>
          </w:p>
          <w:p w:rsidR="008231EE" w:rsidRPr="00EA4FCA" w:rsidRDefault="008231EE" w:rsidP="00C83686">
            <w:pPr>
              <w:pStyle w:val="ConsPlusNormal"/>
              <w:rPr>
                <w:rFonts w:ascii="Times New Roman" w:hAnsi="Times New Roman" w:cs="Times New Roman"/>
                <w:sz w:val="18"/>
                <w:szCs w:val="18"/>
              </w:rPr>
            </w:pPr>
            <w:r w:rsidRPr="00EA4FCA">
              <w:rPr>
                <w:rFonts w:ascii="Times New Roman" w:hAnsi="Times New Roman" w:cs="Times New Roman"/>
                <w:sz w:val="18"/>
                <w:szCs w:val="18"/>
              </w:rPr>
              <w:t>4.1.11.Ремонт памятников воинам землякам с.Царевщино с.Юлово с.Муратовкаприобретение материалов для ремонта, оплата за произведенный ремонт</w:t>
            </w:r>
          </w:p>
        </w:tc>
        <w:tc>
          <w:tcPr>
            <w:tcW w:w="1276" w:type="dxa"/>
          </w:tcPr>
          <w:p w:rsidR="008231EE" w:rsidRPr="00EA4FCA" w:rsidRDefault="008231EE" w:rsidP="00C83686">
            <w:pPr>
              <w:spacing w:after="0" w:line="240" w:lineRule="auto"/>
              <w:ind w:left="-108"/>
              <w:rPr>
                <w:rFonts w:ascii="Times New Roman" w:hAnsi="Times New Roman"/>
                <w:sz w:val="16"/>
                <w:szCs w:val="16"/>
              </w:rPr>
            </w:pPr>
            <w:r w:rsidRPr="00EA4FCA">
              <w:rPr>
                <w:rFonts w:ascii="Times New Roman" w:hAnsi="Times New Roman"/>
                <w:sz w:val="16"/>
                <w:szCs w:val="16"/>
              </w:rPr>
              <w:t>исполнитель – администрация Царевщинского сельсовета</w:t>
            </w: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05</w:t>
            </w:r>
          </w:p>
        </w:tc>
        <w:tc>
          <w:tcPr>
            <w:tcW w:w="425"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03</w:t>
            </w:r>
          </w:p>
        </w:tc>
        <w:tc>
          <w:tcPr>
            <w:tcW w:w="1276" w:type="dxa"/>
          </w:tcPr>
          <w:p w:rsidR="008231EE" w:rsidRPr="00EA4FCA" w:rsidRDefault="008231EE" w:rsidP="00C83686">
            <w:pPr>
              <w:pStyle w:val="ConsPlusNormal"/>
              <w:rPr>
                <w:rFonts w:ascii="Times New Roman" w:hAnsi="Times New Roman" w:cs="Times New Roman"/>
                <w:sz w:val="18"/>
                <w:szCs w:val="18"/>
              </w:rPr>
            </w:pPr>
            <w:r w:rsidRPr="00EA4FCA">
              <w:rPr>
                <w:rFonts w:ascii="Times New Roman" w:hAnsi="Times New Roman" w:cs="Times New Roman"/>
                <w:sz w:val="18"/>
                <w:szCs w:val="18"/>
              </w:rPr>
              <w:t>0110161180</w:t>
            </w:r>
          </w:p>
        </w:tc>
        <w:tc>
          <w:tcPr>
            <w:tcW w:w="709"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244</w:t>
            </w:r>
          </w:p>
        </w:tc>
        <w:tc>
          <w:tcPr>
            <w:tcW w:w="854"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10</w:t>
            </w:r>
            <w:r w:rsidRPr="00EA4FCA">
              <w:rPr>
                <w:rFonts w:ascii="Times New Roman" w:hAnsi="Times New Roman" w:cs="Times New Roman"/>
                <w:sz w:val="18"/>
                <w:szCs w:val="18"/>
              </w:rPr>
              <w:t>,</w:t>
            </w:r>
            <w:r>
              <w:rPr>
                <w:rFonts w:ascii="Times New Roman" w:hAnsi="Times New Roman" w:cs="Times New Roman"/>
                <w:sz w:val="18"/>
                <w:szCs w:val="18"/>
              </w:rPr>
              <w:t>2</w:t>
            </w:r>
          </w:p>
        </w:tc>
        <w:tc>
          <w:tcPr>
            <w:tcW w:w="851"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18</w:t>
            </w:r>
            <w:r w:rsidRPr="00EA4FCA">
              <w:rPr>
                <w:rFonts w:ascii="Times New Roman" w:hAnsi="Times New Roman" w:cs="Times New Roman"/>
                <w:sz w:val="18"/>
                <w:szCs w:val="18"/>
              </w:rPr>
              <w:t>,</w:t>
            </w:r>
            <w:r>
              <w:rPr>
                <w:rFonts w:ascii="Times New Roman" w:hAnsi="Times New Roman" w:cs="Times New Roman"/>
                <w:sz w:val="18"/>
                <w:szCs w:val="18"/>
              </w:rPr>
              <w:t>3</w:t>
            </w:r>
          </w:p>
        </w:tc>
        <w:tc>
          <w:tcPr>
            <w:tcW w:w="758" w:type="dxa"/>
          </w:tcPr>
          <w:p w:rsidR="008231EE" w:rsidRPr="00EA4FCA" w:rsidRDefault="008231EE" w:rsidP="00C83686">
            <w:pPr>
              <w:pStyle w:val="ConsPlusNormal"/>
              <w:rPr>
                <w:rFonts w:ascii="Times New Roman" w:hAnsi="Times New Roman" w:cs="Times New Roman"/>
                <w:sz w:val="18"/>
                <w:szCs w:val="18"/>
              </w:rPr>
            </w:pPr>
            <w:r w:rsidRPr="00EA4FCA">
              <w:rPr>
                <w:rFonts w:ascii="Times New Roman" w:hAnsi="Times New Roman" w:cs="Times New Roman"/>
                <w:sz w:val="18"/>
                <w:szCs w:val="18"/>
              </w:rPr>
              <w:t>0,0</w:t>
            </w:r>
          </w:p>
        </w:tc>
        <w:tc>
          <w:tcPr>
            <w:tcW w:w="762"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150</w:t>
            </w:r>
            <w:r w:rsidRPr="00EA4FCA">
              <w:rPr>
                <w:rFonts w:ascii="Times New Roman" w:hAnsi="Times New Roman" w:cs="Times New Roman"/>
                <w:sz w:val="18"/>
                <w:szCs w:val="18"/>
              </w:rPr>
              <w:t>,0</w:t>
            </w:r>
          </w:p>
        </w:tc>
        <w:tc>
          <w:tcPr>
            <w:tcW w:w="762" w:type="dxa"/>
          </w:tcPr>
          <w:p w:rsidR="008231EE" w:rsidRPr="00EA4FCA" w:rsidRDefault="008231EE" w:rsidP="00C83686">
            <w:pPr>
              <w:pStyle w:val="ConsPlusNormal"/>
              <w:rPr>
                <w:rFonts w:ascii="Times New Roman" w:hAnsi="Times New Roman" w:cs="Times New Roman"/>
                <w:sz w:val="18"/>
                <w:szCs w:val="18"/>
              </w:rPr>
            </w:pPr>
            <w:r w:rsidRPr="00EA4FCA">
              <w:rPr>
                <w:rFonts w:ascii="Times New Roman" w:hAnsi="Times New Roman" w:cs="Times New Roman"/>
                <w:sz w:val="18"/>
                <w:szCs w:val="18"/>
              </w:rPr>
              <w:t>0,0</w:t>
            </w:r>
          </w:p>
        </w:tc>
        <w:tc>
          <w:tcPr>
            <w:tcW w:w="827" w:type="dxa"/>
          </w:tcPr>
          <w:p w:rsidR="008231EE" w:rsidRPr="00EA4FCA" w:rsidRDefault="008231EE" w:rsidP="00C83686">
            <w:pPr>
              <w:pStyle w:val="ConsPlusNormal"/>
              <w:rPr>
                <w:rFonts w:ascii="Times New Roman" w:hAnsi="Times New Roman" w:cs="Times New Roman"/>
                <w:sz w:val="18"/>
                <w:szCs w:val="18"/>
              </w:rPr>
            </w:pPr>
            <w:r w:rsidRPr="00EA4FCA">
              <w:rPr>
                <w:rFonts w:ascii="Times New Roman" w:hAnsi="Times New Roman" w:cs="Times New Roman"/>
                <w:sz w:val="18"/>
                <w:szCs w:val="18"/>
              </w:rPr>
              <w:t>0,0</w:t>
            </w:r>
          </w:p>
        </w:tc>
      </w:tr>
      <w:tr w:rsidR="008231EE" w:rsidRPr="00EA4FCA" w:rsidTr="00C83686">
        <w:trPr>
          <w:gridAfter w:val="2"/>
          <w:wAfter w:w="21" w:type="dxa"/>
        </w:trPr>
        <w:tc>
          <w:tcPr>
            <w:tcW w:w="443" w:type="dxa"/>
          </w:tcPr>
          <w:p w:rsidR="008231EE" w:rsidRPr="00EA4FCA" w:rsidRDefault="008231EE" w:rsidP="00C83686">
            <w:pPr>
              <w:spacing w:after="0" w:line="240" w:lineRule="auto"/>
              <w:ind w:left="-108" w:right="-115"/>
              <w:jc w:val="center"/>
              <w:rPr>
                <w:rFonts w:ascii="Times New Roman" w:hAnsi="Times New Roman"/>
                <w:sz w:val="16"/>
                <w:szCs w:val="16"/>
              </w:rPr>
            </w:pPr>
            <w:r w:rsidRPr="00EA4FCA">
              <w:rPr>
                <w:rFonts w:ascii="Times New Roman" w:hAnsi="Times New Roman"/>
                <w:sz w:val="16"/>
                <w:szCs w:val="16"/>
              </w:rPr>
              <w:t>1.1.5</w:t>
            </w:r>
          </w:p>
        </w:tc>
        <w:tc>
          <w:tcPr>
            <w:tcW w:w="1225" w:type="dxa"/>
          </w:tcPr>
          <w:p w:rsidR="008231EE" w:rsidRPr="00EA4FCA" w:rsidRDefault="008231EE" w:rsidP="00C83686">
            <w:pPr>
              <w:spacing w:after="0" w:line="240" w:lineRule="auto"/>
              <w:ind w:right="-110"/>
              <w:rPr>
                <w:rFonts w:ascii="Times New Roman" w:hAnsi="Times New Roman"/>
                <w:sz w:val="16"/>
                <w:szCs w:val="16"/>
              </w:rPr>
            </w:pPr>
            <w:r w:rsidRPr="00EA4FCA">
              <w:rPr>
                <w:rFonts w:ascii="Times New Roman" w:hAnsi="Times New Roman"/>
                <w:sz w:val="16"/>
                <w:szCs w:val="16"/>
              </w:rPr>
              <w:t>Мероприятие 5</w:t>
            </w:r>
          </w:p>
        </w:tc>
        <w:tc>
          <w:tcPr>
            <w:tcW w:w="4106" w:type="dxa"/>
          </w:tcPr>
          <w:p w:rsidR="008231EE" w:rsidRPr="00EA4FCA" w:rsidRDefault="008231EE" w:rsidP="00C83686">
            <w:pPr>
              <w:pStyle w:val="ConsPlusNormal"/>
              <w:rPr>
                <w:rFonts w:ascii="Times New Roman" w:hAnsi="Times New Roman" w:cs="Times New Roman"/>
                <w:sz w:val="18"/>
                <w:szCs w:val="18"/>
              </w:rPr>
            </w:pPr>
            <w:r w:rsidRPr="00EA4FCA">
              <w:rPr>
                <w:rFonts w:ascii="Times New Roman" w:hAnsi="Times New Roman" w:cs="Times New Roman"/>
                <w:sz w:val="18"/>
                <w:szCs w:val="18"/>
              </w:rPr>
              <w:t>Содержание и благоустройство кладбищ</w:t>
            </w:r>
          </w:p>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4.1.12. Работы по ремонту изгороди</w:t>
            </w:r>
          </w:p>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4.1.13.Рработы по ограждению кладбищ</w:t>
            </w:r>
          </w:p>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 материалы для ремонта (пиломатериал,гвозди,краска фасадная)</w:t>
            </w:r>
          </w:p>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4.1.14.Обкос кладбищ</w:t>
            </w:r>
          </w:p>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4.1.15.Вывоз мусора</w:t>
            </w:r>
          </w:p>
        </w:tc>
        <w:tc>
          <w:tcPr>
            <w:tcW w:w="1276" w:type="dxa"/>
          </w:tcPr>
          <w:p w:rsidR="008231EE" w:rsidRPr="00EA4FCA" w:rsidRDefault="008231EE" w:rsidP="00C83686">
            <w:pPr>
              <w:spacing w:after="0" w:line="240" w:lineRule="auto"/>
              <w:ind w:left="-108" w:right="-113"/>
              <w:rPr>
                <w:rFonts w:ascii="Times New Roman" w:hAnsi="Times New Roman"/>
                <w:sz w:val="16"/>
                <w:szCs w:val="16"/>
              </w:rPr>
            </w:pPr>
            <w:r w:rsidRPr="00EA4FCA">
              <w:rPr>
                <w:rFonts w:ascii="Times New Roman" w:hAnsi="Times New Roman"/>
                <w:sz w:val="16"/>
                <w:szCs w:val="16"/>
              </w:rPr>
              <w:t>Исполнитель – администрация Царевщинского сельсовета</w:t>
            </w: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05</w:t>
            </w:r>
          </w:p>
        </w:tc>
        <w:tc>
          <w:tcPr>
            <w:tcW w:w="425"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03</w:t>
            </w:r>
          </w:p>
        </w:tc>
        <w:tc>
          <w:tcPr>
            <w:tcW w:w="1276" w:type="dxa"/>
          </w:tcPr>
          <w:p w:rsidR="008231EE" w:rsidRPr="00EA4FCA" w:rsidRDefault="008231EE" w:rsidP="00C83686">
            <w:pPr>
              <w:pStyle w:val="ConsPlusNormal"/>
              <w:rPr>
                <w:rFonts w:ascii="Times New Roman" w:hAnsi="Times New Roman" w:cs="Times New Roman"/>
                <w:sz w:val="18"/>
                <w:szCs w:val="18"/>
              </w:rPr>
            </w:pPr>
            <w:r w:rsidRPr="00EA4FCA">
              <w:rPr>
                <w:rFonts w:ascii="Times New Roman" w:hAnsi="Times New Roman" w:cs="Times New Roman"/>
                <w:sz w:val="18"/>
                <w:szCs w:val="18"/>
              </w:rPr>
              <w:t>0110161190</w:t>
            </w:r>
          </w:p>
        </w:tc>
        <w:tc>
          <w:tcPr>
            <w:tcW w:w="709"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244</w:t>
            </w:r>
          </w:p>
        </w:tc>
        <w:tc>
          <w:tcPr>
            <w:tcW w:w="854"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0</w:t>
            </w:r>
            <w:r w:rsidRPr="00EA4FCA">
              <w:rPr>
                <w:rFonts w:ascii="Times New Roman" w:hAnsi="Times New Roman" w:cs="Times New Roman"/>
                <w:sz w:val="18"/>
                <w:szCs w:val="18"/>
              </w:rPr>
              <w:t>,0</w:t>
            </w:r>
          </w:p>
        </w:tc>
        <w:tc>
          <w:tcPr>
            <w:tcW w:w="851"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0</w:t>
            </w:r>
            <w:r w:rsidRPr="00EA4FCA">
              <w:rPr>
                <w:rFonts w:ascii="Times New Roman" w:hAnsi="Times New Roman" w:cs="Times New Roman"/>
                <w:sz w:val="18"/>
                <w:szCs w:val="18"/>
              </w:rPr>
              <w:t>,0</w:t>
            </w:r>
          </w:p>
        </w:tc>
        <w:tc>
          <w:tcPr>
            <w:tcW w:w="758" w:type="dxa"/>
          </w:tcPr>
          <w:p w:rsidR="008231EE" w:rsidRPr="00EA4FCA" w:rsidRDefault="008231EE" w:rsidP="00C83686">
            <w:pPr>
              <w:pStyle w:val="ConsPlusNormal"/>
              <w:rPr>
                <w:rFonts w:ascii="Times New Roman" w:hAnsi="Times New Roman" w:cs="Times New Roman"/>
                <w:sz w:val="18"/>
                <w:szCs w:val="18"/>
              </w:rPr>
            </w:pPr>
            <w:r w:rsidRPr="00EA4FCA">
              <w:rPr>
                <w:rFonts w:ascii="Times New Roman" w:hAnsi="Times New Roman" w:cs="Times New Roman"/>
                <w:sz w:val="18"/>
                <w:szCs w:val="18"/>
              </w:rPr>
              <w:t>0,0</w:t>
            </w:r>
          </w:p>
        </w:tc>
        <w:tc>
          <w:tcPr>
            <w:tcW w:w="762"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120</w:t>
            </w:r>
            <w:r w:rsidRPr="00EA4FCA">
              <w:rPr>
                <w:rFonts w:ascii="Times New Roman" w:hAnsi="Times New Roman" w:cs="Times New Roman"/>
                <w:sz w:val="18"/>
                <w:szCs w:val="18"/>
              </w:rPr>
              <w:t>,0</w:t>
            </w:r>
          </w:p>
        </w:tc>
        <w:tc>
          <w:tcPr>
            <w:tcW w:w="762" w:type="dxa"/>
          </w:tcPr>
          <w:p w:rsidR="008231EE" w:rsidRPr="00EA4FCA" w:rsidRDefault="008231EE" w:rsidP="00C83686">
            <w:pPr>
              <w:pStyle w:val="ConsPlusNormal"/>
              <w:rPr>
                <w:rFonts w:ascii="Times New Roman" w:hAnsi="Times New Roman" w:cs="Times New Roman"/>
                <w:sz w:val="18"/>
                <w:szCs w:val="18"/>
              </w:rPr>
            </w:pPr>
            <w:r w:rsidRPr="00EA4FCA">
              <w:rPr>
                <w:rFonts w:ascii="Times New Roman" w:hAnsi="Times New Roman" w:cs="Times New Roman"/>
                <w:sz w:val="18"/>
                <w:szCs w:val="18"/>
              </w:rPr>
              <w:t>0,0</w:t>
            </w:r>
          </w:p>
        </w:tc>
        <w:tc>
          <w:tcPr>
            <w:tcW w:w="827" w:type="dxa"/>
          </w:tcPr>
          <w:p w:rsidR="008231EE" w:rsidRPr="00EA4FCA" w:rsidRDefault="008231EE" w:rsidP="00C83686">
            <w:pPr>
              <w:pStyle w:val="ConsPlusNormal"/>
              <w:rPr>
                <w:rFonts w:ascii="Times New Roman" w:hAnsi="Times New Roman" w:cs="Times New Roman"/>
                <w:sz w:val="18"/>
                <w:szCs w:val="18"/>
              </w:rPr>
            </w:pPr>
            <w:r w:rsidRPr="00EA4FCA">
              <w:rPr>
                <w:rFonts w:ascii="Times New Roman" w:hAnsi="Times New Roman" w:cs="Times New Roman"/>
                <w:sz w:val="18"/>
                <w:szCs w:val="18"/>
              </w:rPr>
              <w:t>0,0</w:t>
            </w:r>
          </w:p>
        </w:tc>
      </w:tr>
      <w:tr w:rsidR="008231EE" w:rsidRPr="00EA4FCA" w:rsidTr="00C83686">
        <w:trPr>
          <w:gridAfter w:val="2"/>
          <w:wAfter w:w="21" w:type="dxa"/>
        </w:trPr>
        <w:tc>
          <w:tcPr>
            <w:tcW w:w="443" w:type="dxa"/>
          </w:tcPr>
          <w:p w:rsidR="008231EE" w:rsidRPr="00EA4FCA" w:rsidRDefault="008231EE" w:rsidP="00C83686">
            <w:pPr>
              <w:spacing w:after="0" w:line="240" w:lineRule="auto"/>
              <w:ind w:left="-108" w:right="-115"/>
              <w:jc w:val="center"/>
              <w:rPr>
                <w:rFonts w:ascii="Times New Roman" w:hAnsi="Times New Roman"/>
                <w:sz w:val="16"/>
                <w:szCs w:val="16"/>
              </w:rPr>
            </w:pPr>
            <w:r w:rsidRPr="00EA4FCA">
              <w:rPr>
                <w:rFonts w:ascii="Times New Roman" w:hAnsi="Times New Roman"/>
                <w:sz w:val="16"/>
                <w:szCs w:val="16"/>
              </w:rPr>
              <w:t>1.1.6</w:t>
            </w:r>
          </w:p>
        </w:tc>
        <w:tc>
          <w:tcPr>
            <w:tcW w:w="1225" w:type="dxa"/>
          </w:tcPr>
          <w:p w:rsidR="008231EE" w:rsidRPr="00EA4FCA" w:rsidRDefault="008231EE" w:rsidP="00C83686">
            <w:pPr>
              <w:spacing w:after="0" w:line="240" w:lineRule="auto"/>
              <w:ind w:right="-110"/>
              <w:rPr>
                <w:rFonts w:ascii="Times New Roman" w:hAnsi="Times New Roman"/>
                <w:sz w:val="16"/>
                <w:szCs w:val="16"/>
              </w:rPr>
            </w:pPr>
            <w:r w:rsidRPr="00EA4FCA">
              <w:rPr>
                <w:rFonts w:ascii="Times New Roman" w:hAnsi="Times New Roman"/>
                <w:sz w:val="16"/>
                <w:szCs w:val="16"/>
              </w:rPr>
              <w:t>Мероприятие 6</w:t>
            </w:r>
          </w:p>
        </w:tc>
        <w:tc>
          <w:tcPr>
            <w:tcW w:w="4106" w:type="dxa"/>
          </w:tcPr>
          <w:p w:rsidR="008231EE" w:rsidRPr="00EA4FCA" w:rsidRDefault="008231EE" w:rsidP="00C83686">
            <w:pPr>
              <w:pStyle w:val="ConsPlusNormal"/>
              <w:rPr>
                <w:rFonts w:ascii="Times New Roman" w:hAnsi="Times New Roman" w:cs="Times New Roman"/>
                <w:sz w:val="18"/>
                <w:szCs w:val="18"/>
              </w:rPr>
            </w:pPr>
            <w:r w:rsidRPr="00EA4FCA">
              <w:rPr>
                <w:rFonts w:ascii="Times New Roman" w:hAnsi="Times New Roman" w:cs="Times New Roman"/>
                <w:sz w:val="18"/>
                <w:szCs w:val="18"/>
              </w:rPr>
              <w:t>Прочие мероприятия по благоустройству территории Царевщинского сельсовета Мокшанского района Пензенской области</w:t>
            </w:r>
          </w:p>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 xml:space="preserve">4.1.16.Обкос улиц -с.Царевщино,с.Муратовка,с.Юлово                                   4.1.17.Уборка мусора на территории с.Беликово ул. Центральная, Молодежная </w:t>
            </w:r>
          </w:p>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4.1.18.Уборка мусора на территории с.Царевщино ул. Центральная</w:t>
            </w:r>
          </w:p>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4.1.19.Уборка мусора на территории с.Юлово ул. Центральная</w:t>
            </w:r>
          </w:p>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4.1.20.Уборка мусора на территории с.Муратовка ул. Центральная, ул. Школьная</w:t>
            </w:r>
          </w:p>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4.1.21. Работы по благоустройству территории</w:t>
            </w:r>
          </w:p>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 обрезка веток</w:t>
            </w:r>
          </w:p>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 материалы для ремонта (пиломатериал,гвозди,краска фасадная, краска, цемент, семена цветов) оплата за проделанную работу</w:t>
            </w:r>
          </w:p>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4.1.22. Устройство асфальтового покрытия стоянки автомобилей у здания администрации Царевщинского сельсовет</w:t>
            </w:r>
          </w:p>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4.1.23.Приобритение детского уличного комплекса</w:t>
            </w:r>
          </w:p>
        </w:tc>
        <w:tc>
          <w:tcPr>
            <w:tcW w:w="1276" w:type="dxa"/>
          </w:tcPr>
          <w:p w:rsidR="008231EE" w:rsidRPr="00EA4FCA" w:rsidRDefault="008231EE" w:rsidP="00C83686">
            <w:pPr>
              <w:spacing w:after="0" w:line="240" w:lineRule="auto"/>
              <w:ind w:left="-108" w:right="-113"/>
              <w:rPr>
                <w:rFonts w:ascii="Times New Roman" w:hAnsi="Times New Roman"/>
                <w:sz w:val="16"/>
                <w:szCs w:val="16"/>
              </w:rPr>
            </w:pPr>
            <w:r w:rsidRPr="00EA4FCA">
              <w:rPr>
                <w:rFonts w:ascii="Times New Roman" w:hAnsi="Times New Roman"/>
                <w:sz w:val="16"/>
                <w:szCs w:val="16"/>
              </w:rPr>
              <w:t>Исполнитель – администрация Царевщинского сельсовета</w:t>
            </w: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05</w:t>
            </w:r>
          </w:p>
        </w:tc>
        <w:tc>
          <w:tcPr>
            <w:tcW w:w="425"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03</w:t>
            </w:r>
          </w:p>
        </w:tc>
        <w:tc>
          <w:tcPr>
            <w:tcW w:w="1276" w:type="dxa"/>
          </w:tcPr>
          <w:p w:rsidR="008231EE" w:rsidRPr="00EA4FCA" w:rsidRDefault="008231EE" w:rsidP="00C83686">
            <w:pPr>
              <w:pStyle w:val="ConsPlusNormal"/>
              <w:rPr>
                <w:rFonts w:ascii="Times New Roman" w:hAnsi="Times New Roman" w:cs="Times New Roman"/>
                <w:sz w:val="18"/>
                <w:szCs w:val="18"/>
              </w:rPr>
            </w:pPr>
            <w:r w:rsidRPr="00EA4FCA">
              <w:rPr>
                <w:rFonts w:ascii="Times New Roman" w:hAnsi="Times New Roman" w:cs="Times New Roman"/>
                <w:sz w:val="18"/>
                <w:szCs w:val="18"/>
              </w:rPr>
              <w:t>0110161250</w:t>
            </w:r>
          </w:p>
        </w:tc>
        <w:tc>
          <w:tcPr>
            <w:tcW w:w="709"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244</w:t>
            </w:r>
          </w:p>
        </w:tc>
        <w:tc>
          <w:tcPr>
            <w:tcW w:w="854"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87</w:t>
            </w:r>
            <w:r w:rsidRPr="00EA4FCA">
              <w:rPr>
                <w:rFonts w:ascii="Times New Roman" w:hAnsi="Times New Roman" w:cs="Times New Roman"/>
                <w:sz w:val="18"/>
                <w:szCs w:val="18"/>
              </w:rPr>
              <w:t>,0</w:t>
            </w:r>
          </w:p>
        </w:tc>
        <w:tc>
          <w:tcPr>
            <w:tcW w:w="851" w:type="dxa"/>
          </w:tcPr>
          <w:p w:rsidR="008231EE" w:rsidRPr="00EA4FCA" w:rsidRDefault="008231EE" w:rsidP="00C83686">
            <w:pPr>
              <w:pStyle w:val="ConsPlusNormal"/>
              <w:rPr>
                <w:rFonts w:ascii="Times New Roman" w:hAnsi="Times New Roman" w:cs="Times New Roman"/>
                <w:sz w:val="18"/>
                <w:szCs w:val="18"/>
              </w:rPr>
            </w:pPr>
            <w:r w:rsidRPr="00EA4FCA">
              <w:rPr>
                <w:rFonts w:ascii="Times New Roman" w:hAnsi="Times New Roman" w:cs="Times New Roman"/>
                <w:sz w:val="18"/>
                <w:szCs w:val="18"/>
              </w:rPr>
              <w:t>0,0</w:t>
            </w:r>
          </w:p>
        </w:tc>
        <w:tc>
          <w:tcPr>
            <w:tcW w:w="758" w:type="dxa"/>
          </w:tcPr>
          <w:p w:rsidR="008231EE" w:rsidRPr="00EA4FCA" w:rsidRDefault="008231EE" w:rsidP="00C83686">
            <w:pPr>
              <w:pStyle w:val="ConsPlusNormal"/>
              <w:rPr>
                <w:rFonts w:ascii="Times New Roman" w:hAnsi="Times New Roman" w:cs="Times New Roman"/>
                <w:sz w:val="18"/>
                <w:szCs w:val="18"/>
              </w:rPr>
            </w:pPr>
            <w:r w:rsidRPr="00EA4FCA">
              <w:rPr>
                <w:rFonts w:ascii="Times New Roman" w:hAnsi="Times New Roman" w:cs="Times New Roman"/>
                <w:sz w:val="18"/>
                <w:szCs w:val="18"/>
              </w:rPr>
              <w:t>0,0</w:t>
            </w:r>
          </w:p>
        </w:tc>
        <w:tc>
          <w:tcPr>
            <w:tcW w:w="762" w:type="dxa"/>
          </w:tcPr>
          <w:p w:rsidR="008231EE" w:rsidRPr="00EA4FCA" w:rsidRDefault="008231EE" w:rsidP="00C83686">
            <w:pPr>
              <w:pStyle w:val="ConsPlusNormal"/>
              <w:rPr>
                <w:rFonts w:ascii="Times New Roman" w:hAnsi="Times New Roman" w:cs="Times New Roman"/>
                <w:sz w:val="18"/>
                <w:szCs w:val="18"/>
              </w:rPr>
            </w:pPr>
            <w:r w:rsidRPr="00EA4FCA">
              <w:rPr>
                <w:rFonts w:ascii="Times New Roman" w:hAnsi="Times New Roman" w:cs="Times New Roman"/>
                <w:sz w:val="18"/>
                <w:szCs w:val="18"/>
              </w:rPr>
              <w:t>0,0</w:t>
            </w:r>
          </w:p>
        </w:tc>
        <w:tc>
          <w:tcPr>
            <w:tcW w:w="762" w:type="dxa"/>
          </w:tcPr>
          <w:p w:rsidR="008231EE" w:rsidRPr="00EA4FCA" w:rsidRDefault="008231EE" w:rsidP="00C83686">
            <w:pPr>
              <w:pStyle w:val="ConsPlusNormal"/>
              <w:rPr>
                <w:rFonts w:ascii="Times New Roman" w:hAnsi="Times New Roman" w:cs="Times New Roman"/>
                <w:sz w:val="18"/>
                <w:szCs w:val="18"/>
              </w:rPr>
            </w:pPr>
            <w:r w:rsidRPr="00EA4FCA">
              <w:rPr>
                <w:rFonts w:ascii="Times New Roman" w:hAnsi="Times New Roman" w:cs="Times New Roman"/>
                <w:sz w:val="18"/>
                <w:szCs w:val="18"/>
              </w:rPr>
              <w:t>0,0</w:t>
            </w:r>
          </w:p>
        </w:tc>
        <w:tc>
          <w:tcPr>
            <w:tcW w:w="827" w:type="dxa"/>
          </w:tcPr>
          <w:p w:rsidR="008231EE" w:rsidRPr="00EA4FCA" w:rsidRDefault="008231EE" w:rsidP="00C83686">
            <w:pPr>
              <w:pStyle w:val="ConsPlusNormal"/>
              <w:rPr>
                <w:rFonts w:ascii="Times New Roman" w:hAnsi="Times New Roman" w:cs="Times New Roman"/>
                <w:sz w:val="18"/>
                <w:szCs w:val="18"/>
              </w:rPr>
            </w:pPr>
            <w:r w:rsidRPr="00EA4FCA">
              <w:rPr>
                <w:rFonts w:ascii="Times New Roman" w:hAnsi="Times New Roman" w:cs="Times New Roman"/>
                <w:sz w:val="18"/>
                <w:szCs w:val="18"/>
              </w:rPr>
              <w:t>0,0</w:t>
            </w:r>
          </w:p>
        </w:tc>
      </w:tr>
      <w:tr w:rsidR="008231EE" w:rsidRPr="00EA4FCA" w:rsidTr="00C83686">
        <w:trPr>
          <w:gridAfter w:val="2"/>
          <w:wAfter w:w="21" w:type="dxa"/>
        </w:trPr>
        <w:tc>
          <w:tcPr>
            <w:tcW w:w="443" w:type="dxa"/>
          </w:tcPr>
          <w:p w:rsidR="008231EE" w:rsidRPr="00EA4FCA" w:rsidRDefault="008231EE" w:rsidP="00C83686">
            <w:pPr>
              <w:spacing w:after="0" w:line="240" w:lineRule="auto"/>
              <w:ind w:left="-108" w:right="-115"/>
              <w:jc w:val="center"/>
              <w:rPr>
                <w:rFonts w:ascii="Times New Roman" w:hAnsi="Times New Roman"/>
                <w:sz w:val="16"/>
                <w:szCs w:val="16"/>
              </w:rPr>
            </w:pPr>
            <w:r w:rsidRPr="00EA4FCA">
              <w:rPr>
                <w:rFonts w:ascii="Times New Roman" w:hAnsi="Times New Roman"/>
                <w:sz w:val="16"/>
                <w:szCs w:val="16"/>
              </w:rPr>
              <w:t>1.1.7.</w:t>
            </w:r>
          </w:p>
        </w:tc>
        <w:tc>
          <w:tcPr>
            <w:tcW w:w="1225" w:type="dxa"/>
          </w:tcPr>
          <w:p w:rsidR="008231EE" w:rsidRPr="00EA4FCA" w:rsidRDefault="008231EE" w:rsidP="00C83686">
            <w:pPr>
              <w:spacing w:after="0" w:line="240" w:lineRule="auto"/>
              <w:ind w:right="-110"/>
              <w:rPr>
                <w:rFonts w:ascii="Times New Roman" w:hAnsi="Times New Roman"/>
                <w:sz w:val="16"/>
                <w:szCs w:val="16"/>
              </w:rPr>
            </w:pPr>
            <w:r w:rsidRPr="00EA4FCA">
              <w:rPr>
                <w:rFonts w:ascii="Times New Roman" w:hAnsi="Times New Roman"/>
                <w:sz w:val="16"/>
                <w:szCs w:val="16"/>
              </w:rPr>
              <w:t>Мероприятие 7</w:t>
            </w:r>
          </w:p>
        </w:tc>
        <w:tc>
          <w:tcPr>
            <w:tcW w:w="4106" w:type="dxa"/>
          </w:tcPr>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 xml:space="preserve"> Расходы по электроэнергии в соответствии с заключенными контрактами, договорами соглашениями (оплата электроэнергии котельная)</w:t>
            </w:r>
          </w:p>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4.1.2</w:t>
            </w:r>
            <w:r>
              <w:rPr>
                <w:rFonts w:ascii="Times New Roman" w:hAnsi="Times New Roman"/>
                <w:sz w:val="18"/>
                <w:szCs w:val="18"/>
              </w:rPr>
              <w:t>4</w:t>
            </w:r>
            <w:r w:rsidRPr="00EA4FCA">
              <w:rPr>
                <w:rFonts w:ascii="Times New Roman" w:hAnsi="Times New Roman"/>
                <w:sz w:val="18"/>
                <w:szCs w:val="18"/>
              </w:rPr>
              <w:t xml:space="preserve"> оплата электроэнергии</w:t>
            </w:r>
          </w:p>
        </w:tc>
        <w:tc>
          <w:tcPr>
            <w:tcW w:w="1276" w:type="dxa"/>
          </w:tcPr>
          <w:p w:rsidR="008231EE" w:rsidRPr="00EA4FCA" w:rsidRDefault="008231EE" w:rsidP="00C83686">
            <w:pPr>
              <w:spacing w:after="0" w:line="240" w:lineRule="auto"/>
              <w:ind w:left="-108" w:right="-113"/>
              <w:rPr>
                <w:rFonts w:ascii="Times New Roman" w:hAnsi="Times New Roman"/>
                <w:sz w:val="16"/>
                <w:szCs w:val="16"/>
              </w:rPr>
            </w:pPr>
            <w:r w:rsidRPr="00EA4FCA">
              <w:rPr>
                <w:rFonts w:ascii="Times New Roman" w:hAnsi="Times New Roman"/>
                <w:sz w:val="16"/>
                <w:szCs w:val="16"/>
              </w:rPr>
              <w:t>Исполнитель – администрация Царевщинского сельсовета</w:t>
            </w: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05</w:t>
            </w:r>
          </w:p>
        </w:tc>
        <w:tc>
          <w:tcPr>
            <w:tcW w:w="425"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02</w:t>
            </w:r>
          </w:p>
        </w:tc>
        <w:tc>
          <w:tcPr>
            <w:tcW w:w="1276"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01 1 0</w:t>
            </w:r>
            <w:r>
              <w:rPr>
                <w:rFonts w:ascii="Times New Roman" w:hAnsi="Times New Roman"/>
                <w:sz w:val="16"/>
                <w:szCs w:val="16"/>
              </w:rPr>
              <w:t>1 6161</w:t>
            </w:r>
            <w:r w:rsidRPr="00EA4FCA">
              <w:rPr>
                <w:rFonts w:ascii="Times New Roman" w:hAnsi="Times New Roman"/>
                <w:sz w:val="16"/>
                <w:szCs w:val="16"/>
              </w:rPr>
              <w:t>0</w:t>
            </w:r>
          </w:p>
        </w:tc>
        <w:tc>
          <w:tcPr>
            <w:tcW w:w="709"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244</w:t>
            </w:r>
          </w:p>
        </w:tc>
        <w:tc>
          <w:tcPr>
            <w:tcW w:w="854"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6,4</w:t>
            </w:r>
          </w:p>
        </w:tc>
        <w:tc>
          <w:tcPr>
            <w:tcW w:w="851"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3</w:t>
            </w:r>
            <w:r w:rsidRPr="00EA4FCA">
              <w:rPr>
                <w:rFonts w:ascii="Times New Roman" w:hAnsi="Times New Roman" w:cs="Times New Roman"/>
                <w:sz w:val="18"/>
                <w:szCs w:val="18"/>
              </w:rPr>
              <w:t>,</w:t>
            </w:r>
            <w:r>
              <w:rPr>
                <w:rFonts w:ascii="Times New Roman" w:hAnsi="Times New Roman" w:cs="Times New Roman"/>
                <w:sz w:val="18"/>
                <w:szCs w:val="18"/>
              </w:rPr>
              <w:t>9</w:t>
            </w:r>
          </w:p>
        </w:tc>
        <w:tc>
          <w:tcPr>
            <w:tcW w:w="758"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8</w:t>
            </w:r>
            <w:r w:rsidRPr="00EA4FCA">
              <w:rPr>
                <w:rFonts w:ascii="Times New Roman" w:hAnsi="Times New Roman" w:cs="Times New Roman"/>
                <w:sz w:val="18"/>
                <w:szCs w:val="18"/>
              </w:rPr>
              <w:t>,</w:t>
            </w:r>
            <w:r>
              <w:rPr>
                <w:rFonts w:ascii="Times New Roman" w:hAnsi="Times New Roman" w:cs="Times New Roman"/>
                <w:sz w:val="18"/>
                <w:szCs w:val="18"/>
              </w:rPr>
              <w:t>1</w:t>
            </w:r>
          </w:p>
        </w:tc>
        <w:tc>
          <w:tcPr>
            <w:tcW w:w="762" w:type="dxa"/>
          </w:tcPr>
          <w:p w:rsidR="008231EE" w:rsidRPr="00EA4FCA" w:rsidRDefault="008231EE" w:rsidP="00C83686">
            <w:pPr>
              <w:pStyle w:val="ConsPlusNormal"/>
              <w:rPr>
                <w:rFonts w:ascii="Times New Roman" w:hAnsi="Times New Roman" w:cs="Times New Roman"/>
                <w:sz w:val="18"/>
                <w:szCs w:val="18"/>
              </w:rPr>
            </w:pPr>
            <w:r w:rsidRPr="00EA4FCA">
              <w:rPr>
                <w:rFonts w:ascii="Times New Roman" w:hAnsi="Times New Roman" w:cs="Times New Roman"/>
                <w:sz w:val="18"/>
                <w:szCs w:val="18"/>
              </w:rPr>
              <w:t>0,0</w:t>
            </w:r>
          </w:p>
        </w:tc>
        <w:tc>
          <w:tcPr>
            <w:tcW w:w="762" w:type="dxa"/>
          </w:tcPr>
          <w:p w:rsidR="008231EE" w:rsidRPr="00EA4FCA" w:rsidRDefault="008231EE" w:rsidP="00C83686">
            <w:pPr>
              <w:pStyle w:val="ConsPlusNormal"/>
              <w:rPr>
                <w:rFonts w:ascii="Times New Roman" w:hAnsi="Times New Roman" w:cs="Times New Roman"/>
                <w:sz w:val="18"/>
                <w:szCs w:val="18"/>
              </w:rPr>
            </w:pPr>
            <w:r w:rsidRPr="00EA4FCA">
              <w:rPr>
                <w:rFonts w:ascii="Times New Roman" w:hAnsi="Times New Roman" w:cs="Times New Roman"/>
                <w:sz w:val="18"/>
                <w:szCs w:val="18"/>
              </w:rPr>
              <w:t>0,0</w:t>
            </w:r>
          </w:p>
        </w:tc>
        <w:tc>
          <w:tcPr>
            <w:tcW w:w="827" w:type="dxa"/>
          </w:tcPr>
          <w:p w:rsidR="008231EE" w:rsidRPr="00EA4FCA" w:rsidRDefault="008231EE" w:rsidP="00C83686">
            <w:pPr>
              <w:pStyle w:val="ConsPlusNormal"/>
              <w:rPr>
                <w:rFonts w:ascii="Times New Roman" w:hAnsi="Times New Roman" w:cs="Times New Roman"/>
                <w:sz w:val="18"/>
                <w:szCs w:val="18"/>
              </w:rPr>
            </w:pPr>
            <w:r w:rsidRPr="00EA4FCA">
              <w:rPr>
                <w:rFonts w:ascii="Times New Roman" w:hAnsi="Times New Roman" w:cs="Times New Roman"/>
                <w:sz w:val="18"/>
                <w:szCs w:val="18"/>
              </w:rPr>
              <w:t>0,0</w:t>
            </w:r>
          </w:p>
        </w:tc>
      </w:tr>
      <w:tr w:rsidR="008231EE" w:rsidRPr="00EA4FCA" w:rsidTr="00C83686">
        <w:trPr>
          <w:gridAfter w:val="2"/>
          <w:wAfter w:w="21" w:type="dxa"/>
          <w:trHeight w:val="500"/>
        </w:trPr>
        <w:tc>
          <w:tcPr>
            <w:tcW w:w="443" w:type="dxa"/>
          </w:tcPr>
          <w:p w:rsidR="008231EE" w:rsidRPr="00EA4FCA" w:rsidRDefault="008231EE" w:rsidP="00C83686">
            <w:pPr>
              <w:spacing w:after="0" w:line="240" w:lineRule="auto"/>
              <w:ind w:left="-108" w:right="-115"/>
              <w:jc w:val="center"/>
              <w:rPr>
                <w:rFonts w:ascii="Times New Roman" w:hAnsi="Times New Roman"/>
                <w:sz w:val="16"/>
                <w:szCs w:val="16"/>
              </w:rPr>
            </w:pPr>
            <w:r w:rsidRPr="00EA4FCA">
              <w:rPr>
                <w:rFonts w:ascii="Times New Roman" w:hAnsi="Times New Roman"/>
                <w:sz w:val="16"/>
                <w:szCs w:val="16"/>
              </w:rPr>
              <w:t>1.1.</w:t>
            </w:r>
            <w:r>
              <w:rPr>
                <w:rFonts w:ascii="Times New Roman" w:hAnsi="Times New Roman"/>
                <w:sz w:val="16"/>
                <w:szCs w:val="16"/>
              </w:rPr>
              <w:t>8</w:t>
            </w:r>
            <w:r w:rsidRPr="00EA4FCA">
              <w:rPr>
                <w:rFonts w:ascii="Times New Roman" w:hAnsi="Times New Roman"/>
                <w:sz w:val="16"/>
                <w:szCs w:val="16"/>
              </w:rPr>
              <w:t>.</w:t>
            </w:r>
          </w:p>
        </w:tc>
        <w:tc>
          <w:tcPr>
            <w:tcW w:w="1225" w:type="dxa"/>
          </w:tcPr>
          <w:p w:rsidR="008231EE" w:rsidRPr="00EA4FCA" w:rsidRDefault="008231EE" w:rsidP="00C83686">
            <w:pPr>
              <w:spacing w:after="0" w:line="240" w:lineRule="auto"/>
              <w:ind w:right="-110"/>
              <w:rPr>
                <w:rFonts w:ascii="Times New Roman" w:hAnsi="Times New Roman"/>
                <w:sz w:val="16"/>
                <w:szCs w:val="16"/>
              </w:rPr>
            </w:pPr>
            <w:r w:rsidRPr="00EA4FCA">
              <w:rPr>
                <w:rFonts w:ascii="Times New Roman" w:hAnsi="Times New Roman"/>
                <w:sz w:val="16"/>
                <w:szCs w:val="16"/>
              </w:rPr>
              <w:t xml:space="preserve">Мероприятие </w:t>
            </w:r>
            <w:r>
              <w:rPr>
                <w:rFonts w:ascii="Times New Roman" w:hAnsi="Times New Roman"/>
                <w:sz w:val="16"/>
                <w:szCs w:val="16"/>
              </w:rPr>
              <w:t>8</w:t>
            </w:r>
          </w:p>
        </w:tc>
        <w:tc>
          <w:tcPr>
            <w:tcW w:w="4106" w:type="dxa"/>
          </w:tcPr>
          <w:p w:rsidR="008231EE" w:rsidRPr="009C1EB5" w:rsidRDefault="008231EE" w:rsidP="00C83686">
            <w:pPr>
              <w:spacing w:after="0"/>
              <w:rPr>
                <w:rFonts w:ascii="Times New Roman" w:hAnsi="Times New Roman"/>
                <w:bCs/>
                <w:iCs/>
                <w:sz w:val="18"/>
                <w:szCs w:val="18"/>
              </w:rPr>
            </w:pPr>
            <w:r>
              <w:rPr>
                <w:rFonts w:ascii="Times New Roman" w:hAnsi="Times New Roman"/>
                <w:bCs/>
                <w:iCs/>
                <w:sz w:val="18"/>
                <w:szCs w:val="18"/>
              </w:rPr>
              <w:t>4.1.25</w:t>
            </w:r>
            <w:r w:rsidRPr="009C1EB5">
              <w:rPr>
                <w:rFonts w:ascii="Times New Roman" w:hAnsi="Times New Roman"/>
                <w:bCs/>
                <w:iCs/>
                <w:sz w:val="18"/>
                <w:szCs w:val="18"/>
              </w:rPr>
              <w:t xml:space="preserve"> Расходы на мероприятия по водоснабжению и водоотведению</w:t>
            </w:r>
          </w:p>
        </w:tc>
        <w:tc>
          <w:tcPr>
            <w:tcW w:w="1276" w:type="dxa"/>
          </w:tcPr>
          <w:p w:rsidR="008231EE" w:rsidRPr="00EA4FCA" w:rsidRDefault="008231EE" w:rsidP="00C83686">
            <w:pPr>
              <w:spacing w:after="0" w:line="240" w:lineRule="auto"/>
              <w:ind w:left="-108" w:right="-113"/>
              <w:rPr>
                <w:rFonts w:ascii="Times New Roman" w:hAnsi="Times New Roman"/>
                <w:sz w:val="16"/>
                <w:szCs w:val="16"/>
              </w:rPr>
            </w:pPr>
            <w:r w:rsidRPr="00EA4FCA">
              <w:rPr>
                <w:rFonts w:ascii="Times New Roman" w:hAnsi="Times New Roman"/>
                <w:sz w:val="16"/>
                <w:szCs w:val="16"/>
              </w:rPr>
              <w:t>Исполнитель – администрация Царевщинского сельсовета</w:t>
            </w:r>
          </w:p>
        </w:tc>
        <w:tc>
          <w:tcPr>
            <w:tcW w:w="567" w:type="dxa"/>
          </w:tcPr>
          <w:p w:rsidR="008231EE" w:rsidRPr="00EA4FCA" w:rsidRDefault="008231EE" w:rsidP="00C83686">
            <w:pPr>
              <w:spacing w:after="0" w:line="240" w:lineRule="auto"/>
              <w:jc w:val="center"/>
              <w:rPr>
                <w:rFonts w:ascii="Times New Roman" w:hAnsi="Times New Roman"/>
                <w:sz w:val="16"/>
                <w:szCs w:val="16"/>
              </w:rPr>
            </w:pPr>
            <w:r>
              <w:rPr>
                <w:rFonts w:ascii="Times New Roman" w:hAnsi="Times New Roman"/>
                <w:sz w:val="16"/>
                <w:szCs w:val="16"/>
              </w:rPr>
              <w:t>901</w:t>
            </w:r>
          </w:p>
        </w:tc>
        <w:tc>
          <w:tcPr>
            <w:tcW w:w="567" w:type="dxa"/>
          </w:tcPr>
          <w:p w:rsidR="008231EE" w:rsidRPr="00EA4FCA" w:rsidRDefault="008231EE" w:rsidP="00C83686">
            <w:pPr>
              <w:spacing w:after="0" w:line="240" w:lineRule="auto"/>
              <w:jc w:val="center"/>
              <w:rPr>
                <w:rFonts w:ascii="Times New Roman" w:hAnsi="Times New Roman"/>
                <w:sz w:val="16"/>
                <w:szCs w:val="16"/>
              </w:rPr>
            </w:pPr>
            <w:r>
              <w:rPr>
                <w:rFonts w:ascii="Times New Roman" w:hAnsi="Times New Roman"/>
                <w:sz w:val="16"/>
                <w:szCs w:val="16"/>
              </w:rPr>
              <w:t>02</w:t>
            </w:r>
          </w:p>
        </w:tc>
        <w:tc>
          <w:tcPr>
            <w:tcW w:w="425" w:type="dxa"/>
          </w:tcPr>
          <w:p w:rsidR="008231EE" w:rsidRPr="00EA4FCA" w:rsidRDefault="008231EE" w:rsidP="00C83686">
            <w:pPr>
              <w:spacing w:after="0" w:line="240" w:lineRule="auto"/>
              <w:jc w:val="center"/>
              <w:rPr>
                <w:rFonts w:ascii="Times New Roman" w:hAnsi="Times New Roman"/>
                <w:sz w:val="16"/>
                <w:szCs w:val="16"/>
              </w:rPr>
            </w:pPr>
            <w:r>
              <w:rPr>
                <w:rFonts w:ascii="Times New Roman" w:hAnsi="Times New Roman"/>
                <w:sz w:val="16"/>
                <w:szCs w:val="16"/>
              </w:rPr>
              <w:t>03</w:t>
            </w:r>
          </w:p>
        </w:tc>
        <w:tc>
          <w:tcPr>
            <w:tcW w:w="1276"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01 1 0</w:t>
            </w:r>
            <w:r>
              <w:rPr>
                <w:rFonts w:ascii="Times New Roman" w:hAnsi="Times New Roman"/>
                <w:sz w:val="16"/>
                <w:szCs w:val="16"/>
              </w:rPr>
              <w:t>1 6138</w:t>
            </w:r>
            <w:r w:rsidRPr="00EA4FCA">
              <w:rPr>
                <w:rFonts w:ascii="Times New Roman" w:hAnsi="Times New Roman"/>
                <w:sz w:val="16"/>
                <w:szCs w:val="16"/>
              </w:rPr>
              <w:t>0</w:t>
            </w:r>
          </w:p>
        </w:tc>
        <w:tc>
          <w:tcPr>
            <w:tcW w:w="709" w:type="dxa"/>
          </w:tcPr>
          <w:p w:rsidR="008231EE" w:rsidRPr="00EA4FCA" w:rsidRDefault="008231EE" w:rsidP="00C83686">
            <w:pPr>
              <w:spacing w:after="0" w:line="240" w:lineRule="auto"/>
              <w:jc w:val="center"/>
              <w:rPr>
                <w:rFonts w:ascii="Times New Roman" w:hAnsi="Times New Roman"/>
                <w:sz w:val="16"/>
                <w:szCs w:val="16"/>
              </w:rPr>
            </w:pPr>
            <w:r>
              <w:rPr>
                <w:rFonts w:ascii="Times New Roman" w:hAnsi="Times New Roman"/>
                <w:sz w:val="16"/>
                <w:szCs w:val="16"/>
              </w:rPr>
              <w:t>244</w:t>
            </w:r>
          </w:p>
        </w:tc>
        <w:tc>
          <w:tcPr>
            <w:tcW w:w="854"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168,1</w:t>
            </w:r>
          </w:p>
        </w:tc>
        <w:tc>
          <w:tcPr>
            <w:tcW w:w="851"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758"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0,0</w:t>
            </w:r>
          </w:p>
        </w:tc>
        <w:tc>
          <w:tcPr>
            <w:tcW w:w="762" w:type="dxa"/>
          </w:tcPr>
          <w:p w:rsidR="008231EE" w:rsidRPr="00EA4FCA" w:rsidRDefault="008231EE" w:rsidP="00C83686">
            <w:pPr>
              <w:spacing w:after="0" w:line="240" w:lineRule="auto"/>
              <w:ind w:left="-108" w:right="-27"/>
              <w:jc w:val="center"/>
              <w:rPr>
                <w:rFonts w:ascii="Times New Roman" w:hAnsi="Times New Roman"/>
                <w:sz w:val="16"/>
                <w:szCs w:val="16"/>
              </w:rPr>
            </w:pPr>
            <w:r>
              <w:rPr>
                <w:rFonts w:ascii="Times New Roman" w:hAnsi="Times New Roman"/>
                <w:sz w:val="16"/>
                <w:szCs w:val="16"/>
              </w:rPr>
              <w:t>0,0</w:t>
            </w:r>
          </w:p>
        </w:tc>
        <w:tc>
          <w:tcPr>
            <w:tcW w:w="762" w:type="dxa"/>
          </w:tcPr>
          <w:p w:rsidR="008231EE" w:rsidRPr="00EA4FCA" w:rsidRDefault="008231EE" w:rsidP="00C83686">
            <w:pPr>
              <w:spacing w:after="0" w:line="240" w:lineRule="auto"/>
              <w:ind w:left="-108" w:right="-27"/>
              <w:jc w:val="center"/>
              <w:rPr>
                <w:rFonts w:ascii="Times New Roman" w:hAnsi="Times New Roman"/>
                <w:sz w:val="16"/>
                <w:szCs w:val="16"/>
              </w:rPr>
            </w:pPr>
            <w:r>
              <w:rPr>
                <w:rFonts w:ascii="Times New Roman" w:hAnsi="Times New Roman"/>
                <w:sz w:val="16"/>
                <w:szCs w:val="16"/>
              </w:rPr>
              <w:t>0,0</w:t>
            </w:r>
          </w:p>
        </w:tc>
        <w:tc>
          <w:tcPr>
            <w:tcW w:w="827" w:type="dxa"/>
          </w:tcPr>
          <w:p w:rsidR="008231EE" w:rsidRPr="00EA4FCA" w:rsidRDefault="008231EE" w:rsidP="00C83686">
            <w:pPr>
              <w:spacing w:after="0" w:line="240" w:lineRule="auto"/>
              <w:ind w:left="-108" w:right="-27"/>
              <w:jc w:val="center"/>
              <w:rPr>
                <w:rFonts w:ascii="Times New Roman" w:hAnsi="Times New Roman"/>
                <w:sz w:val="16"/>
                <w:szCs w:val="16"/>
              </w:rPr>
            </w:pPr>
            <w:r>
              <w:rPr>
                <w:rFonts w:ascii="Times New Roman" w:hAnsi="Times New Roman"/>
                <w:sz w:val="16"/>
                <w:szCs w:val="16"/>
              </w:rPr>
              <w:t>0,0</w:t>
            </w:r>
          </w:p>
        </w:tc>
      </w:tr>
      <w:tr w:rsidR="008231EE" w:rsidRPr="00EA4FCA" w:rsidTr="00C83686">
        <w:trPr>
          <w:gridAfter w:val="1"/>
          <w:wAfter w:w="12" w:type="dxa"/>
          <w:trHeight w:val="358"/>
        </w:trPr>
        <w:tc>
          <w:tcPr>
            <w:tcW w:w="443" w:type="dxa"/>
          </w:tcPr>
          <w:p w:rsidR="008231EE" w:rsidRPr="00EA4FCA" w:rsidRDefault="008231EE" w:rsidP="00C83686">
            <w:pPr>
              <w:spacing w:after="0" w:line="240" w:lineRule="auto"/>
              <w:jc w:val="center"/>
              <w:rPr>
                <w:rFonts w:ascii="Times New Roman" w:hAnsi="Times New Roman"/>
                <w:b/>
                <w:sz w:val="16"/>
                <w:szCs w:val="16"/>
              </w:rPr>
            </w:pPr>
            <w:r w:rsidRPr="00EA4FCA">
              <w:rPr>
                <w:rFonts w:ascii="Times New Roman" w:hAnsi="Times New Roman"/>
                <w:b/>
                <w:sz w:val="16"/>
                <w:szCs w:val="16"/>
              </w:rPr>
              <w:t>2</w:t>
            </w:r>
          </w:p>
        </w:tc>
        <w:tc>
          <w:tcPr>
            <w:tcW w:w="1225" w:type="dxa"/>
          </w:tcPr>
          <w:p w:rsidR="008231EE" w:rsidRPr="00EA4FCA" w:rsidRDefault="008231EE" w:rsidP="00C83686">
            <w:pPr>
              <w:spacing w:after="0" w:line="240" w:lineRule="auto"/>
              <w:ind w:left="-108" w:right="-108"/>
              <w:jc w:val="center"/>
              <w:rPr>
                <w:rFonts w:ascii="Times New Roman" w:hAnsi="Times New Roman"/>
                <w:b/>
                <w:sz w:val="16"/>
                <w:szCs w:val="16"/>
              </w:rPr>
            </w:pPr>
            <w:r w:rsidRPr="00EA4FCA">
              <w:rPr>
                <w:rFonts w:ascii="Times New Roman" w:hAnsi="Times New Roman"/>
                <w:b/>
                <w:sz w:val="16"/>
                <w:szCs w:val="16"/>
              </w:rPr>
              <w:t>Подпрограмма 2</w:t>
            </w:r>
          </w:p>
        </w:tc>
        <w:tc>
          <w:tcPr>
            <w:tcW w:w="4106" w:type="dxa"/>
          </w:tcPr>
          <w:p w:rsidR="008231EE" w:rsidRPr="00EA4FCA" w:rsidRDefault="008231EE" w:rsidP="00C83686">
            <w:pPr>
              <w:spacing w:after="0" w:line="240" w:lineRule="auto"/>
              <w:rPr>
                <w:rFonts w:ascii="Times New Roman" w:hAnsi="Times New Roman"/>
                <w:b/>
                <w:sz w:val="16"/>
                <w:szCs w:val="16"/>
              </w:rPr>
            </w:pPr>
            <w:r w:rsidRPr="00EA4FCA">
              <w:rPr>
                <w:rFonts w:ascii="Times New Roman" w:hAnsi="Times New Roman"/>
                <w:b/>
                <w:sz w:val="16"/>
                <w:szCs w:val="16"/>
              </w:rPr>
              <w:t>Развитие культуры в Царевщинском сельсовете</w:t>
            </w:r>
          </w:p>
          <w:p w:rsidR="008231EE" w:rsidRPr="00EA4FCA" w:rsidRDefault="008231EE" w:rsidP="00C83686">
            <w:pPr>
              <w:spacing w:after="0" w:line="240" w:lineRule="auto"/>
              <w:rPr>
                <w:rFonts w:ascii="Times New Roman" w:hAnsi="Times New Roman"/>
                <w:b/>
                <w:sz w:val="16"/>
                <w:szCs w:val="16"/>
              </w:rPr>
            </w:pPr>
          </w:p>
        </w:tc>
        <w:tc>
          <w:tcPr>
            <w:tcW w:w="1276" w:type="dxa"/>
          </w:tcPr>
          <w:p w:rsidR="008231EE" w:rsidRPr="00EA4FCA" w:rsidRDefault="008231EE" w:rsidP="00C83686">
            <w:pPr>
              <w:spacing w:after="0" w:line="240" w:lineRule="auto"/>
              <w:rPr>
                <w:rFonts w:ascii="Times New Roman" w:hAnsi="Times New Roman"/>
                <w:b/>
                <w:sz w:val="16"/>
                <w:szCs w:val="16"/>
              </w:rPr>
            </w:pPr>
            <w:r w:rsidRPr="00EA4FCA">
              <w:rPr>
                <w:rFonts w:ascii="Times New Roman" w:hAnsi="Times New Roman"/>
                <w:b/>
                <w:sz w:val="16"/>
                <w:szCs w:val="16"/>
              </w:rPr>
              <w:t>Всего</w:t>
            </w:r>
          </w:p>
          <w:p w:rsidR="008231EE" w:rsidRPr="00EA4FCA" w:rsidRDefault="008231EE" w:rsidP="00C83686">
            <w:pPr>
              <w:spacing w:after="0" w:line="240" w:lineRule="auto"/>
              <w:rPr>
                <w:rFonts w:ascii="Times New Roman" w:hAnsi="Times New Roman"/>
                <w:b/>
                <w:sz w:val="16"/>
                <w:szCs w:val="16"/>
              </w:rPr>
            </w:pPr>
          </w:p>
        </w:tc>
        <w:tc>
          <w:tcPr>
            <w:tcW w:w="567" w:type="dxa"/>
          </w:tcPr>
          <w:p w:rsidR="008231EE" w:rsidRPr="00EA4FCA" w:rsidRDefault="008231EE" w:rsidP="00C83686">
            <w:pPr>
              <w:spacing w:after="0" w:line="240" w:lineRule="auto"/>
              <w:jc w:val="center"/>
              <w:rPr>
                <w:rFonts w:ascii="Times New Roman" w:hAnsi="Times New Roman"/>
                <w:b/>
                <w:sz w:val="16"/>
                <w:szCs w:val="16"/>
              </w:rPr>
            </w:pPr>
            <w:r w:rsidRPr="00EA4FCA">
              <w:rPr>
                <w:rFonts w:ascii="Times New Roman" w:hAnsi="Times New Roman"/>
                <w:b/>
                <w:sz w:val="16"/>
                <w:szCs w:val="16"/>
              </w:rPr>
              <w:t>901</w:t>
            </w:r>
          </w:p>
        </w:tc>
        <w:tc>
          <w:tcPr>
            <w:tcW w:w="567" w:type="dxa"/>
          </w:tcPr>
          <w:p w:rsidR="008231EE" w:rsidRPr="00EA4FCA" w:rsidRDefault="008231EE" w:rsidP="00C83686">
            <w:pPr>
              <w:spacing w:after="0" w:line="240" w:lineRule="auto"/>
              <w:jc w:val="center"/>
              <w:rPr>
                <w:rFonts w:ascii="Times New Roman" w:hAnsi="Times New Roman"/>
                <w:b/>
                <w:sz w:val="16"/>
                <w:szCs w:val="16"/>
              </w:rPr>
            </w:pPr>
            <w:r w:rsidRPr="00EA4FCA">
              <w:rPr>
                <w:rFonts w:ascii="Times New Roman" w:hAnsi="Times New Roman"/>
                <w:b/>
                <w:sz w:val="16"/>
                <w:szCs w:val="16"/>
              </w:rPr>
              <w:t>X</w:t>
            </w:r>
          </w:p>
        </w:tc>
        <w:tc>
          <w:tcPr>
            <w:tcW w:w="425" w:type="dxa"/>
          </w:tcPr>
          <w:p w:rsidR="008231EE" w:rsidRPr="00EA4FCA" w:rsidRDefault="008231EE" w:rsidP="00C83686">
            <w:pPr>
              <w:spacing w:after="0" w:line="240" w:lineRule="auto"/>
              <w:jc w:val="center"/>
              <w:rPr>
                <w:rFonts w:ascii="Times New Roman" w:hAnsi="Times New Roman"/>
                <w:b/>
                <w:sz w:val="16"/>
                <w:szCs w:val="16"/>
              </w:rPr>
            </w:pPr>
            <w:r w:rsidRPr="00EA4FCA">
              <w:rPr>
                <w:rFonts w:ascii="Times New Roman" w:hAnsi="Times New Roman"/>
                <w:b/>
                <w:sz w:val="16"/>
                <w:szCs w:val="16"/>
              </w:rPr>
              <w:t>X</w:t>
            </w:r>
          </w:p>
        </w:tc>
        <w:tc>
          <w:tcPr>
            <w:tcW w:w="1276" w:type="dxa"/>
          </w:tcPr>
          <w:p w:rsidR="008231EE" w:rsidRPr="00EA4FCA" w:rsidRDefault="008231EE" w:rsidP="00C83686">
            <w:pPr>
              <w:spacing w:after="0" w:line="240" w:lineRule="auto"/>
              <w:jc w:val="center"/>
              <w:rPr>
                <w:rFonts w:ascii="Times New Roman" w:hAnsi="Times New Roman"/>
                <w:b/>
                <w:sz w:val="16"/>
                <w:szCs w:val="16"/>
              </w:rPr>
            </w:pPr>
            <w:r w:rsidRPr="00EA4FCA">
              <w:rPr>
                <w:rFonts w:ascii="Times New Roman" w:hAnsi="Times New Roman"/>
                <w:b/>
                <w:sz w:val="16"/>
                <w:szCs w:val="16"/>
              </w:rPr>
              <w:t>X</w:t>
            </w:r>
          </w:p>
        </w:tc>
        <w:tc>
          <w:tcPr>
            <w:tcW w:w="709" w:type="dxa"/>
          </w:tcPr>
          <w:p w:rsidR="008231EE" w:rsidRPr="00EA4FCA" w:rsidRDefault="008231EE" w:rsidP="00C83686">
            <w:pPr>
              <w:spacing w:after="0" w:line="240" w:lineRule="auto"/>
              <w:jc w:val="center"/>
              <w:rPr>
                <w:rFonts w:ascii="Times New Roman" w:hAnsi="Times New Roman"/>
                <w:b/>
                <w:sz w:val="16"/>
                <w:szCs w:val="16"/>
              </w:rPr>
            </w:pPr>
            <w:r w:rsidRPr="00EA4FCA">
              <w:rPr>
                <w:rFonts w:ascii="Times New Roman" w:hAnsi="Times New Roman"/>
                <w:b/>
                <w:sz w:val="16"/>
                <w:szCs w:val="16"/>
              </w:rPr>
              <w:t>X</w:t>
            </w:r>
          </w:p>
        </w:tc>
        <w:tc>
          <w:tcPr>
            <w:tcW w:w="854" w:type="dxa"/>
          </w:tcPr>
          <w:p w:rsidR="008231EE" w:rsidRPr="00EA4FCA" w:rsidRDefault="008231EE" w:rsidP="00C83686">
            <w:pPr>
              <w:spacing w:after="0" w:line="240" w:lineRule="auto"/>
              <w:rPr>
                <w:rFonts w:ascii="Times New Roman" w:hAnsi="Times New Roman"/>
                <w:b/>
                <w:sz w:val="18"/>
                <w:szCs w:val="18"/>
              </w:rPr>
            </w:pPr>
            <w:r w:rsidRPr="00EA4FCA">
              <w:rPr>
                <w:rFonts w:ascii="Times New Roman" w:hAnsi="Times New Roman"/>
                <w:b/>
                <w:sz w:val="18"/>
                <w:szCs w:val="18"/>
              </w:rPr>
              <w:t>55</w:t>
            </w:r>
            <w:r>
              <w:rPr>
                <w:rFonts w:ascii="Times New Roman" w:hAnsi="Times New Roman"/>
                <w:b/>
                <w:sz w:val="18"/>
                <w:szCs w:val="18"/>
              </w:rPr>
              <w:t>3</w:t>
            </w:r>
            <w:r w:rsidRPr="00EA4FCA">
              <w:rPr>
                <w:rFonts w:ascii="Times New Roman" w:hAnsi="Times New Roman"/>
                <w:b/>
                <w:sz w:val="18"/>
                <w:szCs w:val="18"/>
              </w:rPr>
              <w:t>,3</w:t>
            </w:r>
          </w:p>
        </w:tc>
        <w:tc>
          <w:tcPr>
            <w:tcW w:w="851" w:type="dxa"/>
          </w:tcPr>
          <w:p w:rsidR="008231EE" w:rsidRPr="00EA4FCA" w:rsidRDefault="008231EE" w:rsidP="00C83686">
            <w:pPr>
              <w:spacing w:after="0" w:line="240" w:lineRule="auto"/>
              <w:rPr>
                <w:rFonts w:ascii="Times New Roman" w:hAnsi="Times New Roman"/>
                <w:b/>
                <w:sz w:val="18"/>
                <w:szCs w:val="18"/>
              </w:rPr>
            </w:pPr>
            <w:r>
              <w:rPr>
                <w:rFonts w:ascii="Times New Roman" w:hAnsi="Times New Roman"/>
                <w:b/>
                <w:sz w:val="18"/>
                <w:szCs w:val="18"/>
              </w:rPr>
              <w:t>366,7</w:t>
            </w:r>
          </w:p>
        </w:tc>
        <w:tc>
          <w:tcPr>
            <w:tcW w:w="758" w:type="dxa"/>
          </w:tcPr>
          <w:p w:rsidR="008231EE" w:rsidRPr="00EA4FCA" w:rsidRDefault="008231EE" w:rsidP="00C83686">
            <w:pPr>
              <w:spacing w:after="0" w:line="240" w:lineRule="auto"/>
              <w:rPr>
                <w:rFonts w:ascii="Times New Roman" w:hAnsi="Times New Roman"/>
                <w:b/>
                <w:sz w:val="18"/>
                <w:szCs w:val="18"/>
              </w:rPr>
            </w:pPr>
            <w:r>
              <w:rPr>
                <w:rFonts w:ascii="Times New Roman" w:hAnsi="Times New Roman"/>
                <w:b/>
                <w:sz w:val="18"/>
                <w:szCs w:val="18"/>
              </w:rPr>
              <w:t>345,6</w:t>
            </w:r>
          </w:p>
        </w:tc>
        <w:tc>
          <w:tcPr>
            <w:tcW w:w="762" w:type="dxa"/>
          </w:tcPr>
          <w:p w:rsidR="008231EE" w:rsidRPr="00EA4FCA" w:rsidRDefault="008231EE" w:rsidP="00C83686">
            <w:pPr>
              <w:spacing w:after="0" w:line="240" w:lineRule="auto"/>
              <w:rPr>
                <w:rFonts w:ascii="Times New Roman" w:hAnsi="Times New Roman"/>
                <w:b/>
                <w:sz w:val="18"/>
                <w:szCs w:val="18"/>
              </w:rPr>
            </w:pPr>
            <w:r>
              <w:rPr>
                <w:rFonts w:ascii="Times New Roman" w:hAnsi="Times New Roman"/>
                <w:b/>
                <w:sz w:val="18"/>
                <w:szCs w:val="18"/>
              </w:rPr>
              <w:t>345,6</w:t>
            </w:r>
          </w:p>
        </w:tc>
        <w:tc>
          <w:tcPr>
            <w:tcW w:w="762" w:type="dxa"/>
          </w:tcPr>
          <w:p w:rsidR="008231EE" w:rsidRPr="00EA4FCA" w:rsidRDefault="008231EE" w:rsidP="00C83686">
            <w:pPr>
              <w:spacing w:after="0" w:line="240" w:lineRule="auto"/>
              <w:rPr>
                <w:rFonts w:ascii="Times New Roman" w:hAnsi="Times New Roman"/>
                <w:b/>
                <w:sz w:val="18"/>
                <w:szCs w:val="18"/>
              </w:rPr>
            </w:pPr>
            <w:r>
              <w:rPr>
                <w:rFonts w:ascii="Times New Roman" w:hAnsi="Times New Roman"/>
                <w:b/>
                <w:sz w:val="18"/>
                <w:szCs w:val="18"/>
              </w:rPr>
              <w:t>345,6</w:t>
            </w:r>
          </w:p>
        </w:tc>
        <w:tc>
          <w:tcPr>
            <w:tcW w:w="836" w:type="dxa"/>
            <w:gridSpan w:val="2"/>
          </w:tcPr>
          <w:p w:rsidR="008231EE" w:rsidRPr="00EA4FCA" w:rsidRDefault="008231EE" w:rsidP="00C83686">
            <w:pPr>
              <w:spacing w:after="0" w:line="240" w:lineRule="auto"/>
              <w:rPr>
                <w:rFonts w:ascii="Times New Roman" w:hAnsi="Times New Roman"/>
                <w:b/>
                <w:sz w:val="18"/>
                <w:szCs w:val="18"/>
              </w:rPr>
            </w:pPr>
            <w:r>
              <w:rPr>
                <w:rFonts w:ascii="Times New Roman" w:hAnsi="Times New Roman"/>
                <w:b/>
                <w:sz w:val="18"/>
                <w:szCs w:val="18"/>
              </w:rPr>
              <w:t>0,00</w:t>
            </w:r>
          </w:p>
        </w:tc>
      </w:tr>
      <w:tr w:rsidR="008231EE" w:rsidRPr="00EA4FCA" w:rsidTr="00C83686">
        <w:trPr>
          <w:gridAfter w:val="1"/>
          <w:wAfter w:w="12" w:type="dxa"/>
        </w:trPr>
        <w:tc>
          <w:tcPr>
            <w:tcW w:w="443"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2.1</w:t>
            </w:r>
          </w:p>
        </w:tc>
        <w:tc>
          <w:tcPr>
            <w:tcW w:w="1225" w:type="dxa"/>
          </w:tcPr>
          <w:p w:rsidR="008231EE" w:rsidRPr="00EA4FCA" w:rsidRDefault="008231EE" w:rsidP="00C83686">
            <w:pPr>
              <w:spacing w:after="0" w:line="240" w:lineRule="auto"/>
              <w:rPr>
                <w:rFonts w:ascii="Times New Roman" w:hAnsi="Times New Roman"/>
                <w:sz w:val="16"/>
                <w:szCs w:val="16"/>
              </w:rPr>
            </w:pPr>
            <w:r w:rsidRPr="00EA4FCA">
              <w:rPr>
                <w:rFonts w:ascii="Times New Roman" w:hAnsi="Times New Roman"/>
                <w:sz w:val="16"/>
                <w:szCs w:val="16"/>
              </w:rPr>
              <w:t>Основное мероприятие 1</w:t>
            </w:r>
          </w:p>
        </w:tc>
        <w:tc>
          <w:tcPr>
            <w:tcW w:w="4106" w:type="dxa"/>
          </w:tcPr>
          <w:p w:rsidR="008231EE" w:rsidRPr="00EA4FCA" w:rsidRDefault="008231EE" w:rsidP="00C83686">
            <w:pPr>
              <w:spacing w:after="0" w:line="240" w:lineRule="auto"/>
              <w:rPr>
                <w:rFonts w:ascii="Times New Roman" w:hAnsi="Times New Roman"/>
                <w:sz w:val="16"/>
                <w:szCs w:val="16"/>
              </w:rPr>
            </w:pPr>
            <w:r w:rsidRPr="00EA4FCA">
              <w:rPr>
                <w:rFonts w:ascii="Times New Roman" w:hAnsi="Times New Roman"/>
                <w:sz w:val="16"/>
                <w:szCs w:val="16"/>
              </w:rPr>
              <w:t>Повышение качества и доступности услуг в сфере культуры и досуга</w:t>
            </w:r>
          </w:p>
        </w:tc>
        <w:tc>
          <w:tcPr>
            <w:tcW w:w="1276" w:type="dxa"/>
          </w:tcPr>
          <w:p w:rsidR="008231EE" w:rsidRPr="00EA4FCA" w:rsidRDefault="008231EE" w:rsidP="00C83686">
            <w:pPr>
              <w:spacing w:after="0" w:line="240" w:lineRule="auto"/>
              <w:rPr>
                <w:rFonts w:ascii="Times New Roman" w:hAnsi="Times New Roman"/>
                <w:sz w:val="16"/>
                <w:szCs w:val="16"/>
              </w:rPr>
            </w:pPr>
            <w:r w:rsidRPr="00EA4FCA">
              <w:rPr>
                <w:rFonts w:ascii="Times New Roman" w:hAnsi="Times New Roman"/>
                <w:sz w:val="16"/>
                <w:szCs w:val="16"/>
              </w:rPr>
              <w:t xml:space="preserve">всего </w:t>
            </w: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X</w:t>
            </w:r>
          </w:p>
        </w:tc>
        <w:tc>
          <w:tcPr>
            <w:tcW w:w="425"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X</w:t>
            </w:r>
          </w:p>
        </w:tc>
        <w:tc>
          <w:tcPr>
            <w:tcW w:w="1276"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X</w:t>
            </w:r>
          </w:p>
        </w:tc>
        <w:tc>
          <w:tcPr>
            <w:tcW w:w="709"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X</w:t>
            </w:r>
          </w:p>
        </w:tc>
        <w:tc>
          <w:tcPr>
            <w:tcW w:w="854" w:type="dxa"/>
          </w:tcPr>
          <w:p w:rsidR="008231EE" w:rsidRPr="00EA4FCA" w:rsidRDefault="008231EE" w:rsidP="00C83686">
            <w:pPr>
              <w:spacing w:after="0" w:line="240" w:lineRule="auto"/>
              <w:rPr>
                <w:rFonts w:ascii="Times New Roman" w:hAnsi="Times New Roman"/>
                <w:sz w:val="18"/>
                <w:szCs w:val="18"/>
              </w:rPr>
            </w:pPr>
            <w:r>
              <w:rPr>
                <w:rFonts w:ascii="Times New Roman" w:hAnsi="Times New Roman"/>
                <w:sz w:val="18"/>
                <w:szCs w:val="18"/>
              </w:rPr>
              <w:t>553</w:t>
            </w:r>
            <w:r w:rsidRPr="00EA4FCA">
              <w:rPr>
                <w:rFonts w:ascii="Times New Roman" w:hAnsi="Times New Roman"/>
                <w:sz w:val="18"/>
                <w:szCs w:val="18"/>
              </w:rPr>
              <w:t>,3</w:t>
            </w:r>
          </w:p>
        </w:tc>
        <w:tc>
          <w:tcPr>
            <w:tcW w:w="851" w:type="dxa"/>
          </w:tcPr>
          <w:p w:rsidR="008231EE" w:rsidRPr="00EA4FCA" w:rsidRDefault="008231EE" w:rsidP="00C83686">
            <w:pPr>
              <w:spacing w:after="0" w:line="240" w:lineRule="auto"/>
              <w:rPr>
                <w:rFonts w:ascii="Times New Roman" w:hAnsi="Times New Roman"/>
                <w:sz w:val="18"/>
                <w:szCs w:val="18"/>
              </w:rPr>
            </w:pPr>
            <w:r>
              <w:rPr>
                <w:rFonts w:ascii="Times New Roman" w:hAnsi="Times New Roman"/>
                <w:sz w:val="18"/>
                <w:szCs w:val="18"/>
              </w:rPr>
              <w:t>366,7</w:t>
            </w:r>
          </w:p>
        </w:tc>
        <w:tc>
          <w:tcPr>
            <w:tcW w:w="758" w:type="dxa"/>
          </w:tcPr>
          <w:p w:rsidR="008231EE" w:rsidRPr="00EA4FCA" w:rsidRDefault="008231EE" w:rsidP="00C83686">
            <w:pPr>
              <w:spacing w:after="0" w:line="240" w:lineRule="auto"/>
              <w:rPr>
                <w:rFonts w:ascii="Times New Roman" w:hAnsi="Times New Roman"/>
                <w:sz w:val="18"/>
                <w:szCs w:val="18"/>
              </w:rPr>
            </w:pPr>
            <w:r>
              <w:rPr>
                <w:rFonts w:ascii="Times New Roman" w:hAnsi="Times New Roman"/>
                <w:sz w:val="18"/>
                <w:szCs w:val="18"/>
              </w:rPr>
              <w:t>345,6</w:t>
            </w:r>
          </w:p>
        </w:tc>
        <w:tc>
          <w:tcPr>
            <w:tcW w:w="762" w:type="dxa"/>
          </w:tcPr>
          <w:p w:rsidR="008231EE" w:rsidRPr="00EA4FCA" w:rsidRDefault="008231EE" w:rsidP="00C83686">
            <w:pPr>
              <w:spacing w:after="0" w:line="240" w:lineRule="auto"/>
              <w:rPr>
                <w:rFonts w:ascii="Times New Roman" w:hAnsi="Times New Roman"/>
                <w:sz w:val="18"/>
                <w:szCs w:val="18"/>
              </w:rPr>
            </w:pPr>
            <w:r>
              <w:rPr>
                <w:rFonts w:ascii="Times New Roman" w:hAnsi="Times New Roman"/>
                <w:sz w:val="18"/>
                <w:szCs w:val="18"/>
              </w:rPr>
              <w:t>345,6</w:t>
            </w:r>
          </w:p>
        </w:tc>
        <w:tc>
          <w:tcPr>
            <w:tcW w:w="762" w:type="dxa"/>
          </w:tcPr>
          <w:p w:rsidR="008231EE" w:rsidRPr="00EA4FCA" w:rsidRDefault="008231EE" w:rsidP="00C83686">
            <w:pPr>
              <w:spacing w:after="0" w:line="240" w:lineRule="auto"/>
              <w:rPr>
                <w:rFonts w:ascii="Times New Roman" w:hAnsi="Times New Roman"/>
                <w:sz w:val="18"/>
                <w:szCs w:val="18"/>
              </w:rPr>
            </w:pPr>
            <w:r>
              <w:rPr>
                <w:rFonts w:ascii="Times New Roman" w:hAnsi="Times New Roman"/>
                <w:sz w:val="18"/>
                <w:szCs w:val="18"/>
              </w:rPr>
              <w:t>345,6</w:t>
            </w:r>
          </w:p>
        </w:tc>
        <w:tc>
          <w:tcPr>
            <w:tcW w:w="836" w:type="dxa"/>
            <w:gridSpan w:val="2"/>
          </w:tcPr>
          <w:p w:rsidR="008231EE" w:rsidRPr="00EA4FCA" w:rsidRDefault="008231EE" w:rsidP="00C83686">
            <w:pPr>
              <w:spacing w:after="0" w:line="240" w:lineRule="auto"/>
              <w:rPr>
                <w:rFonts w:ascii="Times New Roman" w:hAnsi="Times New Roman"/>
                <w:sz w:val="18"/>
                <w:szCs w:val="18"/>
              </w:rPr>
            </w:pPr>
            <w:r>
              <w:rPr>
                <w:rFonts w:ascii="Times New Roman" w:hAnsi="Times New Roman"/>
                <w:sz w:val="18"/>
                <w:szCs w:val="18"/>
              </w:rPr>
              <w:t>0,00</w:t>
            </w:r>
          </w:p>
        </w:tc>
      </w:tr>
      <w:tr w:rsidR="008231EE" w:rsidRPr="00EA4FCA" w:rsidTr="00C83686">
        <w:trPr>
          <w:gridAfter w:val="1"/>
          <w:wAfter w:w="12" w:type="dxa"/>
          <w:trHeight w:val="87"/>
        </w:trPr>
        <w:tc>
          <w:tcPr>
            <w:tcW w:w="443" w:type="dxa"/>
            <w:vMerge w:val="restart"/>
          </w:tcPr>
          <w:p w:rsidR="008231EE" w:rsidRPr="00EA4FCA" w:rsidRDefault="008231EE" w:rsidP="00C83686">
            <w:pPr>
              <w:spacing w:after="0" w:line="240" w:lineRule="auto"/>
              <w:ind w:left="-142" w:right="-56"/>
              <w:jc w:val="center"/>
              <w:rPr>
                <w:rFonts w:ascii="Times New Roman" w:hAnsi="Times New Roman"/>
                <w:sz w:val="16"/>
                <w:szCs w:val="16"/>
              </w:rPr>
            </w:pPr>
          </w:p>
        </w:tc>
        <w:tc>
          <w:tcPr>
            <w:tcW w:w="1225" w:type="dxa"/>
            <w:vMerge w:val="restart"/>
          </w:tcPr>
          <w:p w:rsidR="008231EE" w:rsidRPr="00EA4FCA" w:rsidRDefault="008231EE" w:rsidP="00C83686">
            <w:pPr>
              <w:spacing w:after="0" w:line="240" w:lineRule="auto"/>
              <w:ind w:right="-110"/>
              <w:rPr>
                <w:rFonts w:ascii="Times New Roman" w:hAnsi="Times New Roman"/>
                <w:sz w:val="16"/>
                <w:szCs w:val="16"/>
              </w:rPr>
            </w:pPr>
          </w:p>
        </w:tc>
        <w:tc>
          <w:tcPr>
            <w:tcW w:w="4106" w:type="dxa"/>
            <w:vMerge w:val="restart"/>
          </w:tcPr>
          <w:p w:rsidR="008231EE" w:rsidRPr="00EA4FCA" w:rsidRDefault="008231EE" w:rsidP="00C83686">
            <w:pPr>
              <w:spacing w:after="0" w:line="240" w:lineRule="auto"/>
              <w:rPr>
                <w:rFonts w:ascii="Times New Roman" w:hAnsi="Times New Roman"/>
                <w:sz w:val="16"/>
                <w:szCs w:val="16"/>
              </w:rPr>
            </w:pPr>
          </w:p>
        </w:tc>
        <w:tc>
          <w:tcPr>
            <w:tcW w:w="1276" w:type="dxa"/>
            <w:vMerge w:val="restart"/>
          </w:tcPr>
          <w:p w:rsidR="008231EE" w:rsidRPr="00EA4FCA" w:rsidRDefault="008231EE" w:rsidP="00C83686">
            <w:pPr>
              <w:spacing w:after="0" w:line="240" w:lineRule="auto"/>
              <w:ind w:left="-98"/>
              <w:rPr>
                <w:rFonts w:ascii="Times New Roman" w:hAnsi="Times New Roman"/>
                <w:sz w:val="16"/>
                <w:szCs w:val="16"/>
              </w:rPr>
            </w:pP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8231EE" w:rsidRPr="00EA4FCA" w:rsidRDefault="008231EE" w:rsidP="00C83686">
            <w:pPr>
              <w:spacing w:after="0" w:line="240" w:lineRule="auto"/>
              <w:rPr>
                <w:rFonts w:ascii="Times New Roman" w:hAnsi="Times New Roman"/>
                <w:sz w:val="16"/>
                <w:szCs w:val="16"/>
              </w:rPr>
            </w:pPr>
            <w:r w:rsidRPr="00EA4FCA">
              <w:rPr>
                <w:rFonts w:ascii="Times New Roman" w:hAnsi="Times New Roman"/>
                <w:sz w:val="16"/>
                <w:szCs w:val="16"/>
              </w:rPr>
              <w:t>08</w:t>
            </w:r>
          </w:p>
        </w:tc>
        <w:tc>
          <w:tcPr>
            <w:tcW w:w="425"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01</w:t>
            </w:r>
          </w:p>
        </w:tc>
        <w:tc>
          <w:tcPr>
            <w:tcW w:w="1276" w:type="dxa"/>
          </w:tcPr>
          <w:p w:rsidR="008231EE" w:rsidRPr="00EA4FCA" w:rsidRDefault="008231EE" w:rsidP="00C83686">
            <w:pPr>
              <w:pStyle w:val="ConsPlusNormal"/>
              <w:rPr>
                <w:rFonts w:ascii="Times New Roman" w:hAnsi="Times New Roman" w:cs="Times New Roman"/>
                <w:sz w:val="18"/>
                <w:szCs w:val="18"/>
              </w:rPr>
            </w:pPr>
            <w:r w:rsidRPr="00EA4FCA">
              <w:rPr>
                <w:rFonts w:ascii="Times New Roman" w:hAnsi="Times New Roman" w:cs="Times New Roman"/>
                <w:sz w:val="18"/>
                <w:szCs w:val="18"/>
              </w:rPr>
              <w:t>0120123300</w:t>
            </w:r>
          </w:p>
          <w:p w:rsidR="008231EE" w:rsidRPr="00EA4FCA" w:rsidRDefault="008231EE" w:rsidP="00C83686">
            <w:pPr>
              <w:spacing w:after="0" w:line="240" w:lineRule="auto"/>
              <w:jc w:val="center"/>
              <w:rPr>
                <w:rFonts w:ascii="Times New Roman" w:hAnsi="Times New Roman"/>
                <w:sz w:val="18"/>
                <w:szCs w:val="18"/>
              </w:rPr>
            </w:pPr>
          </w:p>
        </w:tc>
        <w:tc>
          <w:tcPr>
            <w:tcW w:w="709"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lastRenderedPageBreak/>
              <w:t>244</w:t>
            </w:r>
          </w:p>
        </w:tc>
        <w:tc>
          <w:tcPr>
            <w:tcW w:w="854" w:type="dxa"/>
          </w:tcPr>
          <w:p w:rsidR="008231EE" w:rsidRPr="00EA4FCA" w:rsidRDefault="008231EE" w:rsidP="00C83686">
            <w:pPr>
              <w:pStyle w:val="ConsPlusNormal"/>
              <w:rPr>
                <w:rFonts w:ascii="Times New Roman" w:hAnsi="Times New Roman" w:cs="Times New Roman"/>
                <w:sz w:val="18"/>
                <w:szCs w:val="18"/>
              </w:rPr>
            </w:pPr>
            <w:r w:rsidRPr="00EA4FCA">
              <w:rPr>
                <w:rFonts w:ascii="Times New Roman" w:hAnsi="Times New Roman" w:cs="Times New Roman"/>
                <w:sz w:val="18"/>
                <w:szCs w:val="18"/>
              </w:rPr>
              <w:t>20</w:t>
            </w:r>
            <w:r>
              <w:rPr>
                <w:rFonts w:ascii="Times New Roman" w:hAnsi="Times New Roman" w:cs="Times New Roman"/>
                <w:sz w:val="18"/>
                <w:szCs w:val="18"/>
              </w:rPr>
              <w:t>7</w:t>
            </w:r>
            <w:r w:rsidRPr="00EA4FCA">
              <w:rPr>
                <w:rFonts w:ascii="Times New Roman" w:hAnsi="Times New Roman" w:cs="Times New Roman"/>
                <w:sz w:val="18"/>
                <w:szCs w:val="18"/>
              </w:rPr>
              <w:t>,7</w:t>
            </w:r>
          </w:p>
          <w:p w:rsidR="008231EE" w:rsidRPr="00EA4FCA" w:rsidRDefault="008231EE" w:rsidP="00C83686">
            <w:pPr>
              <w:spacing w:after="0" w:line="240" w:lineRule="auto"/>
              <w:rPr>
                <w:rFonts w:ascii="Times New Roman" w:hAnsi="Times New Roman"/>
                <w:sz w:val="18"/>
                <w:szCs w:val="18"/>
              </w:rPr>
            </w:pPr>
          </w:p>
        </w:tc>
        <w:tc>
          <w:tcPr>
            <w:tcW w:w="851" w:type="dxa"/>
          </w:tcPr>
          <w:p w:rsidR="008231EE" w:rsidRPr="00EA4FCA" w:rsidRDefault="008231EE" w:rsidP="00C83686">
            <w:pPr>
              <w:spacing w:after="0" w:line="240" w:lineRule="auto"/>
              <w:rPr>
                <w:rFonts w:ascii="Times New Roman" w:hAnsi="Times New Roman"/>
                <w:sz w:val="18"/>
                <w:szCs w:val="18"/>
              </w:rPr>
            </w:pPr>
            <w:r>
              <w:rPr>
                <w:rFonts w:ascii="Times New Roman" w:hAnsi="Times New Roman"/>
                <w:sz w:val="18"/>
                <w:szCs w:val="18"/>
              </w:rPr>
              <w:lastRenderedPageBreak/>
              <w:t>21,1</w:t>
            </w:r>
          </w:p>
        </w:tc>
        <w:tc>
          <w:tcPr>
            <w:tcW w:w="758" w:type="dxa"/>
          </w:tcPr>
          <w:p w:rsidR="008231EE" w:rsidRPr="00EA4FCA" w:rsidRDefault="008231EE" w:rsidP="00C83686">
            <w:pPr>
              <w:spacing w:after="0" w:line="240" w:lineRule="auto"/>
              <w:rPr>
                <w:rFonts w:ascii="Times New Roman" w:hAnsi="Times New Roman"/>
                <w:sz w:val="18"/>
                <w:szCs w:val="18"/>
              </w:rPr>
            </w:pPr>
            <w:r>
              <w:rPr>
                <w:rFonts w:ascii="Times New Roman" w:hAnsi="Times New Roman"/>
                <w:sz w:val="18"/>
                <w:szCs w:val="18"/>
              </w:rPr>
              <w:t>0,0</w:t>
            </w:r>
          </w:p>
        </w:tc>
        <w:tc>
          <w:tcPr>
            <w:tcW w:w="762" w:type="dxa"/>
          </w:tcPr>
          <w:p w:rsidR="008231EE" w:rsidRPr="00EA4FCA" w:rsidRDefault="008231EE" w:rsidP="00C83686">
            <w:pPr>
              <w:spacing w:after="0" w:line="240" w:lineRule="auto"/>
              <w:rPr>
                <w:rFonts w:ascii="Times New Roman" w:hAnsi="Times New Roman"/>
                <w:sz w:val="18"/>
                <w:szCs w:val="18"/>
              </w:rPr>
            </w:pPr>
            <w:r>
              <w:rPr>
                <w:rFonts w:ascii="Times New Roman" w:hAnsi="Times New Roman"/>
                <w:sz w:val="18"/>
                <w:szCs w:val="18"/>
              </w:rPr>
              <w:t>0,0</w:t>
            </w:r>
          </w:p>
        </w:tc>
        <w:tc>
          <w:tcPr>
            <w:tcW w:w="762" w:type="dxa"/>
          </w:tcPr>
          <w:p w:rsidR="008231EE" w:rsidRPr="00EA4FCA" w:rsidRDefault="008231EE" w:rsidP="00C83686">
            <w:pPr>
              <w:spacing w:after="0" w:line="240" w:lineRule="auto"/>
              <w:rPr>
                <w:rFonts w:ascii="Times New Roman" w:hAnsi="Times New Roman"/>
                <w:sz w:val="18"/>
                <w:szCs w:val="18"/>
              </w:rPr>
            </w:pPr>
            <w:r>
              <w:rPr>
                <w:rFonts w:ascii="Times New Roman" w:hAnsi="Times New Roman"/>
                <w:sz w:val="18"/>
                <w:szCs w:val="18"/>
              </w:rPr>
              <w:t>0,0</w:t>
            </w:r>
          </w:p>
        </w:tc>
        <w:tc>
          <w:tcPr>
            <w:tcW w:w="836" w:type="dxa"/>
            <w:gridSpan w:val="2"/>
          </w:tcPr>
          <w:p w:rsidR="008231EE" w:rsidRPr="00EA4FCA" w:rsidRDefault="008231EE" w:rsidP="00C83686">
            <w:pPr>
              <w:spacing w:after="0" w:line="240" w:lineRule="auto"/>
              <w:rPr>
                <w:rFonts w:ascii="Times New Roman" w:hAnsi="Times New Roman"/>
                <w:sz w:val="18"/>
                <w:szCs w:val="18"/>
              </w:rPr>
            </w:pPr>
            <w:r>
              <w:rPr>
                <w:rFonts w:ascii="Times New Roman" w:hAnsi="Times New Roman"/>
                <w:sz w:val="18"/>
                <w:szCs w:val="18"/>
              </w:rPr>
              <w:t>0,00</w:t>
            </w:r>
          </w:p>
        </w:tc>
      </w:tr>
      <w:tr w:rsidR="008231EE" w:rsidRPr="00EA4FCA" w:rsidTr="00C83686">
        <w:trPr>
          <w:gridAfter w:val="1"/>
          <w:wAfter w:w="12" w:type="dxa"/>
          <w:trHeight w:val="131"/>
        </w:trPr>
        <w:tc>
          <w:tcPr>
            <w:tcW w:w="443" w:type="dxa"/>
            <w:vMerge/>
          </w:tcPr>
          <w:p w:rsidR="008231EE" w:rsidRPr="00EA4FCA" w:rsidRDefault="008231EE" w:rsidP="00C83686">
            <w:pPr>
              <w:spacing w:after="0" w:line="240" w:lineRule="auto"/>
              <w:ind w:left="-142" w:right="-56"/>
              <w:jc w:val="center"/>
              <w:rPr>
                <w:rFonts w:ascii="Times New Roman" w:hAnsi="Times New Roman"/>
                <w:sz w:val="16"/>
                <w:szCs w:val="16"/>
              </w:rPr>
            </w:pPr>
          </w:p>
        </w:tc>
        <w:tc>
          <w:tcPr>
            <w:tcW w:w="1225" w:type="dxa"/>
            <w:vMerge/>
          </w:tcPr>
          <w:p w:rsidR="008231EE" w:rsidRPr="00EA4FCA" w:rsidRDefault="008231EE" w:rsidP="00C83686">
            <w:pPr>
              <w:spacing w:after="0" w:line="240" w:lineRule="auto"/>
              <w:ind w:right="-110"/>
              <w:rPr>
                <w:rFonts w:ascii="Times New Roman" w:hAnsi="Times New Roman"/>
                <w:sz w:val="16"/>
                <w:szCs w:val="16"/>
              </w:rPr>
            </w:pPr>
          </w:p>
        </w:tc>
        <w:tc>
          <w:tcPr>
            <w:tcW w:w="4106" w:type="dxa"/>
            <w:vMerge/>
          </w:tcPr>
          <w:p w:rsidR="008231EE" w:rsidRPr="00EA4FCA" w:rsidRDefault="008231EE" w:rsidP="00C83686">
            <w:pPr>
              <w:spacing w:after="0" w:line="240" w:lineRule="auto"/>
              <w:rPr>
                <w:rFonts w:ascii="Times New Roman" w:hAnsi="Times New Roman"/>
                <w:sz w:val="16"/>
                <w:szCs w:val="16"/>
              </w:rPr>
            </w:pPr>
          </w:p>
        </w:tc>
        <w:tc>
          <w:tcPr>
            <w:tcW w:w="1276" w:type="dxa"/>
            <w:vMerge/>
          </w:tcPr>
          <w:p w:rsidR="008231EE" w:rsidRPr="00EA4FCA" w:rsidRDefault="008231EE" w:rsidP="00C83686">
            <w:pPr>
              <w:spacing w:after="0" w:line="240" w:lineRule="auto"/>
              <w:ind w:left="-98"/>
              <w:rPr>
                <w:rFonts w:ascii="Times New Roman" w:hAnsi="Times New Roman"/>
                <w:sz w:val="16"/>
                <w:szCs w:val="16"/>
              </w:rPr>
            </w:pP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8231EE" w:rsidRPr="00EA4FCA" w:rsidRDefault="008231EE" w:rsidP="00C83686">
            <w:pPr>
              <w:spacing w:after="0" w:line="240" w:lineRule="auto"/>
              <w:rPr>
                <w:rFonts w:ascii="Times New Roman" w:hAnsi="Times New Roman"/>
                <w:sz w:val="16"/>
                <w:szCs w:val="16"/>
              </w:rPr>
            </w:pPr>
            <w:r w:rsidRPr="00EA4FCA">
              <w:rPr>
                <w:rFonts w:ascii="Times New Roman" w:hAnsi="Times New Roman"/>
                <w:sz w:val="16"/>
                <w:szCs w:val="16"/>
              </w:rPr>
              <w:t>08</w:t>
            </w:r>
          </w:p>
        </w:tc>
        <w:tc>
          <w:tcPr>
            <w:tcW w:w="425"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01</w:t>
            </w:r>
          </w:p>
        </w:tc>
        <w:tc>
          <w:tcPr>
            <w:tcW w:w="1276" w:type="dxa"/>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0120496950</w:t>
            </w:r>
          </w:p>
        </w:tc>
        <w:tc>
          <w:tcPr>
            <w:tcW w:w="709" w:type="dxa"/>
          </w:tcPr>
          <w:p w:rsidR="008231EE" w:rsidRPr="001E143B" w:rsidRDefault="008231EE" w:rsidP="00C83686">
            <w:pPr>
              <w:spacing w:after="0" w:line="240" w:lineRule="auto"/>
              <w:jc w:val="center"/>
              <w:rPr>
                <w:rFonts w:ascii="Times New Roman" w:hAnsi="Times New Roman"/>
                <w:sz w:val="18"/>
                <w:szCs w:val="18"/>
              </w:rPr>
            </w:pPr>
            <w:r w:rsidRPr="001E143B">
              <w:rPr>
                <w:rFonts w:ascii="Times New Roman" w:hAnsi="Times New Roman"/>
                <w:sz w:val="18"/>
                <w:szCs w:val="18"/>
              </w:rPr>
              <w:t>540</w:t>
            </w:r>
          </w:p>
        </w:tc>
        <w:tc>
          <w:tcPr>
            <w:tcW w:w="854" w:type="dxa"/>
          </w:tcPr>
          <w:p w:rsidR="008231EE" w:rsidRPr="001E143B" w:rsidRDefault="008231EE" w:rsidP="00C83686">
            <w:pPr>
              <w:spacing w:after="0" w:line="240" w:lineRule="auto"/>
              <w:ind w:left="-108" w:right="-27"/>
              <w:jc w:val="center"/>
              <w:rPr>
                <w:rFonts w:ascii="Times New Roman" w:hAnsi="Times New Roman"/>
                <w:bCs/>
                <w:sz w:val="18"/>
                <w:szCs w:val="18"/>
              </w:rPr>
            </w:pPr>
            <w:r w:rsidRPr="001E143B">
              <w:rPr>
                <w:rFonts w:ascii="Times New Roman" w:hAnsi="Times New Roman"/>
                <w:bCs/>
                <w:sz w:val="18"/>
                <w:szCs w:val="18"/>
              </w:rPr>
              <w:t>345,6</w:t>
            </w:r>
          </w:p>
        </w:tc>
        <w:tc>
          <w:tcPr>
            <w:tcW w:w="851" w:type="dxa"/>
          </w:tcPr>
          <w:p w:rsidR="008231EE" w:rsidRPr="001E143B" w:rsidRDefault="008231EE" w:rsidP="00C83686">
            <w:pPr>
              <w:spacing w:after="0" w:line="240" w:lineRule="auto"/>
              <w:ind w:left="-108" w:right="-27"/>
              <w:jc w:val="center"/>
              <w:rPr>
                <w:rFonts w:ascii="Times New Roman" w:hAnsi="Times New Roman"/>
                <w:bCs/>
                <w:sz w:val="18"/>
                <w:szCs w:val="18"/>
              </w:rPr>
            </w:pPr>
            <w:r w:rsidRPr="001E143B">
              <w:rPr>
                <w:rFonts w:ascii="Times New Roman" w:hAnsi="Times New Roman"/>
                <w:bCs/>
                <w:sz w:val="18"/>
                <w:szCs w:val="18"/>
              </w:rPr>
              <w:t>345,6</w:t>
            </w:r>
          </w:p>
        </w:tc>
        <w:tc>
          <w:tcPr>
            <w:tcW w:w="758" w:type="dxa"/>
          </w:tcPr>
          <w:p w:rsidR="008231EE" w:rsidRPr="001E143B" w:rsidRDefault="008231EE" w:rsidP="00C83686">
            <w:pPr>
              <w:spacing w:after="0" w:line="240" w:lineRule="auto"/>
              <w:ind w:left="-108" w:right="-27"/>
              <w:jc w:val="center"/>
              <w:rPr>
                <w:rFonts w:ascii="Times New Roman" w:hAnsi="Times New Roman"/>
                <w:bCs/>
                <w:sz w:val="18"/>
                <w:szCs w:val="18"/>
              </w:rPr>
            </w:pPr>
            <w:r w:rsidRPr="001E143B">
              <w:rPr>
                <w:rFonts w:ascii="Times New Roman" w:hAnsi="Times New Roman"/>
                <w:bCs/>
                <w:sz w:val="18"/>
                <w:szCs w:val="18"/>
              </w:rPr>
              <w:t>345,6</w:t>
            </w:r>
          </w:p>
        </w:tc>
        <w:tc>
          <w:tcPr>
            <w:tcW w:w="762" w:type="dxa"/>
          </w:tcPr>
          <w:p w:rsidR="008231EE" w:rsidRPr="001E143B" w:rsidRDefault="008231EE" w:rsidP="00C83686">
            <w:pPr>
              <w:spacing w:after="0" w:line="240" w:lineRule="auto"/>
              <w:ind w:left="-108" w:right="-27"/>
              <w:jc w:val="center"/>
              <w:rPr>
                <w:rFonts w:ascii="Times New Roman" w:hAnsi="Times New Roman"/>
                <w:bCs/>
                <w:sz w:val="18"/>
                <w:szCs w:val="18"/>
              </w:rPr>
            </w:pPr>
            <w:r w:rsidRPr="001E143B">
              <w:rPr>
                <w:rFonts w:ascii="Times New Roman" w:hAnsi="Times New Roman"/>
                <w:bCs/>
                <w:sz w:val="18"/>
                <w:szCs w:val="18"/>
              </w:rPr>
              <w:t>345,6</w:t>
            </w:r>
          </w:p>
        </w:tc>
        <w:tc>
          <w:tcPr>
            <w:tcW w:w="762" w:type="dxa"/>
          </w:tcPr>
          <w:p w:rsidR="008231EE" w:rsidRPr="00EA4FCA" w:rsidRDefault="008231EE" w:rsidP="00C83686">
            <w:pPr>
              <w:spacing w:after="0" w:line="240" w:lineRule="auto"/>
              <w:ind w:left="-108" w:right="-27"/>
              <w:jc w:val="center"/>
              <w:rPr>
                <w:rFonts w:ascii="Times New Roman" w:hAnsi="Times New Roman"/>
                <w:bCs/>
                <w:sz w:val="16"/>
                <w:szCs w:val="16"/>
              </w:rPr>
            </w:pPr>
            <w:r>
              <w:rPr>
                <w:rFonts w:ascii="Times New Roman" w:hAnsi="Times New Roman"/>
                <w:bCs/>
                <w:sz w:val="16"/>
                <w:szCs w:val="16"/>
              </w:rPr>
              <w:t>345,6</w:t>
            </w:r>
          </w:p>
        </w:tc>
        <w:tc>
          <w:tcPr>
            <w:tcW w:w="836" w:type="dxa"/>
            <w:gridSpan w:val="2"/>
          </w:tcPr>
          <w:p w:rsidR="008231EE" w:rsidRPr="00EA4FCA" w:rsidRDefault="008231EE" w:rsidP="00C83686">
            <w:pPr>
              <w:spacing w:after="0" w:line="240" w:lineRule="auto"/>
              <w:ind w:left="-108" w:right="-27"/>
              <w:jc w:val="center"/>
              <w:rPr>
                <w:rFonts w:ascii="Times New Roman" w:hAnsi="Times New Roman"/>
                <w:bCs/>
                <w:sz w:val="16"/>
                <w:szCs w:val="16"/>
              </w:rPr>
            </w:pPr>
            <w:r>
              <w:rPr>
                <w:rFonts w:ascii="Times New Roman" w:hAnsi="Times New Roman"/>
                <w:bCs/>
                <w:sz w:val="16"/>
                <w:szCs w:val="16"/>
              </w:rPr>
              <w:t>0,00</w:t>
            </w:r>
          </w:p>
        </w:tc>
      </w:tr>
      <w:tr w:rsidR="008231EE" w:rsidRPr="00EA4FCA" w:rsidTr="00C83686">
        <w:trPr>
          <w:gridAfter w:val="1"/>
          <w:wAfter w:w="12" w:type="dxa"/>
          <w:trHeight w:val="175"/>
        </w:trPr>
        <w:tc>
          <w:tcPr>
            <w:tcW w:w="443" w:type="dxa"/>
            <w:vMerge/>
          </w:tcPr>
          <w:p w:rsidR="008231EE" w:rsidRPr="00EA4FCA" w:rsidRDefault="008231EE" w:rsidP="00C83686">
            <w:pPr>
              <w:spacing w:after="0" w:line="240" w:lineRule="auto"/>
              <w:ind w:left="-142" w:right="-56"/>
              <w:jc w:val="center"/>
              <w:rPr>
                <w:rFonts w:ascii="Times New Roman" w:hAnsi="Times New Roman"/>
                <w:sz w:val="16"/>
                <w:szCs w:val="16"/>
              </w:rPr>
            </w:pPr>
          </w:p>
        </w:tc>
        <w:tc>
          <w:tcPr>
            <w:tcW w:w="1225" w:type="dxa"/>
            <w:vMerge/>
          </w:tcPr>
          <w:p w:rsidR="008231EE" w:rsidRPr="00EA4FCA" w:rsidRDefault="008231EE" w:rsidP="00C83686">
            <w:pPr>
              <w:spacing w:after="0" w:line="240" w:lineRule="auto"/>
              <w:ind w:right="-110"/>
              <w:rPr>
                <w:rFonts w:ascii="Times New Roman" w:hAnsi="Times New Roman"/>
                <w:sz w:val="16"/>
                <w:szCs w:val="16"/>
              </w:rPr>
            </w:pPr>
          </w:p>
        </w:tc>
        <w:tc>
          <w:tcPr>
            <w:tcW w:w="4106" w:type="dxa"/>
            <w:vMerge/>
          </w:tcPr>
          <w:p w:rsidR="008231EE" w:rsidRPr="00EA4FCA" w:rsidRDefault="008231EE" w:rsidP="00C83686">
            <w:pPr>
              <w:spacing w:after="0" w:line="240" w:lineRule="auto"/>
              <w:rPr>
                <w:rFonts w:ascii="Times New Roman" w:hAnsi="Times New Roman"/>
                <w:sz w:val="16"/>
                <w:szCs w:val="16"/>
              </w:rPr>
            </w:pPr>
          </w:p>
        </w:tc>
        <w:tc>
          <w:tcPr>
            <w:tcW w:w="1276" w:type="dxa"/>
            <w:vMerge/>
          </w:tcPr>
          <w:p w:rsidR="008231EE" w:rsidRPr="00EA4FCA" w:rsidRDefault="008231EE" w:rsidP="00C83686">
            <w:pPr>
              <w:spacing w:after="0" w:line="240" w:lineRule="auto"/>
              <w:ind w:left="-98"/>
              <w:rPr>
                <w:rFonts w:ascii="Times New Roman" w:hAnsi="Times New Roman"/>
                <w:sz w:val="16"/>
                <w:szCs w:val="16"/>
              </w:rPr>
            </w:pPr>
          </w:p>
        </w:tc>
        <w:tc>
          <w:tcPr>
            <w:tcW w:w="567" w:type="dxa"/>
          </w:tcPr>
          <w:p w:rsidR="008231EE" w:rsidRPr="00EA4FCA" w:rsidRDefault="008231EE" w:rsidP="00C83686">
            <w:pPr>
              <w:spacing w:after="0" w:line="240" w:lineRule="auto"/>
              <w:jc w:val="center"/>
              <w:rPr>
                <w:rFonts w:ascii="Times New Roman" w:hAnsi="Times New Roman"/>
                <w:sz w:val="16"/>
                <w:szCs w:val="16"/>
              </w:rPr>
            </w:pPr>
          </w:p>
        </w:tc>
        <w:tc>
          <w:tcPr>
            <w:tcW w:w="567" w:type="dxa"/>
          </w:tcPr>
          <w:p w:rsidR="008231EE" w:rsidRPr="00EA4FCA" w:rsidRDefault="008231EE" w:rsidP="00C83686">
            <w:pPr>
              <w:spacing w:after="0" w:line="240" w:lineRule="auto"/>
              <w:jc w:val="center"/>
              <w:rPr>
                <w:rFonts w:ascii="Times New Roman" w:hAnsi="Times New Roman"/>
                <w:sz w:val="16"/>
                <w:szCs w:val="16"/>
              </w:rPr>
            </w:pPr>
          </w:p>
        </w:tc>
        <w:tc>
          <w:tcPr>
            <w:tcW w:w="425" w:type="dxa"/>
          </w:tcPr>
          <w:p w:rsidR="008231EE" w:rsidRPr="00EA4FCA" w:rsidRDefault="008231EE" w:rsidP="00C83686">
            <w:pPr>
              <w:spacing w:after="0" w:line="240" w:lineRule="auto"/>
              <w:jc w:val="center"/>
              <w:rPr>
                <w:rFonts w:ascii="Times New Roman" w:hAnsi="Times New Roman"/>
                <w:sz w:val="16"/>
                <w:szCs w:val="16"/>
              </w:rPr>
            </w:pPr>
          </w:p>
        </w:tc>
        <w:tc>
          <w:tcPr>
            <w:tcW w:w="1276" w:type="dxa"/>
          </w:tcPr>
          <w:p w:rsidR="008231EE" w:rsidRPr="00EA4FCA" w:rsidRDefault="008231EE" w:rsidP="00C83686">
            <w:pPr>
              <w:spacing w:after="0" w:line="240" w:lineRule="auto"/>
              <w:jc w:val="center"/>
              <w:rPr>
                <w:rFonts w:ascii="Times New Roman" w:hAnsi="Times New Roman"/>
                <w:sz w:val="16"/>
                <w:szCs w:val="16"/>
              </w:rPr>
            </w:pPr>
          </w:p>
        </w:tc>
        <w:tc>
          <w:tcPr>
            <w:tcW w:w="709" w:type="dxa"/>
          </w:tcPr>
          <w:p w:rsidR="008231EE" w:rsidRPr="00EA4FCA" w:rsidRDefault="008231EE" w:rsidP="00C83686">
            <w:pPr>
              <w:spacing w:after="0" w:line="240" w:lineRule="auto"/>
              <w:jc w:val="center"/>
              <w:rPr>
                <w:rFonts w:ascii="Times New Roman" w:hAnsi="Times New Roman"/>
                <w:sz w:val="16"/>
                <w:szCs w:val="16"/>
              </w:rPr>
            </w:pPr>
          </w:p>
        </w:tc>
        <w:tc>
          <w:tcPr>
            <w:tcW w:w="854" w:type="dxa"/>
          </w:tcPr>
          <w:p w:rsidR="008231EE" w:rsidRPr="00EA4FCA" w:rsidRDefault="008231EE" w:rsidP="00C83686">
            <w:pPr>
              <w:spacing w:after="0" w:line="240" w:lineRule="auto"/>
              <w:ind w:left="-108" w:right="-27"/>
              <w:jc w:val="center"/>
              <w:rPr>
                <w:rFonts w:ascii="Times New Roman" w:hAnsi="Times New Roman"/>
                <w:bCs/>
                <w:sz w:val="16"/>
                <w:szCs w:val="16"/>
              </w:rPr>
            </w:pPr>
          </w:p>
        </w:tc>
        <w:tc>
          <w:tcPr>
            <w:tcW w:w="851" w:type="dxa"/>
          </w:tcPr>
          <w:p w:rsidR="008231EE" w:rsidRPr="00EA4FCA" w:rsidRDefault="008231EE" w:rsidP="00C83686">
            <w:pPr>
              <w:spacing w:after="0" w:line="240" w:lineRule="auto"/>
              <w:ind w:left="-108" w:right="-27"/>
              <w:jc w:val="center"/>
              <w:rPr>
                <w:rFonts w:ascii="Times New Roman" w:hAnsi="Times New Roman"/>
                <w:bCs/>
                <w:sz w:val="16"/>
                <w:szCs w:val="16"/>
              </w:rPr>
            </w:pPr>
          </w:p>
        </w:tc>
        <w:tc>
          <w:tcPr>
            <w:tcW w:w="758" w:type="dxa"/>
          </w:tcPr>
          <w:p w:rsidR="008231EE" w:rsidRPr="00EA4FCA" w:rsidRDefault="008231EE" w:rsidP="00C83686">
            <w:pPr>
              <w:spacing w:after="0" w:line="240" w:lineRule="auto"/>
              <w:ind w:left="-108" w:right="-27"/>
              <w:jc w:val="center"/>
              <w:rPr>
                <w:rFonts w:ascii="Times New Roman" w:hAnsi="Times New Roman"/>
                <w:bCs/>
                <w:sz w:val="16"/>
                <w:szCs w:val="16"/>
              </w:rPr>
            </w:pPr>
          </w:p>
        </w:tc>
        <w:tc>
          <w:tcPr>
            <w:tcW w:w="762" w:type="dxa"/>
          </w:tcPr>
          <w:p w:rsidR="008231EE" w:rsidRPr="00EA4FCA" w:rsidRDefault="008231EE" w:rsidP="00C83686">
            <w:pPr>
              <w:spacing w:after="0" w:line="240" w:lineRule="auto"/>
              <w:ind w:left="-108" w:right="-27"/>
              <w:jc w:val="center"/>
              <w:rPr>
                <w:rFonts w:ascii="Times New Roman" w:hAnsi="Times New Roman"/>
                <w:bCs/>
                <w:sz w:val="16"/>
                <w:szCs w:val="16"/>
              </w:rPr>
            </w:pPr>
          </w:p>
        </w:tc>
        <w:tc>
          <w:tcPr>
            <w:tcW w:w="762" w:type="dxa"/>
          </w:tcPr>
          <w:p w:rsidR="008231EE" w:rsidRPr="00EA4FCA" w:rsidRDefault="008231EE" w:rsidP="00C83686">
            <w:pPr>
              <w:spacing w:after="0" w:line="240" w:lineRule="auto"/>
              <w:ind w:left="-108" w:right="-27"/>
              <w:jc w:val="center"/>
              <w:rPr>
                <w:rFonts w:ascii="Times New Roman" w:hAnsi="Times New Roman"/>
                <w:bCs/>
                <w:sz w:val="16"/>
                <w:szCs w:val="16"/>
              </w:rPr>
            </w:pPr>
          </w:p>
        </w:tc>
        <w:tc>
          <w:tcPr>
            <w:tcW w:w="836" w:type="dxa"/>
            <w:gridSpan w:val="2"/>
          </w:tcPr>
          <w:p w:rsidR="008231EE" w:rsidRPr="00EA4FCA" w:rsidRDefault="008231EE" w:rsidP="00C83686">
            <w:pPr>
              <w:spacing w:after="0" w:line="240" w:lineRule="auto"/>
              <w:ind w:left="-108" w:right="-27"/>
              <w:jc w:val="center"/>
              <w:rPr>
                <w:rFonts w:ascii="Times New Roman" w:hAnsi="Times New Roman"/>
                <w:bCs/>
                <w:sz w:val="16"/>
                <w:szCs w:val="16"/>
              </w:rPr>
            </w:pPr>
          </w:p>
        </w:tc>
      </w:tr>
      <w:tr w:rsidR="008231EE" w:rsidRPr="00EA4FCA" w:rsidTr="00C83686">
        <w:trPr>
          <w:gridAfter w:val="1"/>
          <w:wAfter w:w="12" w:type="dxa"/>
        </w:trPr>
        <w:tc>
          <w:tcPr>
            <w:tcW w:w="443" w:type="dxa"/>
          </w:tcPr>
          <w:p w:rsidR="008231EE" w:rsidRPr="00EA4FCA" w:rsidRDefault="008231EE" w:rsidP="00C83686">
            <w:pPr>
              <w:spacing w:after="0" w:line="240" w:lineRule="auto"/>
              <w:jc w:val="center"/>
              <w:rPr>
                <w:rFonts w:ascii="Times New Roman" w:hAnsi="Times New Roman"/>
                <w:b/>
                <w:sz w:val="16"/>
                <w:szCs w:val="16"/>
              </w:rPr>
            </w:pPr>
            <w:r w:rsidRPr="00EA4FCA">
              <w:rPr>
                <w:rFonts w:ascii="Times New Roman" w:hAnsi="Times New Roman"/>
                <w:b/>
                <w:sz w:val="16"/>
                <w:szCs w:val="16"/>
              </w:rPr>
              <w:t>2</w:t>
            </w:r>
          </w:p>
        </w:tc>
        <w:tc>
          <w:tcPr>
            <w:tcW w:w="1225" w:type="dxa"/>
          </w:tcPr>
          <w:p w:rsidR="008231EE" w:rsidRPr="00EA4FCA" w:rsidRDefault="008231EE" w:rsidP="00C83686">
            <w:pPr>
              <w:spacing w:after="0" w:line="240" w:lineRule="auto"/>
              <w:ind w:left="-108"/>
              <w:rPr>
                <w:rFonts w:ascii="Times New Roman" w:hAnsi="Times New Roman"/>
                <w:b/>
                <w:sz w:val="16"/>
                <w:szCs w:val="16"/>
              </w:rPr>
            </w:pPr>
            <w:r w:rsidRPr="00EA4FCA">
              <w:rPr>
                <w:rFonts w:ascii="Times New Roman" w:hAnsi="Times New Roman"/>
                <w:b/>
                <w:sz w:val="16"/>
                <w:szCs w:val="16"/>
              </w:rPr>
              <w:t>Подпрограмма 3</w:t>
            </w:r>
          </w:p>
        </w:tc>
        <w:tc>
          <w:tcPr>
            <w:tcW w:w="4106" w:type="dxa"/>
          </w:tcPr>
          <w:p w:rsidR="008231EE" w:rsidRPr="00EA4FCA" w:rsidRDefault="008231EE" w:rsidP="00C83686">
            <w:pPr>
              <w:spacing w:after="0" w:line="240" w:lineRule="auto"/>
              <w:rPr>
                <w:rFonts w:ascii="Times New Roman" w:hAnsi="Times New Roman"/>
                <w:b/>
                <w:sz w:val="16"/>
                <w:szCs w:val="16"/>
              </w:rPr>
            </w:pPr>
            <w:r w:rsidRPr="00EA4FCA">
              <w:rPr>
                <w:rFonts w:ascii="Times New Roman" w:hAnsi="Times New Roman"/>
                <w:b/>
                <w:sz w:val="16"/>
                <w:szCs w:val="16"/>
              </w:rPr>
              <w:t>Развитие муниципальной службы в Царевщинском сельсовете</w:t>
            </w:r>
          </w:p>
        </w:tc>
        <w:tc>
          <w:tcPr>
            <w:tcW w:w="1276" w:type="dxa"/>
          </w:tcPr>
          <w:p w:rsidR="008231EE" w:rsidRPr="00EA4FCA" w:rsidRDefault="008231EE" w:rsidP="00C83686">
            <w:pPr>
              <w:spacing w:after="0" w:line="240" w:lineRule="auto"/>
              <w:rPr>
                <w:rFonts w:ascii="Times New Roman" w:hAnsi="Times New Roman"/>
                <w:b/>
                <w:sz w:val="16"/>
                <w:szCs w:val="16"/>
              </w:rPr>
            </w:pPr>
            <w:r w:rsidRPr="00EA4FCA">
              <w:rPr>
                <w:rFonts w:ascii="Times New Roman" w:hAnsi="Times New Roman"/>
                <w:b/>
                <w:sz w:val="16"/>
                <w:szCs w:val="16"/>
              </w:rPr>
              <w:t>всего</w:t>
            </w:r>
          </w:p>
        </w:tc>
        <w:tc>
          <w:tcPr>
            <w:tcW w:w="567" w:type="dxa"/>
          </w:tcPr>
          <w:p w:rsidR="008231EE" w:rsidRPr="00EA4FCA" w:rsidRDefault="008231EE" w:rsidP="00C83686">
            <w:pPr>
              <w:spacing w:after="0" w:line="240" w:lineRule="auto"/>
              <w:jc w:val="center"/>
              <w:rPr>
                <w:rFonts w:ascii="Times New Roman" w:hAnsi="Times New Roman"/>
                <w:b/>
                <w:sz w:val="16"/>
                <w:szCs w:val="16"/>
              </w:rPr>
            </w:pPr>
            <w:r w:rsidRPr="00EA4FCA">
              <w:rPr>
                <w:rFonts w:ascii="Times New Roman" w:hAnsi="Times New Roman"/>
                <w:b/>
                <w:sz w:val="16"/>
                <w:szCs w:val="16"/>
              </w:rPr>
              <w:t>901</w:t>
            </w:r>
          </w:p>
        </w:tc>
        <w:tc>
          <w:tcPr>
            <w:tcW w:w="567" w:type="dxa"/>
          </w:tcPr>
          <w:p w:rsidR="008231EE" w:rsidRPr="00EA4FCA" w:rsidRDefault="008231EE" w:rsidP="00C83686">
            <w:pPr>
              <w:spacing w:after="0" w:line="240" w:lineRule="auto"/>
              <w:jc w:val="center"/>
              <w:rPr>
                <w:rFonts w:ascii="Times New Roman" w:hAnsi="Times New Roman"/>
                <w:b/>
                <w:sz w:val="16"/>
                <w:szCs w:val="16"/>
              </w:rPr>
            </w:pPr>
            <w:r w:rsidRPr="00EA4FCA">
              <w:rPr>
                <w:rFonts w:ascii="Times New Roman" w:hAnsi="Times New Roman"/>
                <w:b/>
                <w:sz w:val="16"/>
                <w:szCs w:val="16"/>
              </w:rPr>
              <w:t>X</w:t>
            </w:r>
          </w:p>
        </w:tc>
        <w:tc>
          <w:tcPr>
            <w:tcW w:w="425" w:type="dxa"/>
          </w:tcPr>
          <w:p w:rsidR="008231EE" w:rsidRPr="00EA4FCA" w:rsidRDefault="008231EE" w:rsidP="00C83686">
            <w:pPr>
              <w:spacing w:after="0" w:line="240" w:lineRule="auto"/>
              <w:jc w:val="center"/>
              <w:rPr>
                <w:rFonts w:ascii="Times New Roman" w:hAnsi="Times New Roman"/>
                <w:b/>
                <w:sz w:val="16"/>
                <w:szCs w:val="16"/>
              </w:rPr>
            </w:pPr>
            <w:r w:rsidRPr="00EA4FCA">
              <w:rPr>
                <w:rFonts w:ascii="Times New Roman" w:hAnsi="Times New Roman"/>
                <w:b/>
                <w:sz w:val="16"/>
                <w:szCs w:val="16"/>
              </w:rPr>
              <w:t>X</w:t>
            </w:r>
          </w:p>
        </w:tc>
        <w:tc>
          <w:tcPr>
            <w:tcW w:w="1276" w:type="dxa"/>
          </w:tcPr>
          <w:p w:rsidR="008231EE" w:rsidRPr="00EA4FCA" w:rsidRDefault="008231EE" w:rsidP="00C83686">
            <w:pPr>
              <w:spacing w:after="0" w:line="240" w:lineRule="auto"/>
              <w:jc w:val="center"/>
              <w:rPr>
                <w:rFonts w:ascii="Times New Roman" w:hAnsi="Times New Roman"/>
                <w:b/>
                <w:sz w:val="16"/>
                <w:szCs w:val="16"/>
              </w:rPr>
            </w:pPr>
            <w:r w:rsidRPr="00EA4FCA">
              <w:rPr>
                <w:rFonts w:ascii="Times New Roman" w:hAnsi="Times New Roman"/>
                <w:b/>
                <w:sz w:val="16"/>
                <w:szCs w:val="16"/>
              </w:rPr>
              <w:t>X</w:t>
            </w:r>
          </w:p>
        </w:tc>
        <w:tc>
          <w:tcPr>
            <w:tcW w:w="709" w:type="dxa"/>
          </w:tcPr>
          <w:p w:rsidR="008231EE" w:rsidRPr="00EA4FCA" w:rsidRDefault="008231EE" w:rsidP="00C83686">
            <w:pPr>
              <w:spacing w:after="0" w:line="240" w:lineRule="auto"/>
              <w:jc w:val="center"/>
              <w:rPr>
                <w:rFonts w:ascii="Times New Roman" w:hAnsi="Times New Roman"/>
                <w:b/>
                <w:sz w:val="16"/>
                <w:szCs w:val="16"/>
              </w:rPr>
            </w:pPr>
            <w:r w:rsidRPr="00EA4FCA">
              <w:rPr>
                <w:rFonts w:ascii="Times New Roman" w:hAnsi="Times New Roman"/>
                <w:b/>
                <w:sz w:val="16"/>
                <w:szCs w:val="16"/>
              </w:rPr>
              <w:t>X</w:t>
            </w:r>
          </w:p>
        </w:tc>
        <w:tc>
          <w:tcPr>
            <w:tcW w:w="854" w:type="dxa"/>
          </w:tcPr>
          <w:p w:rsidR="008231EE" w:rsidRPr="00EA4FCA" w:rsidRDefault="008231EE" w:rsidP="00C83686">
            <w:pPr>
              <w:pStyle w:val="ConsPlusNormal"/>
              <w:rPr>
                <w:rFonts w:ascii="Times New Roman" w:hAnsi="Times New Roman" w:cs="Times New Roman"/>
                <w:b/>
                <w:sz w:val="18"/>
                <w:szCs w:val="18"/>
              </w:rPr>
            </w:pPr>
            <w:r>
              <w:rPr>
                <w:rFonts w:ascii="Times New Roman" w:hAnsi="Times New Roman" w:cs="Times New Roman"/>
                <w:b/>
                <w:sz w:val="18"/>
                <w:szCs w:val="18"/>
              </w:rPr>
              <w:t>2974,3</w:t>
            </w:r>
          </w:p>
        </w:tc>
        <w:tc>
          <w:tcPr>
            <w:tcW w:w="851" w:type="dxa"/>
          </w:tcPr>
          <w:p w:rsidR="008231EE" w:rsidRPr="00EA4FCA" w:rsidRDefault="008231EE" w:rsidP="00C83686">
            <w:pPr>
              <w:pStyle w:val="ConsPlusNormal"/>
              <w:rPr>
                <w:rFonts w:ascii="Times New Roman" w:hAnsi="Times New Roman" w:cs="Times New Roman"/>
                <w:b/>
                <w:sz w:val="18"/>
                <w:szCs w:val="18"/>
              </w:rPr>
            </w:pPr>
            <w:r>
              <w:rPr>
                <w:rFonts w:ascii="Times New Roman" w:hAnsi="Times New Roman" w:cs="Times New Roman"/>
                <w:b/>
                <w:sz w:val="18"/>
                <w:szCs w:val="18"/>
              </w:rPr>
              <w:t>2689</w:t>
            </w:r>
            <w:r w:rsidRPr="00EA4FCA">
              <w:rPr>
                <w:rFonts w:ascii="Times New Roman" w:hAnsi="Times New Roman" w:cs="Times New Roman"/>
                <w:b/>
                <w:sz w:val="18"/>
                <w:szCs w:val="18"/>
              </w:rPr>
              <w:t>,</w:t>
            </w:r>
            <w:r>
              <w:rPr>
                <w:rFonts w:ascii="Times New Roman" w:hAnsi="Times New Roman" w:cs="Times New Roman"/>
                <w:b/>
                <w:sz w:val="18"/>
                <w:szCs w:val="18"/>
              </w:rPr>
              <w:t>1</w:t>
            </w:r>
          </w:p>
        </w:tc>
        <w:tc>
          <w:tcPr>
            <w:tcW w:w="758" w:type="dxa"/>
          </w:tcPr>
          <w:p w:rsidR="008231EE" w:rsidRPr="00EA4FCA" w:rsidRDefault="008231EE" w:rsidP="00C83686">
            <w:pPr>
              <w:pStyle w:val="ConsPlusNormal"/>
              <w:rPr>
                <w:rFonts w:ascii="Times New Roman" w:hAnsi="Times New Roman" w:cs="Times New Roman"/>
                <w:b/>
                <w:sz w:val="18"/>
                <w:szCs w:val="18"/>
              </w:rPr>
            </w:pPr>
            <w:r>
              <w:rPr>
                <w:rFonts w:ascii="Times New Roman" w:hAnsi="Times New Roman" w:cs="Times New Roman"/>
                <w:b/>
                <w:sz w:val="18"/>
                <w:szCs w:val="18"/>
              </w:rPr>
              <w:t>3513,9</w:t>
            </w:r>
          </w:p>
        </w:tc>
        <w:tc>
          <w:tcPr>
            <w:tcW w:w="762" w:type="dxa"/>
          </w:tcPr>
          <w:p w:rsidR="008231EE" w:rsidRPr="00EA4FCA" w:rsidRDefault="008231EE" w:rsidP="00C83686">
            <w:pPr>
              <w:pStyle w:val="ConsPlusNormal"/>
              <w:rPr>
                <w:rFonts w:ascii="Times New Roman" w:hAnsi="Times New Roman" w:cs="Times New Roman"/>
                <w:b/>
                <w:sz w:val="18"/>
                <w:szCs w:val="18"/>
              </w:rPr>
            </w:pPr>
            <w:r>
              <w:rPr>
                <w:rFonts w:ascii="Times New Roman" w:hAnsi="Times New Roman" w:cs="Times New Roman"/>
                <w:b/>
                <w:sz w:val="18"/>
                <w:szCs w:val="18"/>
              </w:rPr>
              <w:t>4666,4</w:t>
            </w:r>
          </w:p>
        </w:tc>
        <w:tc>
          <w:tcPr>
            <w:tcW w:w="762" w:type="dxa"/>
          </w:tcPr>
          <w:p w:rsidR="008231EE" w:rsidRPr="00EA4FCA" w:rsidRDefault="008231EE" w:rsidP="00C83686">
            <w:pPr>
              <w:pStyle w:val="ConsPlusNormal"/>
              <w:rPr>
                <w:rFonts w:ascii="Times New Roman" w:hAnsi="Times New Roman" w:cs="Times New Roman"/>
                <w:b/>
                <w:sz w:val="18"/>
                <w:szCs w:val="18"/>
              </w:rPr>
            </w:pPr>
            <w:r>
              <w:rPr>
                <w:rFonts w:ascii="Times New Roman" w:hAnsi="Times New Roman" w:cs="Times New Roman"/>
                <w:b/>
                <w:sz w:val="18"/>
                <w:szCs w:val="18"/>
              </w:rPr>
              <w:t>4298,9</w:t>
            </w:r>
          </w:p>
        </w:tc>
        <w:tc>
          <w:tcPr>
            <w:tcW w:w="836" w:type="dxa"/>
            <w:gridSpan w:val="2"/>
          </w:tcPr>
          <w:p w:rsidR="008231EE" w:rsidRPr="00EA4FCA" w:rsidRDefault="008231EE" w:rsidP="00C83686">
            <w:pPr>
              <w:pStyle w:val="ConsPlusNormal"/>
              <w:rPr>
                <w:rFonts w:ascii="Times New Roman" w:hAnsi="Times New Roman" w:cs="Times New Roman"/>
                <w:b/>
                <w:sz w:val="18"/>
                <w:szCs w:val="18"/>
              </w:rPr>
            </w:pPr>
            <w:r>
              <w:rPr>
                <w:rFonts w:ascii="Times New Roman" w:hAnsi="Times New Roman" w:cs="Times New Roman"/>
                <w:b/>
                <w:sz w:val="18"/>
                <w:szCs w:val="18"/>
              </w:rPr>
              <w:t>4397,4</w:t>
            </w:r>
          </w:p>
        </w:tc>
      </w:tr>
      <w:tr w:rsidR="008231EE" w:rsidRPr="00EA4FCA" w:rsidTr="00C83686">
        <w:trPr>
          <w:gridAfter w:val="1"/>
          <w:wAfter w:w="12" w:type="dxa"/>
        </w:trPr>
        <w:tc>
          <w:tcPr>
            <w:tcW w:w="443"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3.1</w:t>
            </w:r>
          </w:p>
        </w:tc>
        <w:tc>
          <w:tcPr>
            <w:tcW w:w="1225" w:type="dxa"/>
          </w:tcPr>
          <w:p w:rsidR="008231EE" w:rsidRPr="00EA4FCA" w:rsidRDefault="008231EE" w:rsidP="00C83686">
            <w:pPr>
              <w:spacing w:after="0" w:line="240" w:lineRule="auto"/>
              <w:rPr>
                <w:rFonts w:ascii="Times New Roman" w:hAnsi="Times New Roman"/>
                <w:sz w:val="16"/>
                <w:szCs w:val="16"/>
              </w:rPr>
            </w:pPr>
            <w:r w:rsidRPr="00EA4FCA">
              <w:rPr>
                <w:rFonts w:ascii="Times New Roman" w:hAnsi="Times New Roman"/>
                <w:sz w:val="16"/>
                <w:szCs w:val="16"/>
              </w:rPr>
              <w:t>Основное мероприятие 1</w:t>
            </w:r>
          </w:p>
        </w:tc>
        <w:tc>
          <w:tcPr>
            <w:tcW w:w="4106" w:type="dxa"/>
          </w:tcPr>
          <w:p w:rsidR="008231EE" w:rsidRPr="00EA4FCA" w:rsidRDefault="008231EE" w:rsidP="00C83686">
            <w:pPr>
              <w:spacing w:after="0" w:line="240" w:lineRule="auto"/>
              <w:rPr>
                <w:rFonts w:ascii="Times New Roman" w:hAnsi="Times New Roman"/>
                <w:sz w:val="16"/>
                <w:szCs w:val="16"/>
              </w:rPr>
            </w:pPr>
            <w:r w:rsidRPr="00EA4FCA">
              <w:rPr>
                <w:rFonts w:ascii="Times New Roman" w:hAnsi="Times New Roman"/>
                <w:sz w:val="16"/>
                <w:szCs w:val="16"/>
              </w:rPr>
              <w:t>Обеспечение деятельности администрации Царевщинского сельсовета</w:t>
            </w:r>
          </w:p>
        </w:tc>
        <w:tc>
          <w:tcPr>
            <w:tcW w:w="1276" w:type="dxa"/>
          </w:tcPr>
          <w:p w:rsidR="008231EE" w:rsidRPr="00EA4FCA" w:rsidRDefault="008231EE" w:rsidP="00C83686">
            <w:pPr>
              <w:spacing w:after="0" w:line="240" w:lineRule="auto"/>
              <w:rPr>
                <w:rFonts w:ascii="Times New Roman" w:hAnsi="Times New Roman"/>
                <w:sz w:val="16"/>
                <w:szCs w:val="16"/>
              </w:rPr>
            </w:pPr>
            <w:r w:rsidRPr="00EA4FCA">
              <w:rPr>
                <w:rFonts w:ascii="Times New Roman" w:hAnsi="Times New Roman"/>
                <w:sz w:val="16"/>
                <w:szCs w:val="16"/>
              </w:rPr>
              <w:t>всего</w:t>
            </w: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X</w:t>
            </w:r>
          </w:p>
        </w:tc>
        <w:tc>
          <w:tcPr>
            <w:tcW w:w="425"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X</w:t>
            </w:r>
          </w:p>
        </w:tc>
        <w:tc>
          <w:tcPr>
            <w:tcW w:w="1276"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X</w:t>
            </w:r>
          </w:p>
        </w:tc>
        <w:tc>
          <w:tcPr>
            <w:tcW w:w="709"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X</w:t>
            </w:r>
          </w:p>
        </w:tc>
        <w:tc>
          <w:tcPr>
            <w:tcW w:w="854" w:type="dxa"/>
          </w:tcPr>
          <w:p w:rsidR="008231EE" w:rsidRPr="00C85407" w:rsidRDefault="008231EE" w:rsidP="00C83686">
            <w:pPr>
              <w:pStyle w:val="ConsPlusNormal"/>
              <w:rPr>
                <w:rFonts w:ascii="Times New Roman" w:hAnsi="Times New Roman" w:cs="Times New Roman"/>
                <w:sz w:val="18"/>
                <w:szCs w:val="18"/>
              </w:rPr>
            </w:pPr>
            <w:r w:rsidRPr="00C85407">
              <w:rPr>
                <w:rFonts w:ascii="Times New Roman" w:hAnsi="Times New Roman" w:cs="Times New Roman"/>
                <w:sz w:val="18"/>
                <w:szCs w:val="18"/>
              </w:rPr>
              <w:t>2974,3</w:t>
            </w:r>
          </w:p>
        </w:tc>
        <w:tc>
          <w:tcPr>
            <w:tcW w:w="851" w:type="dxa"/>
          </w:tcPr>
          <w:p w:rsidR="008231EE" w:rsidRPr="00C85407"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2689,1</w:t>
            </w:r>
          </w:p>
        </w:tc>
        <w:tc>
          <w:tcPr>
            <w:tcW w:w="758" w:type="dxa"/>
          </w:tcPr>
          <w:p w:rsidR="008231EE" w:rsidRPr="007513EB"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3513,9</w:t>
            </w:r>
          </w:p>
        </w:tc>
        <w:tc>
          <w:tcPr>
            <w:tcW w:w="762" w:type="dxa"/>
          </w:tcPr>
          <w:p w:rsidR="008231EE" w:rsidRPr="007513EB" w:rsidRDefault="008231EE" w:rsidP="00C83686">
            <w:pPr>
              <w:pStyle w:val="ConsPlusNormal"/>
              <w:rPr>
                <w:rFonts w:ascii="Times New Roman" w:hAnsi="Times New Roman" w:cs="Times New Roman"/>
                <w:sz w:val="18"/>
                <w:szCs w:val="18"/>
              </w:rPr>
            </w:pPr>
            <w:r w:rsidRPr="007513EB">
              <w:rPr>
                <w:rFonts w:ascii="Times New Roman" w:hAnsi="Times New Roman" w:cs="Times New Roman"/>
                <w:sz w:val="18"/>
                <w:szCs w:val="18"/>
              </w:rPr>
              <w:t>4666,4</w:t>
            </w:r>
          </w:p>
        </w:tc>
        <w:tc>
          <w:tcPr>
            <w:tcW w:w="762" w:type="dxa"/>
          </w:tcPr>
          <w:p w:rsidR="008231EE" w:rsidRPr="007513EB" w:rsidRDefault="008231EE" w:rsidP="00C83686">
            <w:pPr>
              <w:pStyle w:val="ConsPlusNormal"/>
              <w:rPr>
                <w:rFonts w:ascii="Times New Roman" w:hAnsi="Times New Roman" w:cs="Times New Roman"/>
                <w:sz w:val="18"/>
                <w:szCs w:val="18"/>
              </w:rPr>
            </w:pPr>
            <w:r w:rsidRPr="007513EB">
              <w:rPr>
                <w:rFonts w:ascii="Times New Roman" w:hAnsi="Times New Roman" w:cs="Times New Roman"/>
                <w:sz w:val="18"/>
                <w:szCs w:val="18"/>
              </w:rPr>
              <w:t>4298,9</w:t>
            </w:r>
          </w:p>
        </w:tc>
        <w:tc>
          <w:tcPr>
            <w:tcW w:w="836" w:type="dxa"/>
            <w:gridSpan w:val="2"/>
          </w:tcPr>
          <w:p w:rsidR="008231EE" w:rsidRPr="007513EB" w:rsidRDefault="008231EE" w:rsidP="00C83686">
            <w:pPr>
              <w:pStyle w:val="ConsPlusNormal"/>
              <w:rPr>
                <w:rFonts w:ascii="Times New Roman" w:hAnsi="Times New Roman" w:cs="Times New Roman"/>
                <w:sz w:val="18"/>
                <w:szCs w:val="18"/>
              </w:rPr>
            </w:pPr>
            <w:r w:rsidRPr="007513EB">
              <w:rPr>
                <w:rFonts w:ascii="Times New Roman" w:hAnsi="Times New Roman" w:cs="Times New Roman"/>
                <w:sz w:val="18"/>
                <w:szCs w:val="18"/>
              </w:rPr>
              <w:t>4397,4</w:t>
            </w:r>
          </w:p>
        </w:tc>
      </w:tr>
      <w:tr w:rsidR="008231EE" w:rsidRPr="00EA4FCA" w:rsidTr="00C83686">
        <w:trPr>
          <w:gridAfter w:val="1"/>
          <w:wAfter w:w="12" w:type="dxa"/>
        </w:trPr>
        <w:tc>
          <w:tcPr>
            <w:tcW w:w="443" w:type="dxa"/>
            <w:vMerge w:val="restart"/>
          </w:tcPr>
          <w:p w:rsidR="008231EE" w:rsidRPr="00EA4FCA" w:rsidRDefault="008231EE" w:rsidP="00C83686">
            <w:pPr>
              <w:spacing w:after="0" w:line="240" w:lineRule="auto"/>
              <w:ind w:left="-142" w:right="-56"/>
              <w:jc w:val="center"/>
              <w:rPr>
                <w:rFonts w:ascii="Times New Roman" w:hAnsi="Times New Roman"/>
                <w:sz w:val="16"/>
                <w:szCs w:val="16"/>
              </w:rPr>
            </w:pPr>
            <w:r w:rsidRPr="00EA4FCA">
              <w:rPr>
                <w:rFonts w:ascii="Times New Roman" w:hAnsi="Times New Roman"/>
                <w:sz w:val="16"/>
                <w:szCs w:val="16"/>
              </w:rPr>
              <w:t>3.1.1</w:t>
            </w:r>
          </w:p>
        </w:tc>
        <w:tc>
          <w:tcPr>
            <w:tcW w:w="1225" w:type="dxa"/>
            <w:vMerge w:val="restart"/>
          </w:tcPr>
          <w:p w:rsidR="008231EE" w:rsidRPr="00EA4FCA" w:rsidRDefault="008231EE" w:rsidP="00C83686">
            <w:pPr>
              <w:spacing w:after="0" w:line="240" w:lineRule="auto"/>
              <w:ind w:right="-110"/>
              <w:rPr>
                <w:rFonts w:ascii="Times New Roman" w:hAnsi="Times New Roman"/>
                <w:sz w:val="16"/>
                <w:szCs w:val="16"/>
              </w:rPr>
            </w:pPr>
            <w:r w:rsidRPr="00EA4FCA">
              <w:rPr>
                <w:rFonts w:ascii="Times New Roman" w:hAnsi="Times New Roman"/>
                <w:sz w:val="16"/>
                <w:szCs w:val="16"/>
              </w:rPr>
              <w:t>Мероприятие 1</w:t>
            </w:r>
          </w:p>
        </w:tc>
        <w:tc>
          <w:tcPr>
            <w:tcW w:w="4106" w:type="dxa"/>
            <w:vMerge w:val="restart"/>
          </w:tcPr>
          <w:p w:rsidR="008231EE" w:rsidRPr="00EA4FCA" w:rsidRDefault="008231EE" w:rsidP="00C83686">
            <w:pPr>
              <w:spacing w:after="0" w:line="240" w:lineRule="auto"/>
              <w:rPr>
                <w:rFonts w:ascii="Times New Roman" w:hAnsi="Times New Roman"/>
                <w:sz w:val="16"/>
                <w:szCs w:val="16"/>
              </w:rPr>
            </w:pPr>
            <w:r w:rsidRPr="00EA4FCA">
              <w:rPr>
                <w:rFonts w:ascii="Times New Roman" w:hAnsi="Times New Roman"/>
                <w:sz w:val="16"/>
                <w:szCs w:val="16"/>
              </w:rPr>
              <w:t>Обеспечение деятельности администрации Царевщинского сельсовета</w:t>
            </w:r>
          </w:p>
          <w:p w:rsidR="008231EE" w:rsidRPr="00EA4FCA" w:rsidRDefault="008231EE" w:rsidP="00C83686">
            <w:pPr>
              <w:spacing w:after="0" w:line="240" w:lineRule="auto"/>
              <w:rPr>
                <w:rFonts w:ascii="Times New Roman" w:hAnsi="Times New Roman"/>
                <w:sz w:val="16"/>
                <w:szCs w:val="16"/>
              </w:rPr>
            </w:pPr>
          </w:p>
          <w:p w:rsidR="008231EE" w:rsidRPr="00EA4FCA" w:rsidRDefault="008231EE" w:rsidP="00C83686">
            <w:pPr>
              <w:spacing w:after="0" w:line="240" w:lineRule="auto"/>
              <w:rPr>
                <w:rFonts w:ascii="Times New Roman" w:hAnsi="Times New Roman"/>
                <w:sz w:val="16"/>
                <w:szCs w:val="16"/>
              </w:rPr>
            </w:pPr>
          </w:p>
          <w:p w:rsidR="008231EE" w:rsidRPr="00EA4FCA" w:rsidRDefault="008231EE" w:rsidP="00C83686">
            <w:pPr>
              <w:spacing w:after="0" w:line="240" w:lineRule="auto"/>
              <w:rPr>
                <w:rFonts w:ascii="Times New Roman" w:hAnsi="Times New Roman"/>
                <w:sz w:val="16"/>
                <w:szCs w:val="16"/>
              </w:rPr>
            </w:pPr>
          </w:p>
        </w:tc>
        <w:tc>
          <w:tcPr>
            <w:tcW w:w="1276" w:type="dxa"/>
            <w:vMerge w:val="restart"/>
          </w:tcPr>
          <w:p w:rsidR="008231EE" w:rsidRPr="00EA4FCA" w:rsidRDefault="008231EE" w:rsidP="00C83686">
            <w:pPr>
              <w:spacing w:after="0" w:line="240" w:lineRule="auto"/>
              <w:rPr>
                <w:rFonts w:ascii="Times New Roman" w:hAnsi="Times New Roman"/>
                <w:sz w:val="16"/>
                <w:szCs w:val="16"/>
              </w:rPr>
            </w:pPr>
            <w:r w:rsidRPr="00EA4FCA">
              <w:rPr>
                <w:rFonts w:ascii="Times New Roman" w:hAnsi="Times New Roman"/>
                <w:sz w:val="16"/>
                <w:szCs w:val="16"/>
              </w:rPr>
              <w:t>исполнитель – администрация Царевщинского сельсовета всего</w:t>
            </w: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01</w:t>
            </w:r>
          </w:p>
        </w:tc>
        <w:tc>
          <w:tcPr>
            <w:tcW w:w="425"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04</w:t>
            </w:r>
          </w:p>
        </w:tc>
        <w:tc>
          <w:tcPr>
            <w:tcW w:w="1276"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01 3 01 02100</w:t>
            </w:r>
          </w:p>
        </w:tc>
        <w:tc>
          <w:tcPr>
            <w:tcW w:w="709"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121</w:t>
            </w:r>
          </w:p>
        </w:tc>
        <w:tc>
          <w:tcPr>
            <w:tcW w:w="854"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476,9</w:t>
            </w:r>
          </w:p>
        </w:tc>
        <w:tc>
          <w:tcPr>
            <w:tcW w:w="851"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927,7</w:t>
            </w:r>
          </w:p>
        </w:tc>
        <w:tc>
          <w:tcPr>
            <w:tcW w:w="758"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975,1</w:t>
            </w:r>
          </w:p>
        </w:tc>
        <w:tc>
          <w:tcPr>
            <w:tcW w:w="762"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1414,8</w:t>
            </w:r>
          </w:p>
        </w:tc>
        <w:tc>
          <w:tcPr>
            <w:tcW w:w="762"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1441,5</w:t>
            </w:r>
          </w:p>
        </w:tc>
        <w:tc>
          <w:tcPr>
            <w:tcW w:w="836" w:type="dxa"/>
            <w:gridSpan w:val="2"/>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1499,3</w:t>
            </w:r>
          </w:p>
        </w:tc>
      </w:tr>
      <w:tr w:rsidR="008231EE" w:rsidRPr="00EA4FCA" w:rsidTr="00C83686">
        <w:trPr>
          <w:gridAfter w:val="1"/>
          <w:wAfter w:w="12" w:type="dxa"/>
        </w:trPr>
        <w:tc>
          <w:tcPr>
            <w:tcW w:w="443" w:type="dxa"/>
            <w:vMerge/>
          </w:tcPr>
          <w:p w:rsidR="008231EE" w:rsidRPr="00EA4FCA" w:rsidRDefault="008231EE" w:rsidP="00C83686">
            <w:pPr>
              <w:spacing w:after="0" w:line="240" w:lineRule="auto"/>
              <w:ind w:left="-108" w:right="-115"/>
              <w:jc w:val="center"/>
              <w:rPr>
                <w:rFonts w:ascii="Times New Roman" w:hAnsi="Times New Roman"/>
                <w:sz w:val="16"/>
                <w:szCs w:val="16"/>
              </w:rPr>
            </w:pPr>
          </w:p>
        </w:tc>
        <w:tc>
          <w:tcPr>
            <w:tcW w:w="1225" w:type="dxa"/>
            <w:vMerge/>
          </w:tcPr>
          <w:p w:rsidR="008231EE" w:rsidRPr="00EA4FCA" w:rsidRDefault="008231EE" w:rsidP="00C83686">
            <w:pPr>
              <w:spacing w:after="0" w:line="240" w:lineRule="auto"/>
              <w:rPr>
                <w:rFonts w:ascii="Times New Roman" w:hAnsi="Times New Roman"/>
                <w:sz w:val="16"/>
                <w:szCs w:val="16"/>
              </w:rPr>
            </w:pPr>
          </w:p>
        </w:tc>
        <w:tc>
          <w:tcPr>
            <w:tcW w:w="4106" w:type="dxa"/>
            <w:vMerge/>
            <w:vAlign w:val="center"/>
          </w:tcPr>
          <w:p w:rsidR="008231EE" w:rsidRPr="00EA4FCA" w:rsidRDefault="008231EE" w:rsidP="00C83686">
            <w:pPr>
              <w:spacing w:after="0" w:line="240" w:lineRule="auto"/>
              <w:rPr>
                <w:rFonts w:ascii="Times New Roman" w:hAnsi="Times New Roman"/>
                <w:bCs/>
                <w:sz w:val="16"/>
                <w:szCs w:val="16"/>
              </w:rPr>
            </w:pPr>
          </w:p>
        </w:tc>
        <w:tc>
          <w:tcPr>
            <w:tcW w:w="1276" w:type="dxa"/>
            <w:vMerge/>
          </w:tcPr>
          <w:p w:rsidR="008231EE" w:rsidRPr="00EA4FCA" w:rsidRDefault="008231EE" w:rsidP="00C83686">
            <w:pPr>
              <w:spacing w:after="0" w:line="240" w:lineRule="auto"/>
              <w:rPr>
                <w:rFonts w:ascii="Times New Roman" w:hAnsi="Times New Roman"/>
                <w:sz w:val="16"/>
                <w:szCs w:val="16"/>
              </w:rPr>
            </w:pP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01</w:t>
            </w:r>
          </w:p>
        </w:tc>
        <w:tc>
          <w:tcPr>
            <w:tcW w:w="425"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04</w:t>
            </w:r>
          </w:p>
        </w:tc>
        <w:tc>
          <w:tcPr>
            <w:tcW w:w="1276"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01 3 01 02100</w:t>
            </w:r>
          </w:p>
        </w:tc>
        <w:tc>
          <w:tcPr>
            <w:tcW w:w="709"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122</w:t>
            </w:r>
          </w:p>
        </w:tc>
        <w:tc>
          <w:tcPr>
            <w:tcW w:w="854"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47,9</w:t>
            </w:r>
          </w:p>
        </w:tc>
        <w:tc>
          <w:tcPr>
            <w:tcW w:w="851"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77,0</w:t>
            </w:r>
          </w:p>
        </w:tc>
        <w:tc>
          <w:tcPr>
            <w:tcW w:w="758"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96,3</w:t>
            </w:r>
          </w:p>
        </w:tc>
        <w:tc>
          <w:tcPr>
            <w:tcW w:w="762"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281,2</w:t>
            </w:r>
          </w:p>
        </w:tc>
        <w:tc>
          <w:tcPr>
            <w:tcW w:w="762"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292,5</w:t>
            </w:r>
          </w:p>
        </w:tc>
        <w:tc>
          <w:tcPr>
            <w:tcW w:w="836" w:type="dxa"/>
            <w:gridSpan w:val="2"/>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304,2</w:t>
            </w:r>
          </w:p>
        </w:tc>
      </w:tr>
      <w:tr w:rsidR="008231EE" w:rsidRPr="00EA4FCA" w:rsidTr="00C83686">
        <w:trPr>
          <w:gridAfter w:val="1"/>
          <w:wAfter w:w="12" w:type="dxa"/>
        </w:trPr>
        <w:tc>
          <w:tcPr>
            <w:tcW w:w="443" w:type="dxa"/>
            <w:vMerge/>
          </w:tcPr>
          <w:p w:rsidR="008231EE" w:rsidRPr="00EA4FCA" w:rsidRDefault="008231EE" w:rsidP="00C83686">
            <w:pPr>
              <w:spacing w:after="0" w:line="240" w:lineRule="auto"/>
              <w:ind w:left="-108" w:right="-115"/>
              <w:jc w:val="center"/>
              <w:rPr>
                <w:rFonts w:ascii="Times New Roman" w:hAnsi="Times New Roman"/>
                <w:sz w:val="16"/>
                <w:szCs w:val="16"/>
              </w:rPr>
            </w:pPr>
          </w:p>
        </w:tc>
        <w:tc>
          <w:tcPr>
            <w:tcW w:w="1225" w:type="dxa"/>
            <w:vMerge/>
          </w:tcPr>
          <w:p w:rsidR="008231EE" w:rsidRPr="00EA4FCA" w:rsidRDefault="008231EE" w:rsidP="00C83686">
            <w:pPr>
              <w:spacing w:after="0" w:line="240" w:lineRule="auto"/>
              <w:rPr>
                <w:rFonts w:ascii="Times New Roman" w:hAnsi="Times New Roman"/>
                <w:sz w:val="16"/>
                <w:szCs w:val="16"/>
              </w:rPr>
            </w:pPr>
          </w:p>
        </w:tc>
        <w:tc>
          <w:tcPr>
            <w:tcW w:w="4106" w:type="dxa"/>
            <w:vMerge/>
            <w:vAlign w:val="center"/>
          </w:tcPr>
          <w:p w:rsidR="008231EE" w:rsidRPr="00EA4FCA" w:rsidRDefault="008231EE" w:rsidP="00C83686">
            <w:pPr>
              <w:spacing w:after="0" w:line="240" w:lineRule="auto"/>
              <w:rPr>
                <w:rFonts w:ascii="Times New Roman" w:hAnsi="Times New Roman"/>
                <w:bCs/>
                <w:sz w:val="16"/>
                <w:szCs w:val="16"/>
              </w:rPr>
            </w:pPr>
          </w:p>
        </w:tc>
        <w:tc>
          <w:tcPr>
            <w:tcW w:w="1276" w:type="dxa"/>
            <w:vMerge/>
          </w:tcPr>
          <w:p w:rsidR="008231EE" w:rsidRPr="00EA4FCA" w:rsidRDefault="008231EE" w:rsidP="00C83686">
            <w:pPr>
              <w:spacing w:after="0" w:line="240" w:lineRule="auto"/>
              <w:rPr>
                <w:rFonts w:ascii="Times New Roman" w:hAnsi="Times New Roman"/>
                <w:sz w:val="16"/>
                <w:szCs w:val="16"/>
              </w:rPr>
            </w:pP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01</w:t>
            </w:r>
          </w:p>
        </w:tc>
        <w:tc>
          <w:tcPr>
            <w:tcW w:w="425"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04</w:t>
            </w:r>
          </w:p>
        </w:tc>
        <w:tc>
          <w:tcPr>
            <w:tcW w:w="1276"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01 3 01 02100</w:t>
            </w:r>
          </w:p>
        </w:tc>
        <w:tc>
          <w:tcPr>
            <w:tcW w:w="709"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129</w:t>
            </w:r>
          </w:p>
        </w:tc>
        <w:tc>
          <w:tcPr>
            <w:tcW w:w="854"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163,8</w:t>
            </w:r>
          </w:p>
        </w:tc>
        <w:tc>
          <w:tcPr>
            <w:tcW w:w="851"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209,5</w:t>
            </w:r>
          </w:p>
        </w:tc>
        <w:tc>
          <w:tcPr>
            <w:tcW w:w="758"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323,5</w:t>
            </w:r>
          </w:p>
        </w:tc>
        <w:tc>
          <w:tcPr>
            <w:tcW w:w="762"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512,2</w:t>
            </w:r>
          </w:p>
        </w:tc>
        <w:tc>
          <w:tcPr>
            <w:tcW w:w="762"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523,7</w:t>
            </w:r>
          </w:p>
        </w:tc>
        <w:tc>
          <w:tcPr>
            <w:tcW w:w="836" w:type="dxa"/>
            <w:gridSpan w:val="2"/>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544,7</w:t>
            </w:r>
          </w:p>
        </w:tc>
      </w:tr>
      <w:tr w:rsidR="008231EE" w:rsidRPr="00EA4FCA" w:rsidTr="00C83686">
        <w:trPr>
          <w:gridAfter w:val="1"/>
          <w:wAfter w:w="12" w:type="dxa"/>
        </w:trPr>
        <w:tc>
          <w:tcPr>
            <w:tcW w:w="443" w:type="dxa"/>
            <w:vMerge/>
          </w:tcPr>
          <w:p w:rsidR="008231EE" w:rsidRPr="00EA4FCA" w:rsidRDefault="008231EE" w:rsidP="00C83686">
            <w:pPr>
              <w:spacing w:after="0" w:line="240" w:lineRule="auto"/>
              <w:ind w:left="-108" w:right="-115"/>
              <w:jc w:val="center"/>
              <w:rPr>
                <w:rFonts w:ascii="Times New Roman" w:hAnsi="Times New Roman"/>
                <w:sz w:val="16"/>
                <w:szCs w:val="16"/>
              </w:rPr>
            </w:pPr>
          </w:p>
        </w:tc>
        <w:tc>
          <w:tcPr>
            <w:tcW w:w="1225" w:type="dxa"/>
            <w:vMerge/>
          </w:tcPr>
          <w:p w:rsidR="008231EE" w:rsidRPr="00EA4FCA" w:rsidRDefault="008231EE" w:rsidP="00C83686">
            <w:pPr>
              <w:spacing w:after="0" w:line="240" w:lineRule="auto"/>
              <w:rPr>
                <w:rFonts w:ascii="Times New Roman" w:hAnsi="Times New Roman"/>
                <w:sz w:val="16"/>
                <w:szCs w:val="16"/>
              </w:rPr>
            </w:pPr>
          </w:p>
        </w:tc>
        <w:tc>
          <w:tcPr>
            <w:tcW w:w="4106" w:type="dxa"/>
            <w:vMerge/>
            <w:vAlign w:val="center"/>
          </w:tcPr>
          <w:p w:rsidR="008231EE" w:rsidRPr="00EA4FCA" w:rsidRDefault="008231EE" w:rsidP="00C83686">
            <w:pPr>
              <w:spacing w:after="0" w:line="240" w:lineRule="auto"/>
              <w:rPr>
                <w:rFonts w:ascii="Times New Roman" w:hAnsi="Times New Roman"/>
                <w:bCs/>
                <w:sz w:val="16"/>
                <w:szCs w:val="16"/>
              </w:rPr>
            </w:pPr>
          </w:p>
        </w:tc>
        <w:tc>
          <w:tcPr>
            <w:tcW w:w="1276" w:type="dxa"/>
            <w:vMerge/>
          </w:tcPr>
          <w:p w:rsidR="008231EE" w:rsidRPr="00EA4FCA" w:rsidRDefault="008231EE" w:rsidP="00C83686">
            <w:pPr>
              <w:spacing w:after="0" w:line="240" w:lineRule="auto"/>
              <w:rPr>
                <w:rFonts w:ascii="Times New Roman" w:hAnsi="Times New Roman"/>
                <w:sz w:val="16"/>
                <w:szCs w:val="16"/>
              </w:rPr>
            </w:pP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01</w:t>
            </w:r>
          </w:p>
        </w:tc>
        <w:tc>
          <w:tcPr>
            <w:tcW w:w="425"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04</w:t>
            </w:r>
          </w:p>
        </w:tc>
        <w:tc>
          <w:tcPr>
            <w:tcW w:w="1276"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013 01 02200</w:t>
            </w:r>
          </w:p>
        </w:tc>
        <w:tc>
          <w:tcPr>
            <w:tcW w:w="709"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244</w:t>
            </w:r>
          </w:p>
        </w:tc>
        <w:tc>
          <w:tcPr>
            <w:tcW w:w="854"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1266,8</w:t>
            </w:r>
          </w:p>
        </w:tc>
        <w:tc>
          <w:tcPr>
            <w:tcW w:w="851"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333,0</w:t>
            </w:r>
          </w:p>
        </w:tc>
        <w:tc>
          <w:tcPr>
            <w:tcW w:w="758"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316,1</w:t>
            </w:r>
          </w:p>
        </w:tc>
        <w:tc>
          <w:tcPr>
            <w:tcW w:w="762"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370,3</w:t>
            </w:r>
          </w:p>
        </w:tc>
        <w:tc>
          <w:tcPr>
            <w:tcW w:w="762"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41,6</w:t>
            </w:r>
          </w:p>
        </w:tc>
        <w:tc>
          <w:tcPr>
            <w:tcW w:w="836" w:type="dxa"/>
            <w:gridSpan w:val="2"/>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6,3</w:t>
            </w:r>
          </w:p>
        </w:tc>
      </w:tr>
      <w:tr w:rsidR="008231EE" w:rsidRPr="00EA4FCA" w:rsidTr="00C83686">
        <w:trPr>
          <w:gridAfter w:val="1"/>
          <w:wAfter w:w="12" w:type="dxa"/>
        </w:trPr>
        <w:tc>
          <w:tcPr>
            <w:tcW w:w="443" w:type="dxa"/>
            <w:vMerge/>
          </w:tcPr>
          <w:p w:rsidR="008231EE" w:rsidRPr="00EA4FCA" w:rsidRDefault="008231EE" w:rsidP="00C83686">
            <w:pPr>
              <w:spacing w:after="0" w:line="240" w:lineRule="auto"/>
              <w:ind w:left="-108" w:right="-115"/>
              <w:jc w:val="center"/>
              <w:rPr>
                <w:rFonts w:ascii="Times New Roman" w:hAnsi="Times New Roman"/>
                <w:sz w:val="16"/>
                <w:szCs w:val="16"/>
              </w:rPr>
            </w:pPr>
          </w:p>
        </w:tc>
        <w:tc>
          <w:tcPr>
            <w:tcW w:w="1225" w:type="dxa"/>
            <w:vMerge/>
          </w:tcPr>
          <w:p w:rsidR="008231EE" w:rsidRPr="00EA4FCA" w:rsidRDefault="008231EE" w:rsidP="00C83686">
            <w:pPr>
              <w:spacing w:after="0" w:line="240" w:lineRule="auto"/>
              <w:rPr>
                <w:rFonts w:ascii="Times New Roman" w:hAnsi="Times New Roman"/>
                <w:sz w:val="16"/>
                <w:szCs w:val="16"/>
              </w:rPr>
            </w:pPr>
          </w:p>
        </w:tc>
        <w:tc>
          <w:tcPr>
            <w:tcW w:w="4106" w:type="dxa"/>
            <w:vMerge/>
            <w:vAlign w:val="center"/>
          </w:tcPr>
          <w:p w:rsidR="008231EE" w:rsidRPr="00EA4FCA" w:rsidRDefault="008231EE" w:rsidP="00C83686">
            <w:pPr>
              <w:spacing w:after="0" w:line="240" w:lineRule="auto"/>
              <w:rPr>
                <w:rFonts w:ascii="Times New Roman" w:hAnsi="Times New Roman"/>
                <w:bCs/>
                <w:sz w:val="16"/>
                <w:szCs w:val="16"/>
              </w:rPr>
            </w:pPr>
          </w:p>
        </w:tc>
        <w:tc>
          <w:tcPr>
            <w:tcW w:w="1276" w:type="dxa"/>
            <w:vMerge/>
          </w:tcPr>
          <w:p w:rsidR="008231EE" w:rsidRPr="00EA4FCA" w:rsidRDefault="008231EE" w:rsidP="00C83686">
            <w:pPr>
              <w:spacing w:after="0" w:line="240" w:lineRule="auto"/>
              <w:rPr>
                <w:rFonts w:ascii="Times New Roman" w:hAnsi="Times New Roman"/>
                <w:sz w:val="16"/>
                <w:szCs w:val="16"/>
              </w:rPr>
            </w:pP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01</w:t>
            </w:r>
          </w:p>
        </w:tc>
        <w:tc>
          <w:tcPr>
            <w:tcW w:w="425"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04</w:t>
            </w:r>
          </w:p>
        </w:tc>
        <w:tc>
          <w:tcPr>
            <w:tcW w:w="1276"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013 01 02200</w:t>
            </w:r>
          </w:p>
        </w:tc>
        <w:tc>
          <w:tcPr>
            <w:tcW w:w="709"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247</w:t>
            </w:r>
          </w:p>
        </w:tc>
        <w:tc>
          <w:tcPr>
            <w:tcW w:w="854" w:type="dxa"/>
          </w:tcPr>
          <w:p w:rsidR="008231EE" w:rsidRPr="001E143B" w:rsidRDefault="008231EE" w:rsidP="00C83686">
            <w:pPr>
              <w:spacing w:after="0" w:line="240" w:lineRule="auto"/>
              <w:ind w:left="-108" w:right="-27"/>
              <w:rPr>
                <w:rFonts w:ascii="Times New Roman" w:hAnsi="Times New Roman"/>
                <w:sz w:val="18"/>
                <w:szCs w:val="18"/>
              </w:rPr>
            </w:pPr>
            <w:r w:rsidRPr="001E143B">
              <w:rPr>
                <w:rFonts w:ascii="Times New Roman" w:hAnsi="Times New Roman"/>
                <w:sz w:val="18"/>
                <w:szCs w:val="18"/>
              </w:rPr>
              <w:t xml:space="preserve">   154,2</w:t>
            </w:r>
          </w:p>
        </w:tc>
        <w:tc>
          <w:tcPr>
            <w:tcW w:w="851" w:type="dxa"/>
          </w:tcPr>
          <w:p w:rsidR="008231EE" w:rsidRPr="001E143B" w:rsidRDefault="008231EE" w:rsidP="00C83686">
            <w:pPr>
              <w:spacing w:after="0" w:line="240" w:lineRule="auto"/>
              <w:ind w:left="-108" w:right="-27"/>
              <w:rPr>
                <w:rFonts w:ascii="Times New Roman" w:hAnsi="Times New Roman"/>
                <w:sz w:val="18"/>
                <w:szCs w:val="18"/>
              </w:rPr>
            </w:pPr>
            <w:r w:rsidRPr="001E143B">
              <w:rPr>
                <w:rFonts w:ascii="Times New Roman" w:hAnsi="Times New Roman"/>
                <w:sz w:val="18"/>
                <w:szCs w:val="18"/>
              </w:rPr>
              <w:t xml:space="preserve">   178,0</w:t>
            </w:r>
          </w:p>
        </w:tc>
        <w:tc>
          <w:tcPr>
            <w:tcW w:w="758" w:type="dxa"/>
          </w:tcPr>
          <w:p w:rsidR="008231EE" w:rsidRPr="00EA4FCA" w:rsidRDefault="008231EE" w:rsidP="00C83686">
            <w:pPr>
              <w:spacing w:after="0" w:line="240" w:lineRule="auto"/>
              <w:ind w:left="-108" w:right="-27"/>
              <w:jc w:val="center"/>
              <w:rPr>
                <w:rFonts w:ascii="Times New Roman" w:hAnsi="Times New Roman"/>
                <w:sz w:val="16"/>
                <w:szCs w:val="16"/>
              </w:rPr>
            </w:pPr>
            <w:r>
              <w:rPr>
                <w:rFonts w:ascii="Times New Roman" w:hAnsi="Times New Roman"/>
                <w:sz w:val="18"/>
                <w:szCs w:val="18"/>
              </w:rPr>
              <w:t>26</w:t>
            </w:r>
            <w:r w:rsidRPr="00D534A9">
              <w:rPr>
                <w:rFonts w:ascii="Times New Roman" w:hAnsi="Times New Roman"/>
                <w:sz w:val="18"/>
                <w:szCs w:val="18"/>
              </w:rPr>
              <w:t>3,</w:t>
            </w:r>
            <w:r>
              <w:rPr>
                <w:rFonts w:ascii="Times New Roman" w:hAnsi="Times New Roman"/>
                <w:sz w:val="18"/>
                <w:szCs w:val="18"/>
              </w:rPr>
              <w:t>5</w:t>
            </w:r>
          </w:p>
        </w:tc>
        <w:tc>
          <w:tcPr>
            <w:tcW w:w="762" w:type="dxa"/>
          </w:tcPr>
          <w:p w:rsidR="008231EE" w:rsidRPr="00EA4FCA" w:rsidRDefault="008231EE" w:rsidP="00C83686">
            <w:pPr>
              <w:spacing w:after="0" w:line="240" w:lineRule="auto"/>
              <w:ind w:left="-108" w:right="-27"/>
              <w:jc w:val="center"/>
              <w:rPr>
                <w:rFonts w:ascii="Times New Roman" w:hAnsi="Times New Roman"/>
                <w:sz w:val="16"/>
                <w:szCs w:val="16"/>
              </w:rPr>
            </w:pPr>
            <w:r>
              <w:rPr>
                <w:rFonts w:ascii="Times New Roman" w:hAnsi="Times New Roman"/>
                <w:sz w:val="16"/>
                <w:szCs w:val="16"/>
              </w:rPr>
              <w:t>240,0</w:t>
            </w:r>
          </w:p>
        </w:tc>
        <w:tc>
          <w:tcPr>
            <w:tcW w:w="762" w:type="dxa"/>
          </w:tcPr>
          <w:p w:rsidR="008231EE" w:rsidRPr="00EA4FCA" w:rsidRDefault="008231EE" w:rsidP="00C83686">
            <w:pPr>
              <w:spacing w:after="0" w:line="240" w:lineRule="auto"/>
              <w:ind w:left="-108" w:right="-27"/>
              <w:jc w:val="center"/>
              <w:rPr>
                <w:rFonts w:ascii="Times New Roman" w:hAnsi="Times New Roman"/>
                <w:sz w:val="16"/>
                <w:szCs w:val="16"/>
              </w:rPr>
            </w:pPr>
            <w:r>
              <w:rPr>
                <w:rFonts w:ascii="Times New Roman" w:hAnsi="Times New Roman"/>
                <w:sz w:val="16"/>
                <w:szCs w:val="16"/>
              </w:rPr>
              <w:t>0</w:t>
            </w:r>
          </w:p>
        </w:tc>
        <w:tc>
          <w:tcPr>
            <w:tcW w:w="836" w:type="dxa"/>
            <w:gridSpan w:val="2"/>
          </w:tcPr>
          <w:p w:rsidR="008231EE" w:rsidRPr="00EA4FCA" w:rsidRDefault="008231EE" w:rsidP="00C83686">
            <w:pPr>
              <w:spacing w:after="0" w:line="240" w:lineRule="auto"/>
              <w:ind w:left="-108" w:right="-27"/>
              <w:jc w:val="center"/>
              <w:rPr>
                <w:rFonts w:ascii="Times New Roman" w:hAnsi="Times New Roman"/>
                <w:sz w:val="16"/>
                <w:szCs w:val="16"/>
              </w:rPr>
            </w:pPr>
            <w:r>
              <w:rPr>
                <w:rFonts w:ascii="Times New Roman" w:hAnsi="Times New Roman"/>
                <w:sz w:val="16"/>
                <w:szCs w:val="16"/>
              </w:rPr>
              <w:t>0</w:t>
            </w:r>
          </w:p>
        </w:tc>
      </w:tr>
      <w:tr w:rsidR="008231EE" w:rsidRPr="00EA4FCA" w:rsidTr="00C83686">
        <w:trPr>
          <w:gridAfter w:val="1"/>
          <w:wAfter w:w="12" w:type="dxa"/>
        </w:trPr>
        <w:tc>
          <w:tcPr>
            <w:tcW w:w="443" w:type="dxa"/>
            <w:vMerge/>
          </w:tcPr>
          <w:p w:rsidR="008231EE" w:rsidRPr="00EA4FCA" w:rsidRDefault="008231EE" w:rsidP="00C83686">
            <w:pPr>
              <w:spacing w:after="0" w:line="240" w:lineRule="auto"/>
              <w:ind w:left="-108" w:right="-115"/>
              <w:jc w:val="center"/>
              <w:rPr>
                <w:rFonts w:ascii="Times New Roman" w:hAnsi="Times New Roman"/>
                <w:sz w:val="16"/>
                <w:szCs w:val="16"/>
              </w:rPr>
            </w:pPr>
          </w:p>
        </w:tc>
        <w:tc>
          <w:tcPr>
            <w:tcW w:w="1225" w:type="dxa"/>
            <w:vMerge/>
          </w:tcPr>
          <w:p w:rsidR="008231EE" w:rsidRPr="00EA4FCA" w:rsidRDefault="008231EE" w:rsidP="00C83686">
            <w:pPr>
              <w:spacing w:after="0" w:line="240" w:lineRule="auto"/>
              <w:rPr>
                <w:rFonts w:ascii="Times New Roman" w:hAnsi="Times New Roman"/>
                <w:sz w:val="16"/>
                <w:szCs w:val="16"/>
              </w:rPr>
            </w:pPr>
          </w:p>
        </w:tc>
        <w:tc>
          <w:tcPr>
            <w:tcW w:w="4106" w:type="dxa"/>
            <w:vMerge/>
            <w:vAlign w:val="center"/>
          </w:tcPr>
          <w:p w:rsidR="008231EE" w:rsidRPr="00EA4FCA" w:rsidRDefault="008231EE" w:rsidP="00C83686">
            <w:pPr>
              <w:spacing w:after="0" w:line="240" w:lineRule="auto"/>
              <w:rPr>
                <w:rFonts w:ascii="Times New Roman" w:hAnsi="Times New Roman"/>
                <w:bCs/>
                <w:sz w:val="16"/>
                <w:szCs w:val="16"/>
              </w:rPr>
            </w:pPr>
          </w:p>
        </w:tc>
        <w:tc>
          <w:tcPr>
            <w:tcW w:w="1276" w:type="dxa"/>
            <w:vMerge/>
          </w:tcPr>
          <w:p w:rsidR="008231EE" w:rsidRPr="00EA4FCA" w:rsidRDefault="008231EE" w:rsidP="00C83686">
            <w:pPr>
              <w:spacing w:after="0" w:line="240" w:lineRule="auto"/>
              <w:rPr>
                <w:rFonts w:ascii="Times New Roman" w:hAnsi="Times New Roman"/>
                <w:sz w:val="16"/>
                <w:szCs w:val="16"/>
              </w:rPr>
            </w:pP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01</w:t>
            </w:r>
          </w:p>
        </w:tc>
        <w:tc>
          <w:tcPr>
            <w:tcW w:w="425"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04</w:t>
            </w:r>
          </w:p>
        </w:tc>
        <w:tc>
          <w:tcPr>
            <w:tcW w:w="1276"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013 01 02200</w:t>
            </w:r>
          </w:p>
        </w:tc>
        <w:tc>
          <w:tcPr>
            <w:tcW w:w="709"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851</w:t>
            </w:r>
          </w:p>
        </w:tc>
        <w:tc>
          <w:tcPr>
            <w:tcW w:w="854"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25,5</w:t>
            </w:r>
          </w:p>
        </w:tc>
        <w:tc>
          <w:tcPr>
            <w:tcW w:w="851"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138,2</w:t>
            </w:r>
          </w:p>
        </w:tc>
        <w:tc>
          <w:tcPr>
            <w:tcW w:w="758"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31,0</w:t>
            </w:r>
          </w:p>
        </w:tc>
        <w:tc>
          <w:tcPr>
            <w:tcW w:w="762"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60,0</w:t>
            </w:r>
          </w:p>
        </w:tc>
        <w:tc>
          <w:tcPr>
            <w:tcW w:w="762"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60,0</w:t>
            </w:r>
          </w:p>
        </w:tc>
        <w:tc>
          <w:tcPr>
            <w:tcW w:w="836" w:type="dxa"/>
            <w:gridSpan w:val="2"/>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60,0</w:t>
            </w:r>
          </w:p>
        </w:tc>
      </w:tr>
      <w:tr w:rsidR="008231EE" w:rsidRPr="00EA4FCA" w:rsidTr="00C83686">
        <w:trPr>
          <w:gridAfter w:val="1"/>
          <w:wAfter w:w="12" w:type="dxa"/>
        </w:trPr>
        <w:tc>
          <w:tcPr>
            <w:tcW w:w="443" w:type="dxa"/>
            <w:vMerge/>
          </w:tcPr>
          <w:p w:rsidR="008231EE" w:rsidRPr="00EA4FCA" w:rsidRDefault="008231EE" w:rsidP="00C83686">
            <w:pPr>
              <w:spacing w:after="0" w:line="240" w:lineRule="auto"/>
              <w:ind w:left="-108" w:right="-115"/>
              <w:jc w:val="center"/>
              <w:rPr>
                <w:rFonts w:ascii="Times New Roman" w:hAnsi="Times New Roman"/>
                <w:sz w:val="16"/>
                <w:szCs w:val="16"/>
              </w:rPr>
            </w:pPr>
          </w:p>
        </w:tc>
        <w:tc>
          <w:tcPr>
            <w:tcW w:w="1225" w:type="dxa"/>
            <w:vMerge/>
          </w:tcPr>
          <w:p w:rsidR="008231EE" w:rsidRPr="00EA4FCA" w:rsidRDefault="008231EE" w:rsidP="00C83686">
            <w:pPr>
              <w:spacing w:after="0" w:line="240" w:lineRule="auto"/>
              <w:rPr>
                <w:rFonts w:ascii="Times New Roman" w:hAnsi="Times New Roman"/>
                <w:sz w:val="16"/>
                <w:szCs w:val="16"/>
              </w:rPr>
            </w:pPr>
          </w:p>
        </w:tc>
        <w:tc>
          <w:tcPr>
            <w:tcW w:w="4106" w:type="dxa"/>
            <w:vMerge/>
            <w:vAlign w:val="center"/>
          </w:tcPr>
          <w:p w:rsidR="008231EE" w:rsidRPr="00EA4FCA" w:rsidRDefault="008231EE" w:rsidP="00C83686">
            <w:pPr>
              <w:spacing w:after="0" w:line="240" w:lineRule="auto"/>
              <w:rPr>
                <w:rFonts w:ascii="Times New Roman" w:hAnsi="Times New Roman"/>
                <w:bCs/>
                <w:sz w:val="16"/>
                <w:szCs w:val="16"/>
              </w:rPr>
            </w:pPr>
          </w:p>
        </w:tc>
        <w:tc>
          <w:tcPr>
            <w:tcW w:w="1276" w:type="dxa"/>
            <w:vMerge/>
          </w:tcPr>
          <w:p w:rsidR="008231EE" w:rsidRPr="00EA4FCA" w:rsidRDefault="008231EE" w:rsidP="00C83686">
            <w:pPr>
              <w:spacing w:after="0" w:line="240" w:lineRule="auto"/>
              <w:rPr>
                <w:rFonts w:ascii="Times New Roman" w:hAnsi="Times New Roman"/>
                <w:sz w:val="16"/>
                <w:szCs w:val="16"/>
              </w:rPr>
            </w:pP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01</w:t>
            </w:r>
          </w:p>
        </w:tc>
        <w:tc>
          <w:tcPr>
            <w:tcW w:w="425"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04</w:t>
            </w:r>
          </w:p>
        </w:tc>
        <w:tc>
          <w:tcPr>
            <w:tcW w:w="1276"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013 01 02200</w:t>
            </w:r>
          </w:p>
        </w:tc>
        <w:tc>
          <w:tcPr>
            <w:tcW w:w="709"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852</w:t>
            </w:r>
          </w:p>
        </w:tc>
        <w:tc>
          <w:tcPr>
            <w:tcW w:w="854" w:type="dxa"/>
          </w:tcPr>
          <w:p w:rsidR="008231EE" w:rsidRPr="00EA4FCA" w:rsidRDefault="008231EE" w:rsidP="00C83686">
            <w:pPr>
              <w:pStyle w:val="ConsPlusNormal"/>
              <w:rPr>
                <w:rFonts w:ascii="Times New Roman" w:hAnsi="Times New Roman" w:cs="Times New Roman"/>
                <w:sz w:val="18"/>
                <w:szCs w:val="18"/>
              </w:rPr>
            </w:pPr>
            <w:r w:rsidRPr="00EA4FCA">
              <w:rPr>
                <w:rFonts w:ascii="Times New Roman" w:hAnsi="Times New Roman" w:cs="Times New Roman"/>
                <w:sz w:val="18"/>
                <w:szCs w:val="18"/>
              </w:rPr>
              <w:t>2</w:t>
            </w:r>
            <w:r>
              <w:rPr>
                <w:rFonts w:ascii="Times New Roman" w:hAnsi="Times New Roman" w:cs="Times New Roman"/>
                <w:sz w:val="18"/>
                <w:szCs w:val="18"/>
              </w:rPr>
              <w:t>3</w:t>
            </w:r>
            <w:r w:rsidRPr="00EA4FCA">
              <w:rPr>
                <w:rFonts w:ascii="Times New Roman" w:hAnsi="Times New Roman" w:cs="Times New Roman"/>
                <w:sz w:val="18"/>
                <w:szCs w:val="18"/>
              </w:rPr>
              <w:t>,</w:t>
            </w:r>
            <w:r>
              <w:rPr>
                <w:rFonts w:ascii="Times New Roman" w:hAnsi="Times New Roman" w:cs="Times New Roman"/>
                <w:sz w:val="18"/>
                <w:szCs w:val="18"/>
              </w:rPr>
              <w:t>1</w:t>
            </w:r>
          </w:p>
        </w:tc>
        <w:tc>
          <w:tcPr>
            <w:tcW w:w="851"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19,0</w:t>
            </w:r>
          </w:p>
        </w:tc>
        <w:tc>
          <w:tcPr>
            <w:tcW w:w="758"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23,8</w:t>
            </w:r>
          </w:p>
        </w:tc>
        <w:tc>
          <w:tcPr>
            <w:tcW w:w="762"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20,0</w:t>
            </w:r>
          </w:p>
        </w:tc>
        <w:tc>
          <w:tcPr>
            <w:tcW w:w="762"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20,0</w:t>
            </w:r>
          </w:p>
        </w:tc>
        <w:tc>
          <w:tcPr>
            <w:tcW w:w="836" w:type="dxa"/>
            <w:gridSpan w:val="2"/>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20,0</w:t>
            </w:r>
          </w:p>
        </w:tc>
      </w:tr>
      <w:tr w:rsidR="008231EE" w:rsidRPr="00EA4FCA" w:rsidTr="00C83686">
        <w:trPr>
          <w:gridAfter w:val="1"/>
          <w:wAfter w:w="12" w:type="dxa"/>
        </w:trPr>
        <w:tc>
          <w:tcPr>
            <w:tcW w:w="443" w:type="dxa"/>
            <w:vMerge/>
          </w:tcPr>
          <w:p w:rsidR="008231EE" w:rsidRPr="00EA4FCA" w:rsidRDefault="008231EE" w:rsidP="00C83686">
            <w:pPr>
              <w:spacing w:after="0" w:line="240" w:lineRule="auto"/>
              <w:ind w:left="-108" w:right="-115"/>
              <w:jc w:val="center"/>
              <w:rPr>
                <w:rFonts w:ascii="Times New Roman" w:hAnsi="Times New Roman"/>
                <w:sz w:val="16"/>
                <w:szCs w:val="16"/>
              </w:rPr>
            </w:pPr>
          </w:p>
        </w:tc>
        <w:tc>
          <w:tcPr>
            <w:tcW w:w="1225" w:type="dxa"/>
            <w:vMerge/>
          </w:tcPr>
          <w:p w:rsidR="008231EE" w:rsidRPr="00EA4FCA" w:rsidRDefault="008231EE" w:rsidP="00C83686">
            <w:pPr>
              <w:spacing w:after="0" w:line="240" w:lineRule="auto"/>
              <w:rPr>
                <w:rFonts w:ascii="Times New Roman" w:hAnsi="Times New Roman"/>
                <w:sz w:val="16"/>
                <w:szCs w:val="16"/>
              </w:rPr>
            </w:pPr>
          </w:p>
        </w:tc>
        <w:tc>
          <w:tcPr>
            <w:tcW w:w="4106" w:type="dxa"/>
            <w:vMerge/>
            <w:vAlign w:val="center"/>
          </w:tcPr>
          <w:p w:rsidR="008231EE" w:rsidRPr="00EA4FCA" w:rsidRDefault="008231EE" w:rsidP="00C83686">
            <w:pPr>
              <w:spacing w:after="0" w:line="240" w:lineRule="auto"/>
              <w:rPr>
                <w:rFonts w:ascii="Times New Roman" w:hAnsi="Times New Roman"/>
                <w:bCs/>
                <w:sz w:val="16"/>
                <w:szCs w:val="16"/>
              </w:rPr>
            </w:pPr>
          </w:p>
        </w:tc>
        <w:tc>
          <w:tcPr>
            <w:tcW w:w="1276" w:type="dxa"/>
            <w:vMerge/>
          </w:tcPr>
          <w:p w:rsidR="008231EE" w:rsidRPr="00EA4FCA" w:rsidRDefault="008231EE" w:rsidP="00C83686">
            <w:pPr>
              <w:spacing w:after="0" w:line="240" w:lineRule="auto"/>
              <w:rPr>
                <w:rFonts w:ascii="Times New Roman" w:hAnsi="Times New Roman"/>
                <w:sz w:val="16"/>
                <w:szCs w:val="16"/>
              </w:rPr>
            </w:pP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01</w:t>
            </w:r>
          </w:p>
        </w:tc>
        <w:tc>
          <w:tcPr>
            <w:tcW w:w="425"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04</w:t>
            </w:r>
          </w:p>
        </w:tc>
        <w:tc>
          <w:tcPr>
            <w:tcW w:w="1276"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013 01 02200</w:t>
            </w:r>
          </w:p>
        </w:tc>
        <w:tc>
          <w:tcPr>
            <w:tcW w:w="709"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853</w:t>
            </w:r>
          </w:p>
        </w:tc>
        <w:tc>
          <w:tcPr>
            <w:tcW w:w="854" w:type="dxa"/>
          </w:tcPr>
          <w:p w:rsidR="008231EE" w:rsidRPr="001E143B" w:rsidRDefault="008231EE" w:rsidP="00C83686">
            <w:pPr>
              <w:spacing w:after="0" w:line="240" w:lineRule="auto"/>
              <w:ind w:left="-108" w:right="-27"/>
              <w:rPr>
                <w:rFonts w:ascii="Times New Roman" w:hAnsi="Times New Roman"/>
                <w:sz w:val="18"/>
                <w:szCs w:val="18"/>
              </w:rPr>
            </w:pPr>
            <w:r w:rsidRPr="001E143B">
              <w:rPr>
                <w:rFonts w:ascii="Times New Roman" w:hAnsi="Times New Roman"/>
                <w:sz w:val="18"/>
                <w:szCs w:val="18"/>
              </w:rPr>
              <w:t xml:space="preserve">   </w:t>
            </w:r>
            <w:r>
              <w:rPr>
                <w:rFonts w:ascii="Times New Roman" w:hAnsi="Times New Roman"/>
                <w:sz w:val="18"/>
                <w:szCs w:val="18"/>
              </w:rPr>
              <w:t>0,</w:t>
            </w:r>
            <w:r w:rsidRPr="001E143B">
              <w:rPr>
                <w:rFonts w:ascii="Times New Roman" w:hAnsi="Times New Roman"/>
                <w:sz w:val="18"/>
                <w:szCs w:val="18"/>
              </w:rPr>
              <w:t>0</w:t>
            </w:r>
          </w:p>
        </w:tc>
        <w:tc>
          <w:tcPr>
            <w:tcW w:w="851" w:type="dxa"/>
          </w:tcPr>
          <w:p w:rsidR="008231EE" w:rsidRPr="001E143B" w:rsidRDefault="008231EE" w:rsidP="00C83686">
            <w:pPr>
              <w:spacing w:after="0" w:line="240" w:lineRule="auto"/>
              <w:ind w:left="-108" w:right="-27"/>
              <w:rPr>
                <w:rFonts w:ascii="Times New Roman" w:hAnsi="Times New Roman"/>
                <w:sz w:val="18"/>
                <w:szCs w:val="18"/>
              </w:rPr>
            </w:pPr>
            <w:r w:rsidRPr="001E143B">
              <w:rPr>
                <w:rFonts w:ascii="Times New Roman" w:hAnsi="Times New Roman"/>
                <w:sz w:val="18"/>
                <w:szCs w:val="18"/>
              </w:rPr>
              <w:t xml:space="preserve">   5,0</w:t>
            </w:r>
          </w:p>
        </w:tc>
        <w:tc>
          <w:tcPr>
            <w:tcW w:w="758" w:type="dxa"/>
          </w:tcPr>
          <w:p w:rsidR="008231EE" w:rsidRPr="00D534A9" w:rsidRDefault="008231EE" w:rsidP="00C83686">
            <w:pPr>
              <w:spacing w:after="0" w:line="240" w:lineRule="auto"/>
              <w:ind w:left="-108" w:right="-27"/>
              <w:rPr>
                <w:rFonts w:ascii="Times New Roman" w:hAnsi="Times New Roman"/>
                <w:sz w:val="18"/>
                <w:szCs w:val="18"/>
              </w:rPr>
            </w:pPr>
            <w:r w:rsidRPr="00D534A9">
              <w:rPr>
                <w:rFonts w:ascii="Times New Roman" w:hAnsi="Times New Roman"/>
                <w:sz w:val="18"/>
                <w:szCs w:val="18"/>
              </w:rPr>
              <w:t xml:space="preserve">   5,0</w:t>
            </w:r>
          </w:p>
        </w:tc>
        <w:tc>
          <w:tcPr>
            <w:tcW w:w="762" w:type="dxa"/>
          </w:tcPr>
          <w:p w:rsidR="008231EE" w:rsidRPr="00EA4FCA" w:rsidRDefault="008231EE" w:rsidP="00C83686">
            <w:pPr>
              <w:spacing w:after="0" w:line="240" w:lineRule="auto"/>
              <w:ind w:left="-108" w:right="-27"/>
              <w:jc w:val="center"/>
              <w:rPr>
                <w:rFonts w:ascii="Times New Roman" w:hAnsi="Times New Roman"/>
                <w:sz w:val="16"/>
                <w:szCs w:val="16"/>
              </w:rPr>
            </w:pPr>
            <w:r>
              <w:rPr>
                <w:rFonts w:ascii="Times New Roman" w:hAnsi="Times New Roman"/>
                <w:sz w:val="16"/>
                <w:szCs w:val="16"/>
              </w:rPr>
              <w:t>0</w:t>
            </w:r>
          </w:p>
        </w:tc>
        <w:tc>
          <w:tcPr>
            <w:tcW w:w="762" w:type="dxa"/>
          </w:tcPr>
          <w:p w:rsidR="008231EE" w:rsidRPr="00EA4FCA" w:rsidRDefault="008231EE" w:rsidP="00C83686">
            <w:pPr>
              <w:spacing w:after="0" w:line="240" w:lineRule="auto"/>
              <w:ind w:left="-108" w:right="-27"/>
              <w:jc w:val="center"/>
              <w:rPr>
                <w:rFonts w:ascii="Times New Roman" w:hAnsi="Times New Roman"/>
                <w:sz w:val="16"/>
                <w:szCs w:val="16"/>
              </w:rPr>
            </w:pPr>
            <w:r>
              <w:rPr>
                <w:rFonts w:ascii="Times New Roman" w:hAnsi="Times New Roman"/>
                <w:sz w:val="16"/>
                <w:szCs w:val="16"/>
              </w:rPr>
              <w:t>0</w:t>
            </w:r>
          </w:p>
        </w:tc>
        <w:tc>
          <w:tcPr>
            <w:tcW w:w="836" w:type="dxa"/>
            <w:gridSpan w:val="2"/>
          </w:tcPr>
          <w:p w:rsidR="008231EE" w:rsidRPr="00EA4FCA" w:rsidRDefault="008231EE" w:rsidP="00C83686">
            <w:pPr>
              <w:spacing w:after="0" w:line="240" w:lineRule="auto"/>
              <w:ind w:left="-108" w:right="-27"/>
              <w:jc w:val="center"/>
              <w:rPr>
                <w:rFonts w:ascii="Times New Roman" w:hAnsi="Times New Roman"/>
                <w:sz w:val="16"/>
                <w:szCs w:val="16"/>
              </w:rPr>
            </w:pPr>
            <w:r>
              <w:rPr>
                <w:rFonts w:ascii="Times New Roman" w:hAnsi="Times New Roman"/>
                <w:sz w:val="16"/>
                <w:szCs w:val="16"/>
              </w:rPr>
              <w:t>0</w:t>
            </w:r>
          </w:p>
        </w:tc>
      </w:tr>
      <w:tr w:rsidR="008231EE" w:rsidRPr="00EA4FCA" w:rsidTr="00C83686">
        <w:trPr>
          <w:gridAfter w:val="1"/>
          <w:wAfter w:w="12" w:type="dxa"/>
        </w:trPr>
        <w:tc>
          <w:tcPr>
            <w:tcW w:w="443" w:type="dxa"/>
            <w:vMerge/>
          </w:tcPr>
          <w:p w:rsidR="008231EE" w:rsidRPr="00EA4FCA" w:rsidRDefault="008231EE" w:rsidP="00C83686">
            <w:pPr>
              <w:spacing w:after="0" w:line="240" w:lineRule="auto"/>
              <w:ind w:left="-108" w:right="-115"/>
              <w:jc w:val="center"/>
              <w:rPr>
                <w:rFonts w:ascii="Times New Roman" w:hAnsi="Times New Roman"/>
                <w:sz w:val="16"/>
                <w:szCs w:val="16"/>
              </w:rPr>
            </w:pPr>
          </w:p>
        </w:tc>
        <w:tc>
          <w:tcPr>
            <w:tcW w:w="1225" w:type="dxa"/>
            <w:vMerge/>
          </w:tcPr>
          <w:p w:rsidR="008231EE" w:rsidRPr="00EA4FCA" w:rsidRDefault="008231EE" w:rsidP="00C83686">
            <w:pPr>
              <w:spacing w:after="0" w:line="240" w:lineRule="auto"/>
              <w:rPr>
                <w:rFonts w:ascii="Times New Roman" w:hAnsi="Times New Roman"/>
                <w:sz w:val="16"/>
                <w:szCs w:val="16"/>
              </w:rPr>
            </w:pPr>
          </w:p>
        </w:tc>
        <w:tc>
          <w:tcPr>
            <w:tcW w:w="4106" w:type="dxa"/>
            <w:vMerge/>
            <w:vAlign w:val="center"/>
          </w:tcPr>
          <w:p w:rsidR="008231EE" w:rsidRPr="00EA4FCA" w:rsidRDefault="008231EE" w:rsidP="00C83686">
            <w:pPr>
              <w:spacing w:after="0" w:line="240" w:lineRule="auto"/>
              <w:rPr>
                <w:rFonts w:ascii="Times New Roman" w:hAnsi="Times New Roman"/>
                <w:bCs/>
                <w:sz w:val="16"/>
                <w:szCs w:val="16"/>
              </w:rPr>
            </w:pPr>
          </w:p>
        </w:tc>
        <w:tc>
          <w:tcPr>
            <w:tcW w:w="1276" w:type="dxa"/>
            <w:vMerge/>
          </w:tcPr>
          <w:p w:rsidR="008231EE" w:rsidRPr="00EA4FCA" w:rsidRDefault="008231EE" w:rsidP="00C83686">
            <w:pPr>
              <w:spacing w:after="0" w:line="240" w:lineRule="auto"/>
              <w:rPr>
                <w:rFonts w:ascii="Times New Roman" w:hAnsi="Times New Roman"/>
                <w:sz w:val="16"/>
                <w:szCs w:val="16"/>
              </w:rPr>
            </w:pP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01</w:t>
            </w:r>
          </w:p>
        </w:tc>
        <w:tc>
          <w:tcPr>
            <w:tcW w:w="425"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04</w:t>
            </w:r>
          </w:p>
        </w:tc>
        <w:tc>
          <w:tcPr>
            <w:tcW w:w="1276"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01 3 01 02110</w:t>
            </w:r>
          </w:p>
        </w:tc>
        <w:tc>
          <w:tcPr>
            <w:tcW w:w="709"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121</w:t>
            </w:r>
          </w:p>
        </w:tc>
        <w:tc>
          <w:tcPr>
            <w:tcW w:w="854"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463</w:t>
            </w:r>
            <w:r w:rsidRPr="00EA4FCA">
              <w:rPr>
                <w:rFonts w:ascii="Times New Roman" w:hAnsi="Times New Roman" w:cs="Times New Roman"/>
                <w:sz w:val="18"/>
                <w:szCs w:val="18"/>
              </w:rPr>
              <w:t>,</w:t>
            </w:r>
            <w:r>
              <w:rPr>
                <w:rFonts w:ascii="Times New Roman" w:hAnsi="Times New Roman" w:cs="Times New Roman"/>
                <w:sz w:val="18"/>
                <w:szCs w:val="18"/>
              </w:rPr>
              <w:t>1</w:t>
            </w:r>
          </w:p>
        </w:tc>
        <w:tc>
          <w:tcPr>
            <w:tcW w:w="851"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541</w:t>
            </w:r>
            <w:r w:rsidRPr="00EA4FCA">
              <w:rPr>
                <w:rFonts w:ascii="Times New Roman" w:hAnsi="Times New Roman" w:cs="Times New Roman"/>
                <w:sz w:val="18"/>
                <w:szCs w:val="18"/>
              </w:rPr>
              <w:t>,</w:t>
            </w:r>
            <w:r>
              <w:rPr>
                <w:rFonts w:ascii="Times New Roman" w:hAnsi="Times New Roman" w:cs="Times New Roman"/>
                <w:sz w:val="18"/>
                <w:szCs w:val="18"/>
              </w:rPr>
              <w:t>2</w:t>
            </w:r>
          </w:p>
        </w:tc>
        <w:tc>
          <w:tcPr>
            <w:tcW w:w="758" w:type="dxa"/>
          </w:tcPr>
          <w:p w:rsidR="008231EE" w:rsidRPr="00EA4FCA" w:rsidRDefault="008231EE" w:rsidP="00C83686">
            <w:pPr>
              <w:pStyle w:val="ConsPlusNormal"/>
              <w:rPr>
                <w:rFonts w:ascii="Times New Roman" w:hAnsi="Times New Roman" w:cs="Times New Roman"/>
                <w:sz w:val="18"/>
                <w:szCs w:val="18"/>
              </w:rPr>
            </w:pPr>
            <w:r w:rsidRPr="00EA4FCA">
              <w:rPr>
                <w:rFonts w:ascii="Times New Roman" w:hAnsi="Times New Roman" w:cs="Times New Roman"/>
                <w:sz w:val="18"/>
                <w:szCs w:val="18"/>
              </w:rPr>
              <w:t>5</w:t>
            </w:r>
            <w:r>
              <w:rPr>
                <w:rFonts w:ascii="Times New Roman" w:hAnsi="Times New Roman" w:cs="Times New Roman"/>
                <w:sz w:val="18"/>
                <w:szCs w:val="18"/>
              </w:rPr>
              <w:t>85</w:t>
            </w:r>
            <w:r w:rsidRPr="00EA4FCA">
              <w:rPr>
                <w:rFonts w:ascii="Times New Roman" w:hAnsi="Times New Roman" w:cs="Times New Roman"/>
                <w:sz w:val="18"/>
                <w:szCs w:val="18"/>
              </w:rPr>
              <w:t>,</w:t>
            </w:r>
            <w:r>
              <w:rPr>
                <w:rFonts w:ascii="Times New Roman" w:hAnsi="Times New Roman" w:cs="Times New Roman"/>
                <w:sz w:val="18"/>
                <w:szCs w:val="18"/>
              </w:rPr>
              <w:t>8</w:t>
            </w:r>
          </w:p>
        </w:tc>
        <w:tc>
          <w:tcPr>
            <w:tcW w:w="762"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591,7</w:t>
            </w:r>
          </w:p>
        </w:tc>
        <w:tc>
          <w:tcPr>
            <w:tcW w:w="762"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615,8</w:t>
            </w:r>
          </w:p>
        </w:tc>
        <w:tc>
          <w:tcPr>
            <w:tcW w:w="836" w:type="dxa"/>
            <w:gridSpan w:val="2"/>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640,4</w:t>
            </w:r>
          </w:p>
        </w:tc>
      </w:tr>
      <w:tr w:rsidR="008231EE" w:rsidRPr="00EA4FCA" w:rsidTr="00C83686">
        <w:trPr>
          <w:gridAfter w:val="1"/>
          <w:wAfter w:w="12" w:type="dxa"/>
        </w:trPr>
        <w:tc>
          <w:tcPr>
            <w:tcW w:w="443" w:type="dxa"/>
            <w:vMerge/>
          </w:tcPr>
          <w:p w:rsidR="008231EE" w:rsidRPr="00EA4FCA" w:rsidRDefault="008231EE" w:rsidP="00C83686">
            <w:pPr>
              <w:spacing w:after="0" w:line="240" w:lineRule="auto"/>
              <w:ind w:left="-108" w:right="-115"/>
              <w:jc w:val="center"/>
              <w:rPr>
                <w:rFonts w:ascii="Times New Roman" w:hAnsi="Times New Roman"/>
                <w:sz w:val="16"/>
                <w:szCs w:val="16"/>
              </w:rPr>
            </w:pPr>
          </w:p>
        </w:tc>
        <w:tc>
          <w:tcPr>
            <w:tcW w:w="1225" w:type="dxa"/>
            <w:vMerge/>
          </w:tcPr>
          <w:p w:rsidR="008231EE" w:rsidRPr="00EA4FCA" w:rsidRDefault="008231EE" w:rsidP="00C83686">
            <w:pPr>
              <w:spacing w:after="0" w:line="240" w:lineRule="auto"/>
              <w:rPr>
                <w:rFonts w:ascii="Times New Roman" w:hAnsi="Times New Roman"/>
                <w:sz w:val="16"/>
                <w:szCs w:val="16"/>
              </w:rPr>
            </w:pPr>
          </w:p>
        </w:tc>
        <w:tc>
          <w:tcPr>
            <w:tcW w:w="4106" w:type="dxa"/>
            <w:vMerge/>
            <w:vAlign w:val="center"/>
          </w:tcPr>
          <w:p w:rsidR="008231EE" w:rsidRPr="00EA4FCA" w:rsidRDefault="008231EE" w:rsidP="00C83686">
            <w:pPr>
              <w:spacing w:after="0" w:line="240" w:lineRule="auto"/>
              <w:rPr>
                <w:rFonts w:ascii="Times New Roman" w:hAnsi="Times New Roman"/>
                <w:bCs/>
                <w:sz w:val="16"/>
                <w:szCs w:val="16"/>
              </w:rPr>
            </w:pPr>
          </w:p>
        </w:tc>
        <w:tc>
          <w:tcPr>
            <w:tcW w:w="1276" w:type="dxa"/>
            <w:vMerge/>
          </w:tcPr>
          <w:p w:rsidR="008231EE" w:rsidRPr="00EA4FCA" w:rsidRDefault="008231EE" w:rsidP="00C83686">
            <w:pPr>
              <w:spacing w:after="0" w:line="240" w:lineRule="auto"/>
              <w:rPr>
                <w:rFonts w:ascii="Times New Roman" w:hAnsi="Times New Roman"/>
                <w:sz w:val="16"/>
                <w:szCs w:val="16"/>
              </w:rPr>
            </w:pP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01</w:t>
            </w:r>
          </w:p>
        </w:tc>
        <w:tc>
          <w:tcPr>
            <w:tcW w:w="425"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04</w:t>
            </w:r>
          </w:p>
        </w:tc>
        <w:tc>
          <w:tcPr>
            <w:tcW w:w="1276"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01 3 01 02110</w:t>
            </w:r>
          </w:p>
        </w:tc>
        <w:tc>
          <w:tcPr>
            <w:tcW w:w="709"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122</w:t>
            </w:r>
          </w:p>
        </w:tc>
        <w:tc>
          <w:tcPr>
            <w:tcW w:w="854" w:type="dxa"/>
          </w:tcPr>
          <w:p w:rsidR="008231EE" w:rsidRPr="00EA4FCA" w:rsidRDefault="008231EE" w:rsidP="00C83686">
            <w:pPr>
              <w:pStyle w:val="ConsPlusNormal"/>
              <w:tabs>
                <w:tab w:val="left" w:pos="1080"/>
              </w:tabs>
              <w:rPr>
                <w:rFonts w:ascii="Times New Roman" w:hAnsi="Times New Roman" w:cs="Times New Roman"/>
                <w:sz w:val="18"/>
                <w:szCs w:val="18"/>
              </w:rPr>
            </w:pPr>
            <w:r>
              <w:rPr>
                <w:rFonts w:ascii="Times New Roman" w:hAnsi="Times New Roman" w:cs="Times New Roman"/>
                <w:sz w:val="18"/>
                <w:szCs w:val="18"/>
              </w:rPr>
              <w:t>99,3</w:t>
            </w:r>
          </w:p>
        </w:tc>
        <w:tc>
          <w:tcPr>
            <w:tcW w:w="851" w:type="dxa"/>
          </w:tcPr>
          <w:p w:rsidR="008231EE" w:rsidRPr="00EA4FCA" w:rsidRDefault="008231EE" w:rsidP="00C83686">
            <w:pPr>
              <w:pStyle w:val="ConsPlusNormal"/>
              <w:tabs>
                <w:tab w:val="left" w:pos="1080"/>
              </w:tabs>
              <w:rPr>
                <w:rFonts w:ascii="Times New Roman" w:hAnsi="Times New Roman" w:cs="Times New Roman"/>
                <w:sz w:val="18"/>
                <w:szCs w:val="18"/>
              </w:rPr>
            </w:pPr>
            <w:r w:rsidRPr="00EA4FCA">
              <w:rPr>
                <w:rFonts w:ascii="Times New Roman" w:hAnsi="Times New Roman" w:cs="Times New Roman"/>
                <w:sz w:val="18"/>
                <w:szCs w:val="18"/>
              </w:rPr>
              <w:t>1</w:t>
            </w:r>
            <w:r>
              <w:rPr>
                <w:rFonts w:ascii="Times New Roman" w:hAnsi="Times New Roman" w:cs="Times New Roman"/>
                <w:sz w:val="18"/>
                <w:szCs w:val="18"/>
              </w:rPr>
              <w:t>62,7</w:t>
            </w:r>
          </w:p>
        </w:tc>
        <w:tc>
          <w:tcPr>
            <w:tcW w:w="758"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204,5</w:t>
            </w:r>
          </w:p>
        </w:tc>
        <w:tc>
          <w:tcPr>
            <w:tcW w:w="762"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206,7</w:t>
            </w:r>
          </w:p>
        </w:tc>
        <w:tc>
          <w:tcPr>
            <w:tcW w:w="762"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214,9</w:t>
            </w:r>
          </w:p>
        </w:tc>
        <w:tc>
          <w:tcPr>
            <w:tcW w:w="836" w:type="dxa"/>
            <w:gridSpan w:val="2"/>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223,5</w:t>
            </w:r>
          </w:p>
        </w:tc>
      </w:tr>
      <w:tr w:rsidR="008231EE" w:rsidRPr="00EA4FCA" w:rsidTr="00C83686">
        <w:trPr>
          <w:gridAfter w:val="1"/>
          <w:wAfter w:w="12" w:type="dxa"/>
        </w:trPr>
        <w:tc>
          <w:tcPr>
            <w:tcW w:w="443" w:type="dxa"/>
            <w:vMerge/>
          </w:tcPr>
          <w:p w:rsidR="008231EE" w:rsidRPr="00EA4FCA" w:rsidRDefault="008231EE" w:rsidP="00C83686">
            <w:pPr>
              <w:spacing w:after="0" w:line="240" w:lineRule="auto"/>
              <w:ind w:left="-108" w:right="-115"/>
              <w:jc w:val="center"/>
              <w:rPr>
                <w:rFonts w:ascii="Times New Roman" w:hAnsi="Times New Roman"/>
                <w:sz w:val="16"/>
                <w:szCs w:val="16"/>
              </w:rPr>
            </w:pPr>
          </w:p>
        </w:tc>
        <w:tc>
          <w:tcPr>
            <w:tcW w:w="1225" w:type="dxa"/>
            <w:vMerge/>
          </w:tcPr>
          <w:p w:rsidR="008231EE" w:rsidRPr="00EA4FCA" w:rsidRDefault="008231EE" w:rsidP="00C83686">
            <w:pPr>
              <w:spacing w:after="0" w:line="240" w:lineRule="auto"/>
              <w:rPr>
                <w:rFonts w:ascii="Times New Roman" w:hAnsi="Times New Roman"/>
                <w:sz w:val="16"/>
                <w:szCs w:val="16"/>
              </w:rPr>
            </w:pPr>
          </w:p>
        </w:tc>
        <w:tc>
          <w:tcPr>
            <w:tcW w:w="4106" w:type="dxa"/>
            <w:vMerge/>
            <w:vAlign w:val="center"/>
          </w:tcPr>
          <w:p w:rsidR="008231EE" w:rsidRPr="00EA4FCA" w:rsidRDefault="008231EE" w:rsidP="00C83686">
            <w:pPr>
              <w:spacing w:after="0" w:line="240" w:lineRule="auto"/>
              <w:rPr>
                <w:rFonts w:ascii="Times New Roman" w:hAnsi="Times New Roman"/>
                <w:bCs/>
                <w:sz w:val="16"/>
                <w:szCs w:val="16"/>
              </w:rPr>
            </w:pPr>
          </w:p>
        </w:tc>
        <w:tc>
          <w:tcPr>
            <w:tcW w:w="1276" w:type="dxa"/>
            <w:vMerge/>
          </w:tcPr>
          <w:p w:rsidR="008231EE" w:rsidRPr="00EA4FCA" w:rsidRDefault="008231EE" w:rsidP="00C83686">
            <w:pPr>
              <w:spacing w:after="0" w:line="240" w:lineRule="auto"/>
              <w:rPr>
                <w:rFonts w:ascii="Times New Roman" w:hAnsi="Times New Roman"/>
                <w:sz w:val="16"/>
                <w:szCs w:val="16"/>
              </w:rPr>
            </w:pP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01</w:t>
            </w:r>
          </w:p>
        </w:tc>
        <w:tc>
          <w:tcPr>
            <w:tcW w:w="425"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04</w:t>
            </w:r>
          </w:p>
        </w:tc>
        <w:tc>
          <w:tcPr>
            <w:tcW w:w="1276"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01 3 01 02110</w:t>
            </w:r>
          </w:p>
        </w:tc>
        <w:tc>
          <w:tcPr>
            <w:tcW w:w="709"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129</w:t>
            </w:r>
          </w:p>
        </w:tc>
        <w:tc>
          <w:tcPr>
            <w:tcW w:w="854"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169,9</w:t>
            </w:r>
          </w:p>
        </w:tc>
        <w:tc>
          <w:tcPr>
            <w:tcW w:w="851"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154,1</w:t>
            </w:r>
          </w:p>
        </w:tc>
        <w:tc>
          <w:tcPr>
            <w:tcW w:w="758"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238,6</w:t>
            </w:r>
          </w:p>
        </w:tc>
        <w:tc>
          <w:tcPr>
            <w:tcW w:w="762"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241,1</w:t>
            </w:r>
          </w:p>
        </w:tc>
        <w:tc>
          <w:tcPr>
            <w:tcW w:w="762" w:type="dxa"/>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250,9</w:t>
            </w:r>
          </w:p>
        </w:tc>
        <w:tc>
          <w:tcPr>
            <w:tcW w:w="836" w:type="dxa"/>
            <w:gridSpan w:val="2"/>
          </w:tcPr>
          <w:p w:rsidR="008231EE" w:rsidRPr="00EA4FCA" w:rsidRDefault="008231EE" w:rsidP="00C83686">
            <w:pPr>
              <w:pStyle w:val="ConsPlusNormal"/>
              <w:rPr>
                <w:rFonts w:ascii="Times New Roman" w:hAnsi="Times New Roman" w:cs="Times New Roman"/>
                <w:sz w:val="18"/>
                <w:szCs w:val="18"/>
              </w:rPr>
            </w:pPr>
            <w:r>
              <w:rPr>
                <w:rFonts w:ascii="Times New Roman" w:hAnsi="Times New Roman" w:cs="Times New Roman"/>
                <w:sz w:val="18"/>
                <w:szCs w:val="18"/>
              </w:rPr>
              <w:t>260,9</w:t>
            </w:r>
          </w:p>
        </w:tc>
      </w:tr>
      <w:tr w:rsidR="008231EE" w:rsidRPr="00EA4FCA" w:rsidTr="00C83686">
        <w:trPr>
          <w:gridAfter w:val="1"/>
          <w:wAfter w:w="12" w:type="dxa"/>
        </w:trPr>
        <w:tc>
          <w:tcPr>
            <w:tcW w:w="443" w:type="dxa"/>
            <w:vMerge/>
          </w:tcPr>
          <w:p w:rsidR="008231EE" w:rsidRPr="00EA4FCA" w:rsidRDefault="008231EE" w:rsidP="00C83686">
            <w:pPr>
              <w:spacing w:after="0" w:line="240" w:lineRule="auto"/>
              <w:ind w:left="-108" w:right="-115"/>
              <w:jc w:val="center"/>
              <w:rPr>
                <w:rFonts w:ascii="Times New Roman" w:hAnsi="Times New Roman"/>
                <w:sz w:val="16"/>
                <w:szCs w:val="16"/>
              </w:rPr>
            </w:pPr>
          </w:p>
        </w:tc>
        <w:tc>
          <w:tcPr>
            <w:tcW w:w="1225" w:type="dxa"/>
            <w:vMerge/>
          </w:tcPr>
          <w:p w:rsidR="008231EE" w:rsidRPr="00EA4FCA" w:rsidRDefault="008231EE" w:rsidP="00C83686">
            <w:pPr>
              <w:spacing w:after="0" w:line="240" w:lineRule="auto"/>
              <w:rPr>
                <w:rFonts w:ascii="Times New Roman" w:hAnsi="Times New Roman"/>
                <w:sz w:val="16"/>
                <w:szCs w:val="16"/>
              </w:rPr>
            </w:pPr>
          </w:p>
        </w:tc>
        <w:tc>
          <w:tcPr>
            <w:tcW w:w="4106" w:type="dxa"/>
            <w:vMerge/>
            <w:vAlign w:val="center"/>
          </w:tcPr>
          <w:p w:rsidR="008231EE" w:rsidRPr="00EA4FCA" w:rsidRDefault="008231EE" w:rsidP="00C83686">
            <w:pPr>
              <w:spacing w:after="0" w:line="240" w:lineRule="auto"/>
              <w:rPr>
                <w:rFonts w:ascii="Times New Roman" w:hAnsi="Times New Roman"/>
                <w:bCs/>
                <w:sz w:val="16"/>
                <w:szCs w:val="16"/>
              </w:rPr>
            </w:pPr>
          </w:p>
        </w:tc>
        <w:tc>
          <w:tcPr>
            <w:tcW w:w="1276" w:type="dxa"/>
            <w:vMerge/>
          </w:tcPr>
          <w:p w:rsidR="008231EE" w:rsidRPr="00EA4FCA" w:rsidRDefault="008231EE" w:rsidP="00C83686">
            <w:pPr>
              <w:spacing w:after="0" w:line="240" w:lineRule="auto"/>
              <w:rPr>
                <w:rFonts w:ascii="Times New Roman" w:hAnsi="Times New Roman"/>
                <w:sz w:val="16"/>
                <w:szCs w:val="16"/>
              </w:rPr>
            </w:pP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01</w:t>
            </w:r>
          </w:p>
        </w:tc>
        <w:tc>
          <w:tcPr>
            <w:tcW w:w="425"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04</w:t>
            </w:r>
          </w:p>
        </w:tc>
        <w:tc>
          <w:tcPr>
            <w:tcW w:w="1276" w:type="dxa"/>
          </w:tcPr>
          <w:p w:rsidR="008231EE" w:rsidRPr="00EA4FCA" w:rsidRDefault="008231EE" w:rsidP="00C83686">
            <w:pPr>
              <w:spacing w:after="0" w:line="240" w:lineRule="auto"/>
              <w:jc w:val="center"/>
              <w:rPr>
                <w:rFonts w:ascii="Times New Roman" w:hAnsi="Times New Roman"/>
                <w:sz w:val="16"/>
                <w:szCs w:val="16"/>
              </w:rPr>
            </w:pPr>
            <w:r>
              <w:rPr>
                <w:rFonts w:ascii="Times New Roman" w:hAnsi="Times New Roman"/>
                <w:sz w:val="16"/>
                <w:szCs w:val="16"/>
              </w:rPr>
              <w:t>01 3 01 95240</w:t>
            </w:r>
          </w:p>
        </w:tc>
        <w:tc>
          <w:tcPr>
            <w:tcW w:w="709"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121</w:t>
            </w:r>
          </w:p>
        </w:tc>
        <w:tc>
          <w:tcPr>
            <w:tcW w:w="854" w:type="dxa"/>
          </w:tcPr>
          <w:p w:rsidR="008231EE" w:rsidRPr="00EA4FCA" w:rsidRDefault="008231EE" w:rsidP="00C83686">
            <w:pPr>
              <w:spacing w:after="0" w:line="240" w:lineRule="auto"/>
              <w:jc w:val="center"/>
              <w:rPr>
                <w:rFonts w:ascii="Times New Roman" w:hAnsi="Times New Roman"/>
                <w:sz w:val="18"/>
                <w:szCs w:val="18"/>
              </w:rPr>
            </w:pPr>
          </w:p>
        </w:tc>
        <w:tc>
          <w:tcPr>
            <w:tcW w:w="851" w:type="dxa"/>
          </w:tcPr>
          <w:p w:rsidR="008231EE" w:rsidRPr="001E143B" w:rsidRDefault="008231EE" w:rsidP="00C83686">
            <w:pPr>
              <w:spacing w:after="0" w:line="240" w:lineRule="auto"/>
              <w:rPr>
                <w:rFonts w:ascii="Times New Roman" w:hAnsi="Times New Roman"/>
                <w:sz w:val="18"/>
                <w:szCs w:val="18"/>
              </w:rPr>
            </w:pPr>
            <w:r w:rsidRPr="001E143B">
              <w:rPr>
                <w:rFonts w:ascii="Times New Roman" w:hAnsi="Times New Roman"/>
                <w:sz w:val="18"/>
                <w:szCs w:val="18"/>
              </w:rPr>
              <w:t>30,5</w:t>
            </w:r>
          </w:p>
        </w:tc>
        <w:tc>
          <w:tcPr>
            <w:tcW w:w="758" w:type="dxa"/>
          </w:tcPr>
          <w:p w:rsidR="008231EE" w:rsidRPr="001E143B" w:rsidRDefault="008231EE" w:rsidP="00C83686">
            <w:pPr>
              <w:spacing w:after="0" w:line="240" w:lineRule="auto"/>
              <w:rPr>
                <w:rFonts w:ascii="Times New Roman" w:hAnsi="Times New Roman"/>
                <w:sz w:val="18"/>
                <w:szCs w:val="18"/>
              </w:rPr>
            </w:pPr>
            <w:r>
              <w:rPr>
                <w:rFonts w:ascii="Times New Roman" w:hAnsi="Times New Roman"/>
                <w:sz w:val="18"/>
                <w:szCs w:val="18"/>
              </w:rPr>
              <w:t>196,3</w:t>
            </w:r>
          </w:p>
        </w:tc>
        <w:tc>
          <w:tcPr>
            <w:tcW w:w="762" w:type="dxa"/>
          </w:tcPr>
          <w:p w:rsidR="008231EE" w:rsidRPr="001E143B" w:rsidRDefault="008231EE" w:rsidP="00C83686">
            <w:pPr>
              <w:spacing w:after="0" w:line="240" w:lineRule="auto"/>
              <w:rPr>
                <w:rFonts w:ascii="Times New Roman" w:hAnsi="Times New Roman"/>
                <w:sz w:val="18"/>
                <w:szCs w:val="18"/>
              </w:rPr>
            </w:pPr>
            <w:r>
              <w:rPr>
                <w:rFonts w:ascii="Times New Roman" w:hAnsi="Times New Roman"/>
                <w:sz w:val="18"/>
                <w:szCs w:val="18"/>
              </w:rPr>
              <w:t>567,4</w:t>
            </w:r>
          </w:p>
        </w:tc>
        <w:tc>
          <w:tcPr>
            <w:tcW w:w="762" w:type="dxa"/>
          </w:tcPr>
          <w:p w:rsidR="008231EE" w:rsidRPr="001E143B" w:rsidRDefault="008231EE" w:rsidP="00C83686">
            <w:pPr>
              <w:spacing w:after="0" w:line="240" w:lineRule="auto"/>
              <w:rPr>
                <w:rFonts w:ascii="Times New Roman" w:hAnsi="Times New Roman"/>
                <w:sz w:val="18"/>
                <w:szCs w:val="18"/>
              </w:rPr>
            </w:pPr>
            <w:r>
              <w:rPr>
                <w:rFonts w:ascii="Times New Roman" w:hAnsi="Times New Roman"/>
                <w:sz w:val="18"/>
                <w:szCs w:val="18"/>
              </w:rPr>
              <w:t>651,4</w:t>
            </w:r>
          </w:p>
        </w:tc>
        <w:tc>
          <w:tcPr>
            <w:tcW w:w="836" w:type="dxa"/>
            <w:gridSpan w:val="2"/>
          </w:tcPr>
          <w:p w:rsidR="008231EE" w:rsidRPr="00EA4FCA" w:rsidRDefault="008231EE" w:rsidP="00C83686">
            <w:pPr>
              <w:spacing w:after="0" w:line="240" w:lineRule="auto"/>
              <w:jc w:val="center"/>
              <w:rPr>
                <w:rFonts w:ascii="Times New Roman" w:hAnsi="Times New Roman"/>
                <w:sz w:val="16"/>
                <w:szCs w:val="16"/>
              </w:rPr>
            </w:pPr>
            <w:r>
              <w:rPr>
                <w:rFonts w:ascii="Times New Roman" w:hAnsi="Times New Roman"/>
                <w:sz w:val="16"/>
                <w:szCs w:val="16"/>
              </w:rPr>
              <w:t>651,4</w:t>
            </w:r>
          </w:p>
        </w:tc>
      </w:tr>
      <w:tr w:rsidR="008231EE" w:rsidRPr="00EA4FCA" w:rsidTr="00C83686">
        <w:trPr>
          <w:gridAfter w:val="1"/>
          <w:wAfter w:w="12" w:type="dxa"/>
        </w:trPr>
        <w:tc>
          <w:tcPr>
            <w:tcW w:w="443" w:type="dxa"/>
            <w:vMerge/>
          </w:tcPr>
          <w:p w:rsidR="008231EE" w:rsidRPr="00EA4FCA" w:rsidRDefault="008231EE" w:rsidP="00C83686">
            <w:pPr>
              <w:spacing w:after="0" w:line="240" w:lineRule="auto"/>
              <w:ind w:left="-108" w:right="-115"/>
              <w:jc w:val="center"/>
              <w:rPr>
                <w:rFonts w:ascii="Times New Roman" w:hAnsi="Times New Roman"/>
                <w:sz w:val="16"/>
                <w:szCs w:val="16"/>
              </w:rPr>
            </w:pPr>
          </w:p>
        </w:tc>
        <w:tc>
          <w:tcPr>
            <w:tcW w:w="1225" w:type="dxa"/>
            <w:vMerge/>
          </w:tcPr>
          <w:p w:rsidR="008231EE" w:rsidRPr="00EA4FCA" w:rsidRDefault="008231EE" w:rsidP="00C83686">
            <w:pPr>
              <w:spacing w:after="0" w:line="240" w:lineRule="auto"/>
              <w:rPr>
                <w:rFonts w:ascii="Times New Roman" w:hAnsi="Times New Roman"/>
                <w:sz w:val="16"/>
                <w:szCs w:val="16"/>
              </w:rPr>
            </w:pPr>
          </w:p>
        </w:tc>
        <w:tc>
          <w:tcPr>
            <w:tcW w:w="4106" w:type="dxa"/>
            <w:vMerge/>
            <w:vAlign w:val="center"/>
          </w:tcPr>
          <w:p w:rsidR="008231EE" w:rsidRPr="00EA4FCA" w:rsidRDefault="008231EE" w:rsidP="00C83686">
            <w:pPr>
              <w:spacing w:after="0" w:line="240" w:lineRule="auto"/>
              <w:rPr>
                <w:rFonts w:ascii="Times New Roman" w:hAnsi="Times New Roman"/>
                <w:bCs/>
                <w:sz w:val="16"/>
                <w:szCs w:val="16"/>
              </w:rPr>
            </w:pPr>
          </w:p>
        </w:tc>
        <w:tc>
          <w:tcPr>
            <w:tcW w:w="1276" w:type="dxa"/>
            <w:vMerge/>
          </w:tcPr>
          <w:p w:rsidR="008231EE" w:rsidRPr="00EA4FCA" w:rsidRDefault="008231EE" w:rsidP="00C83686">
            <w:pPr>
              <w:spacing w:after="0" w:line="240" w:lineRule="auto"/>
              <w:rPr>
                <w:rFonts w:ascii="Times New Roman" w:hAnsi="Times New Roman"/>
                <w:sz w:val="16"/>
                <w:szCs w:val="16"/>
              </w:rPr>
            </w:pP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01</w:t>
            </w:r>
          </w:p>
        </w:tc>
        <w:tc>
          <w:tcPr>
            <w:tcW w:w="425"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04</w:t>
            </w:r>
          </w:p>
        </w:tc>
        <w:tc>
          <w:tcPr>
            <w:tcW w:w="1276"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01 3 01 952</w:t>
            </w:r>
            <w:r>
              <w:rPr>
                <w:rFonts w:ascii="Times New Roman" w:hAnsi="Times New Roman"/>
                <w:sz w:val="16"/>
                <w:szCs w:val="16"/>
              </w:rPr>
              <w:t>40</w:t>
            </w:r>
          </w:p>
        </w:tc>
        <w:tc>
          <w:tcPr>
            <w:tcW w:w="709"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129</w:t>
            </w:r>
          </w:p>
        </w:tc>
        <w:tc>
          <w:tcPr>
            <w:tcW w:w="854" w:type="dxa"/>
          </w:tcPr>
          <w:p w:rsidR="008231EE" w:rsidRPr="00EA4FCA" w:rsidRDefault="008231EE" w:rsidP="00C83686">
            <w:pPr>
              <w:spacing w:after="0" w:line="240" w:lineRule="auto"/>
              <w:jc w:val="center"/>
              <w:rPr>
                <w:rFonts w:ascii="Times New Roman" w:hAnsi="Times New Roman"/>
                <w:sz w:val="18"/>
                <w:szCs w:val="18"/>
              </w:rPr>
            </w:pPr>
          </w:p>
        </w:tc>
        <w:tc>
          <w:tcPr>
            <w:tcW w:w="851" w:type="dxa"/>
          </w:tcPr>
          <w:p w:rsidR="008231EE" w:rsidRPr="001E143B" w:rsidRDefault="008231EE" w:rsidP="00C83686">
            <w:pPr>
              <w:spacing w:after="0" w:line="240" w:lineRule="auto"/>
              <w:rPr>
                <w:rFonts w:ascii="Times New Roman" w:hAnsi="Times New Roman"/>
                <w:sz w:val="18"/>
                <w:szCs w:val="18"/>
              </w:rPr>
            </w:pPr>
            <w:r w:rsidRPr="001E143B">
              <w:rPr>
                <w:rFonts w:ascii="Times New Roman" w:hAnsi="Times New Roman"/>
                <w:sz w:val="18"/>
                <w:szCs w:val="18"/>
              </w:rPr>
              <w:t>9,2</w:t>
            </w:r>
          </w:p>
        </w:tc>
        <w:tc>
          <w:tcPr>
            <w:tcW w:w="758" w:type="dxa"/>
          </w:tcPr>
          <w:p w:rsidR="008231EE" w:rsidRPr="001E143B" w:rsidRDefault="008231EE" w:rsidP="00C83686">
            <w:pPr>
              <w:spacing w:after="0" w:line="240" w:lineRule="auto"/>
              <w:rPr>
                <w:rFonts w:ascii="Times New Roman" w:hAnsi="Times New Roman"/>
                <w:sz w:val="18"/>
                <w:szCs w:val="18"/>
              </w:rPr>
            </w:pPr>
            <w:r>
              <w:rPr>
                <w:rFonts w:ascii="Times New Roman" w:hAnsi="Times New Roman"/>
                <w:sz w:val="18"/>
                <w:szCs w:val="18"/>
              </w:rPr>
              <w:t>59,3</w:t>
            </w:r>
          </w:p>
        </w:tc>
        <w:tc>
          <w:tcPr>
            <w:tcW w:w="762" w:type="dxa"/>
          </w:tcPr>
          <w:p w:rsidR="008231EE" w:rsidRPr="001E143B" w:rsidRDefault="008231EE" w:rsidP="00C83686">
            <w:pPr>
              <w:spacing w:after="0" w:line="240" w:lineRule="auto"/>
              <w:rPr>
                <w:rFonts w:ascii="Times New Roman" w:hAnsi="Times New Roman"/>
                <w:sz w:val="18"/>
                <w:szCs w:val="18"/>
              </w:rPr>
            </w:pPr>
            <w:r>
              <w:rPr>
                <w:rFonts w:ascii="Times New Roman" w:hAnsi="Times New Roman"/>
                <w:sz w:val="18"/>
                <w:szCs w:val="18"/>
              </w:rPr>
              <w:t>171,1</w:t>
            </w:r>
          </w:p>
        </w:tc>
        <w:tc>
          <w:tcPr>
            <w:tcW w:w="762" w:type="dxa"/>
          </w:tcPr>
          <w:p w:rsidR="008231EE" w:rsidRPr="001E143B" w:rsidRDefault="008231EE" w:rsidP="00C83686">
            <w:pPr>
              <w:spacing w:after="0" w:line="240" w:lineRule="auto"/>
              <w:rPr>
                <w:rFonts w:ascii="Times New Roman" w:hAnsi="Times New Roman"/>
                <w:sz w:val="18"/>
                <w:szCs w:val="18"/>
              </w:rPr>
            </w:pPr>
            <w:r>
              <w:rPr>
                <w:rFonts w:ascii="Times New Roman" w:hAnsi="Times New Roman"/>
                <w:sz w:val="18"/>
                <w:szCs w:val="18"/>
              </w:rPr>
              <w:t>196,7</w:t>
            </w:r>
          </w:p>
        </w:tc>
        <w:tc>
          <w:tcPr>
            <w:tcW w:w="836" w:type="dxa"/>
            <w:gridSpan w:val="2"/>
          </w:tcPr>
          <w:p w:rsidR="008231EE" w:rsidRPr="00EA4FCA" w:rsidRDefault="008231EE" w:rsidP="00C83686">
            <w:pPr>
              <w:spacing w:after="0" w:line="240" w:lineRule="auto"/>
              <w:jc w:val="center"/>
              <w:rPr>
                <w:rFonts w:ascii="Times New Roman" w:hAnsi="Times New Roman"/>
                <w:sz w:val="16"/>
                <w:szCs w:val="16"/>
              </w:rPr>
            </w:pPr>
            <w:r>
              <w:rPr>
                <w:rFonts w:ascii="Times New Roman" w:hAnsi="Times New Roman"/>
                <w:sz w:val="16"/>
                <w:szCs w:val="16"/>
              </w:rPr>
              <w:t>196,7</w:t>
            </w:r>
          </w:p>
        </w:tc>
      </w:tr>
      <w:tr w:rsidR="008231EE" w:rsidRPr="00EA4FCA" w:rsidTr="00C83686">
        <w:trPr>
          <w:gridAfter w:val="1"/>
          <w:wAfter w:w="12" w:type="dxa"/>
        </w:trPr>
        <w:tc>
          <w:tcPr>
            <w:tcW w:w="443" w:type="dxa"/>
            <w:vMerge/>
          </w:tcPr>
          <w:p w:rsidR="008231EE" w:rsidRPr="00EA4FCA" w:rsidRDefault="008231EE" w:rsidP="00C83686">
            <w:pPr>
              <w:spacing w:after="0" w:line="240" w:lineRule="auto"/>
              <w:ind w:left="-108" w:right="-115"/>
              <w:jc w:val="center"/>
              <w:rPr>
                <w:rFonts w:ascii="Times New Roman" w:hAnsi="Times New Roman"/>
                <w:sz w:val="16"/>
                <w:szCs w:val="16"/>
              </w:rPr>
            </w:pPr>
          </w:p>
        </w:tc>
        <w:tc>
          <w:tcPr>
            <w:tcW w:w="1225" w:type="dxa"/>
            <w:vMerge/>
          </w:tcPr>
          <w:p w:rsidR="008231EE" w:rsidRPr="00EA4FCA" w:rsidRDefault="008231EE" w:rsidP="00C83686">
            <w:pPr>
              <w:spacing w:after="0" w:line="240" w:lineRule="auto"/>
              <w:rPr>
                <w:rFonts w:ascii="Times New Roman" w:hAnsi="Times New Roman"/>
                <w:sz w:val="16"/>
                <w:szCs w:val="16"/>
              </w:rPr>
            </w:pPr>
          </w:p>
        </w:tc>
        <w:tc>
          <w:tcPr>
            <w:tcW w:w="4106" w:type="dxa"/>
            <w:vMerge/>
            <w:vAlign w:val="center"/>
          </w:tcPr>
          <w:p w:rsidR="008231EE" w:rsidRPr="00EA4FCA" w:rsidRDefault="008231EE" w:rsidP="00C83686">
            <w:pPr>
              <w:spacing w:after="0" w:line="240" w:lineRule="auto"/>
              <w:rPr>
                <w:rFonts w:ascii="Times New Roman" w:hAnsi="Times New Roman"/>
                <w:bCs/>
                <w:sz w:val="16"/>
                <w:szCs w:val="16"/>
              </w:rPr>
            </w:pPr>
          </w:p>
        </w:tc>
        <w:tc>
          <w:tcPr>
            <w:tcW w:w="1276" w:type="dxa"/>
            <w:vMerge/>
          </w:tcPr>
          <w:p w:rsidR="008231EE" w:rsidRPr="00EA4FCA" w:rsidRDefault="008231EE" w:rsidP="00C83686">
            <w:pPr>
              <w:spacing w:after="0" w:line="240" w:lineRule="auto"/>
              <w:rPr>
                <w:rFonts w:ascii="Times New Roman" w:hAnsi="Times New Roman"/>
                <w:sz w:val="16"/>
                <w:szCs w:val="16"/>
              </w:rPr>
            </w:pP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01</w:t>
            </w:r>
          </w:p>
        </w:tc>
        <w:tc>
          <w:tcPr>
            <w:tcW w:w="425"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04</w:t>
            </w:r>
          </w:p>
        </w:tc>
        <w:tc>
          <w:tcPr>
            <w:tcW w:w="1276"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01 3 01 9523П</w:t>
            </w:r>
          </w:p>
        </w:tc>
        <w:tc>
          <w:tcPr>
            <w:tcW w:w="709"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121</w:t>
            </w:r>
          </w:p>
        </w:tc>
        <w:tc>
          <w:tcPr>
            <w:tcW w:w="854" w:type="dxa"/>
          </w:tcPr>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28,7</w:t>
            </w:r>
          </w:p>
        </w:tc>
        <w:tc>
          <w:tcPr>
            <w:tcW w:w="851" w:type="dxa"/>
          </w:tcPr>
          <w:p w:rsidR="008231EE" w:rsidRPr="00EA4FCA" w:rsidRDefault="008231EE" w:rsidP="00C83686">
            <w:pPr>
              <w:spacing w:after="0" w:line="240" w:lineRule="auto"/>
              <w:jc w:val="center"/>
              <w:rPr>
                <w:rFonts w:ascii="Times New Roman" w:hAnsi="Times New Roman"/>
                <w:sz w:val="16"/>
                <w:szCs w:val="16"/>
              </w:rPr>
            </w:pPr>
            <w:r>
              <w:rPr>
                <w:rFonts w:ascii="Times New Roman" w:hAnsi="Times New Roman"/>
                <w:sz w:val="16"/>
                <w:szCs w:val="16"/>
              </w:rPr>
              <w:t>11,9</w:t>
            </w:r>
          </w:p>
        </w:tc>
        <w:tc>
          <w:tcPr>
            <w:tcW w:w="758" w:type="dxa"/>
          </w:tcPr>
          <w:p w:rsidR="008231EE" w:rsidRPr="00EA4FCA" w:rsidRDefault="008231EE" w:rsidP="00C83686">
            <w:pPr>
              <w:spacing w:after="0" w:line="240" w:lineRule="auto"/>
              <w:jc w:val="center"/>
              <w:rPr>
                <w:rFonts w:ascii="Times New Roman" w:hAnsi="Times New Roman"/>
                <w:sz w:val="16"/>
                <w:szCs w:val="16"/>
              </w:rPr>
            </w:pPr>
            <w:r>
              <w:rPr>
                <w:rFonts w:ascii="Times New Roman" w:hAnsi="Times New Roman"/>
                <w:sz w:val="16"/>
                <w:szCs w:val="16"/>
              </w:rPr>
              <w:t>28,7</w:t>
            </w:r>
          </w:p>
        </w:tc>
        <w:tc>
          <w:tcPr>
            <w:tcW w:w="762" w:type="dxa"/>
          </w:tcPr>
          <w:p w:rsidR="008231EE" w:rsidRPr="00EA4FCA" w:rsidRDefault="008231EE" w:rsidP="00C83686">
            <w:pPr>
              <w:spacing w:after="0" w:line="240" w:lineRule="auto"/>
              <w:jc w:val="center"/>
              <w:rPr>
                <w:rFonts w:ascii="Times New Roman" w:hAnsi="Times New Roman"/>
                <w:sz w:val="16"/>
                <w:szCs w:val="16"/>
              </w:rPr>
            </w:pPr>
          </w:p>
        </w:tc>
        <w:tc>
          <w:tcPr>
            <w:tcW w:w="762" w:type="dxa"/>
          </w:tcPr>
          <w:p w:rsidR="008231EE" w:rsidRPr="00EA4FCA" w:rsidRDefault="008231EE" w:rsidP="00C83686">
            <w:pPr>
              <w:spacing w:after="0" w:line="240" w:lineRule="auto"/>
              <w:jc w:val="center"/>
              <w:rPr>
                <w:rFonts w:ascii="Times New Roman" w:hAnsi="Times New Roman"/>
                <w:sz w:val="16"/>
                <w:szCs w:val="16"/>
              </w:rPr>
            </w:pPr>
          </w:p>
        </w:tc>
        <w:tc>
          <w:tcPr>
            <w:tcW w:w="836" w:type="dxa"/>
            <w:gridSpan w:val="2"/>
          </w:tcPr>
          <w:p w:rsidR="008231EE" w:rsidRPr="00EA4FCA" w:rsidRDefault="008231EE" w:rsidP="00C83686">
            <w:pPr>
              <w:spacing w:after="0" w:line="240" w:lineRule="auto"/>
              <w:jc w:val="center"/>
              <w:rPr>
                <w:rFonts w:ascii="Times New Roman" w:hAnsi="Times New Roman"/>
                <w:sz w:val="16"/>
                <w:szCs w:val="16"/>
              </w:rPr>
            </w:pPr>
          </w:p>
        </w:tc>
      </w:tr>
      <w:tr w:rsidR="008231EE" w:rsidRPr="00EA4FCA" w:rsidTr="00C83686">
        <w:trPr>
          <w:gridAfter w:val="1"/>
          <w:wAfter w:w="12" w:type="dxa"/>
        </w:trPr>
        <w:tc>
          <w:tcPr>
            <w:tcW w:w="443" w:type="dxa"/>
            <w:vMerge/>
          </w:tcPr>
          <w:p w:rsidR="008231EE" w:rsidRPr="00EA4FCA" w:rsidRDefault="008231EE" w:rsidP="00C83686">
            <w:pPr>
              <w:spacing w:after="0" w:line="240" w:lineRule="auto"/>
              <w:ind w:left="-108" w:right="-115"/>
              <w:jc w:val="center"/>
              <w:rPr>
                <w:rFonts w:ascii="Times New Roman" w:hAnsi="Times New Roman"/>
                <w:sz w:val="16"/>
                <w:szCs w:val="16"/>
              </w:rPr>
            </w:pPr>
          </w:p>
        </w:tc>
        <w:tc>
          <w:tcPr>
            <w:tcW w:w="1225" w:type="dxa"/>
            <w:vMerge/>
          </w:tcPr>
          <w:p w:rsidR="008231EE" w:rsidRPr="00EA4FCA" w:rsidRDefault="008231EE" w:rsidP="00C83686">
            <w:pPr>
              <w:spacing w:after="0" w:line="240" w:lineRule="auto"/>
              <w:rPr>
                <w:rFonts w:ascii="Times New Roman" w:hAnsi="Times New Roman"/>
                <w:sz w:val="16"/>
                <w:szCs w:val="16"/>
              </w:rPr>
            </w:pPr>
          </w:p>
        </w:tc>
        <w:tc>
          <w:tcPr>
            <w:tcW w:w="4106" w:type="dxa"/>
            <w:vMerge/>
            <w:vAlign w:val="center"/>
          </w:tcPr>
          <w:p w:rsidR="008231EE" w:rsidRPr="00EA4FCA" w:rsidRDefault="008231EE" w:rsidP="00C83686">
            <w:pPr>
              <w:spacing w:after="0" w:line="240" w:lineRule="auto"/>
              <w:rPr>
                <w:rFonts w:ascii="Times New Roman" w:hAnsi="Times New Roman"/>
                <w:bCs/>
                <w:sz w:val="16"/>
                <w:szCs w:val="16"/>
              </w:rPr>
            </w:pPr>
          </w:p>
        </w:tc>
        <w:tc>
          <w:tcPr>
            <w:tcW w:w="1276" w:type="dxa"/>
            <w:vMerge/>
          </w:tcPr>
          <w:p w:rsidR="008231EE" w:rsidRPr="00EA4FCA" w:rsidRDefault="008231EE" w:rsidP="00C83686">
            <w:pPr>
              <w:spacing w:after="0" w:line="240" w:lineRule="auto"/>
              <w:rPr>
                <w:rFonts w:ascii="Times New Roman" w:hAnsi="Times New Roman"/>
                <w:sz w:val="16"/>
                <w:szCs w:val="16"/>
              </w:rPr>
            </w:pP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01</w:t>
            </w:r>
          </w:p>
        </w:tc>
        <w:tc>
          <w:tcPr>
            <w:tcW w:w="425"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04</w:t>
            </w:r>
          </w:p>
        </w:tc>
        <w:tc>
          <w:tcPr>
            <w:tcW w:w="1276"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01 3 01 9523П</w:t>
            </w:r>
          </w:p>
        </w:tc>
        <w:tc>
          <w:tcPr>
            <w:tcW w:w="709"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129</w:t>
            </w:r>
          </w:p>
        </w:tc>
        <w:tc>
          <w:tcPr>
            <w:tcW w:w="854" w:type="dxa"/>
          </w:tcPr>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8,7</w:t>
            </w:r>
          </w:p>
        </w:tc>
        <w:tc>
          <w:tcPr>
            <w:tcW w:w="851" w:type="dxa"/>
          </w:tcPr>
          <w:p w:rsidR="008231EE" w:rsidRPr="00EA4FCA" w:rsidRDefault="008231EE" w:rsidP="00C83686">
            <w:pPr>
              <w:spacing w:after="0" w:line="240" w:lineRule="auto"/>
              <w:jc w:val="center"/>
              <w:rPr>
                <w:rFonts w:ascii="Times New Roman" w:hAnsi="Times New Roman"/>
                <w:sz w:val="16"/>
                <w:szCs w:val="16"/>
              </w:rPr>
            </w:pPr>
            <w:r>
              <w:rPr>
                <w:rFonts w:ascii="Times New Roman" w:hAnsi="Times New Roman"/>
                <w:sz w:val="16"/>
                <w:szCs w:val="16"/>
              </w:rPr>
              <w:t>3,6</w:t>
            </w:r>
          </w:p>
        </w:tc>
        <w:tc>
          <w:tcPr>
            <w:tcW w:w="758" w:type="dxa"/>
          </w:tcPr>
          <w:p w:rsidR="008231EE" w:rsidRPr="00EA4FCA" w:rsidRDefault="008231EE" w:rsidP="00C83686">
            <w:pPr>
              <w:spacing w:after="0" w:line="240" w:lineRule="auto"/>
              <w:jc w:val="center"/>
              <w:rPr>
                <w:rFonts w:ascii="Times New Roman" w:hAnsi="Times New Roman"/>
                <w:sz w:val="16"/>
                <w:szCs w:val="16"/>
              </w:rPr>
            </w:pPr>
            <w:r>
              <w:rPr>
                <w:rFonts w:ascii="Times New Roman" w:hAnsi="Times New Roman"/>
                <w:sz w:val="16"/>
                <w:szCs w:val="16"/>
              </w:rPr>
              <w:t>8,7</w:t>
            </w:r>
          </w:p>
        </w:tc>
        <w:tc>
          <w:tcPr>
            <w:tcW w:w="762" w:type="dxa"/>
          </w:tcPr>
          <w:p w:rsidR="008231EE" w:rsidRPr="00EA4FCA" w:rsidRDefault="008231EE" w:rsidP="00C83686">
            <w:pPr>
              <w:spacing w:after="0" w:line="240" w:lineRule="auto"/>
              <w:jc w:val="center"/>
              <w:rPr>
                <w:rFonts w:ascii="Times New Roman" w:hAnsi="Times New Roman"/>
                <w:sz w:val="16"/>
                <w:szCs w:val="16"/>
              </w:rPr>
            </w:pPr>
          </w:p>
        </w:tc>
        <w:tc>
          <w:tcPr>
            <w:tcW w:w="762" w:type="dxa"/>
          </w:tcPr>
          <w:p w:rsidR="008231EE" w:rsidRPr="00EA4FCA" w:rsidRDefault="008231EE" w:rsidP="00C83686">
            <w:pPr>
              <w:spacing w:after="0" w:line="240" w:lineRule="auto"/>
              <w:jc w:val="center"/>
              <w:rPr>
                <w:rFonts w:ascii="Times New Roman" w:hAnsi="Times New Roman"/>
                <w:sz w:val="16"/>
                <w:szCs w:val="16"/>
              </w:rPr>
            </w:pPr>
          </w:p>
        </w:tc>
        <w:tc>
          <w:tcPr>
            <w:tcW w:w="836" w:type="dxa"/>
            <w:gridSpan w:val="2"/>
          </w:tcPr>
          <w:p w:rsidR="008231EE" w:rsidRPr="00EA4FCA" w:rsidRDefault="008231EE" w:rsidP="00C83686">
            <w:pPr>
              <w:spacing w:after="0" w:line="240" w:lineRule="auto"/>
              <w:jc w:val="center"/>
              <w:rPr>
                <w:rFonts w:ascii="Times New Roman" w:hAnsi="Times New Roman"/>
                <w:sz w:val="16"/>
                <w:szCs w:val="16"/>
              </w:rPr>
            </w:pPr>
          </w:p>
        </w:tc>
      </w:tr>
      <w:tr w:rsidR="008231EE" w:rsidRPr="00EA4FCA" w:rsidTr="00C83686">
        <w:trPr>
          <w:gridAfter w:val="1"/>
          <w:wAfter w:w="12" w:type="dxa"/>
        </w:trPr>
        <w:tc>
          <w:tcPr>
            <w:tcW w:w="443" w:type="dxa"/>
            <w:vMerge/>
          </w:tcPr>
          <w:p w:rsidR="008231EE" w:rsidRPr="00EA4FCA" w:rsidRDefault="008231EE" w:rsidP="00C83686">
            <w:pPr>
              <w:spacing w:after="0" w:line="240" w:lineRule="auto"/>
              <w:ind w:left="-108" w:right="-115"/>
              <w:jc w:val="center"/>
              <w:rPr>
                <w:rFonts w:ascii="Times New Roman" w:hAnsi="Times New Roman"/>
                <w:sz w:val="16"/>
                <w:szCs w:val="16"/>
              </w:rPr>
            </w:pPr>
          </w:p>
        </w:tc>
        <w:tc>
          <w:tcPr>
            <w:tcW w:w="1225" w:type="dxa"/>
            <w:vMerge/>
          </w:tcPr>
          <w:p w:rsidR="008231EE" w:rsidRPr="00EA4FCA" w:rsidRDefault="008231EE" w:rsidP="00C83686">
            <w:pPr>
              <w:spacing w:after="0" w:line="240" w:lineRule="auto"/>
              <w:rPr>
                <w:rFonts w:ascii="Times New Roman" w:hAnsi="Times New Roman"/>
                <w:sz w:val="16"/>
                <w:szCs w:val="16"/>
              </w:rPr>
            </w:pPr>
          </w:p>
        </w:tc>
        <w:tc>
          <w:tcPr>
            <w:tcW w:w="4106" w:type="dxa"/>
            <w:vMerge/>
            <w:vAlign w:val="center"/>
          </w:tcPr>
          <w:p w:rsidR="008231EE" w:rsidRPr="00EA4FCA" w:rsidRDefault="008231EE" w:rsidP="00C83686">
            <w:pPr>
              <w:spacing w:after="0" w:line="240" w:lineRule="auto"/>
              <w:rPr>
                <w:rFonts w:ascii="Times New Roman" w:hAnsi="Times New Roman"/>
                <w:bCs/>
                <w:sz w:val="16"/>
                <w:szCs w:val="16"/>
              </w:rPr>
            </w:pPr>
          </w:p>
        </w:tc>
        <w:tc>
          <w:tcPr>
            <w:tcW w:w="1276" w:type="dxa"/>
            <w:vMerge/>
          </w:tcPr>
          <w:p w:rsidR="008231EE" w:rsidRPr="00EA4FCA" w:rsidRDefault="008231EE" w:rsidP="00C83686">
            <w:pPr>
              <w:spacing w:after="0" w:line="240" w:lineRule="auto"/>
              <w:rPr>
                <w:rFonts w:ascii="Times New Roman" w:hAnsi="Times New Roman"/>
                <w:sz w:val="16"/>
                <w:szCs w:val="16"/>
              </w:rPr>
            </w:pP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01</w:t>
            </w:r>
          </w:p>
        </w:tc>
        <w:tc>
          <w:tcPr>
            <w:tcW w:w="425"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04</w:t>
            </w:r>
          </w:p>
        </w:tc>
        <w:tc>
          <w:tcPr>
            <w:tcW w:w="1276" w:type="dxa"/>
          </w:tcPr>
          <w:p w:rsidR="008231EE" w:rsidRPr="00EA4FCA" w:rsidRDefault="008231EE" w:rsidP="00C83686">
            <w:pPr>
              <w:spacing w:after="0" w:line="240" w:lineRule="auto"/>
              <w:jc w:val="center"/>
              <w:rPr>
                <w:rFonts w:ascii="Times New Roman" w:hAnsi="Times New Roman"/>
                <w:sz w:val="16"/>
                <w:szCs w:val="16"/>
              </w:rPr>
            </w:pPr>
            <w:r>
              <w:rPr>
                <w:rFonts w:ascii="Times New Roman" w:hAnsi="Times New Roman"/>
                <w:sz w:val="16"/>
                <w:szCs w:val="16"/>
              </w:rPr>
              <w:t>01 3 01 9523Г</w:t>
            </w:r>
          </w:p>
        </w:tc>
        <w:tc>
          <w:tcPr>
            <w:tcW w:w="709" w:type="dxa"/>
          </w:tcPr>
          <w:p w:rsidR="008231EE" w:rsidRPr="00EA4FCA" w:rsidRDefault="008231EE" w:rsidP="00C83686">
            <w:pPr>
              <w:spacing w:after="0" w:line="240" w:lineRule="auto"/>
              <w:jc w:val="center"/>
              <w:rPr>
                <w:rFonts w:ascii="Times New Roman" w:hAnsi="Times New Roman"/>
                <w:sz w:val="16"/>
                <w:szCs w:val="16"/>
              </w:rPr>
            </w:pPr>
            <w:r>
              <w:rPr>
                <w:rFonts w:ascii="Times New Roman" w:hAnsi="Times New Roman"/>
                <w:sz w:val="16"/>
                <w:szCs w:val="16"/>
              </w:rPr>
              <w:t>121</w:t>
            </w:r>
          </w:p>
        </w:tc>
        <w:tc>
          <w:tcPr>
            <w:tcW w:w="854" w:type="dxa"/>
          </w:tcPr>
          <w:p w:rsidR="008231EE" w:rsidRPr="001E143B" w:rsidRDefault="008231EE" w:rsidP="00C83686">
            <w:pPr>
              <w:spacing w:after="0" w:line="240" w:lineRule="auto"/>
              <w:rPr>
                <w:rFonts w:ascii="Times New Roman" w:hAnsi="Times New Roman"/>
                <w:sz w:val="18"/>
                <w:szCs w:val="18"/>
              </w:rPr>
            </w:pPr>
            <w:r w:rsidRPr="001E143B">
              <w:rPr>
                <w:rFonts w:ascii="Times New Roman" w:hAnsi="Times New Roman"/>
                <w:sz w:val="18"/>
                <w:szCs w:val="18"/>
              </w:rPr>
              <w:t>35,7</w:t>
            </w:r>
          </w:p>
        </w:tc>
        <w:tc>
          <w:tcPr>
            <w:tcW w:w="851" w:type="dxa"/>
          </w:tcPr>
          <w:p w:rsidR="008231EE" w:rsidRPr="00EA4FCA" w:rsidRDefault="008231EE" w:rsidP="00C83686">
            <w:pPr>
              <w:spacing w:after="0" w:line="240" w:lineRule="auto"/>
              <w:jc w:val="center"/>
              <w:rPr>
                <w:rFonts w:ascii="Times New Roman" w:hAnsi="Times New Roman"/>
                <w:sz w:val="16"/>
                <w:szCs w:val="16"/>
              </w:rPr>
            </w:pPr>
            <w:r>
              <w:rPr>
                <w:rFonts w:ascii="Times New Roman" w:hAnsi="Times New Roman"/>
                <w:sz w:val="16"/>
                <w:szCs w:val="16"/>
              </w:rPr>
              <w:t>25,2</w:t>
            </w:r>
          </w:p>
        </w:tc>
        <w:tc>
          <w:tcPr>
            <w:tcW w:w="758" w:type="dxa"/>
          </w:tcPr>
          <w:p w:rsidR="008231EE" w:rsidRPr="00EA4FCA" w:rsidRDefault="008231EE" w:rsidP="00C83686">
            <w:pPr>
              <w:spacing w:after="0" w:line="240" w:lineRule="auto"/>
              <w:jc w:val="center"/>
              <w:rPr>
                <w:rFonts w:ascii="Times New Roman" w:hAnsi="Times New Roman"/>
                <w:sz w:val="16"/>
                <w:szCs w:val="16"/>
              </w:rPr>
            </w:pPr>
          </w:p>
        </w:tc>
        <w:tc>
          <w:tcPr>
            <w:tcW w:w="762" w:type="dxa"/>
          </w:tcPr>
          <w:p w:rsidR="008231EE" w:rsidRPr="00EA4FCA" w:rsidRDefault="008231EE" w:rsidP="00C83686">
            <w:pPr>
              <w:spacing w:after="0" w:line="240" w:lineRule="auto"/>
              <w:jc w:val="center"/>
              <w:rPr>
                <w:rFonts w:ascii="Times New Roman" w:hAnsi="Times New Roman"/>
                <w:sz w:val="16"/>
                <w:szCs w:val="16"/>
              </w:rPr>
            </w:pPr>
          </w:p>
        </w:tc>
        <w:tc>
          <w:tcPr>
            <w:tcW w:w="762" w:type="dxa"/>
          </w:tcPr>
          <w:p w:rsidR="008231EE" w:rsidRPr="00EA4FCA" w:rsidRDefault="008231EE" w:rsidP="00C83686">
            <w:pPr>
              <w:spacing w:after="0" w:line="240" w:lineRule="auto"/>
              <w:jc w:val="center"/>
              <w:rPr>
                <w:rFonts w:ascii="Times New Roman" w:hAnsi="Times New Roman"/>
                <w:sz w:val="16"/>
                <w:szCs w:val="16"/>
              </w:rPr>
            </w:pPr>
          </w:p>
        </w:tc>
        <w:tc>
          <w:tcPr>
            <w:tcW w:w="836" w:type="dxa"/>
            <w:gridSpan w:val="2"/>
          </w:tcPr>
          <w:p w:rsidR="008231EE" w:rsidRPr="00EA4FCA" w:rsidRDefault="008231EE" w:rsidP="00C83686">
            <w:pPr>
              <w:spacing w:after="0" w:line="240" w:lineRule="auto"/>
              <w:jc w:val="center"/>
              <w:rPr>
                <w:rFonts w:ascii="Times New Roman" w:hAnsi="Times New Roman"/>
                <w:sz w:val="16"/>
                <w:szCs w:val="16"/>
              </w:rPr>
            </w:pPr>
          </w:p>
        </w:tc>
      </w:tr>
      <w:tr w:rsidR="008231EE" w:rsidRPr="00EA4FCA" w:rsidTr="00C83686">
        <w:trPr>
          <w:gridAfter w:val="1"/>
          <w:wAfter w:w="12" w:type="dxa"/>
        </w:trPr>
        <w:tc>
          <w:tcPr>
            <w:tcW w:w="443" w:type="dxa"/>
            <w:vMerge/>
          </w:tcPr>
          <w:p w:rsidR="008231EE" w:rsidRPr="00EA4FCA" w:rsidRDefault="008231EE" w:rsidP="00C83686">
            <w:pPr>
              <w:spacing w:after="0" w:line="240" w:lineRule="auto"/>
              <w:ind w:left="-108" w:right="-115"/>
              <w:jc w:val="center"/>
              <w:rPr>
                <w:rFonts w:ascii="Times New Roman" w:hAnsi="Times New Roman"/>
                <w:sz w:val="16"/>
                <w:szCs w:val="16"/>
              </w:rPr>
            </w:pPr>
          </w:p>
        </w:tc>
        <w:tc>
          <w:tcPr>
            <w:tcW w:w="1225" w:type="dxa"/>
            <w:vMerge/>
          </w:tcPr>
          <w:p w:rsidR="008231EE" w:rsidRPr="00EA4FCA" w:rsidRDefault="008231EE" w:rsidP="00C83686">
            <w:pPr>
              <w:spacing w:after="0" w:line="240" w:lineRule="auto"/>
              <w:rPr>
                <w:rFonts w:ascii="Times New Roman" w:hAnsi="Times New Roman"/>
                <w:sz w:val="16"/>
                <w:szCs w:val="16"/>
              </w:rPr>
            </w:pPr>
          </w:p>
        </w:tc>
        <w:tc>
          <w:tcPr>
            <w:tcW w:w="4106" w:type="dxa"/>
            <w:vMerge/>
            <w:vAlign w:val="center"/>
          </w:tcPr>
          <w:p w:rsidR="008231EE" w:rsidRPr="00EA4FCA" w:rsidRDefault="008231EE" w:rsidP="00C83686">
            <w:pPr>
              <w:spacing w:after="0" w:line="240" w:lineRule="auto"/>
              <w:rPr>
                <w:rFonts w:ascii="Times New Roman" w:hAnsi="Times New Roman"/>
                <w:bCs/>
                <w:sz w:val="16"/>
                <w:szCs w:val="16"/>
              </w:rPr>
            </w:pPr>
          </w:p>
        </w:tc>
        <w:tc>
          <w:tcPr>
            <w:tcW w:w="1276" w:type="dxa"/>
            <w:vMerge/>
          </w:tcPr>
          <w:p w:rsidR="008231EE" w:rsidRPr="00EA4FCA" w:rsidRDefault="008231EE" w:rsidP="00C83686">
            <w:pPr>
              <w:spacing w:after="0" w:line="240" w:lineRule="auto"/>
              <w:rPr>
                <w:rFonts w:ascii="Times New Roman" w:hAnsi="Times New Roman"/>
                <w:sz w:val="16"/>
                <w:szCs w:val="16"/>
              </w:rPr>
            </w:pP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901</w:t>
            </w:r>
          </w:p>
        </w:tc>
        <w:tc>
          <w:tcPr>
            <w:tcW w:w="567"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01</w:t>
            </w:r>
          </w:p>
        </w:tc>
        <w:tc>
          <w:tcPr>
            <w:tcW w:w="425" w:type="dxa"/>
          </w:tcPr>
          <w:p w:rsidR="008231EE" w:rsidRPr="00EA4FCA" w:rsidRDefault="008231EE" w:rsidP="00C83686">
            <w:pPr>
              <w:spacing w:after="0" w:line="240" w:lineRule="auto"/>
              <w:jc w:val="center"/>
              <w:rPr>
                <w:rFonts w:ascii="Times New Roman" w:hAnsi="Times New Roman"/>
                <w:sz w:val="16"/>
                <w:szCs w:val="16"/>
              </w:rPr>
            </w:pPr>
            <w:r w:rsidRPr="00EA4FCA">
              <w:rPr>
                <w:rFonts w:ascii="Times New Roman" w:hAnsi="Times New Roman"/>
                <w:sz w:val="16"/>
                <w:szCs w:val="16"/>
              </w:rPr>
              <w:t>04</w:t>
            </w:r>
          </w:p>
        </w:tc>
        <w:tc>
          <w:tcPr>
            <w:tcW w:w="1276" w:type="dxa"/>
          </w:tcPr>
          <w:p w:rsidR="008231EE" w:rsidRPr="00EA4FCA" w:rsidRDefault="008231EE" w:rsidP="00C83686">
            <w:pPr>
              <w:spacing w:after="0" w:line="240" w:lineRule="auto"/>
              <w:jc w:val="center"/>
              <w:rPr>
                <w:rFonts w:ascii="Times New Roman" w:hAnsi="Times New Roman"/>
                <w:sz w:val="16"/>
                <w:szCs w:val="16"/>
              </w:rPr>
            </w:pPr>
            <w:r>
              <w:rPr>
                <w:rFonts w:ascii="Times New Roman" w:hAnsi="Times New Roman"/>
                <w:sz w:val="16"/>
                <w:szCs w:val="16"/>
              </w:rPr>
              <w:t>01 3 01 9523Г</w:t>
            </w:r>
          </w:p>
        </w:tc>
        <w:tc>
          <w:tcPr>
            <w:tcW w:w="709" w:type="dxa"/>
          </w:tcPr>
          <w:p w:rsidR="008231EE" w:rsidRPr="00EA4FCA" w:rsidRDefault="008231EE" w:rsidP="00C83686">
            <w:pPr>
              <w:spacing w:after="0" w:line="240" w:lineRule="auto"/>
              <w:jc w:val="center"/>
              <w:rPr>
                <w:rFonts w:ascii="Times New Roman" w:hAnsi="Times New Roman"/>
                <w:sz w:val="16"/>
                <w:szCs w:val="16"/>
              </w:rPr>
            </w:pPr>
            <w:r>
              <w:rPr>
                <w:rFonts w:ascii="Times New Roman" w:hAnsi="Times New Roman"/>
                <w:sz w:val="16"/>
                <w:szCs w:val="16"/>
              </w:rPr>
              <w:t>129</w:t>
            </w:r>
          </w:p>
        </w:tc>
        <w:tc>
          <w:tcPr>
            <w:tcW w:w="854" w:type="dxa"/>
          </w:tcPr>
          <w:p w:rsidR="008231EE" w:rsidRPr="001E143B" w:rsidRDefault="008231EE" w:rsidP="00C83686">
            <w:pPr>
              <w:spacing w:after="0" w:line="240" w:lineRule="auto"/>
              <w:rPr>
                <w:rFonts w:ascii="Times New Roman" w:hAnsi="Times New Roman"/>
                <w:sz w:val="18"/>
                <w:szCs w:val="18"/>
              </w:rPr>
            </w:pPr>
            <w:r w:rsidRPr="001E143B">
              <w:rPr>
                <w:rFonts w:ascii="Times New Roman" w:hAnsi="Times New Roman"/>
                <w:sz w:val="18"/>
                <w:szCs w:val="18"/>
              </w:rPr>
              <w:t>10,8</w:t>
            </w:r>
          </w:p>
        </w:tc>
        <w:tc>
          <w:tcPr>
            <w:tcW w:w="851" w:type="dxa"/>
          </w:tcPr>
          <w:p w:rsidR="008231EE" w:rsidRPr="00EA4FCA" w:rsidRDefault="008231EE" w:rsidP="00C83686">
            <w:pPr>
              <w:spacing w:after="0" w:line="240" w:lineRule="auto"/>
              <w:jc w:val="center"/>
              <w:rPr>
                <w:rFonts w:ascii="Times New Roman" w:hAnsi="Times New Roman"/>
                <w:sz w:val="16"/>
                <w:szCs w:val="16"/>
              </w:rPr>
            </w:pPr>
            <w:r>
              <w:rPr>
                <w:rFonts w:ascii="Times New Roman" w:hAnsi="Times New Roman"/>
                <w:sz w:val="16"/>
                <w:szCs w:val="16"/>
              </w:rPr>
              <w:t>7,6</w:t>
            </w:r>
          </w:p>
        </w:tc>
        <w:tc>
          <w:tcPr>
            <w:tcW w:w="758" w:type="dxa"/>
          </w:tcPr>
          <w:p w:rsidR="008231EE" w:rsidRPr="00EA4FCA" w:rsidRDefault="008231EE" w:rsidP="00C83686">
            <w:pPr>
              <w:spacing w:after="0" w:line="240" w:lineRule="auto"/>
              <w:jc w:val="center"/>
              <w:rPr>
                <w:rFonts w:ascii="Times New Roman" w:hAnsi="Times New Roman"/>
                <w:sz w:val="16"/>
                <w:szCs w:val="16"/>
              </w:rPr>
            </w:pPr>
          </w:p>
        </w:tc>
        <w:tc>
          <w:tcPr>
            <w:tcW w:w="762" w:type="dxa"/>
          </w:tcPr>
          <w:p w:rsidR="008231EE" w:rsidRPr="00EA4FCA" w:rsidRDefault="008231EE" w:rsidP="00C83686">
            <w:pPr>
              <w:spacing w:after="0" w:line="240" w:lineRule="auto"/>
              <w:jc w:val="center"/>
              <w:rPr>
                <w:rFonts w:ascii="Times New Roman" w:hAnsi="Times New Roman"/>
                <w:sz w:val="16"/>
                <w:szCs w:val="16"/>
              </w:rPr>
            </w:pPr>
          </w:p>
        </w:tc>
        <w:tc>
          <w:tcPr>
            <w:tcW w:w="762" w:type="dxa"/>
          </w:tcPr>
          <w:p w:rsidR="008231EE" w:rsidRPr="00EA4FCA" w:rsidRDefault="008231EE" w:rsidP="00C83686">
            <w:pPr>
              <w:spacing w:after="0" w:line="240" w:lineRule="auto"/>
              <w:jc w:val="center"/>
              <w:rPr>
                <w:rFonts w:ascii="Times New Roman" w:hAnsi="Times New Roman"/>
                <w:sz w:val="16"/>
                <w:szCs w:val="16"/>
              </w:rPr>
            </w:pPr>
          </w:p>
        </w:tc>
        <w:tc>
          <w:tcPr>
            <w:tcW w:w="836" w:type="dxa"/>
            <w:gridSpan w:val="2"/>
          </w:tcPr>
          <w:p w:rsidR="008231EE" w:rsidRPr="00EA4FCA" w:rsidRDefault="008231EE" w:rsidP="00C83686">
            <w:pPr>
              <w:spacing w:after="0" w:line="240" w:lineRule="auto"/>
              <w:jc w:val="center"/>
              <w:rPr>
                <w:rFonts w:ascii="Times New Roman" w:hAnsi="Times New Roman"/>
                <w:sz w:val="16"/>
                <w:szCs w:val="16"/>
              </w:rPr>
            </w:pPr>
          </w:p>
        </w:tc>
      </w:tr>
      <w:tr w:rsidR="008231EE" w:rsidRPr="00EA4FCA" w:rsidTr="00C83686">
        <w:trPr>
          <w:gridAfter w:val="1"/>
          <w:wAfter w:w="12" w:type="dxa"/>
        </w:trPr>
        <w:tc>
          <w:tcPr>
            <w:tcW w:w="443" w:type="dxa"/>
          </w:tcPr>
          <w:p w:rsidR="008231EE" w:rsidRPr="00EA4FCA" w:rsidRDefault="008231EE" w:rsidP="00C83686">
            <w:pPr>
              <w:spacing w:after="0" w:line="240" w:lineRule="auto"/>
              <w:ind w:left="-108" w:right="-115"/>
              <w:jc w:val="center"/>
              <w:rPr>
                <w:rFonts w:ascii="Times New Roman" w:hAnsi="Times New Roman"/>
                <w:sz w:val="16"/>
                <w:szCs w:val="16"/>
              </w:rPr>
            </w:pPr>
          </w:p>
        </w:tc>
        <w:tc>
          <w:tcPr>
            <w:tcW w:w="1225" w:type="dxa"/>
          </w:tcPr>
          <w:p w:rsidR="008231EE" w:rsidRPr="00EA4FCA" w:rsidRDefault="008231EE" w:rsidP="00C83686">
            <w:pPr>
              <w:spacing w:after="0" w:line="240" w:lineRule="auto"/>
              <w:rPr>
                <w:rFonts w:ascii="Times New Roman" w:hAnsi="Times New Roman"/>
                <w:sz w:val="16"/>
                <w:szCs w:val="16"/>
              </w:rPr>
            </w:pPr>
          </w:p>
        </w:tc>
        <w:tc>
          <w:tcPr>
            <w:tcW w:w="4106" w:type="dxa"/>
            <w:vAlign w:val="center"/>
          </w:tcPr>
          <w:p w:rsidR="008231EE" w:rsidRPr="00EA4FCA" w:rsidRDefault="008231EE" w:rsidP="00C83686">
            <w:pPr>
              <w:spacing w:after="0" w:line="240" w:lineRule="auto"/>
              <w:rPr>
                <w:rFonts w:ascii="Times New Roman" w:hAnsi="Times New Roman"/>
                <w:bCs/>
                <w:sz w:val="16"/>
                <w:szCs w:val="16"/>
              </w:rPr>
            </w:pPr>
          </w:p>
        </w:tc>
        <w:tc>
          <w:tcPr>
            <w:tcW w:w="1276" w:type="dxa"/>
          </w:tcPr>
          <w:p w:rsidR="008231EE" w:rsidRPr="00EA4FCA" w:rsidRDefault="008231EE" w:rsidP="00C83686">
            <w:pPr>
              <w:spacing w:after="0" w:line="240" w:lineRule="auto"/>
              <w:rPr>
                <w:rFonts w:ascii="Times New Roman" w:hAnsi="Times New Roman"/>
                <w:sz w:val="16"/>
                <w:szCs w:val="16"/>
              </w:rPr>
            </w:pPr>
          </w:p>
        </w:tc>
        <w:tc>
          <w:tcPr>
            <w:tcW w:w="567" w:type="dxa"/>
          </w:tcPr>
          <w:p w:rsidR="008231EE" w:rsidRPr="00EA4FCA" w:rsidRDefault="008231EE" w:rsidP="00C83686">
            <w:pPr>
              <w:spacing w:after="0" w:line="240" w:lineRule="auto"/>
              <w:jc w:val="center"/>
              <w:rPr>
                <w:rFonts w:ascii="Times New Roman" w:hAnsi="Times New Roman"/>
                <w:sz w:val="16"/>
                <w:szCs w:val="16"/>
              </w:rPr>
            </w:pPr>
            <w:r>
              <w:rPr>
                <w:rFonts w:ascii="Times New Roman" w:hAnsi="Times New Roman"/>
                <w:sz w:val="16"/>
                <w:szCs w:val="16"/>
              </w:rPr>
              <w:t>901</w:t>
            </w:r>
          </w:p>
        </w:tc>
        <w:tc>
          <w:tcPr>
            <w:tcW w:w="567" w:type="dxa"/>
          </w:tcPr>
          <w:p w:rsidR="008231EE" w:rsidRPr="00EA4FCA" w:rsidRDefault="008231EE" w:rsidP="00C83686">
            <w:pPr>
              <w:spacing w:after="0" w:line="240" w:lineRule="auto"/>
              <w:jc w:val="center"/>
              <w:rPr>
                <w:rFonts w:ascii="Times New Roman" w:hAnsi="Times New Roman"/>
                <w:sz w:val="16"/>
                <w:szCs w:val="16"/>
              </w:rPr>
            </w:pPr>
            <w:r>
              <w:rPr>
                <w:rFonts w:ascii="Times New Roman" w:hAnsi="Times New Roman"/>
                <w:sz w:val="16"/>
                <w:szCs w:val="16"/>
              </w:rPr>
              <w:t>01</w:t>
            </w:r>
          </w:p>
        </w:tc>
        <w:tc>
          <w:tcPr>
            <w:tcW w:w="425" w:type="dxa"/>
          </w:tcPr>
          <w:p w:rsidR="008231EE" w:rsidRPr="00EA4FCA" w:rsidRDefault="008231EE" w:rsidP="00C83686">
            <w:pPr>
              <w:spacing w:after="0" w:line="240" w:lineRule="auto"/>
              <w:jc w:val="center"/>
              <w:rPr>
                <w:rFonts w:ascii="Times New Roman" w:hAnsi="Times New Roman"/>
                <w:sz w:val="16"/>
                <w:szCs w:val="16"/>
              </w:rPr>
            </w:pPr>
            <w:r>
              <w:rPr>
                <w:rFonts w:ascii="Times New Roman" w:hAnsi="Times New Roman"/>
                <w:sz w:val="16"/>
                <w:szCs w:val="16"/>
              </w:rPr>
              <w:t>04</w:t>
            </w:r>
          </w:p>
        </w:tc>
        <w:tc>
          <w:tcPr>
            <w:tcW w:w="1276" w:type="dxa"/>
          </w:tcPr>
          <w:p w:rsidR="008231EE" w:rsidRDefault="008231EE" w:rsidP="00C83686">
            <w:pPr>
              <w:spacing w:after="0" w:line="240" w:lineRule="auto"/>
              <w:jc w:val="center"/>
              <w:rPr>
                <w:rFonts w:ascii="Times New Roman" w:hAnsi="Times New Roman"/>
                <w:sz w:val="16"/>
                <w:szCs w:val="16"/>
              </w:rPr>
            </w:pPr>
            <w:r>
              <w:rPr>
                <w:rFonts w:ascii="Times New Roman" w:hAnsi="Times New Roman"/>
                <w:sz w:val="16"/>
                <w:szCs w:val="16"/>
              </w:rPr>
              <w:t>01 3 01 75490</w:t>
            </w:r>
          </w:p>
        </w:tc>
        <w:tc>
          <w:tcPr>
            <w:tcW w:w="709" w:type="dxa"/>
          </w:tcPr>
          <w:p w:rsidR="008231EE" w:rsidRDefault="008231EE" w:rsidP="00C83686">
            <w:pPr>
              <w:spacing w:after="0" w:line="240" w:lineRule="auto"/>
              <w:jc w:val="center"/>
              <w:rPr>
                <w:rFonts w:ascii="Times New Roman" w:hAnsi="Times New Roman"/>
                <w:sz w:val="16"/>
                <w:szCs w:val="16"/>
              </w:rPr>
            </w:pPr>
            <w:r>
              <w:rPr>
                <w:rFonts w:ascii="Times New Roman" w:hAnsi="Times New Roman"/>
                <w:sz w:val="16"/>
                <w:szCs w:val="16"/>
              </w:rPr>
              <w:t>121</w:t>
            </w:r>
          </w:p>
        </w:tc>
        <w:tc>
          <w:tcPr>
            <w:tcW w:w="854" w:type="dxa"/>
          </w:tcPr>
          <w:p w:rsidR="008231EE" w:rsidRPr="001E143B" w:rsidRDefault="008231EE" w:rsidP="00C83686">
            <w:pPr>
              <w:spacing w:after="0" w:line="240" w:lineRule="auto"/>
              <w:rPr>
                <w:rFonts w:ascii="Times New Roman" w:hAnsi="Times New Roman"/>
                <w:sz w:val="18"/>
                <w:szCs w:val="18"/>
              </w:rPr>
            </w:pPr>
          </w:p>
        </w:tc>
        <w:tc>
          <w:tcPr>
            <w:tcW w:w="851" w:type="dxa"/>
          </w:tcPr>
          <w:p w:rsidR="008231EE" w:rsidRDefault="008231EE" w:rsidP="00C83686">
            <w:pPr>
              <w:spacing w:after="0" w:line="240" w:lineRule="auto"/>
              <w:jc w:val="center"/>
              <w:rPr>
                <w:rFonts w:ascii="Times New Roman" w:hAnsi="Times New Roman"/>
                <w:sz w:val="16"/>
                <w:szCs w:val="16"/>
              </w:rPr>
            </w:pPr>
          </w:p>
        </w:tc>
        <w:tc>
          <w:tcPr>
            <w:tcW w:w="758" w:type="dxa"/>
          </w:tcPr>
          <w:p w:rsidR="008231EE" w:rsidRPr="00EA4FCA" w:rsidRDefault="008231EE" w:rsidP="00C83686">
            <w:pPr>
              <w:spacing w:after="0" w:line="240" w:lineRule="auto"/>
              <w:jc w:val="center"/>
              <w:rPr>
                <w:rFonts w:ascii="Times New Roman" w:hAnsi="Times New Roman"/>
                <w:sz w:val="16"/>
                <w:szCs w:val="16"/>
              </w:rPr>
            </w:pPr>
            <w:r>
              <w:rPr>
                <w:rFonts w:ascii="Times New Roman" w:hAnsi="Times New Roman"/>
                <w:sz w:val="16"/>
                <w:szCs w:val="16"/>
              </w:rPr>
              <w:t>25,1</w:t>
            </w:r>
          </w:p>
        </w:tc>
        <w:tc>
          <w:tcPr>
            <w:tcW w:w="762" w:type="dxa"/>
          </w:tcPr>
          <w:p w:rsidR="008231EE" w:rsidRPr="00EA4FCA" w:rsidRDefault="008231EE" w:rsidP="00C83686">
            <w:pPr>
              <w:spacing w:after="0" w:line="240" w:lineRule="auto"/>
              <w:jc w:val="center"/>
              <w:rPr>
                <w:rFonts w:ascii="Times New Roman" w:hAnsi="Times New Roman"/>
                <w:sz w:val="16"/>
                <w:szCs w:val="16"/>
              </w:rPr>
            </w:pPr>
          </w:p>
        </w:tc>
        <w:tc>
          <w:tcPr>
            <w:tcW w:w="762" w:type="dxa"/>
          </w:tcPr>
          <w:p w:rsidR="008231EE" w:rsidRPr="00EA4FCA" w:rsidRDefault="008231EE" w:rsidP="00C83686">
            <w:pPr>
              <w:spacing w:after="0" w:line="240" w:lineRule="auto"/>
              <w:jc w:val="center"/>
              <w:rPr>
                <w:rFonts w:ascii="Times New Roman" w:hAnsi="Times New Roman"/>
                <w:sz w:val="16"/>
                <w:szCs w:val="16"/>
              </w:rPr>
            </w:pPr>
          </w:p>
        </w:tc>
        <w:tc>
          <w:tcPr>
            <w:tcW w:w="836" w:type="dxa"/>
            <w:gridSpan w:val="2"/>
          </w:tcPr>
          <w:p w:rsidR="008231EE" w:rsidRPr="00EA4FCA" w:rsidRDefault="008231EE" w:rsidP="00C83686">
            <w:pPr>
              <w:spacing w:after="0" w:line="240" w:lineRule="auto"/>
              <w:jc w:val="center"/>
              <w:rPr>
                <w:rFonts w:ascii="Times New Roman" w:hAnsi="Times New Roman"/>
                <w:sz w:val="16"/>
                <w:szCs w:val="16"/>
              </w:rPr>
            </w:pPr>
          </w:p>
        </w:tc>
      </w:tr>
      <w:tr w:rsidR="008231EE" w:rsidRPr="00EA4FCA" w:rsidTr="00C83686">
        <w:trPr>
          <w:gridAfter w:val="1"/>
          <w:wAfter w:w="12" w:type="dxa"/>
        </w:trPr>
        <w:tc>
          <w:tcPr>
            <w:tcW w:w="443" w:type="dxa"/>
          </w:tcPr>
          <w:p w:rsidR="008231EE" w:rsidRPr="00EA4FCA" w:rsidRDefault="008231EE" w:rsidP="00C83686">
            <w:pPr>
              <w:spacing w:after="0" w:line="240" w:lineRule="auto"/>
              <w:ind w:left="-108" w:right="-115"/>
              <w:jc w:val="center"/>
              <w:rPr>
                <w:rFonts w:ascii="Times New Roman" w:hAnsi="Times New Roman"/>
                <w:sz w:val="16"/>
                <w:szCs w:val="16"/>
              </w:rPr>
            </w:pPr>
          </w:p>
        </w:tc>
        <w:tc>
          <w:tcPr>
            <w:tcW w:w="1225" w:type="dxa"/>
          </w:tcPr>
          <w:p w:rsidR="008231EE" w:rsidRPr="00EA4FCA" w:rsidRDefault="008231EE" w:rsidP="00C83686">
            <w:pPr>
              <w:spacing w:after="0" w:line="240" w:lineRule="auto"/>
              <w:rPr>
                <w:rFonts w:ascii="Times New Roman" w:hAnsi="Times New Roman"/>
                <w:sz w:val="16"/>
                <w:szCs w:val="16"/>
              </w:rPr>
            </w:pPr>
          </w:p>
        </w:tc>
        <w:tc>
          <w:tcPr>
            <w:tcW w:w="4106" w:type="dxa"/>
            <w:vAlign w:val="center"/>
          </w:tcPr>
          <w:p w:rsidR="008231EE" w:rsidRPr="00EA4FCA" w:rsidRDefault="008231EE" w:rsidP="00C83686">
            <w:pPr>
              <w:spacing w:after="0" w:line="240" w:lineRule="auto"/>
              <w:rPr>
                <w:rFonts w:ascii="Times New Roman" w:hAnsi="Times New Roman"/>
                <w:bCs/>
                <w:sz w:val="16"/>
                <w:szCs w:val="16"/>
              </w:rPr>
            </w:pPr>
          </w:p>
        </w:tc>
        <w:tc>
          <w:tcPr>
            <w:tcW w:w="1276" w:type="dxa"/>
          </w:tcPr>
          <w:p w:rsidR="008231EE" w:rsidRPr="00EA4FCA" w:rsidRDefault="008231EE" w:rsidP="00C83686">
            <w:pPr>
              <w:spacing w:after="0" w:line="240" w:lineRule="auto"/>
              <w:rPr>
                <w:rFonts w:ascii="Times New Roman" w:hAnsi="Times New Roman"/>
                <w:sz w:val="16"/>
                <w:szCs w:val="16"/>
              </w:rPr>
            </w:pPr>
          </w:p>
        </w:tc>
        <w:tc>
          <w:tcPr>
            <w:tcW w:w="567" w:type="dxa"/>
          </w:tcPr>
          <w:p w:rsidR="008231EE" w:rsidRPr="00EA4FCA" w:rsidRDefault="008231EE" w:rsidP="00C83686">
            <w:pPr>
              <w:spacing w:after="0" w:line="240" w:lineRule="auto"/>
              <w:jc w:val="center"/>
              <w:rPr>
                <w:rFonts w:ascii="Times New Roman" w:hAnsi="Times New Roman"/>
                <w:sz w:val="16"/>
                <w:szCs w:val="16"/>
              </w:rPr>
            </w:pPr>
            <w:r>
              <w:rPr>
                <w:rFonts w:ascii="Times New Roman" w:hAnsi="Times New Roman"/>
                <w:sz w:val="16"/>
                <w:szCs w:val="16"/>
              </w:rPr>
              <w:t>901</w:t>
            </w:r>
          </w:p>
        </w:tc>
        <w:tc>
          <w:tcPr>
            <w:tcW w:w="567" w:type="dxa"/>
          </w:tcPr>
          <w:p w:rsidR="008231EE" w:rsidRPr="00EA4FCA" w:rsidRDefault="008231EE" w:rsidP="00C83686">
            <w:pPr>
              <w:spacing w:after="0" w:line="240" w:lineRule="auto"/>
              <w:jc w:val="center"/>
              <w:rPr>
                <w:rFonts w:ascii="Times New Roman" w:hAnsi="Times New Roman"/>
                <w:sz w:val="16"/>
                <w:szCs w:val="16"/>
              </w:rPr>
            </w:pPr>
            <w:r>
              <w:rPr>
                <w:rFonts w:ascii="Times New Roman" w:hAnsi="Times New Roman"/>
                <w:sz w:val="16"/>
                <w:szCs w:val="16"/>
              </w:rPr>
              <w:t>01</w:t>
            </w:r>
          </w:p>
        </w:tc>
        <w:tc>
          <w:tcPr>
            <w:tcW w:w="425" w:type="dxa"/>
          </w:tcPr>
          <w:p w:rsidR="008231EE" w:rsidRPr="00EA4FCA" w:rsidRDefault="008231EE" w:rsidP="00C83686">
            <w:pPr>
              <w:spacing w:after="0" w:line="240" w:lineRule="auto"/>
              <w:jc w:val="center"/>
              <w:rPr>
                <w:rFonts w:ascii="Times New Roman" w:hAnsi="Times New Roman"/>
                <w:sz w:val="16"/>
                <w:szCs w:val="16"/>
              </w:rPr>
            </w:pPr>
            <w:r>
              <w:rPr>
                <w:rFonts w:ascii="Times New Roman" w:hAnsi="Times New Roman"/>
                <w:sz w:val="16"/>
                <w:szCs w:val="16"/>
              </w:rPr>
              <w:t>04</w:t>
            </w:r>
          </w:p>
        </w:tc>
        <w:tc>
          <w:tcPr>
            <w:tcW w:w="1276" w:type="dxa"/>
          </w:tcPr>
          <w:p w:rsidR="008231EE" w:rsidRDefault="008231EE" w:rsidP="00C83686">
            <w:pPr>
              <w:spacing w:after="0" w:line="240" w:lineRule="auto"/>
              <w:jc w:val="center"/>
              <w:rPr>
                <w:rFonts w:ascii="Times New Roman" w:hAnsi="Times New Roman"/>
                <w:sz w:val="16"/>
                <w:szCs w:val="16"/>
              </w:rPr>
            </w:pPr>
            <w:r>
              <w:rPr>
                <w:rFonts w:ascii="Times New Roman" w:hAnsi="Times New Roman"/>
                <w:sz w:val="16"/>
                <w:szCs w:val="16"/>
              </w:rPr>
              <w:t>01 3 01 75490</w:t>
            </w:r>
          </w:p>
        </w:tc>
        <w:tc>
          <w:tcPr>
            <w:tcW w:w="709" w:type="dxa"/>
          </w:tcPr>
          <w:p w:rsidR="008231EE" w:rsidRDefault="008231EE" w:rsidP="00C83686">
            <w:pPr>
              <w:spacing w:after="0" w:line="240" w:lineRule="auto"/>
              <w:jc w:val="center"/>
              <w:rPr>
                <w:rFonts w:ascii="Times New Roman" w:hAnsi="Times New Roman"/>
                <w:sz w:val="16"/>
                <w:szCs w:val="16"/>
              </w:rPr>
            </w:pPr>
            <w:r>
              <w:rPr>
                <w:rFonts w:ascii="Times New Roman" w:hAnsi="Times New Roman"/>
                <w:sz w:val="16"/>
                <w:szCs w:val="16"/>
              </w:rPr>
              <w:t>129</w:t>
            </w:r>
          </w:p>
        </w:tc>
        <w:tc>
          <w:tcPr>
            <w:tcW w:w="854" w:type="dxa"/>
          </w:tcPr>
          <w:p w:rsidR="008231EE" w:rsidRPr="001E143B" w:rsidRDefault="008231EE" w:rsidP="00C83686">
            <w:pPr>
              <w:spacing w:after="0" w:line="240" w:lineRule="auto"/>
              <w:rPr>
                <w:rFonts w:ascii="Times New Roman" w:hAnsi="Times New Roman"/>
                <w:sz w:val="18"/>
                <w:szCs w:val="18"/>
              </w:rPr>
            </w:pPr>
          </w:p>
        </w:tc>
        <w:tc>
          <w:tcPr>
            <w:tcW w:w="851" w:type="dxa"/>
          </w:tcPr>
          <w:p w:rsidR="008231EE" w:rsidRDefault="008231EE" w:rsidP="00C83686">
            <w:pPr>
              <w:spacing w:after="0" w:line="240" w:lineRule="auto"/>
              <w:jc w:val="center"/>
              <w:rPr>
                <w:rFonts w:ascii="Times New Roman" w:hAnsi="Times New Roman"/>
                <w:sz w:val="16"/>
                <w:szCs w:val="16"/>
              </w:rPr>
            </w:pPr>
          </w:p>
        </w:tc>
        <w:tc>
          <w:tcPr>
            <w:tcW w:w="758" w:type="dxa"/>
          </w:tcPr>
          <w:p w:rsidR="008231EE" w:rsidRPr="00EA4FCA" w:rsidRDefault="008231EE" w:rsidP="00C83686">
            <w:pPr>
              <w:spacing w:after="0" w:line="240" w:lineRule="auto"/>
              <w:jc w:val="center"/>
              <w:rPr>
                <w:rFonts w:ascii="Times New Roman" w:hAnsi="Times New Roman"/>
                <w:sz w:val="16"/>
                <w:szCs w:val="16"/>
              </w:rPr>
            </w:pPr>
            <w:r>
              <w:rPr>
                <w:rFonts w:ascii="Times New Roman" w:hAnsi="Times New Roman"/>
                <w:sz w:val="16"/>
                <w:szCs w:val="16"/>
              </w:rPr>
              <w:t>7,6</w:t>
            </w:r>
          </w:p>
        </w:tc>
        <w:tc>
          <w:tcPr>
            <w:tcW w:w="762" w:type="dxa"/>
          </w:tcPr>
          <w:p w:rsidR="008231EE" w:rsidRPr="00EA4FCA" w:rsidRDefault="008231EE" w:rsidP="00C83686">
            <w:pPr>
              <w:spacing w:after="0" w:line="240" w:lineRule="auto"/>
              <w:jc w:val="center"/>
              <w:rPr>
                <w:rFonts w:ascii="Times New Roman" w:hAnsi="Times New Roman"/>
                <w:sz w:val="16"/>
                <w:szCs w:val="16"/>
              </w:rPr>
            </w:pPr>
          </w:p>
        </w:tc>
        <w:tc>
          <w:tcPr>
            <w:tcW w:w="762" w:type="dxa"/>
          </w:tcPr>
          <w:p w:rsidR="008231EE" w:rsidRPr="00EA4FCA" w:rsidRDefault="008231EE" w:rsidP="00C83686">
            <w:pPr>
              <w:spacing w:after="0" w:line="240" w:lineRule="auto"/>
              <w:jc w:val="center"/>
              <w:rPr>
                <w:rFonts w:ascii="Times New Roman" w:hAnsi="Times New Roman"/>
                <w:sz w:val="16"/>
                <w:szCs w:val="16"/>
              </w:rPr>
            </w:pPr>
          </w:p>
        </w:tc>
        <w:tc>
          <w:tcPr>
            <w:tcW w:w="836" w:type="dxa"/>
            <w:gridSpan w:val="2"/>
          </w:tcPr>
          <w:p w:rsidR="008231EE" w:rsidRPr="00EA4FCA" w:rsidRDefault="008231EE" w:rsidP="00C83686">
            <w:pPr>
              <w:spacing w:after="0" w:line="240" w:lineRule="auto"/>
              <w:jc w:val="center"/>
              <w:rPr>
                <w:rFonts w:ascii="Times New Roman" w:hAnsi="Times New Roman"/>
                <w:sz w:val="16"/>
                <w:szCs w:val="16"/>
              </w:rPr>
            </w:pPr>
          </w:p>
        </w:tc>
      </w:tr>
      <w:tr w:rsidR="008231EE" w:rsidRPr="00EA4FCA" w:rsidTr="00C83686">
        <w:trPr>
          <w:gridAfter w:val="1"/>
          <w:wAfter w:w="12" w:type="dxa"/>
        </w:trPr>
        <w:tc>
          <w:tcPr>
            <w:tcW w:w="443" w:type="dxa"/>
          </w:tcPr>
          <w:p w:rsidR="008231EE" w:rsidRPr="00EA4FCA" w:rsidRDefault="008231EE" w:rsidP="00C83686">
            <w:pPr>
              <w:spacing w:after="0" w:line="240" w:lineRule="auto"/>
              <w:ind w:left="-108" w:right="-115"/>
              <w:jc w:val="center"/>
              <w:rPr>
                <w:rFonts w:ascii="Times New Roman" w:hAnsi="Times New Roman"/>
                <w:sz w:val="16"/>
                <w:szCs w:val="16"/>
              </w:rPr>
            </w:pPr>
          </w:p>
        </w:tc>
        <w:tc>
          <w:tcPr>
            <w:tcW w:w="1225" w:type="dxa"/>
          </w:tcPr>
          <w:p w:rsidR="008231EE" w:rsidRPr="00EA4FCA" w:rsidRDefault="008231EE" w:rsidP="00C83686">
            <w:pPr>
              <w:spacing w:after="0" w:line="240" w:lineRule="auto"/>
              <w:rPr>
                <w:rFonts w:ascii="Times New Roman" w:hAnsi="Times New Roman"/>
                <w:sz w:val="16"/>
                <w:szCs w:val="16"/>
              </w:rPr>
            </w:pPr>
          </w:p>
        </w:tc>
        <w:tc>
          <w:tcPr>
            <w:tcW w:w="4106" w:type="dxa"/>
            <w:vAlign w:val="center"/>
          </w:tcPr>
          <w:p w:rsidR="008231EE" w:rsidRPr="00EA4FCA" w:rsidRDefault="008231EE" w:rsidP="00C83686">
            <w:pPr>
              <w:spacing w:after="0" w:line="240" w:lineRule="auto"/>
              <w:rPr>
                <w:rFonts w:ascii="Times New Roman" w:hAnsi="Times New Roman"/>
                <w:bCs/>
                <w:sz w:val="16"/>
                <w:szCs w:val="16"/>
              </w:rPr>
            </w:pPr>
          </w:p>
        </w:tc>
        <w:tc>
          <w:tcPr>
            <w:tcW w:w="1276" w:type="dxa"/>
          </w:tcPr>
          <w:p w:rsidR="008231EE" w:rsidRPr="00EA4FCA" w:rsidRDefault="008231EE" w:rsidP="00C83686">
            <w:pPr>
              <w:spacing w:after="0" w:line="240" w:lineRule="auto"/>
              <w:rPr>
                <w:rFonts w:ascii="Times New Roman" w:hAnsi="Times New Roman"/>
                <w:sz w:val="16"/>
                <w:szCs w:val="16"/>
              </w:rPr>
            </w:pPr>
          </w:p>
        </w:tc>
        <w:tc>
          <w:tcPr>
            <w:tcW w:w="567" w:type="dxa"/>
          </w:tcPr>
          <w:p w:rsidR="008231EE" w:rsidRPr="00EA4FCA" w:rsidRDefault="008231EE" w:rsidP="00C83686">
            <w:pPr>
              <w:spacing w:after="0" w:line="240" w:lineRule="auto"/>
              <w:jc w:val="center"/>
              <w:rPr>
                <w:rFonts w:ascii="Times New Roman" w:hAnsi="Times New Roman"/>
                <w:sz w:val="16"/>
                <w:szCs w:val="16"/>
              </w:rPr>
            </w:pPr>
            <w:r>
              <w:rPr>
                <w:rFonts w:ascii="Times New Roman" w:hAnsi="Times New Roman"/>
                <w:sz w:val="16"/>
                <w:szCs w:val="16"/>
              </w:rPr>
              <w:t>901</w:t>
            </w:r>
          </w:p>
        </w:tc>
        <w:tc>
          <w:tcPr>
            <w:tcW w:w="567" w:type="dxa"/>
          </w:tcPr>
          <w:p w:rsidR="008231EE" w:rsidRPr="00EA4FCA" w:rsidRDefault="008231EE" w:rsidP="00C83686">
            <w:pPr>
              <w:spacing w:after="0" w:line="240" w:lineRule="auto"/>
              <w:jc w:val="center"/>
              <w:rPr>
                <w:rFonts w:ascii="Times New Roman" w:hAnsi="Times New Roman"/>
                <w:sz w:val="16"/>
                <w:szCs w:val="16"/>
              </w:rPr>
            </w:pPr>
            <w:r>
              <w:rPr>
                <w:rFonts w:ascii="Times New Roman" w:hAnsi="Times New Roman"/>
                <w:sz w:val="16"/>
                <w:szCs w:val="16"/>
              </w:rPr>
              <w:t>01</w:t>
            </w:r>
          </w:p>
        </w:tc>
        <w:tc>
          <w:tcPr>
            <w:tcW w:w="425" w:type="dxa"/>
          </w:tcPr>
          <w:p w:rsidR="008231EE" w:rsidRPr="00EA4FCA" w:rsidRDefault="008231EE" w:rsidP="00C83686">
            <w:pPr>
              <w:spacing w:after="0" w:line="240" w:lineRule="auto"/>
              <w:jc w:val="center"/>
              <w:rPr>
                <w:rFonts w:ascii="Times New Roman" w:hAnsi="Times New Roman"/>
                <w:sz w:val="16"/>
                <w:szCs w:val="16"/>
              </w:rPr>
            </w:pPr>
            <w:r>
              <w:rPr>
                <w:rFonts w:ascii="Times New Roman" w:hAnsi="Times New Roman"/>
                <w:sz w:val="16"/>
                <w:szCs w:val="16"/>
              </w:rPr>
              <w:t>04</w:t>
            </w:r>
          </w:p>
        </w:tc>
        <w:tc>
          <w:tcPr>
            <w:tcW w:w="1276" w:type="dxa"/>
          </w:tcPr>
          <w:p w:rsidR="008231EE" w:rsidRDefault="008231EE" w:rsidP="00C83686">
            <w:pPr>
              <w:spacing w:after="0" w:line="240" w:lineRule="auto"/>
              <w:jc w:val="center"/>
              <w:rPr>
                <w:rFonts w:ascii="Times New Roman" w:hAnsi="Times New Roman"/>
                <w:sz w:val="16"/>
                <w:szCs w:val="16"/>
              </w:rPr>
            </w:pPr>
            <w:r>
              <w:rPr>
                <w:rFonts w:ascii="Times New Roman" w:hAnsi="Times New Roman"/>
                <w:sz w:val="16"/>
                <w:szCs w:val="16"/>
              </w:rPr>
              <w:t>01 3 01 95231</w:t>
            </w:r>
          </w:p>
        </w:tc>
        <w:tc>
          <w:tcPr>
            <w:tcW w:w="709" w:type="dxa"/>
          </w:tcPr>
          <w:p w:rsidR="008231EE" w:rsidRDefault="008231EE" w:rsidP="00C83686">
            <w:pPr>
              <w:spacing w:after="0" w:line="240" w:lineRule="auto"/>
              <w:jc w:val="center"/>
              <w:rPr>
                <w:rFonts w:ascii="Times New Roman" w:hAnsi="Times New Roman"/>
                <w:sz w:val="16"/>
                <w:szCs w:val="16"/>
              </w:rPr>
            </w:pPr>
            <w:r>
              <w:rPr>
                <w:rFonts w:ascii="Times New Roman" w:hAnsi="Times New Roman"/>
                <w:sz w:val="16"/>
                <w:szCs w:val="16"/>
              </w:rPr>
              <w:t>129</w:t>
            </w:r>
          </w:p>
        </w:tc>
        <w:tc>
          <w:tcPr>
            <w:tcW w:w="854" w:type="dxa"/>
          </w:tcPr>
          <w:p w:rsidR="008231EE" w:rsidRPr="001E143B" w:rsidRDefault="008231EE" w:rsidP="00C83686">
            <w:pPr>
              <w:spacing w:after="0" w:line="240" w:lineRule="auto"/>
              <w:rPr>
                <w:rFonts w:ascii="Times New Roman" w:hAnsi="Times New Roman"/>
                <w:sz w:val="18"/>
                <w:szCs w:val="18"/>
              </w:rPr>
            </w:pPr>
          </w:p>
        </w:tc>
        <w:tc>
          <w:tcPr>
            <w:tcW w:w="851" w:type="dxa"/>
          </w:tcPr>
          <w:p w:rsidR="008231EE" w:rsidRDefault="008231EE" w:rsidP="00C83686">
            <w:pPr>
              <w:spacing w:after="0" w:line="240" w:lineRule="auto"/>
              <w:jc w:val="center"/>
              <w:rPr>
                <w:rFonts w:ascii="Times New Roman" w:hAnsi="Times New Roman"/>
                <w:sz w:val="16"/>
                <w:szCs w:val="16"/>
              </w:rPr>
            </w:pPr>
          </w:p>
        </w:tc>
        <w:tc>
          <w:tcPr>
            <w:tcW w:w="758" w:type="dxa"/>
          </w:tcPr>
          <w:p w:rsidR="008231EE" w:rsidRDefault="008231EE" w:rsidP="00C83686">
            <w:pPr>
              <w:spacing w:after="0" w:line="240" w:lineRule="auto"/>
              <w:jc w:val="center"/>
              <w:rPr>
                <w:rFonts w:ascii="Times New Roman" w:hAnsi="Times New Roman"/>
                <w:sz w:val="16"/>
                <w:szCs w:val="16"/>
              </w:rPr>
            </w:pPr>
            <w:r>
              <w:rPr>
                <w:rFonts w:ascii="Times New Roman" w:hAnsi="Times New Roman"/>
                <w:sz w:val="16"/>
                <w:szCs w:val="16"/>
              </w:rPr>
              <w:t>130,0</w:t>
            </w:r>
          </w:p>
        </w:tc>
        <w:tc>
          <w:tcPr>
            <w:tcW w:w="762" w:type="dxa"/>
          </w:tcPr>
          <w:p w:rsidR="008231EE" w:rsidRPr="00EA4FCA" w:rsidRDefault="008231EE" w:rsidP="00C83686">
            <w:pPr>
              <w:spacing w:after="0" w:line="240" w:lineRule="auto"/>
              <w:jc w:val="center"/>
              <w:rPr>
                <w:rFonts w:ascii="Times New Roman" w:hAnsi="Times New Roman"/>
                <w:sz w:val="16"/>
                <w:szCs w:val="16"/>
              </w:rPr>
            </w:pPr>
          </w:p>
        </w:tc>
        <w:tc>
          <w:tcPr>
            <w:tcW w:w="762" w:type="dxa"/>
          </w:tcPr>
          <w:p w:rsidR="008231EE" w:rsidRPr="00EA4FCA" w:rsidRDefault="008231EE" w:rsidP="00C83686">
            <w:pPr>
              <w:spacing w:after="0" w:line="240" w:lineRule="auto"/>
              <w:jc w:val="center"/>
              <w:rPr>
                <w:rFonts w:ascii="Times New Roman" w:hAnsi="Times New Roman"/>
                <w:sz w:val="16"/>
                <w:szCs w:val="16"/>
              </w:rPr>
            </w:pPr>
          </w:p>
        </w:tc>
        <w:tc>
          <w:tcPr>
            <w:tcW w:w="836" w:type="dxa"/>
            <w:gridSpan w:val="2"/>
          </w:tcPr>
          <w:p w:rsidR="008231EE" w:rsidRPr="00EA4FCA" w:rsidRDefault="008231EE" w:rsidP="00C83686">
            <w:pPr>
              <w:spacing w:after="0" w:line="240" w:lineRule="auto"/>
              <w:jc w:val="center"/>
              <w:rPr>
                <w:rFonts w:ascii="Times New Roman" w:hAnsi="Times New Roman"/>
                <w:sz w:val="16"/>
                <w:szCs w:val="16"/>
              </w:rPr>
            </w:pPr>
          </w:p>
        </w:tc>
      </w:tr>
    </w:tbl>
    <w:p w:rsidR="008231EE" w:rsidRDefault="008231EE" w:rsidP="008231EE">
      <w:pPr>
        <w:jc w:val="right"/>
        <w:rPr>
          <w:rFonts w:ascii="Times New Roman" w:hAnsi="Times New Roman"/>
        </w:rPr>
      </w:pPr>
    </w:p>
    <w:p w:rsidR="008231EE" w:rsidRDefault="008231EE" w:rsidP="008231EE">
      <w:pPr>
        <w:rPr>
          <w:rFonts w:ascii="Times New Roman" w:hAnsi="Times New Roman"/>
          <w:sz w:val="18"/>
          <w:szCs w:val="18"/>
        </w:rPr>
      </w:pPr>
    </w:p>
    <w:p w:rsidR="008231EE" w:rsidRPr="004F4A04" w:rsidRDefault="008231EE" w:rsidP="008231EE">
      <w:pPr>
        <w:spacing w:after="0" w:line="240" w:lineRule="auto"/>
        <w:ind w:firstLine="567"/>
        <w:jc w:val="both"/>
        <w:rPr>
          <w:rFonts w:ascii="Times New Roman" w:eastAsia="Times New Roman" w:hAnsi="Times New Roman"/>
          <w:color w:val="000000"/>
          <w:lang w:eastAsia="ru-RU"/>
        </w:rPr>
      </w:pPr>
      <w:r w:rsidRPr="004F4A04">
        <w:rPr>
          <w:rFonts w:ascii="Times New Roman" w:eastAsia="Times New Roman" w:hAnsi="Times New Roman"/>
          <w:color w:val="000000"/>
          <w:lang w:eastAsia="ru-RU"/>
        </w:rPr>
        <w:t> </w:t>
      </w:r>
    </w:p>
    <w:p w:rsidR="008231EE" w:rsidRDefault="008231EE" w:rsidP="008231EE">
      <w:pPr>
        <w:spacing w:after="0" w:line="240" w:lineRule="auto"/>
        <w:ind w:firstLine="567"/>
        <w:jc w:val="both"/>
        <w:rPr>
          <w:rFonts w:ascii="Times New Roman" w:eastAsia="Times New Roman" w:hAnsi="Times New Roman"/>
          <w:color w:val="000000"/>
          <w:lang w:eastAsia="ru-RU"/>
        </w:rPr>
      </w:pPr>
    </w:p>
    <w:p w:rsidR="008231EE" w:rsidRDefault="008231EE" w:rsidP="008231EE">
      <w:pPr>
        <w:spacing w:after="0" w:line="240" w:lineRule="auto"/>
        <w:ind w:firstLine="567"/>
        <w:jc w:val="both"/>
        <w:rPr>
          <w:rFonts w:ascii="Times New Roman" w:eastAsia="Times New Roman" w:hAnsi="Times New Roman"/>
          <w:color w:val="000000"/>
          <w:lang w:eastAsia="ru-RU"/>
        </w:rPr>
      </w:pPr>
    </w:p>
    <w:p w:rsidR="008231EE" w:rsidRDefault="008231EE" w:rsidP="008231EE">
      <w:pPr>
        <w:spacing w:after="0" w:line="240" w:lineRule="auto"/>
        <w:ind w:firstLine="567"/>
        <w:jc w:val="both"/>
        <w:rPr>
          <w:rFonts w:ascii="Times New Roman" w:eastAsia="Times New Roman" w:hAnsi="Times New Roman"/>
          <w:color w:val="000000"/>
          <w:lang w:eastAsia="ru-RU"/>
        </w:rPr>
      </w:pPr>
    </w:p>
    <w:p w:rsidR="008231EE" w:rsidRDefault="008231EE" w:rsidP="008231EE">
      <w:pPr>
        <w:spacing w:after="0" w:line="240" w:lineRule="auto"/>
        <w:ind w:firstLine="567"/>
        <w:jc w:val="both"/>
        <w:rPr>
          <w:rFonts w:ascii="Times New Roman" w:eastAsia="Times New Roman" w:hAnsi="Times New Roman"/>
          <w:color w:val="000000"/>
          <w:lang w:eastAsia="ru-RU"/>
        </w:rPr>
      </w:pPr>
    </w:p>
    <w:p w:rsidR="008231EE" w:rsidRDefault="008231EE" w:rsidP="008231EE">
      <w:pPr>
        <w:spacing w:after="0" w:line="240" w:lineRule="auto"/>
        <w:ind w:firstLine="567"/>
        <w:jc w:val="both"/>
        <w:rPr>
          <w:rFonts w:ascii="Times New Roman" w:eastAsia="Times New Roman" w:hAnsi="Times New Roman"/>
          <w:color w:val="000000"/>
          <w:lang w:eastAsia="ru-RU"/>
        </w:rPr>
      </w:pPr>
    </w:p>
    <w:p w:rsidR="008231EE" w:rsidRDefault="008231EE" w:rsidP="008231EE">
      <w:pPr>
        <w:spacing w:after="0" w:line="240" w:lineRule="auto"/>
        <w:ind w:firstLine="567"/>
        <w:jc w:val="both"/>
        <w:rPr>
          <w:rFonts w:ascii="Times New Roman" w:eastAsia="Times New Roman" w:hAnsi="Times New Roman"/>
          <w:color w:val="000000"/>
          <w:lang w:eastAsia="ru-RU"/>
        </w:rPr>
      </w:pPr>
    </w:p>
    <w:p w:rsidR="008231EE" w:rsidRDefault="008231EE" w:rsidP="008231EE">
      <w:pPr>
        <w:spacing w:after="0" w:line="240" w:lineRule="auto"/>
        <w:ind w:firstLine="567"/>
        <w:jc w:val="both"/>
        <w:rPr>
          <w:rFonts w:ascii="Times New Roman" w:eastAsia="Times New Roman" w:hAnsi="Times New Roman"/>
          <w:color w:val="000000"/>
          <w:lang w:eastAsia="ru-RU"/>
        </w:rPr>
      </w:pPr>
    </w:p>
    <w:p w:rsidR="008231EE" w:rsidRDefault="008231EE" w:rsidP="008231EE">
      <w:pPr>
        <w:spacing w:after="0" w:line="240" w:lineRule="auto"/>
        <w:ind w:firstLine="567"/>
        <w:jc w:val="both"/>
        <w:rPr>
          <w:rFonts w:ascii="Times New Roman" w:eastAsia="Times New Roman" w:hAnsi="Times New Roman"/>
          <w:color w:val="000000"/>
          <w:lang w:eastAsia="ru-RU"/>
        </w:rPr>
      </w:pPr>
    </w:p>
    <w:p w:rsidR="008231EE" w:rsidRDefault="008231EE" w:rsidP="008231EE">
      <w:pPr>
        <w:spacing w:after="0" w:line="240" w:lineRule="auto"/>
        <w:ind w:firstLine="567"/>
        <w:jc w:val="both"/>
        <w:rPr>
          <w:rFonts w:ascii="Times New Roman" w:eastAsia="Times New Roman" w:hAnsi="Times New Roman"/>
          <w:color w:val="000000"/>
          <w:lang w:eastAsia="ru-RU"/>
        </w:rPr>
      </w:pPr>
    </w:p>
    <w:p w:rsidR="008231EE" w:rsidRDefault="008231EE" w:rsidP="008231EE">
      <w:pPr>
        <w:spacing w:after="0" w:line="240" w:lineRule="auto"/>
        <w:ind w:firstLine="567"/>
        <w:jc w:val="both"/>
        <w:rPr>
          <w:rFonts w:ascii="Times New Roman" w:eastAsia="Times New Roman" w:hAnsi="Times New Roman"/>
          <w:color w:val="000000"/>
          <w:lang w:eastAsia="ru-RU"/>
        </w:rPr>
      </w:pPr>
    </w:p>
    <w:p w:rsidR="008231EE" w:rsidRDefault="008231EE" w:rsidP="008231EE">
      <w:pPr>
        <w:spacing w:after="0" w:line="240" w:lineRule="auto"/>
        <w:ind w:firstLine="567"/>
        <w:jc w:val="both"/>
        <w:rPr>
          <w:rFonts w:ascii="Times New Roman" w:eastAsia="Times New Roman" w:hAnsi="Times New Roman"/>
          <w:color w:val="000000"/>
          <w:lang w:eastAsia="ru-RU"/>
        </w:rPr>
      </w:pPr>
    </w:p>
    <w:p w:rsidR="008231EE" w:rsidRDefault="008231EE" w:rsidP="008231EE">
      <w:pPr>
        <w:spacing w:after="0" w:line="240" w:lineRule="auto"/>
        <w:ind w:firstLine="567"/>
        <w:jc w:val="both"/>
        <w:rPr>
          <w:rFonts w:ascii="Times New Roman" w:eastAsia="Times New Roman" w:hAnsi="Times New Roman"/>
          <w:color w:val="000000"/>
          <w:lang w:eastAsia="ru-RU"/>
        </w:rPr>
      </w:pPr>
    </w:p>
    <w:p w:rsidR="008231EE" w:rsidRDefault="008231EE" w:rsidP="008231EE">
      <w:pPr>
        <w:spacing w:after="0" w:line="240" w:lineRule="auto"/>
        <w:ind w:firstLine="567"/>
        <w:jc w:val="both"/>
        <w:rPr>
          <w:rFonts w:ascii="Times New Roman" w:eastAsia="Times New Roman" w:hAnsi="Times New Roman"/>
          <w:color w:val="000000"/>
          <w:lang w:eastAsia="ru-RU"/>
        </w:rPr>
      </w:pPr>
    </w:p>
    <w:p w:rsidR="008231EE" w:rsidRPr="001E143B" w:rsidRDefault="008231EE" w:rsidP="008231EE">
      <w:pPr>
        <w:spacing w:after="0" w:line="240" w:lineRule="auto"/>
        <w:rPr>
          <w:rFonts w:ascii="Times New Roman" w:eastAsia="Times New Roman" w:hAnsi="Times New Roman"/>
          <w:color w:val="000000"/>
          <w:lang w:eastAsia="ru-RU"/>
        </w:rPr>
      </w:pPr>
      <w:bookmarkStart w:id="10" w:name="P1708"/>
      <w:bookmarkEnd w:id="10"/>
      <w:r w:rsidRPr="004F4A04">
        <w:rPr>
          <w:rFonts w:ascii="Times New Roman" w:eastAsia="Times New Roman" w:hAnsi="Times New Roman"/>
          <w:color w:val="000000"/>
          <w:lang w:eastAsia="ru-RU"/>
        </w:rPr>
        <w:t xml:space="preserve">                                                                                                                                                                           </w:t>
      </w:r>
      <w:r>
        <w:rPr>
          <w:rFonts w:ascii="Times New Roman" w:eastAsia="Times New Roman" w:hAnsi="Times New Roman"/>
          <w:color w:val="000000"/>
          <w:lang w:eastAsia="ru-RU"/>
        </w:rPr>
        <w:t xml:space="preserve">                               </w:t>
      </w:r>
    </w:p>
    <w:p w:rsidR="008231EE" w:rsidRDefault="008231EE" w:rsidP="008231EE">
      <w:pPr>
        <w:pStyle w:val="ConsPlusNormal"/>
        <w:ind w:firstLine="540"/>
        <w:jc w:val="both"/>
        <w:rPr>
          <w:rFonts w:ascii="Times New Roman" w:hAnsi="Times New Roman" w:cs="Times New Roman"/>
        </w:rPr>
      </w:pPr>
    </w:p>
    <w:p w:rsidR="008231EE" w:rsidRPr="004F4A04" w:rsidRDefault="008231EE" w:rsidP="008231EE">
      <w:pPr>
        <w:pStyle w:val="ConsPlusNormal"/>
        <w:jc w:val="right"/>
        <w:outlineLvl w:val="0"/>
        <w:rPr>
          <w:rFonts w:ascii="Times New Roman" w:hAnsi="Times New Roman" w:cs="Times New Roman"/>
        </w:rPr>
      </w:pPr>
      <w:r>
        <w:rPr>
          <w:rFonts w:ascii="Times New Roman" w:hAnsi="Times New Roman" w:cs="Times New Roman"/>
        </w:rPr>
        <w:t>Приложение № 9</w:t>
      </w:r>
      <w:r w:rsidRPr="004F4A04">
        <w:rPr>
          <w:rFonts w:ascii="Times New Roman" w:hAnsi="Times New Roman" w:cs="Times New Roman"/>
        </w:rPr>
        <w:t>.</w:t>
      </w:r>
      <w:r>
        <w:rPr>
          <w:rFonts w:ascii="Times New Roman" w:hAnsi="Times New Roman" w:cs="Times New Roman"/>
        </w:rPr>
        <w:t>1</w:t>
      </w:r>
    </w:p>
    <w:p w:rsidR="008231EE" w:rsidRPr="004F4A04" w:rsidRDefault="008231EE" w:rsidP="008231EE">
      <w:pPr>
        <w:spacing w:after="0" w:line="240" w:lineRule="auto"/>
        <w:ind w:firstLine="567"/>
        <w:jc w:val="right"/>
        <w:rPr>
          <w:rFonts w:ascii="Times New Roman" w:eastAsia="Times New Roman" w:hAnsi="Times New Roman"/>
          <w:color w:val="000000"/>
          <w:lang w:eastAsia="ru-RU"/>
        </w:rPr>
      </w:pPr>
      <w:r w:rsidRPr="004F4A04">
        <w:rPr>
          <w:rFonts w:ascii="Times New Roman" w:eastAsia="Times New Roman" w:hAnsi="Times New Roman"/>
          <w:color w:val="000000"/>
          <w:lang w:eastAsia="ru-RU"/>
        </w:rPr>
        <w:t>к муниципальной программе</w:t>
      </w:r>
    </w:p>
    <w:p w:rsidR="008231EE" w:rsidRPr="004F4A04" w:rsidRDefault="008231EE" w:rsidP="008231EE">
      <w:pPr>
        <w:spacing w:after="0" w:line="240" w:lineRule="auto"/>
        <w:ind w:firstLine="567"/>
        <w:jc w:val="right"/>
        <w:rPr>
          <w:rFonts w:ascii="Times New Roman" w:eastAsia="Times New Roman" w:hAnsi="Times New Roman"/>
          <w:color w:val="000000"/>
          <w:lang w:eastAsia="ru-RU"/>
        </w:rPr>
      </w:pPr>
      <w:r w:rsidRPr="004F4A04">
        <w:rPr>
          <w:rFonts w:ascii="Times New Roman" w:eastAsia="Times New Roman" w:hAnsi="Times New Roman"/>
          <w:color w:val="000000"/>
          <w:lang w:eastAsia="ru-RU"/>
        </w:rPr>
        <w:t xml:space="preserve">«Развитие </w:t>
      </w:r>
      <w:r>
        <w:rPr>
          <w:rFonts w:ascii="Times New Roman" w:eastAsia="Times New Roman" w:hAnsi="Times New Roman"/>
          <w:color w:val="000000"/>
          <w:lang w:eastAsia="ru-RU"/>
        </w:rPr>
        <w:t>Царевщинского</w:t>
      </w:r>
      <w:r w:rsidRPr="004F4A04">
        <w:rPr>
          <w:rFonts w:ascii="Times New Roman" w:eastAsia="Times New Roman" w:hAnsi="Times New Roman"/>
          <w:color w:val="000000"/>
          <w:lang w:eastAsia="ru-RU"/>
        </w:rPr>
        <w:t xml:space="preserve"> сельсовета  Мокшанского района </w:t>
      </w:r>
    </w:p>
    <w:p w:rsidR="008231EE" w:rsidRPr="004F4A04" w:rsidRDefault="008231EE" w:rsidP="008231EE">
      <w:pPr>
        <w:spacing w:after="0" w:line="240" w:lineRule="auto"/>
        <w:ind w:firstLine="567"/>
        <w:jc w:val="right"/>
        <w:rPr>
          <w:rFonts w:ascii="Times New Roman" w:eastAsia="Times New Roman" w:hAnsi="Times New Roman"/>
          <w:color w:val="000000"/>
          <w:lang w:eastAsia="ru-RU"/>
        </w:rPr>
      </w:pPr>
      <w:r w:rsidRPr="004F4A04">
        <w:rPr>
          <w:rFonts w:ascii="Times New Roman" w:eastAsia="Times New Roman" w:hAnsi="Times New Roman"/>
          <w:color w:val="000000"/>
          <w:lang w:eastAsia="ru-RU"/>
        </w:rPr>
        <w:t>Пензенской области</w:t>
      </w:r>
      <w:r>
        <w:rPr>
          <w:rFonts w:ascii="Times New Roman" w:eastAsia="Times New Roman" w:hAnsi="Times New Roman"/>
          <w:color w:val="000000"/>
          <w:lang w:eastAsia="ru-RU"/>
        </w:rPr>
        <w:t xml:space="preserve"> </w:t>
      </w:r>
      <w:r w:rsidRPr="004F4A04">
        <w:rPr>
          <w:rFonts w:ascii="Times New Roman" w:eastAsia="Times New Roman" w:hAnsi="Times New Roman"/>
          <w:color w:val="000000"/>
          <w:lang w:eastAsia="ru-RU"/>
        </w:rPr>
        <w:t>на 2014-202</w:t>
      </w:r>
      <w:r>
        <w:rPr>
          <w:rFonts w:ascii="Times New Roman" w:eastAsia="Times New Roman" w:hAnsi="Times New Roman"/>
          <w:color w:val="000000"/>
          <w:lang w:eastAsia="ru-RU"/>
        </w:rPr>
        <w:t>7</w:t>
      </w:r>
      <w:r w:rsidRPr="004F4A04">
        <w:rPr>
          <w:rFonts w:ascii="Times New Roman" w:eastAsia="Times New Roman" w:hAnsi="Times New Roman"/>
          <w:color w:val="000000"/>
          <w:lang w:eastAsia="ru-RU"/>
        </w:rPr>
        <w:t xml:space="preserve"> годы»</w:t>
      </w:r>
    </w:p>
    <w:tbl>
      <w:tblPr>
        <w:tblW w:w="16079" w:type="dxa"/>
        <w:tblLayout w:type="fixed"/>
        <w:tblLook w:val="0000" w:firstRow="0" w:lastRow="0" w:firstColumn="0" w:lastColumn="0" w:noHBand="0" w:noVBand="0"/>
      </w:tblPr>
      <w:tblGrid>
        <w:gridCol w:w="749"/>
        <w:gridCol w:w="3596"/>
        <w:gridCol w:w="274"/>
        <w:gridCol w:w="6"/>
        <w:gridCol w:w="142"/>
        <w:gridCol w:w="1276"/>
        <w:gridCol w:w="142"/>
        <w:gridCol w:w="708"/>
        <w:gridCol w:w="936"/>
        <w:gridCol w:w="57"/>
        <w:gridCol w:w="1350"/>
        <w:gridCol w:w="1220"/>
        <w:gridCol w:w="59"/>
        <w:gridCol w:w="1231"/>
        <w:gridCol w:w="44"/>
        <w:gridCol w:w="917"/>
        <w:gridCol w:w="47"/>
        <w:gridCol w:w="32"/>
        <w:gridCol w:w="1683"/>
        <w:gridCol w:w="1090"/>
        <w:gridCol w:w="474"/>
        <w:gridCol w:w="46"/>
      </w:tblGrid>
      <w:tr w:rsidR="008231EE" w:rsidRPr="00EA4FCA" w:rsidTr="00C83686">
        <w:trPr>
          <w:gridAfter w:val="1"/>
          <w:wAfter w:w="46" w:type="dxa"/>
          <w:trHeight w:val="315"/>
        </w:trPr>
        <w:tc>
          <w:tcPr>
            <w:tcW w:w="16033" w:type="dxa"/>
            <w:gridSpan w:val="21"/>
            <w:tcBorders>
              <w:top w:val="nil"/>
              <w:left w:val="nil"/>
              <w:bottom w:val="nil"/>
              <w:right w:val="nil"/>
            </w:tcBorders>
            <w:shd w:val="clear" w:color="auto" w:fill="auto"/>
            <w:noWrap/>
            <w:vAlign w:val="bottom"/>
          </w:tcPr>
          <w:p w:rsidR="008231EE" w:rsidRPr="00EA4FCA" w:rsidRDefault="008231EE" w:rsidP="00C83686">
            <w:pPr>
              <w:spacing w:after="0" w:line="240" w:lineRule="auto"/>
              <w:jc w:val="center"/>
              <w:rPr>
                <w:rFonts w:ascii="Times New Roman" w:hAnsi="Times New Roman"/>
                <w:b/>
                <w:bCs/>
                <w:sz w:val="16"/>
                <w:szCs w:val="16"/>
              </w:rPr>
            </w:pPr>
          </w:p>
          <w:p w:rsidR="008231EE" w:rsidRPr="00EA4FCA" w:rsidRDefault="008231EE" w:rsidP="00C83686">
            <w:pPr>
              <w:spacing w:after="0" w:line="240" w:lineRule="auto"/>
              <w:jc w:val="center"/>
              <w:rPr>
                <w:rFonts w:ascii="Times New Roman" w:hAnsi="Times New Roman"/>
                <w:b/>
                <w:bCs/>
                <w:sz w:val="24"/>
                <w:szCs w:val="24"/>
              </w:rPr>
            </w:pPr>
            <w:r w:rsidRPr="00EA4FCA">
              <w:rPr>
                <w:rFonts w:ascii="Times New Roman" w:hAnsi="Times New Roman"/>
                <w:b/>
                <w:bCs/>
                <w:sz w:val="24"/>
                <w:szCs w:val="24"/>
              </w:rPr>
              <w:t xml:space="preserve">ПЕРЕЧЕНЬ </w:t>
            </w:r>
          </w:p>
          <w:p w:rsidR="008231EE" w:rsidRPr="00EA4FCA" w:rsidRDefault="008231EE" w:rsidP="00C83686">
            <w:pPr>
              <w:spacing w:after="0" w:line="240" w:lineRule="auto"/>
              <w:jc w:val="center"/>
              <w:rPr>
                <w:rFonts w:ascii="Times New Roman" w:hAnsi="Times New Roman"/>
                <w:b/>
                <w:bCs/>
                <w:sz w:val="24"/>
                <w:szCs w:val="24"/>
              </w:rPr>
            </w:pPr>
            <w:r w:rsidRPr="00EA4FCA">
              <w:rPr>
                <w:rFonts w:ascii="Times New Roman" w:hAnsi="Times New Roman"/>
                <w:b/>
                <w:bCs/>
                <w:sz w:val="24"/>
                <w:szCs w:val="24"/>
              </w:rPr>
              <w:lastRenderedPageBreak/>
              <w:t xml:space="preserve">Основных мероприятий, мероприятий муниципальной программы Царевщинского сельсовета </w:t>
            </w:r>
          </w:p>
        </w:tc>
      </w:tr>
      <w:tr w:rsidR="008231EE" w:rsidRPr="00EA4FCA" w:rsidTr="00C83686">
        <w:trPr>
          <w:gridAfter w:val="1"/>
          <w:wAfter w:w="46" w:type="dxa"/>
          <w:trHeight w:val="345"/>
        </w:trPr>
        <w:tc>
          <w:tcPr>
            <w:tcW w:w="16033" w:type="dxa"/>
            <w:gridSpan w:val="21"/>
            <w:tcBorders>
              <w:top w:val="nil"/>
              <w:left w:val="nil"/>
              <w:bottom w:val="nil"/>
              <w:right w:val="nil"/>
            </w:tcBorders>
            <w:shd w:val="clear" w:color="auto" w:fill="auto"/>
            <w:vAlign w:val="bottom"/>
          </w:tcPr>
          <w:p w:rsidR="008231EE" w:rsidRPr="00EA4FCA" w:rsidRDefault="008231EE" w:rsidP="00C83686">
            <w:pPr>
              <w:spacing w:after="0" w:line="240" w:lineRule="auto"/>
              <w:jc w:val="center"/>
              <w:rPr>
                <w:rFonts w:ascii="Times New Roman" w:hAnsi="Times New Roman"/>
                <w:b/>
                <w:bCs/>
                <w:sz w:val="24"/>
                <w:szCs w:val="24"/>
              </w:rPr>
            </w:pPr>
            <w:r w:rsidRPr="00EA4FCA">
              <w:rPr>
                <w:rFonts w:ascii="Times New Roman" w:hAnsi="Times New Roman"/>
                <w:b/>
                <w:bCs/>
                <w:sz w:val="24"/>
                <w:szCs w:val="24"/>
              </w:rPr>
              <w:lastRenderedPageBreak/>
              <w:t xml:space="preserve"> «Развитие Царевщинского сельсовета Мокшанского района Пензенской области на 2014-2027 годы»  </w:t>
            </w:r>
          </w:p>
          <w:p w:rsidR="008231EE" w:rsidRPr="00EA4FCA" w:rsidRDefault="008231EE" w:rsidP="00C83686">
            <w:pPr>
              <w:spacing w:after="0" w:line="240" w:lineRule="auto"/>
              <w:jc w:val="center"/>
              <w:rPr>
                <w:rFonts w:ascii="Times New Roman" w:hAnsi="Times New Roman"/>
                <w:b/>
                <w:bCs/>
                <w:sz w:val="24"/>
                <w:szCs w:val="24"/>
              </w:rPr>
            </w:pPr>
          </w:p>
        </w:tc>
      </w:tr>
      <w:tr w:rsidR="008231EE" w:rsidRPr="00EA4FCA" w:rsidTr="00C83686">
        <w:trPr>
          <w:trHeight w:val="240"/>
        </w:trPr>
        <w:tc>
          <w:tcPr>
            <w:tcW w:w="749" w:type="dxa"/>
            <w:tcBorders>
              <w:top w:val="nil"/>
              <w:left w:val="nil"/>
              <w:bottom w:val="nil"/>
              <w:right w:val="nil"/>
            </w:tcBorders>
            <w:shd w:val="clear" w:color="auto" w:fill="auto"/>
            <w:noWrap/>
            <w:vAlign w:val="bottom"/>
          </w:tcPr>
          <w:p w:rsidR="008231EE" w:rsidRPr="00EA4FCA" w:rsidRDefault="008231EE" w:rsidP="00C83686">
            <w:pPr>
              <w:spacing w:after="0" w:line="240" w:lineRule="auto"/>
              <w:jc w:val="center"/>
              <w:rPr>
                <w:rFonts w:ascii="Times New Roman" w:hAnsi="Times New Roman"/>
                <w:sz w:val="18"/>
                <w:szCs w:val="18"/>
              </w:rPr>
            </w:pPr>
          </w:p>
        </w:tc>
        <w:tc>
          <w:tcPr>
            <w:tcW w:w="3596" w:type="dxa"/>
            <w:tcBorders>
              <w:top w:val="nil"/>
              <w:left w:val="nil"/>
              <w:bottom w:val="nil"/>
              <w:right w:val="nil"/>
            </w:tcBorders>
            <w:shd w:val="clear" w:color="auto" w:fill="auto"/>
            <w:noWrap/>
            <w:vAlign w:val="bottom"/>
          </w:tcPr>
          <w:p w:rsidR="008231EE" w:rsidRPr="00EA4FCA" w:rsidRDefault="008231EE" w:rsidP="00C83686">
            <w:pPr>
              <w:spacing w:after="0" w:line="240" w:lineRule="auto"/>
              <w:rPr>
                <w:rFonts w:ascii="Times New Roman" w:hAnsi="Times New Roman"/>
                <w:sz w:val="18"/>
                <w:szCs w:val="18"/>
              </w:rPr>
            </w:pPr>
          </w:p>
        </w:tc>
        <w:tc>
          <w:tcPr>
            <w:tcW w:w="1698" w:type="dxa"/>
            <w:gridSpan w:val="4"/>
            <w:tcBorders>
              <w:top w:val="nil"/>
              <w:left w:val="nil"/>
              <w:bottom w:val="nil"/>
              <w:right w:val="nil"/>
            </w:tcBorders>
            <w:shd w:val="clear" w:color="auto" w:fill="auto"/>
            <w:noWrap/>
            <w:vAlign w:val="bottom"/>
          </w:tcPr>
          <w:p w:rsidR="008231EE" w:rsidRPr="00EA4FCA" w:rsidRDefault="008231EE" w:rsidP="00C83686">
            <w:pPr>
              <w:spacing w:after="0" w:line="240" w:lineRule="auto"/>
              <w:rPr>
                <w:rFonts w:ascii="Times New Roman" w:hAnsi="Times New Roman"/>
                <w:sz w:val="18"/>
                <w:szCs w:val="18"/>
              </w:rPr>
            </w:pPr>
          </w:p>
        </w:tc>
        <w:tc>
          <w:tcPr>
            <w:tcW w:w="850" w:type="dxa"/>
            <w:gridSpan w:val="2"/>
            <w:tcBorders>
              <w:top w:val="nil"/>
              <w:left w:val="nil"/>
              <w:bottom w:val="nil"/>
              <w:right w:val="nil"/>
            </w:tcBorders>
            <w:shd w:val="clear" w:color="auto" w:fill="auto"/>
            <w:noWrap/>
            <w:vAlign w:val="bottom"/>
          </w:tcPr>
          <w:p w:rsidR="008231EE" w:rsidRPr="00EA4FCA" w:rsidRDefault="008231EE" w:rsidP="00C83686">
            <w:pPr>
              <w:spacing w:after="0" w:line="240" w:lineRule="auto"/>
              <w:jc w:val="center"/>
              <w:rPr>
                <w:rFonts w:ascii="Times New Roman" w:hAnsi="Times New Roman"/>
                <w:sz w:val="18"/>
                <w:szCs w:val="18"/>
              </w:rPr>
            </w:pPr>
          </w:p>
        </w:tc>
        <w:tc>
          <w:tcPr>
            <w:tcW w:w="936" w:type="dxa"/>
            <w:tcBorders>
              <w:top w:val="nil"/>
              <w:left w:val="nil"/>
              <w:bottom w:val="nil"/>
              <w:right w:val="nil"/>
            </w:tcBorders>
            <w:shd w:val="clear" w:color="auto" w:fill="auto"/>
            <w:noWrap/>
            <w:vAlign w:val="bottom"/>
          </w:tcPr>
          <w:p w:rsidR="008231EE" w:rsidRPr="00EA4FCA" w:rsidRDefault="008231EE" w:rsidP="00C83686">
            <w:pPr>
              <w:spacing w:after="0" w:line="240" w:lineRule="auto"/>
              <w:jc w:val="center"/>
              <w:rPr>
                <w:rFonts w:ascii="Times New Roman" w:hAnsi="Times New Roman"/>
                <w:sz w:val="18"/>
                <w:szCs w:val="18"/>
              </w:rPr>
            </w:pPr>
          </w:p>
        </w:tc>
        <w:tc>
          <w:tcPr>
            <w:tcW w:w="1407" w:type="dxa"/>
            <w:gridSpan w:val="2"/>
            <w:tcBorders>
              <w:top w:val="nil"/>
              <w:left w:val="nil"/>
              <w:bottom w:val="nil"/>
              <w:right w:val="nil"/>
            </w:tcBorders>
            <w:shd w:val="clear" w:color="auto" w:fill="auto"/>
            <w:noWrap/>
            <w:vAlign w:val="bottom"/>
          </w:tcPr>
          <w:p w:rsidR="008231EE" w:rsidRPr="00EA4FCA" w:rsidRDefault="008231EE" w:rsidP="00C83686">
            <w:pPr>
              <w:spacing w:after="0" w:line="240" w:lineRule="auto"/>
              <w:jc w:val="center"/>
              <w:rPr>
                <w:rFonts w:ascii="Times New Roman" w:hAnsi="Times New Roman"/>
                <w:sz w:val="18"/>
                <w:szCs w:val="18"/>
              </w:rPr>
            </w:pPr>
          </w:p>
        </w:tc>
        <w:tc>
          <w:tcPr>
            <w:tcW w:w="1220" w:type="dxa"/>
            <w:tcBorders>
              <w:top w:val="nil"/>
              <w:left w:val="nil"/>
              <w:bottom w:val="nil"/>
              <w:right w:val="nil"/>
            </w:tcBorders>
            <w:shd w:val="clear" w:color="auto" w:fill="auto"/>
            <w:noWrap/>
            <w:vAlign w:val="bottom"/>
          </w:tcPr>
          <w:p w:rsidR="008231EE" w:rsidRPr="00EA4FCA" w:rsidRDefault="008231EE" w:rsidP="00C83686">
            <w:pPr>
              <w:spacing w:after="0" w:line="240" w:lineRule="auto"/>
              <w:jc w:val="center"/>
              <w:rPr>
                <w:rFonts w:ascii="Times New Roman" w:hAnsi="Times New Roman"/>
                <w:sz w:val="18"/>
                <w:szCs w:val="18"/>
              </w:rPr>
            </w:pPr>
          </w:p>
        </w:tc>
        <w:tc>
          <w:tcPr>
            <w:tcW w:w="1290" w:type="dxa"/>
            <w:gridSpan w:val="2"/>
            <w:tcBorders>
              <w:top w:val="nil"/>
              <w:left w:val="nil"/>
              <w:bottom w:val="nil"/>
              <w:right w:val="nil"/>
            </w:tcBorders>
            <w:shd w:val="clear" w:color="auto" w:fill="auto"/>
            <w:noWrap/>
            <w:vAlign w:val="bottom"/>
          </w:tcPr>
          <w:p w:rsidR="008231EE" w:rsidRPr="00EA4FCA" w:rsidRDefault="008231EE" w:rsidP="00C83686">
            <w:pPr>
              <w:spacing w:after="0" w:line="240" w:lineRule="auto"/>
              <w:jc w:val="center"/>
              <w:rPr>
                <w:rFonts w:ascii="Times New Roman" w:hAnsi="Times New Roman"/>
                <w:sz w:val="18"/>
                <w:szCs w:val="18"/>
              </w:rPr>
            </w:pPr>
          </w:p>
        </w:tc>
        <w:tc>
          <w:tcPr>
            <w:tcW w:w="1008" w:type="dxa"/>
            <w:gridSpan w:val="3"/>
            <w:tcBorders>
              <w:top w:val="nil"/>
              <w:left w:val="nil"/>
              <w:bottom w:val="nil"/>
              <w:right w:val="nil"/>
            </w:tcBorders>
            <w:shd w:val="clear" w:color="auto" w:fill="auto"/>
            <w:noWrap/>
            <w:vAlign w:val="bottom"/>
          </w:tcPr>
          <w:p w:rsidR="008231EE" w:rsidRPr="00EA4FCA" w:rsidRDefault="008231EE" w:rsidP="00C83686">
            <w:pPr>
              <w:spacing w:after="0" w:line="240" w:lineRule="auto"/>
              <w:jc w:val="center"/>
              <w:rPr>
                <w:rFonts w:ascii="Times New Roman" w:hAnsi="Times New Roman"/>
                <w:sz w:val="18"/>
                <w:szCs w:val="18"/>
              </w:rPr>
            </w:pPr>
          </w:p>
        </w:tc>
        <w:tc>
          <w:tcPr>
            <w:tcW w:w="1715" w:type="dxa"/>
            <w:gridSpan w:val="2"/>
            <w:tcBorders>
              <w:top w:val="nil"/>
              <w:left w:val="nil"/>
              <w:bottom w:val="nil"/>
              <w:right w:val="nil"/>
            </w:tcBorders>
            <w:shd w:val="clear" w:color="auto" w:fill="auto"/>
            <w:noWrap/>
            <w:vAlign w:val="bottom"/>
          </w:tcPr>
          <w:p w:rsidR="008231EE" w:rsidRPr="00EA4FCA" w:rsidRDefault="008231EE" w:rsidP="00C83686">
            <w:pPr>
              <w:spacing w:after="0" w:line="240" w:lineRule="auto"/>
              <w:jc w:val="center"/>
              <w:rPr>
                <w:rFonts w:ascii="Times New Roman" w:hAnsi="Times New Roman"/>
                <w:sz w:val="18"/>
                <w:szCs w:val="18"/>
              </w:rPr>
            </w:pPr>
          </w:p>
        </w:tc>
        <w:tc>
          <w:tcPr>
            <w:tcW w:w="1610" w:type="dxa"/>
            <w:gridSpan w:val="3"/>
            <w:tcBorders>
              <w:top w:val="nil"/>
              <w:left w:val="nil"/>
              <w:bottom w:val="nil"/>
              <w:right w:val="nil"/>
            </w:tcBorders>
            <w:shd w:val="clear" w:color="auto" w:fill="auto"/>
            <w:vAlign w:val="bottom"/>
          </w:tcPr>
          <w:p w:rsidR="008231EE" w:rsidRPr="00EA4FCA" w:rsidRDefault="008231EE" w:rsidP="00C83686">
            <w:pPr>
              <w:spacing w:after="0" w:line="240" w:lineRule="auto"/>
              <w:rPr>
                <w:rFonts w:ascii="Times New Roman" w:hAnsi="Times New Roman"/>
                <w:sz w:val="18"/>
                <w:szCs w:val="18"/>
              </w:rPr>
            </w:pPr>
          </w:p>
        </w:tc>
      </w:tr>
      <w:tr w:rsidR="008231EE" w:rsidRPr="00EA4FCA" w:rsidTr="00C83686">
        <w:trPr>
          <w:gridAfter w:val="2"/>
          <w:wAfter w:w="520" w:type="dxa"/>
          <w:trHeight w:val="179"/>
        </w:trPr>
        <w:tc>
          <w:tcPr>
            <w:tcW w:w="749" w:type="dxa"/>
            <w:vMerge w:val="restart"/>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 п/п</w:t>
            </w:r>
          </w:p>
        </w:tc>
        <w:tc>
          <w:tcPr>
            <w:tcW w:w="4018" w:type="dxa"/>
            <w:gridSpan w:val="4"/>
            <w:vMerge w:val="restart"/>
            <w:tcBorders>
              <w:top w:val="single" w:sz="4" w:space="0" w:color="auto"/>
              <w:left w:val="single" w:sz="4" w:space="0" w:color="auto"/>
              <w:bottom w:val="single" w:sz="4" w:space="0" w:color="000000"/>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Наименование  мероприятия</w:t>
            </w:r>
          </w:p>
        </w:tc>
        <w:tc>
          <w:tcPr>
            <w:tcW w:w="1418"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Исполнители</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Срок исполне-ния (год)</w:t>
            </w:r>
          </w:p>
        </w:tc>
        <w:tc>
          <w:tcPr>
            <w:tcW w:w="5814" w:type="dxa"/>
            <w:gridSpan w:val="8"/>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Объем финансирования, тыс. рублей</w:t>
            </w:r>
          </w:p>
        </w:tc>
        <w:tc>
          <w:tcPr>
            <w:tcW w:w="1762" w:type="dxa"/>
            <w:gridSpan w:val="3"/>
            <w:vMerge w:val="restart"/>
            <w:tcBorders>
              <w:top w:val="single" w:sz="4" w:space="0" w:color="auto"/>
              <w:left w:val="nil"/>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Показатели   результата  мероприятия по годам (ожидаемый непосредственный результат</w:t>
            </w:r>
          </w:p>
        </w:tc>
        <w:tc>
          <w:tcPr>
            <w:tcW w:w="1090" w:type="dxa"/>
            <w:vMerge w:val="restart"/>
            <w:tcBorders>
              <w:top w:val="single" w:sz="4" w:space="0" w:color="auto"/>
              <w:left w:val="single" w:sz="4" w:space="0" w:color="auto"/>
              <w:right w:val="single" w:sz="4" w:space="0" w:color="auto"/>
            </w:tcBorders>
            <w:shd w:val="clear" w:color="auto" w:fill="auto"/>
          </w:tcPr>
          <w:p w:rsidR="008231EE" w:rsidRPr="00EA4FCA" w:rsidRDefault="008231EE" w:rsidP="00C83686">
            <w:pPr>
              <w:spacing w:after="0" w:line="240" w:lineRule="auto"/>
              <w:ind w:left="-155" w:right="-108"/>
              <w:jc w:val="center"/>
              <w:rPr>
                <w:rFonts w:ascii="Times New Roman" w:hAnsi="Times New Roman"/>
                <w:sz w:val="18"/>
                <w:szCs w:val="18"/>
              </w:rPr>
            </w:pPr>
            <w:r w:rsidRPr="00EA4FCA">
              <w:rPr>
                <w:rFonts w:ascii="Times New Roman" w:hAnsi="Times New Roman"/>
                <w:sz w:val="18"/>
                <w:szCs w:val="18"/>
              </w:rPr>
              <w:t>Связь с показателем муниципальной программы (подпрограммы)</w:t>
            </w:r>
          </w:p>
        </w:tc>
      </w:tr>
      <w:tr w:rsidR="008231EE" w:rsidRPr="00EA4FCA" w:rsidTr="00C83686">
        <w:trPr>
          <w:gridAfter w:val="2"/>
          <w:wAfter w:w="520" w:type="dxa"/>
          <w:trHeight w:val="730"/>
        </w:trPr>
        <w:tc>
          <w:tcPr>
            <w:tcW w:w="749" w:type="dxa"/>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4018" w:type="dxa"/>
            <w:gridSpan w:val="4"/>
            <w:vMerge/>
            <w:tcBorders>
              <w:top w:val="single" w:sz="4" w:space="0" w:color="auto"/>
              <w:left w:val="single" w:sz="4" w:space="0" w:color="auto"/>
              <w:bottom w:val="single" w:sz="4" w:space="0" w:color="000000"/>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1418" w:type="dxa"/>
            <w:gridSpan w:val="2"/>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936"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всего</w:t>
            </w:r>
          </w:p>
        </w:tc>
        <w:tc>
          <w:tcPr>
            <w:tcW w:w="1407"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Бюджет Царевщинского сельсовета</w:t>
            </w:r>
          </w:p>
        </w:tc>
        <w:tc>
          <w:tcPr>
            <w:tcW w:w="1220"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 xml:space="preserve">Федеральный бюджет </w:t>
            </w:r>
          </w:p>
        </w:tc>
        <w:tc>
          <w:tcPr>
            <w:tcW w:w="1290"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 xml:space="preserve">Бюджет Пензенской области </w:t>
            </w:r>
          </w:p>
        </w:tc>
        <w:tc>
          <w:tcPr>
            <w:tcW w:w="961"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ind w:left="-139" w:right="-108"/>
              <w:jc w:val="center"/>
              <w:rPr>
                <w:rFonts w:ascii="Times New Roman" w:hAnsi="Times New Roman"/>
                <w:sz w:val="18"/>
                <w:szCs w:val="18"/>
              </w:rPr>
            </w:pPr>
            <w:r w:rsidRPr="00EA4FCA">
              <w:rPr>
                <w:rFonts w:ascii="Times New Roman" w:hAnsi="Times New Roman"/>
                <w:sz w:val="16"/>
                <w:szCs w:val="16"/>
              </w:rPr>
              <w:t>Иные ичточники (бюджет Мокшанского района)</w:t>
            </w:r>
          </w:p>
        </w:tc>
        <w:tc>
          <w:tcPr>
            <w:tcW w:w="1762" w:type="dxa"/>
            <w:gridSpan w:val="3"/>
            <w:vMerge/>
            <w:tcBorders>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090" w:type="dxa"/>
            <w:vMerge/>
            <w:tcBorders>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r>
      <w:tr w:rsidR="008231EE" w:rsidRPr="00EA4FCA" w:rsidTr="00C83686">
        <w:trPr>
          <w:gridAfter w:val="2"/>
          <w:wAfter w:w="520" w:type="dxa"/>
          <w:trHeight w:val="240"/>
        </w:trPr>
        <w:tc>
          <w:tcPr>
            <w:tcW w:w="749" w:type="dxa"/>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
                <w:bCs/>
                <w:sz w:val="18"/>
                <w:szCs w:val="18"/>
              </w:rPr>
            </w:pPr>
            <w:r w:rsidRPr="00EA4FCA">
              <w:rPr>
                <w:rFonts w:ascii="Times New Roman" w:hAnsi="Times New Roman"/>
                <w:b/>
                <w:bCs/>
                <w:sz w:val="18"/>
                <w:szCs w:val="18"/>
              </w:rPr>
              <w:t>1</w:t>
            </w:r>
          </w:p>
        </w:tc>
        <w:tc>
          <w:tcPr>
            <w:tcW w:w="4018" w:type="dxa"/>
            <w:gridSpan w:val="4"/>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
                <w:bCs/>
                <w:sz w:val="18"/>
                <w:szCs w:val="18"/>
              </w:rPr>
            </w:pPr>
            <w:r w:rsidRPr="00EA4FCA">
              <w:rPr>
                <w:rFonts w:ascii="Times New Roman" w:hAnsi="Times New Roman"/>
                <w:b/>
                <w:bCs/>
                <w:sz w:val="18"/>
                <w:szCs w:val="18"/>
              </w:rPr>
              <w:t>2</w:t>
            </w:r>
          </w:p>
        </w:tc>
        <w:tc>
          <w:tcPr>
            <w:tcW w:w="1418"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
                <w:bCs/>
                <w:sz w:val="18"/>
                <w:szCs w:val="18"/>
              </w:rPr>
            </w:pPr>
            <w:r w:rsidRPr="00EA4FCA">
              <w:rPr>
                <w:rFonts w:ascii="Times New Roman" w:hAnsi="Times New Roman"/>
                <w:b/>
                <w:bCs/>
                <w:sz w:val="18"/>
                <w:szCs w:val="18"/>
              </w:rPr>
              <w:t>3</w:t>
            </w:r>
          </w:p>
        </w:tc>
        <w:tc>
          <w:tcPr>
            <w:tcW w:w="708"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
                <w:bCs/>
                <w:sz w:val="18"/>
                <w:szCs w:val="18"/>
              </w:rPr>
            </w:pPr>
            <w:r w:rsidRPr="00EA4FCA">
              <w:rPr>
                <w:rFonts w:ascii="Times New Roman" w:hAnsi="Times New Roman"/>
                <w:b/>
                <w:bCs/>
                <w:sz w:val="18"/>
                <w:szCs w:val="18"/>
              </w:rPr>
              <w:t>4</w:t>
            </w:r>
          </w:p>
        </w:tc>
        <w:tc>
          <w:tcPr>
            <w:tcW w:w="936"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
                <w:bCs/>
                <w:sz w:val="18"/>
                <w:szCs w:val="18"/>
              </w:rPr>
            </w:pPr>
            <w:r w:rsidRPr="00EA4FCA">
              <w:rPr>
                <w:rFonts w:ascii="Times New Roman" w:hAnsi="Times New Roman"/>
                <w:b/>
                <w:bCs/>
                <w:sz w:val="18"/>
                <w:szCs w:val="18"/>
              </w:rPr>
              <w:t>5</w:t>
            </w:r>
          </w:p>
        </w:tc>
        <w:tc>
          <w:tcPr>
            <w:tcW w:w="1407"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
                <w:bCs/>
                <w:sz w:val="18"/>
                <w:szCs w:val="18"/>
              </w:rPr>
            </w:pPr>
            <w:r w:rsidRPr="00EA4FCA">
              <w:rPr>
                <w:rFonts w:ascii="Times New Roman" w:hAnsi="Times New Roman"/>
                <w:b/>
                <w:bCs/>
                <w:sz w:val="18"/>
                <w:szCs w:val="18"/>
              </w:rPr>
              <w:t>6</w:t>
            </w:r>
          </w:p>
        </w:tc>
        <w:tc>
          <w:tcPr>
            <w:tcW w:w="1220"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
                <w:bCs/>
                <w:sz w:val="18"/>
                <w:szCs w:val="18"/>
              </w:rPr>
            </w:pPr>
            <w:r w:rsidRPr="00EA4FCA">
              <w:rPr>
                <w:rFonts w:ascii="Times New Roman" w:hAnsi="Times New Roman"/>
                <w:b/>
                <w:bCs/>
                <w:sz w:val="18"/>
                <w:szCs w:val="18"/>
              </w:rPr>
              <w:t>7</w:t>
            </w:r>
          </w:p>
        </w:tc>
        <w:tc>
          <w:tcPr>
            <w:tcW w:w="1290"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
                <w:bCs/>
                <w:sz w:val="18"/>
                <w:szCs w:val="18"/>
              </w:rPr>
            </w:pPr>
            <w:r w:rsidRPr="00EA4FCA">
              <w:rPr>
                <w:rFonts w:ascii="Times New Roman" w:hAnsi="Times New Roman"/>
                <w:b/>
                <w:bCs/>
                <w:sz w:val="18"/>
                <w:szCs w:val="18"/>
              </w:rPr>
              <w:t>8</w:t>
            </w:r>
          </w:p>
        </w:tc>
        <w:tc>
          <w:tcPr>
            <w:tcW w:w="961"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
                <w:bCs/>
                <w:sz w:val="18"/>
                <w:szCs w:val="18"/>
              </w:rPr>
            </w:pPr>
            <w:r w:rsidRPr="00EA4FCA">
              <w:rPr>
                <w:rFonts w:ascii="Times New Roman" w:hAnsi="Times New Roman"/>
                <w:b/>
                <w:bCs/>
                <w:sz w:val="18"/>
                <w:szCs w:val="18"/>
              </w:rPr>
              <w:t>9</w:t>
            </w:r>
          </w:p>
        </w:tc>
        <w:tc>
          <w:tcPr>
            <w:tcW w:w="1762" w:type="dxa"/>
            <w:gridSpan w:val="3"/>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
                <w:bCs/>
                <w:sz w:val="18"/>
                <w:szCs w:val="18"/>
              </w:rPr>
            </w:pPr>
            <w:r w:rsidRPr="00EA4FCA">
              <w:rPr>
                <w:rFonts w:ascii="Times New Roman" w:hAnsi="Times New Roman"/>
                <w:b/>
                <w:bCs/>
                <w:sz w:val="18"/>
                <w:szCs w:val="18"/>
              </w:rPr>
              <w:t>10</w:t>
            </w:r>
          </w:p>
        </w:tc>
        <w:tc>
          <w:tcPr>
            <w:tcW w:w="1090"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b/>
                <w:bCs/>
                <w:sz w:val="18"/>
                <w:szCs w:val="18"/>
              </w:rPr>
            </w:pPr>
            <w:r w:rsidRPr="00EA4FCA">
              <w:rPr>
                <w:rFonts w:ascii="Times New Roman" w:hAnsi="Times New Roman"/>
                <w:b/>
                <w:bCs/>
                <w:sz w:val="18"/>
                <w:szCs w:val="18"/>
              </w:rPr>
              <w:t>11</w:t>
            </w:r>
          </w:p>
        </w:tc>
      </w:tr>
      <w:tr w:rsidR="008231EE" w:rsidRPr="00EA4FCA" w:rsidTr="00C83686">
        <w:trPr>
          <w:gridAfter w:val="2"/>
          <w:wAfter w:w="520" w:type="dxa"/>
          <w:trHeight w:val="169"/>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rPr>
                <w:rFonts w:ascii="Times New Roman" w:hAnsi="Times New Roman"/>
                <w:b/>
                <w:bCs/>
                <w:sz w:val="18"/>
                <w:szCs w:val="18"/>
              </w:rPr>
            </w:pPr>
            <w:r w:rsidRPr="00EA4FCA">
              <w:rPr>
                <w:rFonts w:ascii="Times New Roman" w:hAnsi="Times New Roman"/>
                <w:b/>
                <w:bCs/>
                <w:sz w:val="18"/>
                <w:szCs w:val="18"/>
              </w:rPr>
              <w:t>Подпрограмма 1«Развитие дорожного и жилищно-коммунального хозяйства и обеспечение первичных мер пожарной безопасности в Царевщинском сельсовете»</w:t>
            </w:r>
          </w:p>
        </w:tc>
      </w:tr>
      <w:tr w:rsidR="008231EE" w:rsidRPr="00EA4FCA" w:rsidTr="00C83686">
        <w:trPr>
          <w:gridAfter w:val="2"/>
          <w:wAfter w:w="520" w:type="dxa"/>
          <w:trHeight w:val="319"/>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Царевщинском сельсовете</w:t>
            </w:r>
          </w:p>
        </w:tc>
      </w:tr>
      <w:tr w:rsidR="008231EE" w:rsidRPr="00EA4FCA" w:rsidTr="00C83686">
        <w:trPr>
          <w:gridAfter w:val="2"/>
          <w:wAfter w:w="520" w:type="dxa"/>
          <w:trHeight w:val="361"/>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rPr>
                <w:rFonts w:ascii="Times New Roman" w:hAnsi="Times New Roman"/>
                <w:sz w:val="18"/>
                <w:szCs w:val="18"/>
              </w:rPr>
            </w:pPr>
          </w:p>
          <w:p w:rsidR="008231EE" w:rsidRPr="00EA4FCA" w:rsidRDefault="008231EE" w:rsidP="00C83686">
            <w:pPr>
              <w:spacing w:after="0" w:line="240" w:lineRule="auto"/>
              <w:ind w:left="-43"/>
              <w:rPr>
                <w:rFonts w:ascii="Times New Roman" w:hAnsi="Times New Roman"/>
                <w:sz w:val="16"/>
                <w:szCs w:val="16"/>
              </w:rPr>
            </w:pPr>
            <w:r w:rsidRPr="00EA4FCA">
              <w:rPr>
                <w:rFonts w:ascii="Times New Roman" w:hAnsi="Times New Roman"/>
                <w:sz w:val="18"/>
                <w:szCs w:val="18"/>
              </w:rPr>
              <w:t>Задача 4 «Содержание и ремонт объектов дорожного и жилищно-коммунального хозяйства, повышение уровня комплексного обустройства населенных пунктов»</w:t>
            </w:r>
            <w:r w:rsidRPr="00EA4FCA">
              <w:rPr>
                <w:rFonts w:ascii="Times New Roman" w:hAnsi="Times New Roman"/>
                <w:sz w:val="16"/>
                <w:szCs w:val="16"/>
              </w:rPr>
              <w:t xml:space="preserve"> </w:t>
            </w:r>
          </w:p>
        </w:tc>
      </w:tr>
      <w:tr w:rsidR="008231EE" w:rsidRPr="00EA4FCA" w:rsidTr="00C83686">
        <w:trPr>
          <w:gridAfter w:val="2"/>
          <w:wAfter w:w="520" w:type="dxa"/>
          <w:trHeight w:val="540"/>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vAlign w:val="bottom"/>
          </w:tcPr>
          <w:p w:rsidR="008231EE" w:rsidRPr="00EA4FCA" w:rsidRDefault="008231EE" w:rsidP="00C83686">
            <w:pPr>
              <w:spacing w:after="0" w:line="240" w:lineRule="auto"/>
              <w:ind w:left="-43"/>
              <w:rPr>
                <w:rFonts w:ascii="Times New Roman" w:hAnsi="Times New Roman"/>
                <w:sz w:val="16"/>
                <w:szCs w:val="16"/>
              </w:rPr>
            </w:pPr>
            <w:r w:rsidRPr="00EA4FCA">
              <w:rPr>
                <w:rFonts w:ascii="Times New Roman" w:hAnsi="Times New Roman"/>
                <w:sz w:val="18"/>
                <w:szCs w:val="18"/>
              </w:rPr>
              <w:t xml:space="preserve">1.Основное мероприятие: </w:t>
            </w:r>
            <w:r w:rsidRPr="00EA4FCA">
              <w:rPr>
                <w:rFonts w:ascii="Times New Roman" w:hAnsi="Times New Roman"/>
                <w:bCs/>
              </w:rPr>
              <w:t>Основное мероприятие «Содержание и</w:t>
            </w:r>
            <w:r w:rsidRPr="00EA4FCA">
              <w:rPr>
                <w:rFonts w:ascii="Times New Roman" w:hAnsi="Times New Roman"/>
              </w:rPr>
              <w:t xml:space="preserve"> ремонт объектов дорожного и жилищно-коммунального хозяйства, благоустройство территории и объектов Царевщинского  сельсовета»</w:t>
            </w:r>
            <w:r w:rsidRPr="00EA4FCA">
              <w:rPr>
                <w:rFonts w:ascii="Times New Roman" w:hAnsi="Times New Roman"/>
                <w:sz w:val="16"/>
                <w:szCs w:val="16"/>
              </w:rPr>
              <w:t xml:space="preserve"> </w:t>
            </w:r>
          </w:p>
          <w:p w:rsidR="008231EE" w:rsidRPr="00EA4FCA" w:rsidRDefault="008231EE" w:rsidP="00C83686">
            <w:pPr>
              <w:spacing w:after="0" w:line="240" w:lineRule="auto"/>
              <w:ind w:left="-43"/>
              <w:rPr>
                <w:rFonts w:ascii="Times New Roman" w:hAnsi="Times New Roman"/>
                <w:sz w:val="16"/>
                <w:szCs w:val="16"/>
              </w:rPr>
            </w:pPr>
          </w:p>
        </w:tc>
      </w:tr>
      <w:tr w:rsidR="008231EE" w:rsidRPr="00EA4FCA" w:rsidTr="00C83686">
        <w:trPr>
          <w:gridAfter w:val="2"/>
          <w:wAfter w:w="520" w:type="dxa"/>
          <w:trHeight w:val="1357"/>
        </w:trPr>
        <w:tc>
          <w:tcPr>
            <w:tcW w:w="749" w:type="dxa"/>
            <w:vMerge w:val="restart"/>
            <w:tcBorders>
              <w:top w:val="single" w:sz="4" w:space="0" w:color="auto"/>
              <w:left w:val="single" w:sz="4" w:space="0" w:color="auto"/>
              <w:bottom w:val="single" w:sz="4" w:space="0" w:color="auto"/>
              <w:right w:val="single" w:sz="4" w:space="0" w:color="auto"/>
            </w:tcBorders>
          </w:tcPr>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1.1.1</w:t>
            </w:r>
          </w:p>
        </w:tc>
        <w:tc>
          <w:tcPr>
            <w:tcW w:w="3870" w:type="dxa"/>
            <w:gridSpan w:val="2"/>
            <w:vMerge w:val="restart"/>
            <w:tcBorders>
              <w:top w:val="single" w:sz="4" w:space="0" w:color="auto"/>
              <w:left w:val="single" w:sz="4" w:space="0" w:color="auto"/>
              <w:bottom w:val="single" w:sz="4" w:space="0" w:color="auto"/>
              <w:right w:val="single" w:sz="4" w:space="0" w:color="auto"/>
            </w:tcBorders>
          </w:tcPr>
          <w:p w:rsidR="008231EE" w:rsidRPr="003F7017" w:rsidRDefault="008231EE" w:rsidP="00C83686">
            <w:pPr>
              <w:pStyle w:val="ConsPlusNormal"/>
              <w:rPr>
                <w:rFonts w:ascii="Times New Roman" w:hAnsi="Times New Roman" w:cs="Times New Roman"/>
                <w:sz w:val="18"/>
                <w:szCs w:val="18"/>
              </w:rPr>
            </w:pPr>
            <w:r w:rsidRPr="003F7017">
              <w:rPr>
                <w:rFonts w:ascii="Times New Roman" w:hAnsi="Times New Roman" w:cs="Times New Roman"/>
                <w:sz w:val="18"/>
                <w:szCs w:val="18"/>
              </w:rPr>
              <w:t>Мероприятие  по содержанию и ремонту внутрипоселковых дорог за счет средств дорожного фонда</w:t>
            </w:r>
          </w:p>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 xml:space="preserve">4.1.1.Услуги  по ремонту  и содержанию внутрипоселковых дорог:        </w:t>
            </w:r>
          </w:p>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 xml:space="preserve">4.1.2.Услуги по очистке дорог от снега;                           </w:t>
            </w:r>
          </w:p>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 xml:space="preserve"> 4.1.3.Услуги по  обкосу обочин дорог                                   4.1.4.Приобретение щебня</w:t>
            </w:r>
          </w:p>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4.1.5. Услуги по грейдерованию дорог</w:t>
            </w:r>
          </w:p>
          <w:p w:rsidR="008231EE" w:rsidRPr="00EA4FCA" w:rsidRDefault="008231EE" w:rsidP="00C83686">
            <w:pPr>
              <w:spacing w:after="0" w:line="240" w:lineRule="auto"/>
              <w:ind w:left="-43" w:right="-108"/>
              <w:rPr>
                <w:rFonts w:ascii="Times New Roman" w:hAnsi="Times New Roman"/>
                <w:sz w:val="18"/>
                <w:szCs w:val="18"/>
              </w:rPr>
            </w:pPr>
            <w:r w:rsidRPr="00EA4FCA">
              <w:rPr>
                <w:rFonts w:ascii="Times New Roman" w:hAnsi="Times New Roman"/>
                <w:sz w:val="18"/>
                <w:szCs w:val="18"/>
              </w:rPr>
              <w:t>4.1.6.Транспортные услуги</w:t>
            </w:r>
          </w:p>
        </w:tc>
        <w:tc>
          <w:tcPr>
            <w:tcW w:w="1566" w:type="dxa"/>
            <w:gridSpan w:val="4"/>
            <w:vMerge w:val="restart"/>
            <w:tcBorders>
              <w:top w:val="single" w:sz="4" w:space="0" w:color="auto"/>
              <w:left w:val="single" w:sz="4" w:space="0" w:color="auto"/>
              <w:bottom w:val="single" w:sz="4" w:space="0" w:color="auto"/>
              <w:right w:val="single" w:sz="4" w:space="0" w:color="auto"/>
            </w:tcBorders>
          </w:tcPr>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Исполнитель-администрация Царевщинского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ind w:left="-89" w:right="-127"/>
              <w:jc w:val="center"/>
              <w:rPr>
                <w:rFonts w:ascii="Times New Roman" w:hAnsi="Times New Roman"/>
                <w:sz w:val="18"/>
                <w:szCs w:val="18"/>
              </w:rPr>
            </w:pPr>
            <w:r>
              <w:rPr>
                <w:rFonts w:ascii="Times New Roman" w:hAnsi="Times New Roman"/>
                <w:sz w:val="18"/>
                <w:szCs w:val="18"/>
              </w:rPr>
              <w:t>5424,7</w:t>
            </w:r>
          </w:p>
        </w:tc>
        <w:tc>
          <w:tcPr>
            <w:tcW w:w="1350"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r>
              <w:rPr>
                <w:rFonts w:ascii="Times New Roman" w:hAnsi="Times New Roman"/>
                <w:sz w:val="18"/>
                <w:szCs w:val="18"/>
              </w:rPr>
              <w:t>5424,7</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ind w:left="-108"/>
              <w:rPr>
                <w:rFonts w:ascii="Times New Roman" w:hAnsi="Times New Roman"/>
                <w:sz w:val="16"/>
                <w:szCs w:val="16"/>
              </w:rPr>
            </w:pPr>
            <w:r w:rsidRPr="00EA4FCA">
              <w:rPr>
                <w:rFonts w:ascii="Times New Roman" w:hAnsi="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1090" w:type="dxa"/>
            <w:tcBorders>
              <w:top w:val="single" w:sz="4" w:space="0" w:color="auto"/>
              <w:left w:val="single" w:sz="4" w:space="0" w:color="auto"/>
              <w:bottom w:val="single" w:sz="4" w:space="0" w:color="auto"/>
              <w:right w:val="single" w:sz="4" w:space="0" w:color="auto"/>
            </w:tcBorders>
          </w:tcPr>
          <w:p w:rsidR="008231EE" w:rsidRPr="004F4A04" w:rsidRDefault="008231EE" w:rsidP="00C83686">
            <w:pPr>
              <w:pStyle w:val="ConsPlusNormal"/>
              <w:rPr>
                <w:rFonts w:ascii="Times New Roman" w:hAnsi="Times New Roman" w:cs="Times New Roman"/>
                <w:sz w:val="16"/>
                <w:szCs w:val="16"/>
              </w:rPr>
            </w:pPr>
            <w:r w:rsidRPr="004F4A04">
              <w:rPr>
                <w:rFonts w:ascii="Times New Roman" w:hAnsi="Times New Roman" w:cs="Times New Roman"/>
                <w:sz w:val="16"/>
                <w:szCs w:val="16"/>
              </w:rPr>
              <w:t>Прилож №1</w:t>
            </w:r>
          </w:p>
          <w:p w:rsidR="008231EE" w:rsidRPr="00EA4FCA" w:rsidRDefault="008231EE" w:rsidP="00C83686">
            <w:pPr>
              <w:spacing w:after="0" w:line="240" w:lineRule="auto"/>
              <w:ind w:left="-108"/>
              <w:rPr>
                <w:rFonts w:ascii="Times New Roman" w:hAnsi="Times New Roman"/>
                <w:sz w:val="16"/>
                <w:szCs w:val="16"/>
              </w:rPr>
            </w:pPr>
            <w:r w:rsidRPr="00EA4FCA">
              <w:rPr>
                <w:rFonts w:ascii="Times New Roman" w:hAnsi="Times New Roman"/>
                <w:sz w:val="16"/>
                <w:szCs w:val="16"/>
              </w:rPr>
              <w:t>Показатель 1.4</w:t>
            </w:r>
          </w:p>
        </w:tc>
      </w:tr>
      <w:tr w:rsidR="008231EE" w:rsidRPr="00EA4FCA" w:rsidTr="00C83686">
        <w:trPr>
          <w:gridAfter w:val="2"/>
          <w:wAfter w:w="520" w:type="dxa"/>
          <w:trHeight w:val="351"/>
        </w:trPr>
        <w:tc>
          <w:tcPr>
            <w:tcW w:w="749" w:type="dxa"/>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870" w:type="dxa"/>
            <w:gridSpan w:val="2"/>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1566" w:type="dxa"/>
            <w:gridSpan w:val="4"/>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2022</w:t>
            </w:r>
          </w:p>
          <w:p w:rsidR="008231EE" w:rsidRPr="00EA4FCA" w:rsidRDefault="008231EE" w:rsidP="00C83686">
            <w:pPr>
              <w:spacing w:after="0" w:line="240" w:lineRule="auto"/>
              <w:jc w:val="center"/>
              <w:rPr>
                <w:rFonts w:ascii="Times New Roman" w:hAnsi="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1158,</w:t>
            </w:r>
            <w:r w:rsidRPr="00F05CD5">
              <w:rPr>
                <w:rFonts w:ascii="Times New Roman" w:hAnsi="Times New Roman" w:cs="Times New Roman"/>
                <w:sz w:val="18"/>
                <w:szCs w:val="18"/>
              </w:rPr>
              <w:t>0</w:t>
            </w:r>
          </w:p>
        </w:tc>
        <w:tc>
          <w:tcPr>
            <w:tcW w:w="1350" w:type="dxa"/>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1158,</w:t>
            </w:r>
            <w:r w:rsidRPr="00F05CD5">
              <w:rPr>
                <w:rFonts w:ascii="Times New Roman" w:hAnsi="Times New Roman" w:cs="Times New Roman"/>
                <w:sz w:val="18"/>
                <w:szCs w:val="18"/>
              </w:rPr>
              <w:t>0</w:t>
            </w:r>
          </w:p>
        </w:tc>
        <w:tc>
          <w:tcPr>
            <w:tcW w:w="1279"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275"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996" w:type="dxa"/>
            <w:gridSpan w:val="3"/>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rPr>
            </w:pPr>
          </w:p>
        </w:tc>
        <w:tc>
          <w:tcPr>
            <w:tcW w:w="1683"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35%</w:t>
            </w:r>
          </w:p>
        </w:tc>
        <w:tc>
          <w:tcPr>
            <w:tcW w:w="1090" w:type="dxa"/>
            <w:tcBorders>
              <w:left w:val="single" w:sz="4" w:space="0" w:color="auto"/>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rPr>
            </w:pPr>
          </w:p>
        </w:tc>
      </w:tr>
      <w:tr w:rsidR="008231EE" w:rsidRPr="00EA4FCA" w:rsidTr="00C83686">
        <w:trPr>
          <w:gridAfter w:val="2"/>
          <w:wAfter w:w="520" w:type="dxa"/>
          <w:trHeight w:val="357"/>
        </w:trPr>
        <w:tc>
          <w:tcPr>
            <w:tcW w:w="749" w:type="dxa"/>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870" w:type="dxa"/>
            <w:gridSpan w:val="2"/>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1566" w:type="dxa"/>
            <w:gridSpan w:val="4"/>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2023</w:t>
            </w:r>
          </w:p>
          <w:p w:rsidR="008231EE" w:rsidRPr="00EA4FCA" w:rsidRDefault="008231EE" w:rsidP="00C83686">
            <w:pPr>
              <w:spacing w:after="0" w:line="240" w:lineRule="auto"/>
              <w:jc w:val="center"/>
              <w:rPr>
                <w:rFonts w:ascii="Times New Roman" w:hAnsi="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186,0</w:t>
            </w:r>
          </w:p>
        </w:tc>
        <w:tc>
          <w:tcPr>
            <w:tcW w:w="1350" w:type="dxa"/>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186,0</w:t>
            </w:r>
          </w:p>
        </w:tc>
        <w:tc>
          <w:tcPr>
            <w:tcW w:w="1279"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275"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996" w:type="dxa"/>
            <w:gridSpan w:val="3"/>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rPr>
            </w:pPr>
          </w:p>
        </w:tc>
        <w:tc>
          <w:tcPr>
            <w:tcW w:w="1683" w:type="dxa"/>
            <w:tcBorders>
              <w:top w:val="nil"/>
              <w:left w:val="nil"/>
              <w:bottom w:val="single" w:sz="4" w:space="0" w:color="auto"/>
              <w:right w:val="single" w:sz="4" w:space="0" w:color="auto"/>
            </w:tcBorders>
            <w:shd w:val="clear" w:color="auto" w:fill="auto"/>
          </w:tcPr>
          <w:p w:rsidR="008231EE" w:rsidRPr="00EA4FCA" w:rsidRDefault="008231EE" w:rsidP="00C83686">
            <w:r w:rsidRPr="00EA4FCA">
              <w:rPr>
                <w:rFonts w:ascii="Times New Roman" w:hAnsi="Times New Roman"/>
                <w:sz w:val="18"/>
                <w:szCs w:val="18"/>
              </w:rPr>
              <w:t>35%</w:t>
            </w:r>
          </w:p>
        </w:tc>
        <w:tc>
          <w:tcPr>
            <w:tcW w:w="1090" w:type="dxa"/>
            <w:tcBorders>
              <w:top w:val="single" w:sz="4" w:space="0" w:color="auto"/>
              <w:left w:val="single" w:sz="4" w:space="0" w:color="auto"/>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421"/>
        </w:trPr>
        <w:tc>
          <w:tcPr>
            <w:tcW w:w="749" w:type="dxa"/>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870" w:type="dxa"/>
            <w:gridSpan w:val="2"/>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1566" w:type="dxa"/>
            <w:gridSpan w:val="4"/>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2024</w:t>
            </w:r>
          </w:p>
          <w:p w:rsidR="008231EE" w:rsidRPr="00EA4FCA" w:rsidRDefault="008231EE" w:rsidP="00C83686">
            <w:pPr>
              <w:spacing w:after="0" w:line="240" w:lineRule="auto"/>
              <w:jc w:val="center"/>
              <w:rPr>
                <w:rFonts w:ascii="Times New Roman" w:hAnsi="Times New Roman"/>
              </w:rPr>
            </w:pPr>
          </w:p>
        </w:tc>
        <w:tc>
          <w:tcPr>
            <w:tcW w:w="993" w:type="dxa"/>
            <w:gridSpan w:val="2"/>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950,8</w:t>
            </w:r>
          </w:p>
        </w:tc>
        <w:tc>
          <w:tcPr>
            <w:tcW w:w="1350" w:type="dxa"/>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950,8</w:t>
            </w:r>
          </w:p>
        </w:tc>
        <w:tc>
          <w:tcPr>
            <w:tcW w:w="1279"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rPr>
            </w:pPr>
          </w:p>
        </w:tc>
        <w:tc>
          <w:tcPr>
            <w:tcW w:w="1275"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996" w:type="dxa"/>
            <w:gridSpan w:val="3"/>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rPr>
            </w:pPr>
          </w:p>
        </w:tc>
        <w:tc>
          <w:tcPr>
            <w:tcW w:w="1683" w:type="dxa"/>
            <w:tcBorders>
              <w:top w:val="nil"/>
              <w:left w:val="nil"/>
              <w:bottom w:val="single" w:sz="4" w:space="0" w:color="auto"/>
              <w:right w:val="single" w:sz="4" w:space="0" w:color="auto"/>
            </w:tcBorders>
            <w:shd w:val="clear" w:color="auto" w:fill="auto"/>
          </w:tcPr>
          <w:p w:rsidR="008231EE" w:rsidRPr="00EA4FCA" w:rsidRDefault="008231EE" w:rsidP="00C83686">
            <w:r w:rsidRPr="00EA4FCA">
              <w:rPr>
                <w:rFonts w:ascii="Times New Roman" w:hAnsi="Times New Roman"/>
                <w:sz w:val="18"/>
                <w:szCs w:val="18"/>
              </w:rPr>
              <w:t>35%</w:t>
            </w:r>
          </w:p>
        </w:tc>
        <w:tc>
          <w:tcPr>
            <w:tcW w:w="1090" w:type="dxa"/>
            <w:tcBorders>
              <w:top w:val="single" w:sz="4" w:space="0" w:color="auto"/>
              <w:left w:val="single" w:sz="4" w:space="0" w:color="auto"/>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413"/>
        </w:trPr>
        <w:tc>
          <w:tcPr>
            <w:tcW w:w="749" w:type="dxa"/>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870" w:type="dxa"/>
            <w:gridSpan w:val="2"/>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1566" w:type="dxa"/>
            <w:gridSpan w:val="4"/>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2025</w:t>
            </w:r>
          </w:p>
          <w:p w:rsidR="008231EE" w:rsidRPr="00EA4FCA" w:rsidRDefault="008231EE" w:rsidP="00C83686">
            <w:pPr>
              <w:spacing w:after="0" w:line="240" w:lineRule="auto"/>
              <w:jc w:val="center"/>
              <w:rPr>
                <w:rFonts w:ascii="Times New Roman" w:hAnsi="Times New Roman"/>
                <w:sz w:val="18"/>
                <w:szCs w:val="18"/>
              </w:rPr>
            </w:pPr>
          </w:p>
        </w:tc>
        <w:tc>
          <w:tcPr>
            <w:tcW w:w="993"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Pr>
                <w:rFonts w:ascii="Times New Roman" w:hAnsi="Times New Roman"/>
                <w:sz w:val="18"/>
                <w:szCs w:val="18"/>
              </w:rPr>
              <w:t>1688,3</w:t>
            </w:r>
          </w:p>
        </w:tc>
        <w:tc>
          <w:tcPr>
            <w:tcW w:w="1350"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Pr>
                <w:rFonts w:ascii="Times New Roman" w:hAnsi="Times New Roman"/>
                <w:sz w:val="18"/>
                <w:szCs w:val="18"/>
              </w:rPr>
              <w:t>1688,3</w:t>
            </w:r>
          </w:p>
        </w:tc>
        <w:tc>
          <w:tcPr>
            <w:tcW w:w="1279"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275"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996" w:type="dxa"/>
            <w:gridSpan w:val="3"/>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rPr>
            </w:pPr>
          </w:p>
        </w:tc>
        <w:tc>
          <w:tcPr>
            <w:tcW w:w="1683" w:type="dxa"/>
            <w:tcBorders>
              <w:top w:val="nil"/>
              <w:left w:val="nil"/>
              <w:bottom w:val="single" w:sz="4" w:space="0" w:color="auto"/>
              <w:right w:val="single" w:sz="4" w:space="0" w:color="auto"/>
            </w:tcBorders>
            <w:shd w:val="clear" w:color="auto" w:fill="auto"/>
          </w:tcPr>
          <w:p w:rsidR="008231EE" w:rsidRPr="00EA4FCA" w:rsidRDefault="008231EE" w:rsidP="00C83686">
            <w:r w:rsidRPr="00EA4FCA">
              <w:rPr>
                <w:rFonts w:ascii="Times New Roman" w:hAnsi="Times New Roman"/>
                <w:sz w:val="18"/>
                <w:szCs w:val="18"/>
              </w:rPr>
              <w:t>35%</w:t>
            </w:r>
          </w:p>
        </w:tc>
        <w:tc>
          <w:tcPr>
            <w:tcW w:w="1090" w:type="dxa"/>
            <w:tcBorders>
              <w:top w:val="single" w:sz="4" w:space="0" w:color="auto"/>
              <w:left w:val="single" w:sz="4" w:space="0" w:color="auto"/>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465"/>
        </w:trPr>
        <w:tc>
          <w:tcPr>
            <w:tcW w:w="749" w:type="dxa"/>
            <w:vMerge/>
            <w:tcBorders>
              <w:top w:val="single" w:sz="4" w:space="0" w:color="auto"/>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870" w:type="dxa"/>
            <w:gridSpan w:val="2"/>
            <w:vMerge/>
            <w:tcBorders>
              <w:top w:val="single" w:sz="4" w:space="0" w:color="auto"/>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1566" w:type="dxa"/>
            <w:gridSpan w:val="4"/>
            <w:vMerge/>
            <w:tcBorders>
              <w:top w:val="single" w:sz="4" w:space="0" w:color="auto"/>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2026</w:t>
            </w:r>
          </w:p>
        </w:tc>
        <w:tc>
          <w:tcPr>
            <w:tcW w:w="993" w:type="dxa"/>
            <w:gridSpan w:val="2"/>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Pr>
                <w:rFonts w:ascii="Times New Roman" w:hAnsi="Times New Roman"/>
                <w:sz w:val="18"/>
                <w:szCs w:val="18"/>
              </w:rPr>
              <w:t>1039,7</w:t>
            </w:r>
          </w:p>
        </w:tc>
        <w:tc>
          <w:tcPr>
            <w:tcW w:w="1350" w:type="dxa"/>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Pr>
                <w:rFonts w:ascii="Times New Roman" w:hAnsi="Times New Roman"/>
                <w:sz w:val="18"/>
                <w:szCs w:val="18"/>
              </w:rPr>
              <w:t>1039,7</w:t>
            </w:r>
          </w:p>
        </w:tc>
        <w:tc>
          <w:tcPr>
            <w:tcW w:w="1279" w:type="dxa"/>
            <w:gridSpan w:val="2"/>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rPr>
            </w:pPr>
          </w:p>
        </w:tc>
        <w:tc>
          <w:tcPr>
            <w:tcW w:w="1275" w:type="dxa"/>
            <w:gridSpan w:val="2"/>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rPr>
            </w:pPr>
          </w:p>
        </w:tc>
        <w:tc>
          <w:tcPr>
            <w:tcW w:w="996" w:type="dxa"/>
            <w:gridSpan w:val="3"/>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rPr>
            </w:pPr>
          </w:p>
        </w:tc>
        <w:tc>
          <w:tcPr>
            <w:tcW w:w="1683" w:type="dxa"/>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r w:rsidRPr="00EA4FCA">
              <w:rPr>
                <w:rFonts w:ascii="Times New Roman" w:hAnsi="Times New Roman"/>
                <w:sz w:val="18"/>
                <w:szCs w:val="18"/>
              </w:rPr>
              <w:t>35%</w:t>
            </w:r>
          </w:p>
        </w:tc>
        <w:tc>
          <w:tcPr>
            <w:tcW w:w="1090" w:type="dxa"/>
            <w:tcBorders>
              <w:top w:val="single" w:sz="4" w:space="0" w:color="auto"/>
              <w:left w:val="single" w:sz="4" w:space="0" w:color="auto"/>
              <w:bottom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361"/>
        </w:trPr>
        <w:tc>
          <w:tcPr>
            <w:tcW w:w="7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870" w:type="dxa"/>
            <w:gridSpan w:val="2"/>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1566" w:type="dxa"/>
            <w:gridSpan w:val="4"/>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708" w:type="dxa"/>
            <w:vMerge w:val="restart"/>
            <w:tcBorders>
              <w:top w:val="single" w:sz="4" w:space="0" w:color="auto"/>
              <w:left w:val="nil"/>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2027</w:t>
            </w:r>
          </w:p>
        </w:tc>
        <w:tc>
          <w:tcPr>
            <w:tcW w:w="993" w:type="dxa"/>
            <w:gridSpan w:val="2"/>
            <w:vMerge w:val="restart"/>
            <w:tcBorders>
              <w:top w:val="single" w:sz="4" w:space="0" w:color="auto"/>
              <w:lef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Pr>
                <w:rFonts w:ascii="Times New Roman" w:hAnsi="Times New Roman"/>
                <w:sz w:val="18"/>
                <w:szCs w:val="18"/>
              </w:rPr>
              <w:t>1076,6</w:t>
            </w:r>
          </w:p>
        </w:tc>
        <w:tc>
          <w:tcPr>
            <w:tcW w:w="1350" w:type="dxa"/>
            <w:vMerge w:val="restart"/>
            <w:tcBorders>
              <w:top w:val="single" w:sz="4" w:space="0" w:color="auto"/>
              <w:lef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Pr>
                <w:rFonts w:ascii="Times New Roman" w:hAnsi="Times New Roman"/>
                <w:sz w:val="18"/>
                <w:szCs w:val="18"/>
              </w:rPr>
              <w:t>1076,6</w:t>
            </w:r>
          </w:p>
        </w:tc>
        <w:tc>
          <w:tcPr>
            <w:tcW w:w="1279" w:type="dxa"/>
            <w:gridSpan w:val="2"/>
            <w:vMerge w:val="restart"/>
            <w:tcBorders>
              <w:top w:val="single" w:sz="4" w:space="0" w:color="auto"/>
              <w:lef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rPr>
            </w:pPr>
          </w:p>
        </w:tc>
        <w:tc>
          <w:tcPr>
            <w:tcW w:w="1275" w:type="dxa"/>
            <w:gridSpan w:val="2"/>
            <w:vMerge w:val="restart"/>
            <w:tcBorders>
              <w:top w:val="single" w:sz="4" w:space="0" w:color="auto"/>
              <w:lef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rPr>
            </w:pPr>
          </w:p>
        </w:tc>
        <w:tc>
          <w:tcPr>
            <w:tcW w:w="996" w:type="dxa"/>
            <w:gridSpan w:val="3"/>
            <w:vMerge w:val="restart"/>
            <w:tcBorders>
              <w:top w:val="single" w:sz="4" w:space="0" w:color="auto"/>
              <w:left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rPr>
            </w:pPr>
          </w:p>
        </w:tc>
        <w:tc>
          <w:tcPr>
            <w:tcW w:w="1683" w:type="dxa"/>
            <w:vMerge w:val="restart"/>
            <w:tcBorders>
              <w:top w:val="single" w:sz="4" w:space="0" w:color="auto"/>
              <w:left w:val="single" w:sz="4" w:space="0" w:color="auto"/>
              <w:right w:val="single" w:sz="4" w:space="0" w:color="auto"/>
            </w:tcBorders>
            <w:shd w:val="clear" w:color="auto" w:fill="auto"/>
          </w:tcPr>
          <w:p w:rsidR="008231EE" w:rsidRPr="00EA4FCA" w:rsidRDefault="008231EE" w:rsidP="00C83686">
            <w:r w:rsidRPr="00EA4FCA">
              <w:rPr>
                <w:rFonts w:ascii="Times New Roman" w:hAnsi="Times New Roman"/>
                <w:sz w:val="18"/>
                <w:szCs w:val="18"/>
              </w:rPr>
              <w:t>35%</w:t>
            </w:r>
          </w:p>
        </w:tc>
        <w:tc>
          <w:tcPr>
            <w:tcW w:w="1090" w:type="dxa"/>
            <w:tcBorders>
              <w:top w:val="single" w:sz="4" w:space="0" w:color="auto"/>
              <w:left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74"/>
        </w:trPr>
        <w:tc>
          <w:tcPr>
            <w:tcW w:w="749" w:type="dxa"/>
            <w:vMerge/>
            <w:tcBorders>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870" w:type="dxa"/>
            <w:gridSpan w:val="2"/>
            <w:vMerge/>
            <w:tcBorders>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1566" w:type="dxa"/>
            <w:gridSpan w:val="4"/>
            <w:vMerge/>
            <w:tcBorders>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708" w:type="dxa"/>
            <w:vMerge/>
            <w:tcBorders>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rPr>
            </w:pPr>
          </w:p>
        </w:tc>
        <w:tc>
          <w:tcPr>
            <w:tcW w:w="993" w:type="dxa"/>
            <w:gridSpan w:val="2"/>
            <w:vMerge/>
            <w:tcBorders>
              <w:left w:val="single" w:sz="4" w:space="0" w:color="auto"/>
              <w:bottom w:val="single" w:sz="4" w:space="0" w:color="auto"/>
            </w:tcBorders>
            <w:shd w:val="clear" w:color="auto" w:fill="auto"/>
          </w:tcPr>
          <w:p w:rsidR="008231EE" w:rsidRPr="00EA4FCA" w:rsidRDefault="008231EE" w:rsidP="00C83686">
            <w:pPr>
              <w:spacing w:after="0" w:line="240" w:lineRule="auto"/>
              <w:jc w:val="center"/>
              <w:rPr>
                <w:rFonts w:ascii="Times New Roman" w:hAnsi="Times New Roman"/>
              </w:rPr>
            </w:pPr>
          </w:p>
        </w:tc>
        <w:tc>
          <w:tcPr>
            <w:tcW w:w="1350" w:type="dxa"/>
            <w:vMerge/>
            <w:tcBorders>
              <w:left w:val="single" w:sz="4" w:space="0" w:color="auto"/>
              <w:bottom w:val="single" w:sz="4" w:space="0" w:color="auto"/>
            </w:tcBorders>
            <w:shd w:val="clear" w:color="auto" w:fill="auto"/>
          </w:tcPr>
          <w:p w:rsidR="008231EE" w:rsidRPr="00EA4FCA" w:rsidRDefault="008231EE" w:rsidP="00C83686">
            <w:pPr>
              <w:spacing w:after="0" w:line="240" w:lineRule="auto"/>
              <w:jc w:val="center"/>
              <w:rPr>
                <w:rFonts w:ascii="Times New Roman" w:hAnsi="Times New Roman"/>
              </w:rPr>
            </w:pPr>
          </w:p>
        </w:tc>
        <w:tc>
          <w:tcPr>
            <w:tcW w:w="1279" w:type="dxa"/>
            <w:gridSpan w:val="2"/>
            <w:vMerge/>
            <w:tcBorders>
              <w:left w:val="single" w:sz="4" w:space="0" w:color="auto"/>
              <w:bottom w:val="single" w:sz="4" w:space="0" w:color="auto"/>
            </w:tcBorders>
            <w:shd w:val="clear" w:color="auto" w:fill="auto"/>
          </w:tcPr>
          <w:p w:rsidR="008231EE" w:rsidRPr="00EA4FCA" w:rsidRDefault="008231EE" w:rsidP="00C83686">
            <w:pPr>
              <w:spacing w:after="0" w:line="240" w:lineRule="auto"/>
              <w:jc w:val="center"/>
              <w:rPr>
                <w:rFonts w:ascii="Times New Roman" w:hAnsi="Times New Roman"/>
              </w:rPr>
            </w:pPr>
          </w:p>
        </w:tc>
        <w:tc>
          <w:tcPr>
            <w:tcW w:w="1275" w:type="dxa"/>
            <w:gridSpan w:val="2"/>
            <w:vMerge/>
            <w:tcBorders>
              <w:left w:val="single" w:sz="4" w:space="0" w:color="auto"/>
              <w:bottom w:val="single" w:sz="4" w:space="0" w:color="auto"/>
            </w:tcBorders>
            <w:shd w:val="clear" w:color="auto" w:fill="auto"/>
          </w:tcPr>
          <w:p w:rsidR="008231EE" w:rsidRPr="00EA4FCA" w:rsidRDefault="008231EE" w:rsidP="00C83686">
            <w:pPr>
              <w:spacing w:after="0" w:line="240" w:lineRule="auto"/>
              <w:jc w:val="center"/>
              <w:rPr>
                <w:rFonts w:ascii="Times New Roman" w:hAnsi="Times New Roman"/>
              </w:rPr>
            </w:pPr>
          </w:p>
        </w:tc>
        <w:tc>
          <w:tcPr>
            <w:tcW w:w="996" w:type="dxa"/>
            <w:gridSpan w:val="3"/>
            <w:vMerge/>
            <w:tcBorders>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rPr>
            </w:pPr>
          </w:p>
        </w:tc>
        <w:tc>
          <w:tcPr>
            <w:tcW w:w="1683" w:type="dxa"/>
            <w:vMerge/>
            <w:tcBorders>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090" w:type="dxa"/>
            <w:tcBorders>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270"/>
        </w:trPr>
        <w:tc>
          <w:tcPr>
            <w:tcW w:w="749" w:type="dxa"/>
            <w:vMerge w:val="restart"/>
            <w:tcBorders>
              <w:top w:val="single" w:sz="4" w:space="0" w:color="auto"/>
              <w:left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1.1.2</w:t>
            </w:r>
          </w:p>
        </w:tc>
        <w:tc>
          <w:tcPr>
            <w:tcW w:w="3876" w:type="dxa"/>
            <w:gridSpan w:val="3"/>
            <w:vMerge w:val="restart"/>
            <w:tcBorders>
              <w:top w:val="single" w:sz="4" w:space="0" w:color="auto"/>
              <w:left w:val="single" w:sz="4" w:space="0" w:color="auto"/>
              <w:right w:val="single" w:sz="4" w:space="0" w:color="auto"/>
            </w:tcBorders>
          </w:tcPr>
          <w:p w:rsidR="008231EE" w:rsidRPr="003F7017" w:rsidRDefault="008231EE" w:rsidP="00C83686">
            <w:pPr>
              <w:pStyle w:val="ConsPlusNormal"/>
              <w:rPr>
                <w:rFonts w:ascii="Times New Roman" w:hAnsi="Times New Roman" w:cs="Times New Roman"/>
                <w:sz w:val="18"/>
                <w:szCs w:val="18"/>
              </w:rPr>
            </w:pPr>
            <w:r w:rsidRPr="003F7017">
              <w:rPr>
                <w:rFonts w:ascii="Times New Roman" w:hAnsi="Times New Roman" w:cs="Times New Roman"/>
                <w:sz w:val="18"/>
                <w:szCs w:val="18"/>
              </w:rPr>
              <w:t>Развитие систем уличного освещения</w:t>
            </w:r>
          </w:p>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4.1.7.Приобретение энергосберегающих ламп и оборудования к их установке</w:t>
            </w:r>
          </w:p>
          <w:p w:rsidR="008231EE" w:rsidRPr="00EA4FCA" w:rsidRDefault="008231EE" w:rsidP="00C83686">
            <w:pPr>
              <w:spacing w:after="0" w:line="240" w:lineRule="auto"/>
              <w:ind w:left="-108" w:right="-108"/>
              <w:rPr>
                <w:rFonts w:ascii="Times New Roman" w:hAnsi="Times New Roman"/>
                <w:sz w:val="18"/>
                <w:szCs w:val="18"/>
              </w:rPr>
            </w:pPr>
            <w:r w:rsidRPr="00EA4FCA">
              <w:rPr>
                <w:rFonts w:ascii="Times New Roman" w:hAnsi="Times New Roman"/>
                <w:sz w:val="18"/>
                <w:szCs w:val="18"/>
              </w:rPr>
              <w:t>4.1.8.Оплата за уличное освещение</w:t>
            </w:r>
          </w:p>
        </w:tc>
        <w:tc>
          <w:tcPr>
            <w:tcW w:w="1560" w:type="dxa"/>
            <w:gridSpan w:val="3"/>
            <w:vMerge w:val="restart"/>
            <w:tcBorders>
              <w:top w:val="single" w:sz="4" w:space="0" w:color="auto"/>
              <w:left w:val="single" w:sz="4" w:space="0" w:color="auto"/>
              <w:right w:val="single" w:sz="4" w:space="0" w:color="auto"/>
            </w:tcBorders>
          </w:tcPr>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Исполнитель-администрация Царевщинского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8231EE" w:rsidRPr="00DE62A4" w:rsidRDefault="008231EE" w:rsidP="00C83686">
            <w:pPr>
              <w:spacing w:after="0" w:line="240" w:lineRule="auto"/>
              <w:rPr>
                <w:rFonts w:ascii="Times New Roman" w:hAnsi="Times New Roman"/>
                <w:sz w:val="18"/>
                <w:szCs w:val="18"/>
              </w:rPr>
            </w:pPr>
            <w:r w:rsidRPr="00DE62A4">
              <w:rPr>
                <w:rFonts w:ascii="Times New Roman" w:hAnsi="Times New Roman"/>
                <w:sz w:val="18"/>
                <w:szCs w:val="18"/>
              </w:rPr>
              <w:t xml:space="preserve">    </w:t>
            </w:r>
            <w:r>
              <w:rPr>
                <w:rFonts w:ascii="Times New Roman" w:hAnsi="Times New Roman"/>
                <w:sz w:val="18"/>
                <w:szCs w:val="18"/>
              </w:rPr>
              <w:t>99</w:t>
            </w:r>
            <w:r w:rsidRPr="00DE62A4">
              <w:rPr>
                <w:rFonts w:ascii="Times New Roman" w:hAnsi="Times New Roman"/>
                <w:sz w:val="18"/>
                <w:szCs w:val="18"/>
              </w:rPr>
              <w:t>1,1</w:t>
            </w:r>
          </w:p>
        </w:tc>
        <w:tc>
          <w:tcPr>
            <w:tcW w:w="1350" w:type="dxa"/>
            <w:tcBorders>
              <w:top w:val="single" w:sz="4" w:space="0" w:color="auto"/>
              <w:left w:val="nil"/>
              <w:bottom w:val="single" w:sz="4" w:space="0" w:color="auto"/>
              <w:right w:val="single" w:sz="4" w:space="0" w:color="auto"/>
            </w:tcBorders>
            <w:shd w:val="clear" w:color="auto" w:fill="auto"/>
            <w:vAlign w:val="bottom"/>
          </w:tcPr>
          <w:p w:rsidR="008231EE" w:rsidRPr="00DE62A4" w:rsidRDefault="008231EE" w:rsidP="00C83686">
            <w:pPr>
              <w:spacing w:after="0" w:line="240" w:lineRule="auto"/>
              <w:jc w:val="center"/>
              <w:rPr>
                <w:rFonts w:ascii="Times New Roman" w:hAnsi="Times New Roman"/>
                <w:sz w:val="18"/>
                <w:szCs w:val="18"/>
              </w:rPr>
            </w:pPr>
            <w:r>
              <w:rPr>
                <w:rFonts w:ascii="Times New Roman" w:hAnsi="Times New Roman"/>
                <w:sz w:val="18"/>
                <w:szCs w:val="18"/>
              </w:rPr>
              <w:t>99</w:t>
            </w:r>
            <w:r w:rsidRPr="00DE62A4">
              <w:rPr>
                <w:rFonts w:ascii="Times New Roman" w:hAnsi="Times New Roman"/>
                <w:sz w:val="18"/>
                <w:szCs w:val="18"/>
              </w:rPr>
              <w:t>1,1</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ind w:left="-108"/>
              <w:rPr>
                <w:rFonts w:ascii="Times New Roman" w:hAnsi="Times New Roman"/>
                <w:sz w:val="16"/>
                <w:szCs w:val="16"/>
              </w:rPr>
            </w:pPr>
            <w:r w:rsidRPr="00EA4FCA">
              <w:rPr>
                <w:rFonts w:ascii="Times New Roman" w:hAnsi="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1090" w:type="dxa"/>
            <w:tcBorders>
              <w:top w:val="single" w:sz="4" w:space="0" w:color="auto"/>
              <w:left w:val="single" w:sz="4" w:space="0" w:color="auto"/>
              <w:bottom w:val="single" w:sz="4" w:space="0" w:color="auto"/>
              <w:right w:val="single" w:sz="4" w:space="0" w:color="auto"/>
            </w:tcBorders>
          </w:tcPr>
          <w:p w:rsidR="008231EE" w:rsidRPr="004F4A04" w:rsidRDefault="008231EE" w:rsidP="00C83686">
            <w:pPr>
              <w:pStyle w:val="ConsPlusNormal"/>
              <w:rPr>
                <w:rFonts w:ascii="Times New Roman" w:hAnsi="Times New Roman" w:cs="Times New Roman"/>
                <w:sz w:val="16"/>
                <w:szCs w:val="16"/>
              </w:rPr>
            </w:pPr>
            <w:r w:rsidRPr="004F4A04">
              <w:rPr>
                <w:rFonts w:ascii="Times New Roman" w:hAnsi="Times New Roman" w:cs="Times New Roman"/>
                <w:sz w:val="16"/>
                <w:szCs w:val="16"/>
              </w:rPr>
              <w:t>Прилож №1</w:t>
            </w:r>
          </w:p>
          <w:p w:rsidR="008231EE" w:rsidRPr="00EA4FCA" w:rsidRDefault="008231EE" w:rsidP="00C83686">
            <w:pPr>
              <w:spacing w:after="0" w:line="240" w:lineRule="auto"/>
              <w:ind w:left="-108"/>
              <w:rPr>
                <w:rFonts w:ascii="Times New Roman" w:hAnsi="Times New Roman"/>
                <w:sz w:val="16"/>
                <w:szCs w:val="16"/>
              </w:rPr>
            </w:pPr>
            <w:r w:rsidRPr="00EA4FCA">
              <w:rPr>
                <w:rFonts w:ascii="Times New Roman" w:hAnsi="Times New Roman"/>
                <w:sz w:val="16"/>
                <w:szCs w:val="16"/>
              </w:rPr>
              <w:t>Показатель 1.4</w:t>
            </w:r>
          </w:p>
        </w:tc>
      </w:tr>
      <w:tr w:rsidR="008231EE" w:rsidRPr="00EA4FCA" w:rsidTr="00C83686">
        <w:trPr>
          <w:gridAfter w:val="2"/>
          <w:wAfter w:w="520" w:type="dxa"/>
          <w:trHeight w:val="240"/>
        </w:trPr>
        <w:tc>
          <w:tcPr>
            <w:tcW w:w="7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color w:val="FF0000"/>
                <w:sz w:val="18"/>
                <w:szCs w:val="18"/>
              </w:rPr>
            </w:pPr>
          </w:p>
        </w:tc>
        <w:tc>
          <w:tcPr>
            <w:tcW w:w="1560" w:type="dxa"/>
            <w:gridSpan w:val="3"/>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708"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2022</w:t>
            </w:r>
          </w:p>
        </w:tc>
        <w:tc>
          <w:tcPr>
            <w:tcW w:w="993" w:type="dxa"/>
            <w:gridSpan w:val="2"/>
            <w:tcBorders>
              <w:top w:val="nil"/>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158</w:t>
            </w:r>
            <w:r w:rsidRPr="00F05CD5">
              <w:rPr>
                <w:rFonts w:ascii="Times New Roman" w:hAnsi="Times New Roman" w:cs="Times New Roman"/>
                <w:sz w:val="18"/>
                <w:szCs w:val="18"/>
              </w:rPr>
              <w:t>,</w:t>
            </w:r>
            <w:r>
              <w:rPr>
                <w:rFonts w:ascii="Times New Roman" w:hAnsi="Times New Roman" w:cs="Times New Roman"/>
                <w:sz w:val="18"/>
                <w:szCs w:val="18"/>
              </w:rPr>
              <w:t>8</w:t>
            </w:r>
          </w:p>
        </w:tc>
        <w:tc>
          <w:tcPr>
            <w:tcW w:w="1350" w:type="dxa"/>
            <w:tcBorders>
              <w:top w:val="nil"/>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1</w:t>
            </w:r>
            <w:r>
              <w:rPr>
                <w:rFonts w:ascii="Times New Roman" w:hAnsi="Times New Roman" w:cs="Times New Roman"/>
                <w:sz w:val="18"/>
                <w:szCs w:val="18"/>
              </w:rPr>
              <w:t>58,8</w:t>
            </w:r>
          </w:p>
        </w:tc>
        <w:tc>
          <w:tcPr>
            <w:tcW w:w="1279"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6"/>
                <w:szCs w:val="16"/>
              </w:rPr>
            </w:pPr>
          </w:p>
        </w:tc>
        <w:tc>
          <w:tcPr>
            <w:tcW w:w="1275"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6"/>
                <w:szCs w:val="16"/>
              </w:rPr>
            </w:pPr>
          </w:p>
        </w:tc>
        <w:tc>
          <w:tcPr>
            <w:tcW w:w="996" w:type="dxa"/>
            <w:gridSpan w:val="3"/>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683"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35%</w:t>
            </w:r>
          </w:p>
        </w:tc>
        <w:tc>
          <w:tcPr>
            <w:tcW w:w="1090"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121"/>
        </w:trPr>
        <w:tc>
          <w:tcPr>
            <w:tcW w:w="7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color w:val="FF0000"/>
                <w:sz w:val="18"/>
                <w:szCs w:val="18"/>
              </w:rPr>
            </w:pPr>
          </w:p>
        </w:tc>
        <w:tc>
          <w:tcPr>
            <w:tcW w:w="1560" w:type="dxa"/>
            <w:gridSpan w:val="3"/>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708"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2023</w:t>
            </w:r>
          </w:p>
        </w:tc>
        <w:tc>
          <w:tcPr>
            <w:tcW w:w="993" w:type="dxa"/>
            <w:gridSpan w:val="2"/>
            <w:tcBorders>
              <w:top w:val="nil"/>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101</w:t>
            </w:r>
            <w:r w:rsidRPr="00F05CD5">
              <w:rPr>
                <w:rFonts w:ascii="Times New Roman" w:hAnsi="Times New Roman" w:cs="Times New Roman"/>
                <w:sz w:val="18"/>
                <w:szCs w:val="18"/>
              </w:rPr>
              <w:t>,</w:t>
            </w:r>
            <w:r>
              <w:rPr>
                <w:rFonts w:ascii="Times New Roman" w:hAnsi="Times New Roman" w:cs="Times New Roman"/>
                <w:sz w:val="18"/>
                <w:szCs w:val="18"/>
              </w:rPr>
              <w:t>7</w:t>
            </w:r>
          </w:p>
        </w:tc>
        <w:tc>
          <w:tcPr>
            <w:tcW w:w="1350" w:type="dxa"/>
            <w:tcBorders>
              <w:top w:val="nil"/>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101,7</w:t>
            </w:r>
          </w:p>
        </w:tc>
        <w:tc>
          <w:tcPr>
            <w:tcW w:w="1279"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6"/>
                <w:szCs w:val="16"/>
              </w:rPr>
            </w:pPr>
          </w:p>
        </w:tc>
        <w:tc>
          <w:tcPr>
            <w:tcW w:w="1275"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6"/>
                <w:szCs w:val="16"/>
              </w:rPr>
            </w:pPr>
          </w:p>
        </w:tc>
        <w:tc>
          <w:tcPr>
            <w:tcW w:w="996" w:type="dxa"/>
            <w:gridSpan w:val="3"/>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683"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35%</w:t>
            </w:r>
          </w:p>
        </w:tc>
        <w:tc>
          <w:tcPr>
            <w:tcW w:w="1090"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79"/>
        </w:trPr>
        <w:tc>
          <w:tcPr>
            <w:tcW w:w="7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color w:val="FF0000"/>
                <w:sz w:val="18"/>
                <w:szCs w:val="18"/>
              </w:rPr>
            </w:pPr>
          </w:p>
        </w:tc>
        <w:tc>
          <w:tcPr>
            <w:tcW w:w="1560" w:type="dxa"/>
            <w:gridSpan w:val="3"/>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708"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2024</w:t>
            </w:r>
          </w:p>
        </w:tc>
        <w:tc>
          <w:tcPr>
            <w:tcW w:w="993" w:type="dxa"/>
            <w:gridSpan w:val="2"/>
            <w:tcBorders>
              <w:top w:val="nil"/>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220,6</w:t>
            </w:r>
          </w:p>
        </w:tc>
        <w:tc>
          <w:tcPr>
            <w:tcW w:w="1350" w:type="dxa"/>
            <w:tcBorders>
              <w:top w:val="nil"/>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220,6</w:t>
            </w:r>
          </w:p>
        </w:tc>
        <w:tc>
          <w:tcPr>
            <w:tcW w:w="1279"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6"/>
                <w:szCs w:val="16"/>
              </w:rPr>
            </w:pPr>
          </w:p>
        </w:tc>
        <w:tc>
          <w:tcPr>
            <w:tcW w:w="1275" w:type="dxa"/>
            <w:gridSpan w:val="2"/>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6"/>
                <w:szCs w:val="16"/>
              </w:rPr>
            </w:pPr>
          </w:p>
        </w:tc>
        <w:tc>
          <w:tcPr>
            <w:tcW w:w="996" w:type="dxa"/>
            <w:gridSpan w:val="3"/>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683"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35%</w:t>
            </w:r>
          </w:p>
        </w:tc>
        <w:tc>
          <w:tcPr>
            <w:tcW w:w="1090"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185"/>
        </w:trPr>
        <w:tc>
          <w:tcPr>
            <w:tcW w:w="7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color w:val="FF0000"/>
                <w:sz w:val="18"/>
                <w:szCs w:val="18"/>
              </w:rPr>
            </w:pPr>
          </w:p>
        </w:tc>
        <w:tc>
          <w:tcPr>
            <w:tcW w:w="1560" w:type="dxa"/>
            <w:gridSpan w:val="3"/>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2025</w:t>
            </w:r>
          </w:p>
        </w:tc>
        <w:tc>
          <w:tcPr>
            <w:tcW w:w="993" w:type="dxa"/>
            <w:gridSpan w:val="2"/>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170</w:t>
            </w:r>
            <w:r w:rsidRPr="00F05CD5">
              <w:rPr>
                <w:rFonts w:ascii="Times New Roman" w:hAnsi="Times New Roman" w:cs="Times New Roman"/>
                <w:sz w:val="18"/>
                <w:szCs w:val="18"/>
              </w:rPr>
              <w:t>,0</w:t>
            </w:r>
          </w:p>
        </w:tc>
        <w:tc>
          <w:tcPr>
            <w:tcW w:w="1350" w:type="dxa"/>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17</w:t>
            </w: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6"/>
                <w:szCs w:val="16"/>
              </w:rPr>
            </w:pPr>
          </w:p>
        </w:tc>
        <w:tc>
          <w:tcPr>
            <w:tcW w:w="1275"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6"/>
                <w:szCs w:val="16"/>
              </w:rPr>
            </w:pPr>
          </w:p>
        </w:tc>
        <w:tc>
          <w:tcPr>
            <w:tcW w:w="996" w:type="dxa"/>
            <w:gridSpan w:val="3"/>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35%</w:t>
            </w:r>
          </w:p>
        </w:tc>
        <w:tc>
          <w:tcPr>
            <w:tcW w:w="1090"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79"/>
        </w:trPr>
        <w:tc>
          <w:tcPr>
            <w:tcW w:w="7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color w:val="FF0000"/>
                <w:sz w:val="18"/>
                <w:szCs w:val="18"/>
              </w:rPr>
            </w:pPr>
          </w:p>
        </w:tc>
        <w:tc>
          <w:tcPr>
            <w:tcW w:w="1560" w:type="dxa"/>
            <w:gridSpan w:val="3"/>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2026</w:t>
            </w:r>
          </w:p>
        </w:tc>
        <w:tc>
          <w:tcPr>
            <w:tcW w:w="993" w:type="dxa"/>
            <w:gridSpan w:val="2"/>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17</w:t>
            </w: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17</w:t>
            </w: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6"/>
                <w:szCs w:val="16"/>
              </w:rPr>
            </w:pPr>
          </w:p>
        </w:tc>
        <w:tc>
          <w:tcPr>
            <w:tcW w:w="1275"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6"/>
                <w:szCs w:val="16"/>
              </w:rPr>
            </w:pPr>
          </w:p>
        </w:tc>
        <w:tc>
          <w:tcPr>
            <w:tcW w:w="996" w:type="dxa"/>
            <w:gridSpan w:val="3"/>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35%</w:t>
            </w:r>
          </w:p>
        </w:tc>
        <w:tc>
          <w:tcPr>
            <w:tcW w:w="1090"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79"/>
        </w:trPr>
        <w:tc>
          <w:tcPr>
            <w:tcW w:w="749" w:type="dxa"/>
            <w:vMerge/>
            <w:tcBorders>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876" w:type="dxa"/>
            <w:gridSpan w:val="3"/>
            <w:vMerge/>
            <w:tcBorders>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color w:val="FF0000"/>
                <w:sz w:val="18"/>
                <w:szCs w:val="18"/>
              </w:rPr>
            </w:pPr>
          </w:p>
        </w:tc>
        <w:tc>
          <w:tcPr>
            <w:tcW w:w="1560" w:type="dxa"/>
            <w:gridSpan w:val="3"/>
            <w:vMerge/>
            <w:tcBorders>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2027</w:t>
            </w:r>
          </w:p>
        </w:tc>
        <w:tc>
          <w:tcPr>
            <w:tcW w:w="993" w:type="dxa"/>
            <w:gridSpan w:val="2"/>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17</w:t>
            </w: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17</w:t>
            </w: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6"/>
                <w:szCs w:val="16"/>
              </w:rPr>
            </w:pPr>
          </w:p>
        </w:tc>
        <w:tc>
          <w:tcPr>
            <w:tcW w:w="1275"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6"/>
                <w:szCs w:val="16"/>
              </w:rPr>
            </w:pPr>
          </w:p>
        </w:tc>
        <w:tc>
          <w:tcPr>
            <w:tcW w:w="996" w:type="dxa"/>
            <w:gridSpan w:val="3"/>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35%</w:t>
            </w:r>
          </w:p>
        </w:tc>
        <w:tc>
          <w:tcPr>
            <w:tcW w:w="1090"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781"/>
        </w:trPr>
        <w:tc>
          <w:tcPr>
            <w:tcW w:w="749" w:type="dxa"/>
            <w:vMerge w:val="restart"/>
            <w:tcBorders>
              <w:top w:val="single" w:sz="4" w:space="0" w:color="auto"/>
              <w:left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1.1.3</w:t>
            </w:r>
          </w:p>
        </w:tc>
        <w:tc>
          <w:tcPr>
            <w:tcW w:w="3876" w:type="dxa"/>
            <w:gridSpan w:val="3"/>
            <w:vMerge w:val="restart"/>
            <w:tcBorders>
              <w:top w:val="single" w:sz="4" w:space="0" w:color="auto"/>
              <w:left w:val="single" w:sz="4" w:space="0" w:color="auto"/>
              <w:right w:val="single" w:sz="4" w:space="0" w:color="auto"/>
            </w:tcBorders>
          </w:tcPr>
          <w:p w:rsidR="008231EE" w:rsidRPr="003F7017" w:rsidRDefault="008231EE" w:rsidP="00C83686">
            <w:pPr>
              <w:pStyle w:val="ConsPlusNormal"/>
              <w:rPr>
                <w:rFonts w:ascii="Times New Roman" w:hAnsi="Times New Roman" w:cs="Times New Roman"/>
                <w:sz w:val="18"/>
                <w:szCs w:val="18"/>
              </w:rPr>
            </w:pPr>
            <w:r w:rsidRPr="003F7017">
              <w:rPr>
                <w:rFonts w:ascii="Times New Roman" w:hAnsi="Times New Roman" w:cs="Times New Roman"/>
                <w:sz w:val="18"/>
                <w:szCs w:val="18"/>
              </w:rPr>
              <w:t>Устройство контейнерных площадок и мест санкционированного временного размещения твердых бытовых отходов</w:t>
            </w:r>
          </w:p>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4.1.9.Уборка несанкционированных свалок</w:t>
            </w:r>
          </w:p>
          <w:p w:rsidR="008231EE" w:rsidRPr="00EA4FCA" w:rsidRDefault="008231EE" w:rsidP="00C83686">
            <w:pPr>
              <w:spacing w:after="0" w:line="16" w:lineRule="atLeast"/>
              <w:rPr>
                <w:rFonts w:ascii="Times New Roman" w:hAnsi="Times New Roman"/>
                <w:sz w:val="18"/>
                <w:szCs w:val="18"/>
              </w:rPr>
            </w:pPr>
            <w:r w:rsidRPr="00EA4FCA">
              <w:rPr>
                <w:rFonts w:ascii="Times New Roman" w:hAnsi="Times New Roman"/>
                <w:sz w:val="18"/>
                <w:szCs w:val="18"/>
              </w:rPr>
              <w:t>4.1.10.Содержание дворника (для уборки общественных мест, остановок транспорта, обкос)</w:t>
            </w:r>
          </w:p>
        </w:tc>
        <w:tc>
          <w:tcPr>
            <w:tcW w:w="1560" w:type="dxa"/>
            <w:gridSpan w:val="3"/>
            <w:vMerge w:val="restart"/>
            <w:tcBorders>
              <w:top w:val="single" w:sz="4" w:space="0" w:color="auto"/>
              <w:left w:val="single" w:sz="4" w:space="0" w:color="auto"/>
              <w:right w:val="single" w:sz="4" w:space="0" w:color="auto"/>
            </w:tcBorders>
          </w:tcPr>
          <w:p w:rsidR="008231EE" w:rsidRPr="00EA4FCA" w:rsidRDefault="008231EE" w:rsidP="00C83686">
            <w:pPr>
              <w:spacing w:after="0" w:line="18" w:lineRule="atLeast"/>
              <w:jc w:val="center"/>
              <w:rPr>
                <w:rFonts w:ascii="Times New Roman" w:hAnsi="Times New Roman"/>
                <w:sz w:val="18"/>
                <w:szCs w:val="18"/>
              </w:rPr>
            </w:pPr>
            <w:r w:rsidRPr="00EA4FCA">
              <w:rPr>
                <w:rFonts w:ascii="Times New Roman" w:hAnsi="Times New Roman"/>
                <w:sz w:val="18"/>
                <w:szCs w:val="18"/>
              </w:rPr>
              <w:t>Исполнитель-администрация Царевщинского сельсовета</w:t>
            </w:r>
          </w:p>
        </w:tc>
        <w:tc>
          <w:tcPr>
            <w:tcW w:w="708"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18" w:lineRule="atLeast"/>
              <w:jc w:val="center"/>
              <w:rPr>
                <w:rFonts w:ascii="Times New Roman" w:hAnsi="Times New Roman"/>
                <w:sz w:val="18"/>
                <w:szCs w:val="18"/>
              </w:rPr>
            </w:pPr>
            <w:r w:rsidRPr="00EA4FCA">
              <w:rPr>
                <w:rFonts w:ascii="Times New Roman" w:hAnsi="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18" w:lineRule="atLeast"/>
              <w:jc w:val="center"/>
              <w:rPr>
                <w:rFonts w:ascii="Times New Roman" w:hAnsi="Times New Roman"/>
                <w:sz w:val="18"/>
                <w:szCs w:val="18"/>
              </w:rPr>
            </w:pPr>
            <w:r>
              <w:rPr>
                <w:rFonts w:ascii="Times New Roman" w:hAnsi="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18" w:lineRule="atLeast"/>
              <w:jc w:val="center"/>
              <w:rPr>
                <w:rFonts w:ascii="Times New Roman" w:hAnsi="Times New Roman"/>
                <w:sz w:val="18"/>
                <w:szCs w:val="18"/>
              </w:rPr>
            </w:pPr>
            <w:r>
              <w:rPr>
                <w:rFonts w:ascii="Times New Roman" w:hAnsi="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rPr>
            </w:pPr>
          </w:p>
        </w:tc>
        <w:tc>
          <w:tcPr>
            <w:tcW w:w="1683"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sz w:val="18"/>
                <w:szCs w:val="18"/>
              </w:rPr>
            </w:pPr>
            <w:r w:rsidRPr="00EA4FCA">
              <w:rPr>
                <w:rFonts w:ascii="Times New Roman" w:hAnsi="Times New Roman"/>
                <w:sz w:val="18"/>
                <w:szCs w:val="18"/>
              </w:rPr>
              <w:t>Уровень износа коммунальной инфраструктуры</w:t>
            </w:r>
          </w:p>
          <w:p w:rsidR="008231EE" w:rsidRPr="00EA4FCA" w:rsidRDefault="008231EE" w:rsidP="00C83686">
            <w:pPr>
              <w:spacing w:after="0" w:line="18" w:lineRule="atLeast"/>
              <w:jc w:val="center"/>
              <w:rPr>
                <w:rFonts w:ascii="Times New Roman" w:hAnsi="Times New Roman"/>
                <w:sz w:val="18"/>
                <w:szCs w:val="18"/>
              </w:rPr>
            </w:pPr>
          </w:p>
          <w:p w:rsidR="008231EE" w:rsidRPr="00EA4FCA" w:rsidRDefault="008231EE" w:rsidP="00C83686">
            <w:pPr>
              <w:spacing w:after="0" w:line="18" w:lineRule="atLeast"/>
              <w:jc w:val="center"/>
              <w:rPr>
                <w:rFonts w:ascii="Times New Roman" w:hAnsi="Times New Roman"/>
                <w:sz w:val="18"/>
                <w:szCs w:val="18"/>
              </w:rPr>
            </w:pPr>
          </w:p>
          <w:p w:rsidR="008231EE" w:rsidRPr="00EA4FCA" w:rsidRDefault="008231EE" w:rsidP="00C83686">
            <w:pPr>
              <w:spacing w:after="0" w:line="18" w:lineRule="atLeast"/>
              <w:jc w:val="center"/>
              <w:rPr>
                <w:rFonts w:ascii="Times New Roman" w:hAnsi="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tcPr>
          <w:p w:rsidR="008231EE" w:rsidRPr="004F4A04" w:rsidRDefault="008231EE" w:rsidP="00C83686">
            <w:pPr>
              <w:pStyle w:val="ConsPlusNormal"/>
              <w:spacing w:line="18" w:lineRule="atLeast"/>
              <w:rPr>
                <w:rFonts w:ascii="Times New Roman" w:hAnsi="Times New Roman" w:cs="Times New Roman"/>
                <w:sz w:val="16"/>
                <w:szCs w:val="16"/>
              </w:rPr>
            </w:pPr>
            <w:r w:rsidRPr="004F4A04">
              <w:rPr>
                <w:rFonts w:ascii="Times New Roman" w:hAnsi="Times New Roman" w:cs="Times New Roman"/>
                <w:sz w:val="16"/>
                <w:szCs w:val="16"/>
              </w:rPr>
              <w:t>Прилож №1</w:t>
            </w:r>
          </w:p>
          <w:p w:rsidR="008231EE" w:rsidRPr="004F4A04" w:rsidRDefault="008231EE" w:rsidP="00C83686">
            <w:pPr>
              <w:pStyle w:val="ConsPlusNormal"/>
              <w:spacing w:line="18" w:lineRule="atLeast"/>
              <w:ind w:left="-13" w:right="-108"/>
              <w:rPr>
                <w:rFonts w:ascii="Times New Roman" w:hAnsi="Times New Roman" w:cs="Times New Roman"/>
                <w:sz w:val="16"/>
                <w:szCs w:val="16"/>
              </w:rPr>
            </w:pPr>
            <w:r w:rsidRPr="004F4A04">
              <w:rPr>
                <w:rFonts w:ascii="Times New Roman" w:hAnsi="Times New Roman" w:cs="Times New Roman"/>
                <w:sz w:val="16"/>
                <w:szCs w:val="16"/>
              </w:rPr>
              <w:t>Показатель 1.3</w:t>
            </w:r>
          </w:p>
          <w:p w:rsidR="008231EE" w:rsidRPr="004F4A04" w:rsidRDefault="008231EE" w:rsidP="00C83686">
            <w:pPr>
              <w:pStyle w:val="ConsPlusNormal"/>
              <w:spacing w:line="18" w:lineRule="atLeast"/>
              <w:rPr>
                <w:rFonts w:ascii="Times New Roman" w:hAnsi="Times New Roman" w:cs="Times New Roman"/>
                <w:sz w:val="16"/>
                <w:szCs w:val="16"/>
              </w:rPr>
            </w:pPr>
          </w:p>
          <w:p w:rsidR="008231EE" w:rsidRPr="004F4A04" w:rsidRDefault="008231EE" w:rsidP="00C83686">
            <w:pPr>
              <w:pStyle w:val="ConsPlusNormal"/>
              <w:spacing w:line="18" w:lineRule="atLeast"/>
              <w:rPr>
                <w:rFonts w:ascii="Times New Roman" w:hAnsi="Times New Roman" w:cs="Times New Roman"/>
                <w:sz w:val="18"/>
                <w:szCs w:val="18"/>
              </w:rPr>
            </w:pPr>
          </w:p>
        </w:tc>
      </w:tr>
      <w:tr w:rsidR="008231EE" w:rsidRPr="00EA4FCA" w:rsidTr="00C83686">
        <w:trPr>
          <w:gridAfter w:val="2"/>
          <w:wAfter w:w="520" w:type="dxa"/>
          <w:trHeight w:val="201"/>
        </w:trPr>
        <w:tc>
          <w:tcPr>
            <w:tcW w:w="7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8231EE" w:rsidRPr="00EA4FCA" w:rsidRDefault="008231EE" w:rsidP="00C83686">
            <w:pPr>
              <w:spacing w:after="0" w:line="18" w:lineRule="atLeast"/>
              <w:ind w:left="-108" w:right="-108"/>
              <w:rPr>
                <w:rFonts w:ascii="Times New Roman" w:hAnsi="Times New Roman"/>
                <w:sz w:val="18"/>
                <w:szCs w:val="18"/>
              </w:rPr>
            </w:pPr>
          </w:p>
        </w:tc>
        <w:tc>
          <w:tcPr>
            <w:tcW w:w="1560" w:type="dxa"/>
            <w:gridSpan w:val="3"/>
            <w:vMerge/>
            <w:tcBorders>
              <w:left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sz w:val="18"/>
                <w:szCs w:val="18"/>
              </w:rPr>
            </w:pPr>
            <w:r w:rsidRPr="00EA4FCA">
              <w:rPr>
                <w:rFonts w:ascii="Times New Roman" w:hAnsi="Times New Roman"/>
                <w:sz w:val="18"/>
                <w:szCs w:val="18"/>
              </w:rPr>
              <w:t>2022</w:t>
            </w:r>
          </w:p>
        </w:tc>
        <w:tc>
          <w:tcPr>
            <w:tcW w:w="993" w:type="dxa"/>
            <w:gridSpan w:val="2"/>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Normal"/>
              <w:jc w:val="center"/>
              <w:rPr>
                <w:rFonts w:ascii="Times New Roman" w:hAnsi="Times New Roman"/>
                <w:sz w:val="18"/>
                <w:szCs w:val="18"/>
              </w:rPr>
            </w:pPr>
            <w:r>
              <w:rPr>
                <w:rFonts w:ascii="Times New Roman" w:hAnsi="Times New Roman"/>
                <w:sz w:val="18"/>
                <w:szCs w:val="18"/>
              </w:rPr>
              <w:t>0</w:t>
            </w:r>
            <w:r w:rsidRPr="00F05CD5">
              <w:rPr>
                <w:rFonts w:ascii="Times New Roman" w:hAnsi="Times New Roman"/>
                <w:sz w:val="18"/>
                <w:szCs w:val="18"/>
              </w:rPr>
              <w:t>,0</w:t>
            </w:r>
          </w:p>
        </w:tc>
        <w:tc>
          <w:tcPr>
            <w:tcW w:w="1350" w:type="dxa"/>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Normal"/>
              <w:jc w:val="center"/>
              <w:rPr>
                <w:rFonts w:ascii="Times New Roman" w:hAnsi="Times New Roman"/>
                <w:sz w:val="18"/>
                <w:szCs w:val="18"/>
              </w:rPr>
            </w:pPr>
            <w:r>
              <w:rPr>
                <w:rFonts w:ascii="Times New Roman" w:hAnsi="Times New Roman"/>
                <w:sz w:val="18"/>
                <w:szCs w:val="18"/>
              </w:rPr>
              <w:t>0</w:t>
            </w:r>
            <w:r w:rsidRPr="00F05CD5">
              <w:rPr>
                <w:rFonts w:ascii="Times New Roman" w:hAnsi="Times New Roman"/>
                <w:sz w:val="18"/>
                <w:szCs w:val="18"/>
              </w:rPr>
              <w:t>,0</w:t>
            </w:r>
          </w:p>
        </w:tc>
        <w:tc>
          <w:tcPr>
            <w:tcW w:w="1279"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rPr>
            </w:pPr>
          </w:p>
        </w:tc>
        <w:tc>
          <w:tcPr>
            <w:tcW w:w="1683"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sz w:val="16"/>
                <w:szCs w:val="16"/>
              </w:rPr>
            </w:pPr>
          </w:p>
        </w:tc>
      </w:tr>
      <w:tr w:rsidR="008231EE" w:rsidRPr="00EA4FCA" w:rsidTr="00C83686">
        <w:trPr>
          <w:gridAfter w:val="2"/>
          <w:wAfter w:w="520" w:type="dxa"/>
          <w:trHeight w:val="248"/>
        </w:trPr>
        <w:tc>
          <w:tcPr>
            <w:tcW w:w="7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8231EE" w:rsidRPr="00EA4FCA" w:rsidRDefault="008231EE" w:rsidP="00C83686">
            <w:pPr>
              <w:spacing w:after="0" w:line="18" w:lineRule="atLeast"/>
              <w:ind w:left="-108" w:right="-108"/>
              <w:rPr>
                <w:rFonts w:ascii="Times New Roman" w:hAnsi="Times New Roman"/>
                <w:sz w:val="18"/>
                <w:szCs w:val="18"/>
              </w:rPr>
            </w:pPr>
          </w:p>
        </w:tc>
        <w:tc>
          <w:tcPr>
            <w:tcW w:w="1560" w:type="dxa"/>
            <w:gridSpan w:val="3"/>
            <w:vMerge/>
            <w:tcBorders>
              <w:left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sz w:val="18"/>
                <w:szCs w:val="18"/>
              </w:rPr>
            </w:pPr>
            <w:r w:rsidRPr="00EA4FCA">
              <w:rPr>
                <w:rFonts w:ascii="Times New Roman" w:hAnsi="Times New Roman"/>
                <w:sz w:val="18"/>
                <w:szCs w:val="18"/>
              </w:rPr>
              <w:t>2023</w:t>
            </w:r>
          </w:p>
        </w:tc>
        <w:tc>
          <w:tcPr>
            <w:tcW w:w="993" w:type="dxa"/>
            <w:gridSpan w:val="2"/>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rPr>
            </w:pPr>
          </w:p>
        </w:tc>
        <w:tc>
          <w:tcPr>
            <w:tcW w:w="1683"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sz w:val="16"/>
                <w:szCs w:val="16"/>
              </w:rPr>
            </w:pPr>
          </w:p>
        </w:tc>
      </w:tr>
      <w:tr w:rsidR="008231EE" w:rsidRPr="00EA4FCA" w:rsidTr="00C83686">
        <w:trPr>
          <w:gridAfter w:val="2"/>
          <w:wAfter w:w="520" w:type="dxa"/>
          <w:trHeight w:val="123"/>
        </w:trPr>
        <w:tc>
          <w:tcPr>
            <w:tcW w:w="7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8231EE" w:rsidRPr="00EA4FCA" w:rsidRDefault="008231EE" w:rsidP="00C83686">
            <w:pPr>
              <w:spacing w:after="0" w:line="18" w:lineRule="atLeast"/>
              <w:ind w:left="-108" w:right="-108"/>
              <w:rPr>
                <w:rFonts w:ascii="Times New Roman" w:hAnsi="Times New Roman"/>
                <w:sz w:val="18"/>
                <w:szCs w:val="18"/>
              </w:rPr>
            </w:pPr>
          </w:p>
        </w:tc>
        <w:tc>
          <w:tcPr>
            <w:tcW w:w="1560" w:type="dxa"/>
            <w:gridSpan w:val="3"/>
            <w:vMerge/>
            <w:tcBorders>
              <w:left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sz w:val="18"/>
                <w:szCs w:val="18"/>
              </w:rPr>
            </w:pPr>
            <w:r w:rsidRPr="00EA4FCA">
              <w:rPr>
                <w:rFonts w:ascii="Times New Roman" w:hAnsi="Times New Roman"/>
                <w:sz w:val="18"/>
                <w:szCs w:val="18"/>
              </w:rPr>
              <w:t>2024</w:t>
            </w:r>
          </w:p>
        </w:tc>
        <w:tc>
          <w:tcPr>
            <w:tcW w:w="993" w:type="dxa"/>
            <w:gridSpan w:val="2"/>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rPr>
            </w:pPr>
          </w:p>
        </w:tc>
        <w:tc>
          <w:tcPr>
            <w:tcW w:w="1683"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sz w:val="16"/>
                <w:szCs w:val="16"/>
              </w:rPr>
            </w:pPr>
          </w:p>
        </w:tc>
      </w:tr>
      <w:tr w:rsidR="008231EE" w:rsidRPr="00EA4FCA" w:rsidTr="00C83686">
        <w:trPr>
          <w:gridAfter w:val="2"/>
          <w:wAfter w:w="520" w:type="dxa"/>
          <w:trHeight w:val="173"/>
        </w:trPr>
        <w:tc>
          <w:tcPr>
            <w:tcW w:w="7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8231EE" w:rsidRPr="00EA4FCA" w:rsidRDefault="008231EE" w:rsidP="00C83686">
            <w:pPr>
              <w:spacing w:after="0" w:line="18" w:lineRule="atLeast"/>
              <w:ind w:left="-108" w:right="-108"/>
              <w:rPr>
                <w:rFonts w:ascii="Times New Roman" w:hAnsi="Times New Roman"/>
                <w:sz w:val="18"/>
                <w:szCs w:val="18"/>
              </w:rPr>
            </w:pPr>
          </w:p>
        </w:tc>
        <w:tc>
          <w:tcPr>
            <w:tcW w:w="1560" w:type="dxa"/>
            <w:gridSpan w:val="3"/>
            <w:vMerge/>
            <w:tcBorders>
              <w:left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sz w:val="18"/>
                <w:szCs w:val="18"/>
              </w:rPr>
            </w:pPr>
            <w:r w:rsidRPr="00EA4FCA">
              <w:rPr>
                <w:rFonts w:ascii="Times New Roman" w:hAnsi="Times New Roman"/>
                <w:sz w:val="18"/>
                <w:szCs w:val="18"/>
              </w:rPr>
              <w:t>2025</w:t>
            </w:r>
          </w:p>
        </w:tc>
        <w:tc>
          <w:tcPr>
            <w:tcW w:w="993" w:type="dxa"/>
            <w:gridSpan w:val="2"/>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rPr>
            </w:pPr>
          </w:p>
        </w:tc>
        <w:tc>
          <w:tcPr>
            <w:tcW w:w="1683"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sz w:val="16"/>
                <w:szCs w:val="16"/>
              </w:rPr>
            </w:pPr>
          </w:p>
        </w:tc>
      </w:tr>
      <w:tr w:rsidR="008231EE" w:rsidRPr="00EA4FCA" w:rsidTr="00C83686">
        <w:trPr>
          <w:gridAfter w:val="2"/>
          <w:wAfter w:w="520" w:type="dxa"/>
          <w:trHeight w:val="394"/>
        </w:trPr>
        <w:tc>
          <w:tcPr>
            <w:tcW w:w="7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8231EE" w:rsidRPr="00EA4FCA" w:rsidRDefault="008231EE" w:rsidP="00C83686">
            <w:pPr>
              <w:spacing w:after="0" w:line="18" w:lineRule="atLeast"/>
              <w:ind w:left="-108" w:right="-108"/>
              <w:rPr>
                <w:rFonts w:ascii="Times New Roman" w:hAnsi="Times New Roman"/>
                <w:sz w:val="18"/>
                <w:szCs w:val="18"/>
              </w:rPr>
            </w:pPr>
          </w:p>
        </w:tc>
        <w:tc>
          <w:tcPr>
            <w:tcW w:w="1560" w:type="dxa"/>
            <w:gridSpan w:val="3"/>
            <w:vMerge/>
            <w:tcBorders>
              <w:left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sz w:val="18"/>
                <w:szCs w:val="18"/>
              </w:rPr>
            </w:pPr>
            <w:r w:rsidRPr="00EA4FCA">
              <w:rPr>
                <w:rFonts w:ascii="Times New Roman" w:hAnsi="Times New Roman"/>
                <w:sz w:val="18"/>
                <w:szCs w:val="18"/>
              </w:rPr>
              <w:t>2026</w:t>
            </w:r>
          </w:p>
        </w:tc>
        <w:tc>
          <w:tcPr>
            <w:tcW w:w="993" w:type="dxa"/>
            <w:gridSpan w:val="2"/>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rPr>
            </w:pPr>
          </w:p>
        </w:tc>
        <w:tc>
          <w:tcPr>
            <w:tcW w:w="1683"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sz w:val="16"/>
                <w:szCs w:val="16"/>
              </w:rPr>
            </w:pPr>
          </w:p>
        </w:tc>
      </w:tr>
      <w:tr w:rsidR="008231EE" w:rsidRPr="00EA4FCA" w:rsidTr="00C83686">
        <w:trPr>
          <w:gridAfter w:val="2"/>
          <w:wAfter w:w="520" w:type="dxa"/>
          <w:trHeight w:val="402"/>
        </w:trPr>
        <w:tc>
          <w:tcPr>
            <w:tcW w:w="749" w:type="dxa"/>
            <w:vMerge/>
            <w:tcBorders>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876" w:type="dxa"/>
            <w:gridSpan w:val="3"/>
            <w:vMerge/>
            <w:tcBorders>
              <w:left w:val="single" w:sz="4" w:space="0" w:color="auto"/>
              <w:bottom w:val="single" w:sz="4" w:space="0" w:color="auto"/>
              <w:right w:val="single" w:sz="4" w:space="0" w:color="auto"/>
            </w:tcBorders>
            <w:vAlign w:val="center"/>
          </w:tcPr>
          <w:p w:rsidR="008231EE" w:rsidRPr="00EA4FCA" w:rsidRDefault="008231EE" w:rsidP="00C83686">
            <w:pPr>
              <w:spacing w:after="0" w:line="18" w:lineRule="atLeast"/>
              <w:ind w:left="-108" w:right="-108"/>
              <w:rPr>
                <w:rFonts w:ascii="Times New Roman" w:hAnsi="Times New Roman"/>
                <w:sz w:val="18"/>
                <w:szCs w:val="18"/>
              </w:rPr>
            </w:pPr>
          </w:p>
        </w:tc>
        <w:tc>
          <w:tcPr>
            <w:tcW w:w="1560" w:type="dxa"/>
            <w:gridSpan w:val="3"/>
            <w:vMerge/>
            <w:tcBorders>
              <w:left w:val="single" w:sz="4" w:space="0" w:color="auto"/>
              <w:bottom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sz w:val="18"/>
                <w:szCs w:val="18"/>
              </w:rPr>
            </w:pPr>
            <w:r w:rsidRPr="00EA4FCA">
              <w:rPr>
                <w:rFonts w:ascii="Times New Roman" w:hAnsi="Times New Roman"/>
                <w:sz w:val="18"/>
                <w:szCs w:val="18"/>
              </w:rPr>
              <w:t>2027</w:t>
            </w:r>
          </w:p>
        </w:tc>
        <w:tc>
          <w:tcPr>
            <w:tcW w:w="993" w:type="dxa"/>
            <w:gridSpan w:val="2"/>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rPr>
            </w:pPr>
          </w:p>
        </w:tc>
        <w:tc>
          <w:tcPr>
            <w:tcW w:w="1683"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sz w:val="16"/>
                <w:szCs w:val="16"/>
              </w:rPr>
            </w:pPr>
          </w:p>
        </w:tc>
      </w:tr>
      <w:tr w:rsidR="008231EE" w:rsidRPr="00EA4FCA" w:rsidTr="00C83686">
        <w:trPr>
          <w:gridAfter w:val="2"/>
          <w:wAfter w:w="520" w:type="dxa"/>
          <w:trHeight w:val="393"/>
        </w:trPr>
        <w:tc>
          <w:tcPr>
            <w:tcW w:w="749" w:type="dxa"/>
            <w:vMerge w:val="restart"/>
            <w:tcBorders>
              <w:top w:val="single" w:sz="4" w:space="0" w:color="auto"/>
              <w:left w:val="single" w:sz="4" w:space="0" w:color="auto"/>
              <w:right w:val="single" w:sz="4" w:space="0" w:color="auto"/>
            </w:tcBorders>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1.4.4</w:t>
            </w:r>
          </w:p>
        </w:tc>
        <w:tc>
          <w:tcPr>
            <w:tcW w:w="3876" w:type="dxa"/>
            <w:gridSpan w:val="3"/>
            <w:vMerge w:val="restart"/>
            <w:tcBorders>
              <w:top w:val="single" w:sz="4" w:space="0" w:color="auto"/>
              <w:left w:val="single" w:sz="4" w:space="0" w:color="auto"/>
              <w:right w:val="single" w:sz="4" w:space="0" w:color="auto"/>
            </w:tcBorders>
          </w:tcPr>
          <w:p w:rsidR="008231EE" w:rsidRPr="003F7017" w:rsidRDefault="008231EE" w:rsidP="00C83686">
            <w:pPr>
              <w:pStyle w:val="ConsPlusNormal"/>
              <w:rPr>
                <w:rFonts w:ascii="Times New Roman" w:hAnsi="Times New Roman" w:cs="Times New Roman"/>
                <w:sz w:val="18"/>
                <w:szCs w:val="18"/>
              </w:rPr>
            </w:pPr>
            <w:r w:rsidRPr="003F7017">
              <w:rPr>
                <w:rFonts w:ascii="Times New Roman" w:hAnsi="Times New Roman" w:cs="Times New Roman"/>
                <w:sz w:val="18"/>
                <w:szCs w:val="18"/>
              </w:rPr>
              <w:t>Ремонт памятников воинам землякам с.Царевщино с.Юлово с.Муратовка</w:t>
            </w:r>
          </w:p>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4.1.11.Ремонт памятников воинам землякам - материалы для ремонта (краскафасадная,краска,цемент,</w:t>
            </w:r>
          </w:p>
          <w:p w:rsidR="008231EE" w:rsidRPr="00EA4FCA" w:rsidRDefault="008231EE" w:rsidP="00C83686">
            <w:pPr>
              <w:spacing w:after="0" w:line="18" w:lineRule="atLeast"/>
              <w:ind w:left="-108" w:right="-108"/>
              <w:rPr>
                <w:rFonts w:ascii="Times New Roman" w:hAnsi="Times New Roman"/>
              </w:rPr>
            </w:pPr>
            <w:r w:rsidRPr="00EA4FCA">
              <w:rPr>
                <w:rFonts w:ascii="Times New Roman" w:hAnsi="Times New Roman"/>
                <w:sz w:val="18"/>
                <w:szCs w:val="18"/>
              </w:rPr>
              <w:t>серебрянка,и.т.д) оплата за роизведенный ремонт с.Царевщино с.Юлово с.Муратовка</w:t>
            </w:r>
          </w:p>
        </w:tc>
        <w:tc>
          <w:tcPr>
            <w:tcW w:w="1560" w:type="dxa"/>
            <w:gridSpan w:val="3"/>
            <w:vMerge w:val="restart"/>
            <w:tcBorders>
              <w:top w:val="single" w:sz="4" w:space="0" w:color="auto"/>
              <w:left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r w:rsidRPr="00EA4FCA">
              <w:rPr>
                <w:rFonts w:ascii="Times New Roman" w:hAnsi="Times New Roman"/>
                <w:sz w:val="18"/>
                <w:szCs w:val="18"/>
              </w:rPr>
              <w:t>Исполнитель-администрация Царевщинского сельсовета</w:t>
            </w:r>
          </w:p>
          <w:p w:rsidR="008231EE" w:rsidRPr="00EA4FCA" w:rsidRDefault="008231EE" w:rsidP="00C83686">
            <w:pPr>
              <w:spacing w:after="0" w:line="18" w:lineRule="atLeast"/>
              <w:rPr>
                <w:rFonts w:ascii="Times New Roman" w:hAnsi="Times New Roman"/>
                <w:sz w:val="18"/>
                <w:szCs w:val="18"/>
              </w:rPr>
            </w:pPr>
          </w:p>
          <w:p w:rsidR="008231EE" w:rsidRPr="00EA4FCA" w:rsidRDefault="008231EE" w:rsidP="00C83686">
            <w:pPr>
              <w:spacing w:after="0" w:line="18" w:lineRule="atLeast"/>
              <w:rPr>
                <w:rFonts w:ascii="Times New Roman" w:hAnsi="Times New Roman"/>
                <w:sz w:val="18"/>
                <w:szCs w:val="18"/>
              </w:rPr>
            </w:pPr>
          </w:p>
          <w:p w:rsidR="008231EE" w:rsidRPr="00EA4FCA" w:rsidRDefault="008231EE" w:rsidP="00C83686">
            <w:pPr>
              <w:spacing w:after="0" w:line="18" w:lineRule="atLeast"/>
              <w:rPr>
                <w:rFonts w:ascii="Times New Roman" w:hAnsi="Times New Roman"/>
                <w:sz w:val="18"/>
                <w:szCs w:val="18"/>
              </w:rPr>
            </w:pPr>
          </w:p>
          <w:p w:rsidR="008231EE" w:rsidRPr="00EA4FCA" w:rsidRDefault="008231EE" w:rsidP="00C83686">
            <w:pPr>
              <w:spacing w:after="0" w:line="18" w:lineRule="atLeast"/>
              <w:rPr>
                <w:rFonts w:ascii="Times New Roman" w:hAnsi="Times New Roman"/>
                <w:sz w:val="18"/>
                <w:szCs w:val="18"/>
              </w:rPr>
            </w:pPr>
          </w:p>
          <w:p w:rsidR="008231EE" w:rsidRPr="00EA4FCA" w:rsidRDefault="008231EE" w:rsidP="00C83686">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18" w:lineRule="atLeast"/>
              <w:jc w:val="center"/>
              <w:rPr>
                <w:rFonts w:ascii="Times New Roman" w:hAnsi="Times New Roman"/>
                <w:sz w:val="18"/>
                <w:szCs w:val="18"/>
              </w:rPr>
            </w:pPr>
            <w:r w:rsidRPr="00EA4FCA">
              <w:rPr>
                <w:rFonts w:ascii="Times New Roman" w:hAnsi="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18" w:lineRule="atLeast"/>
              <w:jc w:val="center"/>
              <w:rPr>
                <w:rFonts w:ascii="Times New Roman" w:hAnsi="Times New Roman"/>
                <w:sz w:val="18"/>
                <w:szCs w:val="18"/>
              </w:rPr>
            </w:pPr>
            <w:r>
              <w:rPr>
                <w:rFonts w:ascii="Times New Roman" w:hAnsi="Times New Roman"/>
                <w:sz w:val="18"/>
                <w:szCs w:val="18"/>
              </w:rPr>
              <w:t>28,5</w:t>
            </w:r>
          </w:p>
        </w:tc>
        <w:tc>
          <w:tcPr>
            <w:tcW w:w="1350"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18" w:lineRule="atLeast"/>
              <w:jc w:val="center"/>
              <w:rPr>
                <w:rFonts w:ascii="Times New Roman" w:hAnsi="Times New Roman"/>
                <w:sz w:val="18"/>
                <w:szCs w:val="18"/>
              </w:rPr>
            </w:pPr>
            <w:r>
              <w:rPr>
                <w:rFonts w:ascii="Times New Roman" w:hAnsi="Times New Roman"/>
                <w:sz w:val="18"/>
                <w:szCs w:val="18"/>
              </w:rPr>
              <w:t>28,5</w:t>
            </w:r>
          </w:p>
        </w:tc>
        <w:tc>
          <w:tcPr>
            <w:tcW w:w="1279"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rPr>
            </w:pPr>
          </w:p>
        </w:tc>
        <w:tc>
          <w:tcPr>
            <w:tcW w:w="1683"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ind w:left="-108"/>
              <w:rPr>
                <w:rFonts w:ascii="Times New Roman" w:hAnsi="Times New Roman"/>
                <w:sz w:val="16"/>
                <w:szCs w:val="16"/>
              </w:rPr>
            </w:pPr>
            <w:r w:rsidRPr="00EA4FCA">
              <w:rPr>
                <w:rFonts w:ascii="Times New Roman" w:hAnsi="Times New Roman"/>
                <w:sz w:val="16"/>
                <w:szCs w:val="16"/>
              </w:rPr>
              <w:t>Уровень износа коммунальной инфраструктуры</w:t>
            </w:r>
          </w:p>
        </w:tc>
        <w:tc>
          <w:tcPr>
            <w:tcW w:w="1090" w:type="dxa"/>
            <w:tcBorders>
              <w:top w:val="single" w:sz="4" w:space="0" w:color="auto"/>
              <w:left w:val="nil"/>
              <w:bottom w:val="single" w:sz="4" w:space="0" w:color="auto"/>
              <w:right w:val="single" w:sz="4" w:space="0" w:color="auto"/>
            </w:tcBorders>
            <w:shd w:val="clear" w:color="auto" w:fill="auto"/>
          </w:tcPr>
          <w:p w:rsidR="008231EE" w:rsidRPr="004F4A04" w:rsidRDefault="008231EE" w:rsidP="00C83686">
            <w:pPr>
              <w:pStyle w:val="ConsPlusNormal"/>
              <w:spacing w:line="18" w:lineRule="atLeast"/>
              <w:rPr>
                <w:rFonts w:ascii="Times New Roman" w:hAnsi="Times New Roman" w:cs="Times New Roman"/>
                <w:sz w:val="16"/>
                <w:szCs w:val="16"/>
              </w:rPr>
            </w:pPr>
            <w:r w:rsidRPr="004F4A04">
              <w:rPr>
                <w:rFonts w:ascii="Times New Roman" w:hAnsi="Times New Roman" w:cs="Times New Roman"/>
                <w:sz w:val="16"/>
                <w:szCs w:val="16"/>
              </w:rPr>
              <w:t>Прилож №1</w:t>
            </w:r>
          </w:p>
          <w:p w:rsidR="008231EE" w:rsidRPr="00EA4FCA" w:rsidRDefault="008231EE" w:rsidP="00C83686">
            <w:pPr>
              <w:spacing w:after="0" w:line="18" w:lineRule="atLeast"/>
              <w:ind w:left="-108"/>
              <w:rPr>
                <w:rFonts w:ascii="Times New Roman" w:hAnsi="Times New Roman"/>
                <w:sz w:val="16"/>
                <w:szCs w:val="16"/>
              </w:rPr>
            </w:pPr>
            <w:r w:rsidRPr="00EA4FCA">
              <w:rPr>
                <w:rFonts w:ascii="Times New Roman" w:hAnsi="Times New Roman"/>
                <w:sz w:val="16"/>
                <w:szCs w:val="16"/>
              </w:rPr>
              <w:t>Показатель 1.3</w:t>
            </w:r>
          </w:p>
        </w:tc>
      </w:tr>
      <w:tr w:rsidR="008231EE" w:rsidRPr="00EA4FCA" w:rsidTr="00C83686">
        <w:trPr>
          <w:gridAfter w:val="2"/>
          <w:wAfter w:w="520" w:type="dxa"/>
          <w:trHeight w:val="153"/>
        </w:trPr>
        <w:tc>
          <w:tcPr>
            <w:tcW w:w="749" w:type="dxa"/>
            <w:vMerge/>
            <w:tcBorders>
              <w:left w:val="single" w:sz="4" w:space="0" w:color="auto"/>
              <w:right w:val="single" w:sz="4" w:space="0" w:color="auto"/>
            </w:tcBorders>
          </w:tcPr>
          <w:p w:rsidR="008231EE" w:rsidRPr="00EA4FCA" w:rsidRDefault="008231EE" w:rsidP="00C83686">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1560" w:type="dxa"/>
            <w:gridSpan w:val="3"/>
            <w:vMerge/>
            <w:tcBorders>
              <w:left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18" w:lineRule="atLeast"/>
              <w:jc w:val="center"/>
              <w:rPr>
                <w:rFonts w:ascii="Times New Roman" w:hAnsi="Times New Roman"/>
                <w:sz w:val="18"/>
                <w:szCs w:val="18"/>
              </w:rPr>
            </w:pPr>
            <w:r w:rsidRPr="00EA4FCA">
              <w:rPr>
                <w:rFonts w:ascii="Times New Roman" w:hAnsi="Times New Roman"/>
                <w:sz w:val="18"/>
                <w:szCs w:val="18"/>
              </w:rPr>
              <w:t>2022</w:t>
            </w:r>
          </w:p>
        </w:tc>
        <w:tc>
          <w:tcPr>
            <w:tcW w:w="993" w:type="dxa"/>
            <w:gridSpan w:val="2"/>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10</w:t>
            </w:r>
            <w:r w:rsidRPr="00F05CD5">
              <w:rPr>
                <w:rFonts w:ascii="Times New Roman" w:hAnsi="Times New Roman" w:cs="Times New Roman"/>
                <w:sz w:val="18"/>
                <w:szCs w:val="18"/>
              </w:rPr>
              <w:t>,</w:t>
            </w:r>
            <w:r>
              <w:rPr>
                <w:rFonts w:ascii="Times New Roman" w:hAnsi="Times New Roman" w:cs="Times New Roman"/>
                <w:sz w:val="18"/>
                <w:szCs w:val="18"/>
              </w:rPr>
              <w:t>2</w:t>
            </w:r>
          </w:p>
        </w:tc>
        <w:tc>
          <w:tcPr>
            <w:tcW w:w="1350" w:type="dxa"/>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10</w:t>
            </w:r>
            <w:r w:rsidRPr="00F05CD5">
              <w:rPr>
                <w:rFonts w:ascii="Times New Roman" w:hAnsi="Times New Roman" w:cs="Times New Roman"/>
                <w:sz w:val="18"/>
                <w:szCs w:val="18"/>
              </w:rPr>
              <w:t>,</w:t>
            </w:r>
            <w:r>
              <w:rPr>
                <w:rFonts w:ascii="Times New Roman" w:hAnsi="Times New Roman" w:cs="Times New Roman"/>
                <w:sz w:val="18"/>
                <w:szCs w:val="18"/>
              </w:rPr>
              <w:t>2</w:t>
            </w:r>
          </w:p>
        </w:tc>
        <w:tc>
          <w:tcPr>
            <w:tcW w:w="1279"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rPr>
            </w:pPr>
          </w:p>
        </w:tc>
        <w:tc>
          <w:tcPr>
            <w:tcW w:w="1683"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sz w:val="18"/>
                <w:szCs w:val="18"/>
              </w:rPr>
            </w:pPr>
            <w:r w:rsidRPr="00EA4FCA">
              <w:rPr>
                <w:rFonts w:ascii="Times New Roman" w:hAnsi="Times New Roman"/>
                <w:sz w:val="18"/>
                <w:szCs w:val="18"/>
              </w:rPr>
              <w:t>43%</w:t>
            </w:r>
          </w:p>
        </w:tc>
        <w:tc>
          <w:tcPr>
            <w:tcW w:w="1090"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rPr>
                <w:rFonts w:ascii="Times New Roman" w:hAnsi="Times New Roman"/>
                <w:sz w:val="18"/>
                <w:szCs w:val="18"/>
              </w:rPr>
            </w:pPr>
          </w:p>
        </w:tc>
      </w:tr>
      <w:tr w:rsidR="008231EE" w:rsidRPr="00EA4FCA" w:rsidTr="00C83686">
        <w:trPr>
          <w:gridAfter w:val="2"/>
          <w:wAfter w:w="520" w:type="dxa"/>
          <w:trHeight w:val="185"/>
        </w:trPr>
        <w:tc>
          <w:tcPr>
            <w:tcW w:w="7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8231EE" w:rsidRPr="00EA4FCA" w:rsidRDefault="008231EE" w:rsidP="00C83686">
            <w:pPr>
              <w:spacing w:after="0" w:line="18" w:lineRule="atLeast"/>
              <w:rPr>
                <w:rFonts w:ascii="Times New Roman" w:hAnsi="Times New Roman"/>
                <w:color w:val="FF0000"/>
                <w:sz w:val="18"/>
                <w:szCs w:val="18"/>
              </w:rPr>
            </w:pPr>
          </w:p>
        </w:tc>
        <w:tc>
          <w:tcPr>
            <w:tcW w:w="1560" w:type="dxa"/>
            <w:gridSpan w:val="3"/>
            <w:vMerge/>
            <w:tcBorders>
              <w:left w:val="single" w:sz="4" w:space="0" w:color="auto"/>
              <w:right w:val="single" w:sz="4" w:space="0" w:color="auto"/>
            </w:tcBorders>
            <w:vAlign w:val="center"/>
          </w:tcPr>
          <w:p w:rsidR="008231EE" w:rsidRPr="00EA4FCA" w:rsidRDefault="008231EE" w:rsidP="00C83686">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18" w:lineRule="atLeast"/>
              <w:jc w:val="center"/>
              <w:rPr>
                <w:rFonts w:ascii="Times New Roman" w:hAnsi="Times New Roman"/>
                <w:sz w:val="18"/>
                <w:szCs w:val="18"/>
              </w:rPr>
            </w:pPr>
            <w:r w:rsidRPr="00EA4FCA">
              <w:rPr>
                <w:rFonts w:ascii="Times New Roman" w:hAnsi="Times New Roman"/>
                <w:sz w:val="18"/>
                <w:szCs w:val="18"/>
              </w:rPr>
              <w:t>2023</w:t>
            </w:r>
          </w:p>
        </w:tc>
        <w:tc>
          <w:tcPr>
            <w:tcW w:w="993" w:type="dxa"/>
            <w:gridSpan w:val="2"/>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18</w:t>
            </w:r>
            <w:r w:rsidRPr="00F05CD5">
              <w:rPr>
                <w:rFonts w:ascii="Times New Roman" w:hAnsi="Times New Roman" w:cs="Times New Roman"/>
                <w:sz w:val="18"/>
                <w:szCs w:val="18"/>
              </w:rPr>
              <w:t>,</w:t>
            </w:r>
            <w:r>
              <w:rPr>
                <w:rFonts w:ascii="Times New Roman" w:hAnsi="Times New Roman" w:cs="Times New Roman"/>
                <w:sz w:val="18"/>
                <w:szCs w:val="18"/>
              </w:rPr>
              <w:t>3</w:t>
            </w:r>
          </w:p>
        </w:tc>
        <w:tc>
          <w:tcPr>
            <w:tcW w:w="1350" w:type="dxa"/>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18,3</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18" w:lineRule="atLeast"/>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18" w:lineRule="atLeast"/>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18" w:lineRule="atLeast"/>
              <w:jc w:val="center"/>
              <w:rPr>
                <w:rFonts w:ascii="Times New Roman" w:hAnsi="Times New Roman"/>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18" w:lineRule="atLeast"/>
              <w:jc w:val="center"/>
              <w:rPr>
                <w:rFonts w:ascii="Times New Roman" w:hAnsi="Times New Roman"/>
                <w:sz w:val="18"/>
                <w:szCs w:val="18"/>
              </w:rPr>
            </w:pPr>
            <w:r w:rsidRPr="00EA4FCA">
              <w:rPr>
                <w:rFonts w:ascii="Times New Roman" w:hAnsi="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18" w:lineRule="atLeast"/>
              <w:jc w:val="center"/>
              <w:rPr>
                <w:rFonts w:ascii="Times New Roman" w:hAnsi="Times New Roman"/>
                <w:sz w:val="18"/>
                <w:szCs w:val="18"/>
              </w:rPr>
            </w:pPr>
          </w:p>
        </w:tc>
      </w:tr>
      <w:tr w:rsidR="008231EE" w:rsidRPr="00EA4FCA" w:rsidTr="00C83686">
        <w:trPr>
          <w:gridAfter w:val="2"/>
          <w:wAfter w:w="520" w:type="dxa"/>
          <w:trHeight w:val="79"/>
        </w:trPr>
        <w:tc>
          <w:tcPr>
            <w:tcW w:w="7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8231EE" w:rsidRPr="00EA4FCA" w:rsidRDefault="008231EE" w:rsidP="00C83686">
            <w:pPr>
              <w:spacing w:after="0" w:line="18" w:lineRule="atLeast"/>
              <w:rPr>
                <w:rFonts w:ascii="Times New Roman" w:hAnsi="Times New Roman"/>
                <w:color w:val="FF0000"/>
                <w:sz w:val="18"/>
                <w:szCs w:val="18"/>
              </w:rPr>
            </w:pPr>
          </w:p>
        </w:tc>
        <w:tc>
          <w:tcPr>
            <w:tcW w:w="1560" w:type="dxa"/>
            <w:gridSpan w:val="3"/>
            <w:vMerge/>
            <w:tcBorders>
              <w:left w:val="single" w:sz="4" w:space="0" w:color="auto"/>
              <w:right w:val="single" w:sz="4" w:space="0" w:color="auto"/>
            </w:tcBorders>
            <w:vAlign w:val="center"/>
          </w:tcPr>
          <w:p w:rsidR="008231EE" w:rsidRPr="00EA4FCA" w:rsidRDefault="008231EE" w:rsidP="00C83686">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18" w:lineRule="atLeast"/>
              <w:jc w:val="center"/>
              <w:rPr>
                <w:rFonts w:ascii="Times New Roman" w:hAnsi="Times New Roman"/>
                <w:sz w:val="18"/>
                <w:szCs w:val="18"/>
              </w:rPr>
            </w:pPr>
            <w:r w:rsidRPr="00EA4FCA">
              <w:rPr>
                <w:rFonts w:ascii="Times New Roman" w:hAnsi="Times New Roman"/>
                <w:sz w:val="18"/>
                <w:szCs w:val="18"/>
              </w:rPr>
              <w:t>2024</w:t>
            </w:r>
          </w:p>
        </w:tc>
        <w:tc>
          <w:tcPr>
            <w:tcW w:w="993" w:type="dxa"/>
            <w:gridSpan w:val="2"/>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18" w:lineRule="atLeast"/>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18" w:lineRule="atLeast"/>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18" w:lineRule="atLeast"/>
              <w:jc w:val="center"/>
              <w:rPr>
                <w:rFonts w:ascii="Times New Roman" w:hAnsi="Times New Roman"/>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18" w:lineRule="atLeast"/>
              <w:jc w:val="center"/>
              <w:rPr>
                <w:rFonts w:ascii="Times New Roman" w:hAnsi="Times New Roman"/>
                <w:sz w:val="18"/>
                <w:szCs w:val="18"/>
              </w:rPr>
            </w:pPr>
            <w:r w:rsidRPr="00EA4FCA">
              <w:rPr>
                <w:rFonts w:ascii="Times New Roman" w:hAnsi="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18" w:lineRule="atLeast"/>
              <w:jc w:val="center"/>
              <w:rPr>
                <w:rFonts w:ascii="Times New Roman" w:hAnsi="Times New Roman"/>
                <w:sz w:val="18"/>
                <w:szCs w:val="18"/>
              </w:rPr>
            </w:pPr>
          </w:p>
        </w:tc>
      </w:tr>
      <w:tr w:rsidR="008231EE" w:rsidRPr="00EA4FCA" w:rsidTr="00C83686">
        <w:trPr>
          <w:gridAfter w:val="2"/>
          <w:wAfter w:w="520" w:type="dxa"/>
          <w:trHeight w:val="143"/>
        </w:trPr>
        <w:tc>
          <w:tcPr>
            <w:tcW w:w="7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8231EE" w:rsidRPr="00EA4FCA" w:rsidRDefault="008231EE" w:rsidP="00C83686">
            <w:pPr>
              <w:spacing w:after="0" w:line="18" w:lineRule="atLeast"/>
              <w:rPr>
                <w:rFonts w:ascii="Times New Roman" w:hAnsi="Times New Roman"/>
                <w:color w:val="FF0000"/>
                <w:sz w:val="18"/>
                <w:szCs w:val="18"/>
              </w:rPr>
            </w:pPr>
          </w:p>
        </w:tc>
        <w:tc>
          <w:tcPr>
            <w:tcW w:w="1560" w:type="dxa"/>
            <w:gridSpan w:val="3"/>
            <w:vMerge/>
            <w:tcBorders>
              <w:left w:val="single" w:sz="4" w:space="0" w:color="auto"/>
              <w:right w:val="single" w:sz="4" w:space="0" w:color="auto"/>
            </w:tcBorders>
            <w:vAlign w:val="center"/>
          </w:tcPr>
          <w:p w:rsidR="008231EE" w:rsidRPr="00EA4FCA" w:rsidRDefault="008231EE" w:rsidP="00C83686">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18" w:lineRule="atLeast"/>
              <w:jc w:val="center"/>
              <w:rPr>
                <w:rFonts w:ascii="Times New Roman" w:hAnsi="Times New Roman"/>
                <w:sz w:val="18"/>
                <w:szCs w:val="18"/>
              </w:rPr>
            </w:pPr>
            <w:r w:rsidRPr="00EA4FCA">
              <w:rPr>
                <w:rFonts w:ascii="Times New Roman" w:hAnsi="Times New Roman"/>
                <w:sz w:val="18"/>
                <w:szCs w:val="18"/>
              </w:rPr>
              <w:t>2025</w:t>
            </w:r>
          </w:p>
        </w:tc>
        <w:tc>
          <w:tcPr>
            <w:tcW w:w="993" w:type="dxa"/>
            <w:gridSpan w:val="2"/>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18" w:lineRule="atLeast"/>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18" w:lineRule="atLeast"/>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18" w:lineRule="atLeast"/>
              <w:jc w:val="center"/>
              <w:rPr>
                <w:rFonts w:ascii="Times New Roman" w:hAnsi="Times New Roman"/>
              </w:rPr>
            </w:pPr>
          </w:p>
        </w:tc>
        <w:tc>
          <w:tcPr>
            <w:tcW w:w="1683"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rPr>
            </w:pPr>
            <w:r w:rsidRPr="00EA4FCA">
              <w:rPr>
                <w:rFonts w:ascii="Times New Roman" w:hAnsi="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18" w:lineRule="atLeast"/>
              <w:jc w:val="center"/>
              <w:rPr>
                <w:rFonts w:ascii="Times New Roman" w:hAnsi="Times New Roman"/>
                <w:sz w:val="18"/>
                <w:szCs w:val="18"/>
              </w:rPr>
            </w:pPr>
          </w:p>
        </w:tc>
      </w:tr>
      <w:tr w:rsidR="008231EE" w:rsidRPr="00EA4FCA" w:rsidTr="00C83686">
        <w:trPr>
          <w:gridAfter w:val="2"/>
          <w:wAfter w:w="520" w:type="dxa"/>
          <w:trHeight w:val="206"/>
        </w:trPr>
        <w:tc>
          <w:tcPr>
            <w:tcW w:w="7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8231EE" w:rsidRPr="00EA4FCA" w:rsidRDefault="008231EE" w:rsidP="00C83686">
            <w:pPr>
              <w:spacing w:after="0" w:line="18" w:lineRule="atLeast"/>
              <w:rPr>
                <w:rFonts w:ascii="Times New Roman" w:hAnsi="Times New Roman"/>
                <w:color w:val="FF0000"/>
                <w:sz w:val="18"/>
                <w:szCs w:val="18"/>
              </w:rPr>
            </w:pPr>
          </w:p>
        </w:tc>
        <w:tc>
          <w:tcPr>
            <w:tcW w:w="1560" w:type="dxa"/>
            <w:gridSpan w:val="3"/>
            <w:vMerge/>
            <w:tcBorders>
              <w:left w:val="single" w:sz="4" w:space="0" w:color="auto"/>
              <w:right w:val="single" w:sz="4" w:space="0" w:color="auto"/>
            </w:tcBorders>
            <w:vAlign w:val="center"/>
          </w:tcPr>
          <w:p w:rsidR="008231EE" w:rsidRPr="00EA4FCA" w:rsidRDefault="008231EE" w:rsidP="00C83686">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18" w:lineRule="atLeast"/>
              <w:jc w:val="center"/>
              <w:rPr>
                <w:rFonts w:ascii="Times New Roman" w:hAnsi="Times New Roman"/>
                <w:sz w:val="18"/>
                <w:szCs w:val="18"/>
              </w:rPr>
            </w:pPr>
            <w:r w:rsidRPr="00EA4FCA">
              <w:rPr>
                <w:rFonts w:ascii="Times New Roman" w:hAnsi="Times New Roman"/>
                <w:sz w:val="18"/>
                <w:szCs w:val="18"/>
              </w:rPr>
              <w:t>2026</w:t>
            </w:r>
          </w:p>
        </w:tc>
        <w:tc>
          <w:tcPr>
            <w:tcW w:w="993" w:type="dxa"/>
            <w:gridSpan w:val="2"/>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18" w:lineRule="atLeast"/>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18" w:lineRule="atLeast"/>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18" w:lineRule="atLeast"/>
              <w:jc w:val="center"/>
              <w:rPr>
                <w:rFonts w:ascii="Times New Roman" w:hAnsi="Times New Roman"/>
              </w:rPr>
            </w:pPr>
          </w:p>
        </w:tc>
        <w:tc>
          <w:tcPr>
            <w:tcW w:w="1683"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rPr>
            </w:pPr>
            <w:r w:rsidRPr="00EA4FCA">
              <w:rPr>
                <w:rFonts w:ascii="Times New Roman" w:hAnsi="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18" w:lineRule="atLeast"/>
              <w:jc w:val="center"/>
              <w:rPr>
                <w:rFonts w:ascii="Times New Roman" w:hAnsi="Times New Roman"/>
                <w:sz w:val="18"/>
                <w:szCs w:val="18"/>
              </w:rPr>
            </w:pPr>
          </w:p>
        </w:tc>
      </w:tr>
      <w:tr w:rsidR="008231EE" w:rsidRPr="00EA4FCA" w:rsidTr="00C83686">
        <w:trPr>
          <w:gridAfter w:val="2"/>
          <w:wAfter w:w="520" w:type="dxa"/>
          <w:trHeight w:val="129"/>
        </w:trPr>
        <w:tc>
          <w:tcPr>
            <w:tcW w:w="749" w:type="dxa"/>
            <w:vMerge/>
            <w:tcBorders>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876" w:type="dxa"/>
            <w:gridSpan w:val="3"/>
            <w:vMerge/>
            <w:tcBorders>
              <w:left w:val="single" w:sz="4" w:space="0" w:color="auto"/>
              <w:bottom w:val="single" w:sz="4" w:space="0" w:color="auto"/>
              <w:right w:val="single" w:sz="4" w:space="0" w:color="auto"/>
            </w:tcBorders>
            <w:vAlign w:val="center"/>
          </w:tcPr>
          <w:p w:rsidR="008231EE" w:rsidRPr="00EA4FCA" w:rsidRDefault="008231EE" w:rsidP="00C83686">
            <w:pPr>
              <w:spacing w:after="0" w:line="18" w:lineRule="atLeast"/>
              <w:rPr>
                <w:rFonts w:ascii="Times New Roman" w:hAnsi="Times New Roman"/>
                <w:color w:val="FF0000"/>
                <w:sz w:val="18"/>
                <w:szCs w:val="18"/>
              </w:rPr>
            </w:pPr>
          </w:p>
        </w:tc>
        <w:tc>
          <w:tcPr>
            <w:tcW w:w="1560" w:type="dxa"/>
            <w:gridSpan w:val="3"/>
            <w:vMerge/>
            <w:tcBorders>
              <w:left w:val="single" w:sz="4" w:space="0" w:color="auto"/>
              <w:bottom w:val="single" w:sz="4" w:space="0" w:color="auto"/>
              <w:right w:val="single" w:sz="4" w:space="0" w:color="auto"/>
            </w:tcBorders>
            <w:vAlign w:val="center"/>
          </w:tcPr>
          <w:p w:rsidR="008231EE" w:rsidRPr="00EA4FCA" w:rsidRDefault="008231EE" w:rsidP="00C83686">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18" w:lineRule="atLeast"/>
              <w:jc w:val="center"/>
              <w:rPr>
                <w:rFonts w:ascii="Times New Roman" w:hAnsi="Times New Roman"/>
                <w:sz w:val="18"/>
                <w:szCs w:val="18"/>
              </w:rPr>
            </w:pPr>
            <w:r w:rsidRPr="00EA4FCA">
              <w:rPr>
                <w:rFonts w:ascii="Times New Roman" w:hAnsi="Times New Roman"/>
                <w:sz w:val="18"/>
                <w:szCs w:val="18"/>
              </w:rPr>
              <w:t>2027</w:t>
            </w:r>
          </w:p>
        </w:tc>
        <w:tc>
          <w:tcPr>
            <w:tcW w:w="993" w:type="dxa"/>
            <w:gridSpan w:val="2"/>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18" w:lineRule="atLeast"/>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18" w:lineRule="atLeast"/>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18" w:lineRule="atLeast"/>
              <w:jc w:val="center"/>
              <w:rPr>
                <w:rFonts w:ascii="Times New Roman" w:hAnsi="Times New Roman"/>
              </w:rPr>
            </w:pPr>
          </w:p>
        </w:tc>
        <w:tc>
          <w:tcPr>
            <w:tcW w:w="1683"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sz w:val="18"/>
                <w:szCs w:val="18"/>
              </w:rPr>
            </w:pPr>
            <w:r w:rsidRPr="00EA4FCA">
              <w:rPr>
                <w:rFonts w:ascii="Times New Roman" w:hAnsi="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18" w:lineRule="atLeast"/>
              <w:jc w:val="center"/>
              <w:rPr>
                <w:rFonts w:ascii="Times New Roman" w:hAnsi="Times New Roman"/>
                <w:sz w:val="18"/>
                <w:szCs w:val="18"/>
              </w:rPr>
            </w:pPr>
          </w:p>
        </w:tc>
      </w:tr>
      <w:tr w:rsidR="008231EE" w:rsidRPr="00EA4FCA" w:rsidTr="00C83686">
        <w:trPr>
          <w:gridAfter w:val="2"/>
          <w:wAfter w:w="520" w:type="dxa"/>
          <w:trHeight w:val="1050"/>
        </w:trPr>
        <w:tc>
          <w:tcPr>
            <w:tcW w:w="749" w:type="dxa"/>
            <w:vMerge w:val="restart"/>
            <w:tcBorders>
              <w:top w:val="single" w:sz="4" w:space="0" w:color="auto"/>
              <w:left w:val="single" w:sz="4" w:space="0" w:color="auto"/>
              <w:bottom w:val="single" w:sz="4" w:space="0" w:color="auto"/>
              <w:right w:val="single" w:sz="4" w:space="0" w:color="auto"/>
            </w:tcBorders>
          </w:tcPr>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1.1.5</w:t>
            </w:r>
          </w:p>
        </w:tc>
        <w:tc>
          <w:tcPr>
            <w:tcW w:w="3876" w:type="dxa"/>
            <w:gridSpan w:val="3"/>
            <w:vMerge w:val="restart"/>
            <w:tcBorders>
              <w:top w:val="single" w:sz="4" w:space="0" w:color="auto"/>
              <w:left w:val="single" w:sz="4" w:space="0" w:color="auto"/>
              <w:bottom w:val="single" w:sz="4" w:space="0" w:color="auto"/>
              <w:right w:val="single" w:sz="4" w:space="0" w:color="auto"/>
            </w:tcBorders>
          </w:tcPr>
          <w:p w:rsidR="008231EE" w:rsidRPr="003F7017" w:rsidRDefault="008231EE" w:rsidP="00C83686">
            <w:pPr>
              <w:pStyle w:val="ConsPlusNormal"/>
              <w:rPr>
                <w:rFonts w:ascii="Times New Roman" w:hAnsi="Times New Roman" w:cs="Times New Roman"/>
                <w:sz w:val="18"/>
                <w:szCs w:val="18"/>
              </w:rPr>
            </w:pPr>
            <w:r w:rsidRPr="003F7017">
              <w:rPr>
                <w:rFonts w:ascii="Times New Roman" w:hAnsi="Times New Roman" w:cs="Times New Roman"/>
                <w:sz w:val="18"/>
                <w:szCs w:val="18"/>
              </w:rPr>
              <w:t>Содержание и благоустройство кладбищ</w:t>
            </w:r>
          </w:p>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4.1.12. Работы по ремонту изгороди</w:t>
            </w:r>
          </w:p>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4.1.13.Работы по ограждению кладбищ</w:t>
            </w:r>
          </w:p>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 материалы для ремонта (пиломатериал,гвозди,краска фасадная)</w:t>
            </w:r>
          </w:p>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4.1.14.Обкос кладбищ</w:t>
            </w:r>
          </w:p>
          <w:p w:rsidR="008231EE" w:rsidRPr="00EA4FCA" w:rsidRDefault="008231EE" w:rsidP="00C83686">
            <w:pPr>
              <w:spacing w:after="0" w:line="18" w:lineRule="atLeast"/>
              <w:rPr>
                <w:rFonts w:ascii="Times New Roman" w:hAnsi="Times New Roman"/>
                <w:sz w:val="18"/>
                <w:szCs w:val="18"/>
              </w:rPr>
            </w:pPr>
            <w:r w:rsidRPr="00EA4FCA">
              <w:rPr>
                <w:rFonts w:ascii="Times New Roman" w:hAnsi="Times New Roman"/>
                <w:sz w:val="18"/>
                <w:szCs w:val="18"/>
              </w:rPr>
              <w:t>4.1.15.Вывоз мусора</w:t>
            </w:r>
          </w:p>
        </w:tc>
        <w:tc>
          <w:tcPr>
            <w:tcW w:w="1560" w:type="dxa"/>
            <w:gridSpan w:val="3"/>
            <w:vMerge w:val="restart"/>
            <w:tcBorders>
              <w:top w:val="single" w:sz="4" w:space="0" w:color="auto"/>
              <w:left w:val="single" w:sz="4" w:space="0" w:color="auto"/>
              <w:bottom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r w:rsidRPr="00EA4FCA">
              <w:rPr>
                <w:rFonts w:ascii="Times New Roman" w:hAnsi="Times New Roman"/>
                <w:sz w:val="18"/>
                <w:szCs w:val="18"/>
              </w:rPr>
              <w:t>Исполнитель-администрация Царевщинского сельсовета</w:t>
            </w:r>
          </w:p>
          <w:p w:rsidR="008231EE" w:rsidRPr="00EA4FCA" w:rsidRDefault="008231EE" w:rsidP="00C83686">
            <w:pPr>
              <w:spacing w:after="0" w:line="18" w:lineRule="atLeast"/>
              <w:rPr>
                <w:rFonts w:ascii="Times New Roman" w:hAnsi="Times New Roman"/>
                <w:sz w:val="18"/>
                <w:szCs w:val="18"/>
              </w:rPr>
            </w:pPr>
          </w:p>
          <w:p w:rsidR="008231EE" w:rsidRPr="00EA4FCA" w:rsidRDefault="008231EE" w:rsidP="00C83686">
            <w:pPr>
              <w:spacing w:after="0" w:line="18" w:lineRule="atLeast"/>
              <w:rPr>
                <w:rFonts w:ascii="Times New Roman" w:hAnsi="Times New Roman"/>
                <w:sz w:val="18"/>
                <w:szCs w:val="18"/>
              </w:rPr>
            </w:pPr>
          </w:p>
          <w:p w:rsidR="008231EE" w:rsidRPr="00EA4FCA" w:rsidRDefault="008231EE" w:rsidP="00C83686">
            <w:pPr>
              <w:spacing w:after="0" w:line="18" w:lineRule="atLeast"/>
              <w:rPr>
                <w:rFonts w:ascii="Times New Roman" w:hAnsi="Times New Roman"/>
                <w:sz w:val="18"/>
                <w:szCs w:val="18"/>
              </w:rPr>
            </w:pPr>
          </w:p>
          <w:p w:rsidR="008231EE" w:rsidRPr="00EA4FCA" w:rsidRDefault="008231EE" w:rsidP="00C83686">
            <w:pPr>
              <w:spacing w:after="0" w:line="18" w:lineRule="atLeast"/>
              <w:rPr>
                <w:rFonts w:ascii="Times New Roman" w:hAnsi="Times New Roman"/>
                <w:sz w:val="18"/>
                <w:szCs w:val="18"/>
              </w:rPr>
            </w:pPr>
          </w:p>
          <w:p w:rsidR="008231EE" w:rsidRPr="00EA4FCA" w:rsidRDefault="008231EE" w:rsidP="00C83686">
            <w:pPr>
              <w:spacing w:after="0" w:line="18" w:lineRule="atLeast"/>
              <w:rPr>
                <w:rFonts w:ascii="Times New Roman" w:hAnsi="Times New Roman"/>
                <w:sz w:val="18"/>
                <w:szCs w:val="18"/>
              </w:rPr>
            </w:pPr>
          </w:p>
          <w:p w:rsidR="008231EE" w:rsidRPr="00EA4FCA" w:rsidRDefault="008231EE" w:rsidP="00C83686">
            <w:pPr>
              <w:spacing w:after="0" w:line="18" w:lineRule="atLeast"/>
              <w:rPr>
                <w:rFonts w:ascii="Times New Roman" w:hAnsi="Times New Roman"/>
                <w:sz w:val="18"/>
                <w:szCs w:val="18"/>
              </w:rPr>
            </w:pPr>
          </w:p>
          <w:p w:rsidR="008231EE" w:rsidRPr="00EA4FCA" w:rsidRDefault="008231EE" w:rsidP="00C83686">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18" w:lineRule="atLeast"/>
              <w:jc w:val="center"/>
              <w:rPr>
                <w:rFonts w:ascii="Times New Roman" w:hAnsi="Times New Roman"/>
                <w:sz w:val="18"/>
                <w:szCs w:val="18"/>
              </w:rPr>
            </w:pPr>
            <w:r w:rsidRPr="00EA4FCA">
              <w:rPr>
                <w:rFonts w:ascii="Times New Roman" w:hAnsi="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8231EE" w:rsidRPr="00CB73F2" w:rsidRDefault="008231EE" w:rsidP="00C83686">
            <w:pPr>
              <w:spacing w:after="0" w:line="18" w:lineRule="atLeast"/>
              <w:jc w:val="center"/>
              <w:rPr>
                <w:rFonts w:ascii="Times New Roman" w:hAnsi="Times New Roman"/>
                <w:sz w:val="18"/>
                <w:szCs w:val="18"/>
              </w:rPr>
            </w:pPr>
            <w:r w:rsidRPr="00CB73F2">
              <w:rPr>
                <w:rFonts w:ascii="Times New Roman" w:hAnsi="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vAlign w:val="bottom"/>
          </w:tcPr>
          <w:p w:rsidR="008231EE" w:rsidRPr="00CB73F2" w:rsidRDefault="008231EE" w:rsidP="00C83686">
            <w:pPr>
              <w:spacing w:after="0" w:line="18" w:lineRule="atLeast"/>
              <w:jc w:val="center"/>
              <w:rPr>
                <w:rFonts w:ascii="Times New Roman" w:hAnsi="Times New Roman"/>
                <w:sz w:val="18"/>
                <w:szCs w:val="18"/>
              </w:rPr>
            </w:pPr>
            <w:r w:rsidRPr="00CB73F2">
              <w:rPr>
                <w:rFonts w:ascii="Times New Roman" w:hAnsi="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jc w:val="center"/>
              <w:rPr>
                <w:rFonts w:ascii="Times New Roman" w:hAnsi="Times New Roman"/>
              </w:rPr>
            </w:pPr>
          </w:p>
        </w:tc>
        <w:tc>
          <w:tcPr>
            <w:tcW w:w="1683"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18" w:lineRule="atLeast"/>
              <w:ind w:left="-108"/>
              <w:rPr>
                <w:rFonts w:ascii="Times New Roman" w:hAnsi="Times New Roman"/>
                <w:sz w:val="16"/>
                <w:szCs w:val="16"/>
              </w:rPr>
            </w:pPr>
            <w:r w:rsidRPr="00EA4FCA">
              <w:rPr>
                <w:rFonts w:ascii="Times New Roman" w:hAnsi="Times New Roman"/>
                <w:sz w:val="16"/>
                <w:szCs w:val="16"/>
              </w:rPr>
              <w:t>доля протяженности дорог с дорожным покрытием, соответствующим установленным нормам в общей протяженности дорог</w:t>
            </w:r>
          </w:p>
        </w:tc>
        <w:tc>
          <w:tcPr>
            <w:tcW w:w="1090" w:type="dxa"/>
            <w:tcBorders>
              <w:top w:val="single" w:sz="4" w:space="0" w:color="auto"/>
              <w:left w:val="nil"/>
              <w:bottom w:val="single" w:sz="4" w:space="0" w:color="auto"/>
              <w:right w:val="single" w:sz="4" w:space="0" w:color="auto"/>
            </w:tcBorders>
            <w:shd w:val="clear" w:color="auto" w:fill="auto"/>
            <w:vAlign w:val="center"/>
          </w:tcPr>
          <w:p w:rsidR="008231EE" w:rsidRPr="004F4A04" w:rsidRDefault="008231EE" w:rsidP="00C83686">
            <w:pPr>
              <w:pStyle w:val="ConsPlusNormal"/>
              <w:spacing w:line="18" w:lineRule="atLeast"/>
              <w:rPr>
                <w:rFonts w:ascii="Times New Roman" w:hAnsi="Times New Roman" w:cs="Times New Roman"/>
                <w:sz w:val="16"/>
                <w:szCs w:val="16"/>
              </w:rPr>
            </w:pPr>
            <w:r w:rsidRPr="004F4A04">
              <w:rPr>
                <w:rFonts w:ascii="Times New Roman" w:hAnsi="Times New Roman" w:cs="Times New Roman"/>
                <w:sz w:val="16"/>
                <w:szCs w:val="16"/>
              </w:rPr>
              <w:t>Прилож №1</w:t>
            </w:r>
          </w:p>
          <w:p w:rsidR="008231EE" w:rsidRPr="004F4A04" w:rsidRDefault="008231EE" w:rsidP="00C83686">
            <w:pPr>
              <w:pStyle w:val="ConsPlusNormal"/>
              <w:spacing w:line="18" w:lineRule="atLeast"/>
              <w:rPr>
                <w:rFonts w:ascii="Times New Roman" w:hAnsi="Times New Roman" w:cs="Times New Roman"/>
                <w:sz w:val="16"/>
                <w:szCs w:val="16"/>
              </w:rPr>
            </w:pPr>
            <w:r w:rsidRPr="004F4A04">
              <w:rPr>
                <w:rFonts w:ascii="Times New Roman" w:hAnsi="Times New Roman" w:cs="Times New Roman"/>
                <w:sz w:val="16"/>
                <w:szCs w:val="16"/>
              </w:rPr>
              <w:t>Показатель 1.4</w:t>
            </w:r>
          </w:p>
        </w:tc>
      </w:tr>
      <w:tr w:rsidR="008231EE" w:rsidRPr="00EA4FCA" w:rsidTr="00C83686">
        <w:trPr>
          <w:gridAfter w:val="2"/>
          <w:wAfter w:w="520" w:type="dxa"/>
          <w:trHeight w:val="110"/>
        </w:trPr>
        <w:tc>
          <w:tcPr>
            <w:tcW w:w="749" w:type="dxa"/>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876" w:type="dxa"/>
            <w:gridSpan w:val="3"/>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18" w:lineRule="atLeast"/>
              <w:rPr>
                <w:rFonts w:ascii="Times New Roman" w:hAnsi="Times New Roman"/>
                <w:color w:val="FF0000"/>
                <w:sz w:val="18"/>
                <w:szCs w:val="18"/>
              </w:rPr>
            </w:pPr>
          </w:p>
        </w:tc>
        <w:tc>
          <w:tcPr>
            <w:tcW w:w="1560" w:type="dxa"/>
            <w:gridSpan w:val="3"/>
            <w:vMerge/>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2022</w:t>
            </w:r>
          </w:p>
        </w:tc>
        <w:tc>
          <w:tcPr>
            <w:tcW w:w="993" w:type="dxa"/>
            <w:gridSpan w:val="2"/>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0</w:t>
            </w:r>
            <w:r w:rsidRPr="00F05CD5">
              <w:rPr>
                <w:rFonts w:ascii="Times New Roman" w:hAnsi="Times New Roman" w:cs="Times New Roman"/>
                <w:sz w:val="18"/>
                <w:szCs w:val="18"/>
              </w:rPr>
              <w:t>,0</w:t>
            </w:r>
          </w:p>
        </w:tc>
        <w:tc>
          <w:tcPr>
            <w:tcW w:w="1350" w:type="dxa"/>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0</w:t>
            </w:r>
            <w:r w:rsidRPr="00F05CD5">
              <w:rPr>
                <w:rFonts w:ascii="Times New Roman" w:hAnsi="Times New Roman" w:cs="Times New Roman"/>
                <w:sz w:val="18"/>
                <w:szCs w:val="18"/>
              </w:rPr>
              <w:t>,0</w:t>
            </w:r>
          </w:p>
        </w:tc>
        <w:tc>
          <w:tcPr>
            <w:tcW w:w="1279"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35%</w:t>
            </w:r>
          </w:p>
        </w:tc>
        <w:tc>
          <w:tcPr>
            <w:tcW w:w="1090"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105"/>
        </w:trPr>
        <w:tc>
          <w:tcPr>
            <w:tcW w:w="749" w:type="dxa"/>
            <w:vMerge/>
            <w:tcBorders>
              <w:top w:val="single" w:sz="4" w:space="0" w:color="auto"/>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876" w:type="dxa"/>
            <w:gridSpan w:val="3"/>
            <w:vMerge/>
            <w:tcBorders>
              <w:top w:val="single" w:sz="4" w:space="0" w:color="auto"/>
              <w:left w:val="single" w:sz="4" w:space="0" w:color="auto"/>
              <w:right w:val="single" w:sz="4" w:space="0" w:color="auto"/>
            </w:tcBorders>
            <w:vAlign w:val="center"/>
          </w:tcPr>
          <w:p w:rsidR="008231EE" w:rsidRPr="00EA4FCA" w:rsidRDefault="008231EE" w:rsidP="00C83686">
            <w:pPr>
              <w:spacing w:after="0" w:line="18" w:lineRule="atLeast"/>
              <w:rPr>
                <w:rFonts w:ascii="Times New Roman" w:hAnsi="Times New Roman"/>
                <w:color w:val="FF0000"/>
                <w:sz w:val="18"/>
                <w:szCs w:val="18"/>
              </w:rPr>
            </w:pPr>
          </w:p>
        </w:tc>
        <w:tc>
          <w:tcPr>
            <w:tcW w:w="1560" w:type="dxa"/>
            <w:gridSpan w:val="3"/>
            <w:vMerge/>
            <w:tcBorders>
              <w:top w:val="single" w:sz="4" w:space="0" w:color="auto"/>
              <w:left w:val="single" w:sz="4" w:space="0" w:color="auto"/>
              <w:right w:val="single" w:sz="4" w:space="0" w:color="auto"/>
            </w:tcBorders>
            <w:vAlign w:val="center"/>
          </w:tcPr>
          <w:p w:rsidR="008231EE" w:rsidRPr="00EA4FCA" w:rsidRDefault="008231EE" w:rsidP="00C83686">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2023</w:t>
            </w:r>
          </w:p>
        </w:tc>
        <w:tc>
          <w:tcPr>
            <w:tcW w:w="993" w:type="dxa"/>
            <w:gridSpan w:val="2"/>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40%</w:t>
            </w:r>
          </w:p>
        </w:tc>
        <w:tc>
          <w:tcPr>
            <w:tcW w:w="1090"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155"/>
        </w:trPr>
        <w:tc>
          <w:tcPr>
            <w:tcW w:w="7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8231EE" w:rsidRPr="00EA4FCA" w:rsidRDefault="008231EE" w:rsidP="00C83686">
            <w:pPr>
              <w:spacing w:after="0" w:line="18" w:lineRule="atLeast"/>
              <w:rPr>
                <w:rFonts w:ascii="Times New Roman" w:hAnsi="Times New Roman"/>
                <w:color w:val="FF0000"/>
                <w:sz w:val="18"/>
                <w:szCs w:val="18"/>
              </w:rPr>
            </w:pPr>
          </w:p>
        </w:tc>
        <w:tc>
          <w:tcPr>
            <w:tcW w:w="1560" w:type="dxa"/>
            <w:gridSpan w:val="3"/>
            <w:vMerge/>
            <w:tcBorders>
              <w:left w:val="single" w:sz="4" w:space="0" w:color="auto"/>
              <w:right w:val="single" w:sz="4" w:space="0" w:color="auto"/>
            </w:tcBorders>
            <w:vAlign w:val="center"/>
          </w:tcPr>
          <w:p w:rsidR="008231EE" w:rsidRPr="00EA4FCA" w:rsidRDefault="008231EE" w:rsidP="00C83686">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2024</w:t>
            </w:r>
          </w:p>
        </w:tc>
        <w:tc>
          <w:tcPr>
            <w:tcW w:w="993" w:type="dxa"/>
            <w:gridSpan w:val="2"/>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117"/>
        </w:trPr>
        <w:tc>
          <w:tcPr>
            <w:tcW w:w="7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8231EE" w:rsidRPr="00EA4FCA" w:rsidRDefault="008231EE" w:rsidP="00C83686">
            <w:pPr>
              <w:spacing w:after="0" w:line="18" w:lineRule="atLeast"/>
              <w:rPr>
                <w:rFonts w:ascii="Times New Roman" w:hAnsi="Times New Roman"/>
                <w:color w:val="FF0000"/>
                <w:sz w:val="18"/>
                <w:szCs w:val="18"/>
              </w:rPr>
            </w:pPr>
          </w:p>
        </w:tc>
        <w:tc>
          <w:tcPr>
            <w:tcW w:w="1560" w:type="dxa"/>
            <w:gridSpan w:val="3"/>
            <w:vMerge/>
            <w:tcBorders>
              <w:left w:val="single" w:sz="4" w:space="0" w:color="auto"/>
              <w:right w:val="single" w:sz="4" w:space="0" w:color="auto"/>
            </w:tcBorders>
            <w:vAlign w:val="center"/>
          </w:tcPr>
          <w:p w:rsidR="008231EE" w:rsidRPr="00EA4FCA" w:rsidRDefault="008231EE" w:rsidP="00C83686">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2025</w:t>
            </w:r>
          </w:p>
        </w:tc>
        <w:tc>
          <w:tcPr>
            <w:tcW w:w="993" w:type="dxa"/>
            <w:gridSpan w:val="2"/>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79"/>
        </w:trPr>
        <w:tc>
          <w:tcPr>
            <w:tcW w:w="7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vAlign w:val="center"/>
          </w:tcPr>
          <w:p w:rsidR="008231EE" w:rsidRPr="00EA4FCA" w:rsidRDefault="008231EE" w:rsidP="00C83686">
            <w:pPr>
              <w:spacing w:after="0" w:line="18" w:lineRule="atLeast"/>
              <w:rPr>
                <w:rFonts w:ascii="Times New Roman" w:hAnsi="Times New Roman"/>
                <w:color w:val="FF0000"/>
                <w:sz w:val="18"/>
                <w:szCs w:val="18"/>
              </w:rPr>
            </w:pPr>
          </w:p>
        </w:tc>
        <w:tc>
          <w:tcPr>
            <w:tcW w:w="1560" w:type="dxa"/>
            <w:gridSpan w:val="3"/>
            <w:vMerge/>
            <w:tcBorders>
              <w:left w:val="single" w:sz="4" w:space="0" w:color="auto"/>
              <w:right w:val="single" w:sz="4" w:space="0" w:color="auto"/>
            </w:tcBorders>
            <w:vAlign w:val="center"/>
          </w:tcPr>
          <w:p w:rsidR="008231EE" w:rsidRPr="00EA4FCA" w:rsidRDefault="008231EE" w:rsidP="00C83686">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2026</w:t>
            </w:r>
          </w:p>
        </w:tc>
        <w:tc>
          <w:tcPr>
            <w:tcW w:w="993" w:type="dxa"/>
            <w:gridSpan w:val="2"/>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261"/>
        </w:trPr>
        <w:tc>
          <w:tcPr>
            <w:tcW w:w="749" w:type="dxa"/>
            <w:vMerge/>
            <w:tcBorders>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876" w:type="dxa"/>
            <w:gridSpan w:val="3"/>
            <w:vMerge/>
            <w:tcBorders>
              <w:left w:val="single" w:sz="4" w:space="0" w:color="auto"/>
              <w:bottom w:val="single" w:sz="4" w:space="0" w:color="auto"/>
              <w:right w:val="single" w:sz="4" w:space="0" w:color="auto"/>
            </w:tcBorders>
            <w:vAlign w:val="center"/>
          </w:tcPr>
          <w:p w:rsidR="008231EE" w:rsidRPr="00EA4FCA" w:rsidRDefault="008231EE" w:rsidP="00C83686">
            <w:pPr>
              <w:spacing w:after="0" w:line="18" w:lineRule="atLeast"/>
              <w:rPr>
                <w:rFonts w:ascii="Times New Roman" w:hAnsi="Times New Roman"/>
                <w:color w:val="FF0000"/>
                <w:sz w:val="18"/>
                <w:szCs w:val="18"/>
              </w:rPr>
            </w:pPr>
          </w:p>
        </w:tc>
        <w:tc>
          <w:tcPr>
            <w:tcW w:w="1560" w:type="dxa"/>
            <w:gridSpan w:val="3"/>
            <w:vMerge/>
            <w:tcBorders>
              <w:left w:val="single" w:sz="4" w:space="0" w:color="auto"/>
              <w:bottom w:val="single" w:sz="4" w:space="0" w:color="auto"/>
              <w:right w:val="single" w:sz="4" w:space="0" w:color="auto"/>
            </w:tcBorders>
            <w:vAlign w:val="center"/>
          </w:tcPr>
          <w:p w:rsidR="008231EE" w:rsidRPr="00EA4FCA" w:rsidRDefault="008231EE" w:rsidP="00C83686">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2027</w:t>
            </w:r>
          </w:p>
        </w:tc>
        <w:tc>
          <w:tcPr>
            <w:tcW w:w="993" w:type="dxa"/>
            <w:gridSpan w:val="2"/>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683"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210"/>
        </w:trPr>
        <w:tc>
          <w:tcPr>
            <w:tcW w:w="749" w:type="dxa"/>
            <w:vMerge w:val="restart"/>
            <w:tcBorders>
              <w:top w:val="single" w:sz="4" w:space="0" w:color="auto"/>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1.1.6.</w:t>
            </w:r>
          </w:p>
        </w:tc>
        <w:tc>
          <w:tcPr>
            <w:tcW w:w="3876" w:type="dxa"/>
            <w:gridSpan w:val="3"/>
            <w:vMerge w:val="restart"/>
            <w:tcBorders>
              <w:top w:val="single" w:sz="4" w:space="0" w:color="auto"/>
              <w:left w:val="single" w:sz="4" w:space="0" w:color="auto"/>
              <w:right w:val="single" w:sz="4" w:space="0" w:color="auto"/>
            </w:tcBorders>
          </w:tcPr>
          <w:p w:rsidR="008231EE" w:rsidRPr="003F7017" w:rsidRDefault="008231EE" w:rsidP="00C83686">
            <w:pPr>
              <w:pStyle w:val="ConsPlusNormal"/>
              <w:rPr>
                <w:rFonts w:ascii="Times New Roman" w:hAnsi="Times New Roman" w:cs="Times New Roman"/>
                <w:sz w:val="18"/>
                <w:szCs w:val="18"/>
              </w:rPr>
            </w:pPr>
            <w:r w:rsidRPr="003F7017">
              <w:rPr>
                <w:rFonts w:ascii="Times New Roman" w:hAnsi="Times New Roman" w:cs="Times New Roman"/>
                <w:sz w:val="18"/>
                <w:szCs w:val="18"/>
              </w:rPr>
              <w:t>Прочие мероприятия по благоустройству территории Царевщинского сельсовета Мокшанского района Пензенской области</w:t>
            </w:r>
          </w:p>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 xml:space="preserve">4.1.16.Обкос улиц -с.Царевщино,с.Муратовка,с.Юлово                                   4.1.17.Уборка мусора на территории с.Беликово ул. Центральная, Молодежная </w:t>
            </w:r>
          </w:p>
          <w:p w:rsidR="008231EE" w:rsidRPr="00EA4FCA" w:rsidRDefault="008231EE" w:rsidP="00C83686">
            <w:pPr>
              <w:spacing w:after="0"/>
              <w:rPr>
                <w:rFonts w:ascii="Times New Roman" w:hAnsi="Times New Roman"/>
                <w:sz w:val="18"/>
                <w:szCs w:val="18"/>
              </w:rPr>
            </w:pPr>
            <w:r w:rsidRPr="00EA4FCA">
              <w:rPr>
                <w:rFonts w:ascii="Times New Roman" w:hAnsi="Times New Roman"/>
                <w:sz w:val="18"/>
                <w:szCs w:val="18"/>
              </w:rPr>
              <w:t>4.1.18.Уборка мусора на территории с.Царевщино ул. Центральная</w:t>
            </w:r>
          </w:p>
          <w:p w:rsidR="008231EE" w:rsidRPr="00EA4FCA" w:rsidRDefault="008231EE" w:rsidP="00C83686">
            <w:pPr>
              <w:spacing w:after="0"/>
              <w:rPr>
                <w:rFonts w:ascii="Times New Roman" w:hAnsi="Times New Roman"/>
                <w:sz w:val="18"/>
                <w:szCs w:val="18"/>
              </w:rPr>
            </w:pPr>
            <w:r w:rsidRPr="00EA4FCA">
              <w:rPr>
                <w:rFonts w:ascii="Times New Roman" w:hAnsi="Times New Roman"/>
                <w:sz w:val="18"/>
                <w:szCs w:val="18"/>
              </w:rPr>
              <w:t>4.1.19.Уборка мусора на территории с.Юлово ул. Центральная</w:t>
            </w:r>
          </w:p>
          <w:p w:rsidR="008231EE" w:rsidRPr="00EA4FCA" w:rsidRDefault="008231EE" w:rsidP="00C83686">
            <w:pPr>
              <w:spacing w:after="0"/>
              <w:rPr>
                <w:rFonts w:ascii="Times New Roman" w:hAnsi="Times New Roman"/>
                <w:sz w:val="18"/>
                <w:szCs w:val="18"/>
              </w:rPr>
            </w:pPr>
            <w:r w:rsidRPr="00EA4FCA">
              <w:rPr>
                <w:rFonts w:ascii="Times New Roman" w:hAnsi="Times New Roman"/>
                <w:sz w:val="18"/>
                <w:szCs w:val="18"/>
              </w:rPr>
              <w:t>4.1.20.Уборка мусора на территории с.Муратовка ул. Центральная, ул. Школьная</w:t>
            </w:r>
          </w:p>
          <w:p w:rsidR="008231EE" w:rsidRPr="00EA4FCA" w:rsidRDefault="008231EE" w:rsidP="00C83686">
            <w:pPr>
              <w:spacing w:after="0"/>
              <w:rPr>
                <w:rFonts w:ascii="Times New Roman" w:hAnsi="Times New Roman"/>
                <w:sz w:val="18"/>
                <w:szCs w:val="18"/>
              </w:rPr>
            </w:pPr>
            <w:r w:rsidRPr="00EA4FCA">
              <w:rPr>
                <w:rFonts w:ascii="Times New Roman" w:hAnsi="Times New Roman"/>
                <w:sz w:val="18"/>
                <w:szCs w:val="18"/>
              </w:rPr>
              <w:t>4.1.21. Работы по благоустройству территории</w:t>
            </w:r>
          </w:p>
          <w:p w:rsidR="008231EE" w:rsidRPr="00EA4FCA" w:rsidRDefault="008231EE" w:rsidP="00C83686">
            <w:pPr>
              <w:spacing w:after="0"/>
              <w:rPr>
                <w:rFonts w:ascii="Times New Roman" w:hAnsi="Times New Roman"/>
                <w:sz w:val="18"/>
                <w:szCs w:val="18"/>
              </w:rPr>
            </w:pPr>
            <w:r w:rsidRPr="00EA4FCA">
              <w:rPr>
                <w:rFonts w:ascii="Times New Roman" w:hAnsi="Times New Roman"/>
                <w:sz w:val="18"/>
                <w:szCs w:val="18"/>
              </w:rPr>
              <w:t>- обрезка веток</w:t>
            </w:r>
          </w:p>
          <w:p w:rsidR="008231EE" w:rsidRPr="00EA4FCA" w:rsidRDefault="008231EE" w:rsidP="00C83686">
            <w:pPr>
              <w:spacing w:after="0"/>
              <w:rPr>
                <w:rFonts w:ascii="Times New Roman" w:hAnsi="Times New Roman"/>
                <w:sz w:val="18"/>
                <w:szCs w:val="18"/>
              </w:rPr>
            </w:pPr>
            <w:r w:rsidRPr="00EA4FCA">
              <w:rPr>
                <w:rFonts w:ascii="Times New Roman" w:hAnsi="Times New Roman"/>
                <w:sz w:val="18"/>
                <w:szCs w:val="18"/>
              </w:rPr>
              <w:t>- материалы для ремонта (пиломатериал,гвозди,краска фасадная, краска, цемент, семена цветов)</w:t>
            </w:r>
          </w:p>
          <w:p w:rsidR="008231EE" w:rsidRPr="00EA4FCA" w:rsidRDefault="008231EE" w:rsidP="00C83686">
            <w:pPr>
              <w:spacing w:after="0"/>
              <w:rPr>
                <w:rFonts w:ascii="Times New Roman" w:hAnsi="Times New Roman"/>
                <w:sz w:val="18"/>
                <w:szCs w:val="18"/>
              </w:rPr>
            </w:pPr>
            <w:r w:rsidRPr="00EA4FCA">
              <w:rPr>
                <w:rFonts w:ascii="Times New Roman" w:hAnsi="Times New Roman"/>
                <w:sz w:val="18"/>
                <w:szCs w:val="18"/>
              </w:rPr>
              <w:t>4.1.22.Устройство асфальтового покрытия стоянки автомобилей у здания администрации Царевщинского сельсовета</w:t>
            </w:r>
          </w:p>
          <w:p w:rsidR="008231EE" w:rsidRPr="00EA4FCA" w:rsidRDefault="008231EE" w:rsidP="00C83686">
            <w:pPr>
              <w:spacing w:after="0" w:line="18" w:lineRule="atLeast"/>
              <w:ind w:right="-127"/>
              <w:rPr>
                <w:rFonts w:ascii="Times New Roman" w:hAnsi="Times New Roman"/>
                <w:sz w:val="17"/>
                <w:szCs w:val="17"/>
              </w:rPr>
            </w:pPr>
            <w:r w:rsidRPr="00EA4FCA">
              <w:rPr>
                <w:rFonts w:ascii="Times New Roman" w:hAnsi="Times New Roman"/>
                <w:sz w:val="18"/>
                <w:szCs w:val="18"/>
              </w:rPr>
              <w:t>4.1.23. Приобретение детского уличного комплекса</w:t>
            </w:r>
          </w:p>
        </w:tc>
        <w:tc>
          <w:tcPr>
            <w:tcW w:w="1560" w:type="dxa"/>
            <w:gridSpan w:val="3"/>
            <w:vMerge w:val="restart"/>
            <w:tcBorders>
              <w:top w:val="single" w:sz="4" w:space="0" w:color="auto"/>
              <w:left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r w:rsidRPr="00EA4FCA">
              <w:rPr>
                <w:rFonts w:ascii="Times New Roman" w:hAnsi="Times New Roman"/>
                <w:sz w:val="18"/>
                <w:szCs w:val="18"/>
              </w:rPr>
              <w:t>Исполнитель-администрация Царевщинского сельсовета</w:t>
            </w:r>
          </w:p>
          <w:p w:rsidR="008231EE" w:rsidRPr="00EA4FCA" w:rsidRDefault="008231EE" w:rsidP="00C83686">
            <w:pPr>
              <w:spacing w:after="0" w:line="18" w:lineRule="atLeast"/>
              <w:rPr>
                <w:rFonts w:ascii="Times New Roman" w:hAnsi="Times New Roman"/>
                <w:sz w:val="18"/>
                <w:szCs w:val="18"/>
              </w:rPr>
            </w:pPr>
          </w:p>
          <w:p w:rsidR="008231EE" w:rsidRPr="00EA4FCA" w:rsidRDefault="008231EE" w:rsidP="00C83686">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8231EE" w:rsidRPr="00BA55A2" w:rsidRDefault="008231EE" w:rsidP="00C83686">
            <w:pPr>
              <w:spacing w:after="0" w:line="240" w:lineRule="auto"/>
              <w:jc w:val="center"/>
              <w:rPr>
                <w:rFonts w:ascii="Times New Roman" w:hAnsi="Times New Roman"/>
                <w:sz w:val="18"/>
                <w:szCs w:val="18"/>
              </w:rPr>
            </w:pPr>
            <w:r w:rsidRPr="00BA55A2">
              <w:rPr>
                <w:rFonts w:ascii="Times New Roman" w:hAnsi="Times New Roman"/>
                <w:sz w:val="18"/>
                <w:szCs w:val="18"/>
              </w:rPr>
              <w:t>87,0</w:t>
            </w:r>
          </w:p>
        </w:tc>
        <w:tc>
          <w:tcPr>
            <w:tcW w:w="1350" w:type="dxa"/>
            <w:tcBorders>
              <w:top w:val="single" w:sz="4" w:space="0" w:color="auto"/>
              <w:left w:val="nil"/>
              <w:bottom w:val="single" w:sz="4" w:space="0" w:color="auto"/>
              <w:right w:val="single" w:sz="4" w:space="0" w:color="auto"/>
            </w:tcBorders>
            <w:shd w:val="clear" w:color="auto" w:fill="auto"/>
            <w:vAlign w:val="bottom"/>
          </w:tcPr>
          <w:p w:rsidR="008231EE" w:rsidRPr="00BA55A2" w:rsidRDefault="008231EE" w:rsidP="00C83686">
            <w:pPr>
              <w:spacing w:after="0" w:line="240" w:lineRule="auto"/>
              <w:jc w:val="center"/>
              <w:rPr>
                <w:rFonts w:ascii="Times New Roman" w:hAnsi="Times New Roman"/>
                <w:sz w:val="18"/>
                <w:szCs w:val="18"/>
              </w:rPr>
            </w:pPr>
            <w:r w:rsidRPr="00BA55A2">
              <w:rPr>
                <w:rFonts w:ascii="Times New Roman" w:hAnsi="Times New Roman"/>
                <w:sz w:val="18"/>
                <w:szCs w:val="18"/>
              </w:rPr>
              <w:t>87,0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rPr>
            </w:pPr>
          </w:p>
        </w:tc>
        <w:tc>
          <w:tcPr>
            <w:tcW w:w="1683"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ind w:left="-108"/>
              <w:rPr>
                <w:rFonts w:ascii="Times New Roman" w:hAnsi="Times New Roman"/>
                <w:sz w:val="16"/>
                <w:szCs w:val="16"/>
              </w:rPr>
            </w:pPr>
            <w:r w:rsidRPr="00EA4FCA">
              <w:rPr>
                <w:rFonts w:ascii="Times New Roman" w:hAnsi="Times New Roman"/>
                <w:sz w:val="16"/>
                <w:szCs w:val="16"/>
              </w:rPr>
              <w:t>Уровень износа коммунальной инфраструктуры</w:t>
            </w:r>
          </w:p>
        </w:tc>
        <w:tc>
          <w:tcPr>
            <w:tcW w:w="1090" w:type="dxa"/>
            <w:tcBorders>
              <w:top w:val="single" w:sz="4" w:space="0" w:color="auto"/>
              <w:left w:val="nil"/>
              <w:bottom w:val="single" w:sz="4" w:space="0" w:color="auto"/>
              <w:right w:val="single" w:sz="4" w:space="0" w:color="auto"/>
            </w:tcBorders>
            <w:shd w:val="clear" w:color="auto" w:fill="auto"/>
          </w:tcPr>
          <w:p w:rsidR="008231EE" w:rsidRPr="004F4A04" w:rsidRDefault="008231EE" w:rsidP="00C83686">
            <w:pPr>
              <w:pStyle w:val="ConsPlusNormal"/>
              <w:rPr>
                <w:rFonts w:ascii="Times New Roman" w:hAnsi="Times New Roman" w:cs="Times New Roman"/>
                <w:sz w:val="16"/>
                <w:szCs w:val="16"/>
              </w:rPr>
            </w:pPr>
            <w:r w:rsidRPr="004F4A04">
              <w:rPr>
                <w:rFonts w:ascii="Times New Roman" w:hAnsi="Times New Roman" w:cs="Times New Roman"/>
                <w:sz w:val="16"/>
                <w:szCs w:val="16"/>
              </w:rPr>
              <w:t>Прилож №1</w:t>
            </w:r>
          </w:p>
          <w:p w:rsidR="008231EE" w:rsidRPr="00EA4FCA" w:rsidRDefault="008231EE" w:rsidP="00C83686">
            <w:pPr>
              <w:spacing w:after="0" w:line="240" w:lineRule="auto"/>
              <w:ind w:left="-108"/>
              <w:rPr>
                <w:rFonts w:ascii="Times New Roman" w:hAnsi="Times New Roman"/>
                <w:sz w:val="16"/>
                <w:szCs w:val="16"/>
              </w:rPr>
            </w:pPr>
            <w:r w:rsidRPr="00EA4FCA">
              <w:rPr>
                <w:rFonts w:ascii="Times New Roman" w:hAnsi="Times New Roman"/>
                <w:sz w:val="16"/>
                <w:szCs w:val="16"/>
              </w:rPr>
              <w:t>Показатель 1.3</w:t>
            </w:r>
          </w:p>
        </w:tc>
      </w:tr>
      <w:tr w:rsidR="008231EE" w:rsidRPr="00EA4FCA" w:rsidTr="00C83686">
        <w:trPr>
          <w:gridAfter w:val="2"/>
          <w:wAfter w:w="520" w:type="dxa"/>
          <w:trHeight w:val="221"/>
        </w:trPr>
        <w:tc>
          <w:tcPr>
            <w:tcW w:w="7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1560" w:type="dxa"/>
            <w:gridSpan w:val="3"/>
            <w:vMerge/>
            <w:tcBorders>
              <w:left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2022</w:t>
            </w:r>
          </w:p>
        </w:tc>
        <w:tc>
          <w:tcPr>
            <w:tcW w:w="993" w:type="dxa"/>
            <w:gridSpan w:val="2"/>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87</w:t>
            </w:r>
            <w:r w:rsidRPr="00F05CD5">
              <w:rPr>
                <w:rFonts w:ascii="Times New Roman" w:hAnsi="Times New Roman" w:cs="Times New Roman"/>
                <w:sz w:val="18"/>
                <w:szCs w:val="18"/>
              </w:rPr>
              <w:t>,0</w:t>
            </w:r>
          </w:p>
        </w:tc>
        <w:tc>
          <w:tcPr>
            <w:tcW w:w="1350" w:type="dxa"/>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87</w:t>
            </w:r>
            <w:r w:rsidRPr="00F05CD5">
              <w:rPr>
                <w:rFonts w:ascii="Times New Roman" w:hAnsi="Times New Roman" w:cs="Times New Roman"/>
                <w:sz w:val="18"/>
                <w:szCs w:val="18"/>
              </w:rPr>
              <w:t>,0</w:t>
            </w:r>
          </w:p>
        </w:tc>
        <w:tc>
          <w:tcPr>
            <w:tcW w:w="1279"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rPr>
            </w:pPr>
          </w:p>
        </w:tc>
        <w:tc>
          <w:tcPr>
            <w:tcW w:w="1683"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rPr>
                <w:rFonts w:ascii="Times New Roman" w:hAnsi="Times New Roman"/>
                <w:sz w:val="18"/>
                <w:szCs w:val="18"/>
              </w:rPr>
            </w:pPr>
          </w:p>
        </w:tc>
      </w:tr>
      <w:tr w:rsidR="008231EE" w:rsidRPr="00EA4FCA" w:rsidTr="00C83686">
        <w:trPr>
          <w:gridAfter w:val="2"/>
          <w:wAfter w:w="520" w:type="dxa"/>
          <w:trHeight w:val="159"/>
        </w:trPr>
        <w:tc>
          <w:tcPr>
            <w:tcW w:w="7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1560" w:type="dxa"/>
            <w:gridSpan w:val="3"/>
            <w:vMerge/>
            <w:tcBorders>
              <w:left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2023</w:t>
            </w:r>
          </w:p>
        </w:tc>
        <w:tc>
          <w:tcPr>
            <w:tcW w:w="993" w:type="dxa"/>
            <w:gridSpan w:val="2"/>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129"/>
        </w:trPr>
        <w:tc>
          <w:tcPr>
            <w:tcW w:w="7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1560" w:type="dxa"/>
            <w:gridSpan w:val="3"/>
            <w:vMerge/>
            <w:tcBorders>
              <w:left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2024</w:t>
            </w:r>
          </w:p>
        </w:tc>
        <w:tc>
          <w:tcPr>
            <w:tcW w:w="993" w:type="dxa"/>
            <w:gridSpan w:val="2"/>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175"/>
        </w:trPr>
        <w:tc>
          <w:tcPr>
            <w:tcW w:w="7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1560" w:type="dxa"/>
            <w:gridSpan w:val="3"/>
            <w:vMerge/>
            <w:tcBorders>
              <w:left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2025</w:t>
            </w:r>
          </w:p>
        </w:tc>
        <w:tc>
          <w:tcPr>
            <w:tcW w:w="993" w:type="dxa"/>
            <w:gridSpan w:val="2"/>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rPr>
            </w:pPr>
          </w:p>
        </w:tc>
        <w:tc>
          <w:tcPr>
            <w:tcW w:w="1683"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rPr>
            </w:pPr>
            <w:r w:rsidRPr="00EA4FCA">
              <w:rPr>
                <w:rFonts w:ascii="Times New Roman" w:hAnsi="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309"/>
        </w:trPr>
        <w:tc>
          <w:tcPr>
            <w:tcW w:w="7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1560" w:type="dxa"/>
            <w:gridSpan w:val="3"/>
            <w:vMerge/>
            <w:tcBorders>
              <w:left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2026</w:t>
            </w:r>
          </w:p>
        </w:tc>
        <w:tc>
          <w:tcPr>
            <w:tcW w:w="993" w:type="dxa"/>
            <w:gridSpan w:val="2"/>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rPr>
            </w:pPr>
          </w:p>
        </w:tc>
        <w:tc>
          <w:tcPr>
            <w:tcW w:w="1683"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rPr>
            </w:pPr>
            <w:r w:rsidRPr="00EA4FCA">
              <w:rPr>
                <w:rFonts w:ascii="Times New Roman" w:hAnsi="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549"/>
        </w:trPr>
        <w:tc>
          <w:tcPr>
            <w:tcW w:w="749" w:type="dxa"/>
            <w:vMerge/>
            <w:tcBorders>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876" w:type="dxa"/>
            <w:gridSpan w:val="3"/>
            <w:vMerge/>
            <w:tcBorders>
              <w:left w:val="single" w:sz="4" w:space="0" w:color="auto"/>
              <w:bottom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1560" w:type="dxa"/>
            <w:gridSpan w:val="3"/>
            <w:vMerge/>
            <w:tcBorders>
              <w:left w:val="single" w:sz="4" w:space="0" w:color="auto"/>
              <w:bottom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2027</w:t>
            </w:r>
          </w:p>
        </w:tc>
        <w:tc>
          <w:tcPr>
            <w:tcW w:w="993" w:type="dxa"/>
            <w:gridSpan w:val="2"/>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275"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996" w:type="dxa"/>
            <w:gridSpan w:val="3"/>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rPr>
            </w:pPr>
          </w:p>
        </w:tc>
        <w:tc>
          <w:tcPr>
            <w:tcW w:w="1683"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551"/>
        </w:trPr>
        <w:tc>
          <w:tcPr>
            <w:tcW w:w="749" w:type="dxa"/>
            <w:vMerge w:val="restart"/>
            <w:tcBorders>
              <w:top w:val="single" w:sz="4" w:space="0" w:color="auto"/>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1.1.7.</w:t>
            </w:r>
          </w:p>
        </w:tc>
        <w:tc>
          <w:tcPr>
            <w:tcW w:w="3876" w:type="dxa"/>
            <w:gridSpan w:val="3"/>
            <w:vMerge w:val="restart"/>
            <w:tcBorders>
              <w:top w:val="single" w:sz="4" w:space="0" w:color="auto"/>
              <w:left w:val="single" w:sz="4" w:space="0" w:color="auto"/>
              <w:right w:val="single" w:sz="4" w:space="0" w:color="auto"/>
            </w:tcBorders>
          </w:tcPr>
          <w:p w:rsidR="008231EE" w:rsidRPr="00EA4FCA" w:rsidRDefault="008231EE" w:rsidP="00C83686">
            <w:pPr>
              <w:spacing w:after="0"/>
              <w:rPr>
                <w:rFonts w:ascii="Times New Roman" w:hAnsi="Times New Roman"/>
                <w:sz w:val="18"/>
                <w:szCs w:val="18"/>
              </w:rPr>
            </w:pPr>
            <w:r w:rsidRPr="00EA4FCA">
              <w:rPr>
                <w:rFonts w:ascii="Times New Roman" w:hAnsi="Times New Roman"/>
                <w:sz w:val="18"/>
                <w:szCs w:val="18"/>
              </w:rPr>
              <w:t>Расходы по электроэнергии в соответствии с заключенными контрактами, договорами соглашениями (оплата электроэнергии котельная)</w:t>
            </w:r>
          </w:p>
          <w:p w:rsidR="008231EE" w:rsidRPr="00EA4FCA" w:rsidRDefault="008231EE" w:rsidP="00C83686">
            <w:pPr>
              <w:spacing w:after="0" w:line="18" w:lineRule="atLeast"/>
              <w:rPr>
                <w:rFonts w:ascii="Times New Roman" w:hAnsi="Times New Roman"/>
                <w:sz w:val="18"/>
                <w:szCs w:val="18"/>
              </w:rPr>
            </w:pPr>
            <w:r w:rsidRPr="00EA4FCA">
              <w:rPr>
                <w:rFonts w:ascii="Times New Roman" w:hAnsi="Times New Roman"/>
                <w:sz w:val="18"/>
                <w:szCs w:val="18"/>
              </w:rPr>
              <w:t>4.1.24 оплата электроэнергии</w:t>
            </w:r>
          </w:p>
        </w:tc>
        <w:tc>
          <w:tcPr>
            <w:tcW w:w="1560" w:type="dxa"/>
            <w:gridSpan w:val="3"/>
            <w:vMerge w:val="restart"/>
            <w:tcBorders>
              <w:top w:val="single" w:sz="4" w:space="0" w:color="auto"/>
              <w:left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r w:rsidRPr="00EA4FCA">
              <w:rPr>
                <w:rFonts w:ascii="Times New Roman" w:hAnsi="Times New Roman"/>
                <w:sz w:val="18"/>
                <w:szCs w:val="18"/>
              </w:rPr>
              <w:t>Исполнитель-администрация Царевщинского сельсовета</w:t>
            </w:r>
          </w:p>
          <w:p w:rsidR="008231EE" w:rsidRPr="00EA4FCA" w:rsidRDefault="008231EE" w:rsidP="00C83686">
            <w:pPr>
              <w:spacing w:after="0" w:line="18" w:lineRule="atLeast"/>
              <w:rPr>
                <w:rFonts w:ascii="Times New Roman" w:hAnsi="Times New Roman"/>
                <w:sz w:val="18"/>
                <w:szCs w:val="18"/>
              </w:rPr>
            </w:pPr>
          </w:p>
          <w:p w:rsidR="008231EE" w:rsidRPr="00EA4FCA" w:rsidRDefault="008231EE" w:rsidP="00C83686">
            <w:pPr>
              <w:spacing w:after="0" w:line="18" w:lineRule="atLeast"/>
              <w:rPr>
                <w:rFonts w:ascii="Times New Roman" w:hAnsi="Times New Roman"/>
                <w:sz w:val="18"/>
                <w:szCs w:val="18"/>
              </w:rPr>
            </w:pPr>
          </w:p>
          <w:p w:rsidR="008231EE" w:rsidRPr="00EA4FCA" w:rsidRDefault="008231EE" w:rsidP="00C83686">
            <w:pPr>
              <w:spacing w:after="0" w:line="18" w:lineRule="atLeast"/>
              <w:rPr>
                <w:rFonts w:ascii="Times New Roman" w:hAnsi="Times New Roman"/>
                <w:sz w:val="18"/>
                <w:szCs w:val="18"/>
              </w:rPr>
            </w:pPr>
          </w:p>
          <w:p w:rsidR="008231EE" w:rsidRPr="00EA4FCA" w:rsidRDefault="008231EE" w:rsidP="00C83686">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7"/>
                <w:szCs w:val="17"/>
              </w:rPr>
            </w:pPr>
            <w:r w:rsidRPr="00EA4FCA">
              <w:rPr>
                <w:rFonts w:ascii="Times New Roman" w:hAnsi="Times New Roman"/>
                <w:sz w:val="17"/>
                <w:szCs w:val="17"/>
              </w:rPr>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7"/>
                <w:szCs w:val="17"/>
              </w:rPr>
            </w:pPr>
            <w:r>
              <w:rPr>
                <w:rFonts w:ascii="Times New Roman" w:hAnsi="Times New Roman"/>
                <w:sz w:val="17"/>
                <w:szCs w:val="17"/>
              </w:rPr>
              <w:t>18,4</w:t>
            </w:r>
          </w:p>
        </w:tc>
        <w:tc>
          <w:tcPr>
            <w:tcW w:w="1350"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7"/>
                <w:szCs w:val="17"/>
              </w:rPr>
            </w:pPr>
            <w:r>
              <w:rPr>
                <w:rFonts w:ascii="Times New Roman" w:hAnsi="Times New Roman"/>
                <w:sz w:val="17"/>
                <w:szCs w:val="17"/>
              </w:rPr>
              <w:t>18,4</w:t>
            </w:r>
          </w:p>
        </w:tc>
        <w:tc>
          <w:tcPr>
            <w:tcW w:w="1279"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ind w:left="-108"/>
              <w:rPr>
                <w:rFonts w:ascii="Times New Roman" w:hAnsi="Times New Roman"/>
                <w:sz w:val="15"/>
                <w:szCs w:val="15"/>
              </w:rPr>
            </w:pPr>
            <w:r w:rsidRPr="00EA4FCA">
              <w:rPr>
                <w:rFonts w:ascii="Times New Roman" w:hAnsi="Times New Roman"/>
                <w:sz w:val="15"/>
                <w:szCs w:val="15"/>
              </w:rPr>
              <w:t>Уровень износа коммунальной инфраструктуры</w:t>
            </w:r>
          </w:p>
        </w:tc>
        <w:tc>
          <w:tcPr>
            <w:tcW w:w="1090" w:type="dxa"/>
            <w:tcBorders>
              <w:top w:val="single" w:sz="4" w:space="0" w:color="auto"/>
              <w:left w:val="nil"/>
              <w:bottom w:val="single" w:sz="4" w:space="0" w:color="auto"/>
              <w:right w:val="single" w:sz="4" w:space="0" w:color="auto"/>
            </w:tcBorders>
            <w:shd w:val="clear" w:color="auto" w:fill="auto"/>
          </w:tcPr>
          <w:p w:rsidR="008231EE" w:rsidRPr="004F4A04" w:rsidRDefault="008231EE" w:rsidP="00C83686">
            <w:pPr>
              <w:pStyle w:val="ConsPlusNormal"/>
              <w:rPr>
                <w:rFonts w:ascii="Times New Roman" w:hAnsi="Times New Roman" w:cs="Times New Roman"/>
                <w:sz w:val="15"/>
                <w:szCs w:val="15"/>
              </w:rPr>
            </w:pPr>
            <w:r w:rsidRPr="004F4A04">
              <w:rPr>
                <w:rFonts w:ascii="Times New Roman" w:hAnsi="Times New Roman" w:cs="Times New Roman"/>
                <w:sz w:val="15"/>
                <w:szCs w:val="15"/>
              </w:rPr>
              <w:t>Прилож №1</w:t>
            </w:r>
          </w:p>
          <w:p w:rsidR="008231EE" w:rsidRPr="00EA4FCA" w:rsidRDefault="008231EE" w:rsidP="00C83686">
            <w:pPr>
              <w:spacing w:after="0" w:line="240" w:lineRule="auto"/>
              <w:ind w:left="-108"/>
              <w:rPr>
                <w:rFonts w:ascii="Times New Roman" w:hAnsi="Times New Roman"/>
                <w:sz w:val="15"/>
                <w:szCs w:val="15"/>
              </w:rPr>
            </w:pPr>
            <w:r w:rsidRPr="00EA4FCA">
              <w:rPr>
                <w:rFonts w:ascii="Times New Roman" w:hAnsi="Times New Roman"/>
                <w:sz w:val="15"/>
                <w:szCs w:val="15"/>
              </w:rPr>
              <w:t>Показатель 1.3</w:t>
            </w:r>
          </w:p>
        </w:tc>
      </w:tr>
      <w:tr w:rsidR="008231EE" w:rsidRPr="00EA4FCA" w:rsidTr="00C83686">
        <w:trPr>
          <w:gridAfter w:val="2"/>
          <w:wAfter w:w="520" w:type="dxa"/>
          <w:trHeight w:val="70"/>
        </w:trPr>
        <w:tc>
          <w:tcPr>
            <w:tcW w:w="7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1560" w:type="dxa"/>
            <w:gridSpan w:val="3"/>
            <w:vMerge/>
            <w:tcBorders>
              <w:left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2022</w:t>
            </w:r>
          </w:p>
        </w:tc>
        <w:tc>
          <w:tcPr>
            <w:tcW w:w="993"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r>
              <w:rPr>
                <w:rFonts w:ascii="Times New Roman" w:hAnsi="Times New Roman"/>
                <w:sz w:val="17"/>
                <w:szCs w:val="17"/>
              </w:rPr>
              <w:t>6,4</w:t>
            </w:r>
          </w:p>
        </w:tc>
        <w:tc>
          <w:tcPr>
            <w:tcW w:w="1350"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r>
              <w:rPr>
                <w:rFonts w:ascii="Times New Roman" w:hAnsi="Times New Roman"/>
                <w:sz w:val="17"/>
                <w:szCs w:val="17"/>
              </w:rPr>
              <w:t>6</w:t>
            </w:r>
            <w:r w:rsidRPr="00EA4FCA">
              <w:rPr>
                <w:rFonts w:ascii="Times New Roman" w:hAnsi="Times New Roman"/>
                <w:sz w:val="17"/>
                <w:szCs w:val="17"/>
              </w:rPr>
              <w:t>,</w:t>
            </w:r>
            <w:r>
              <w:rPr>
                <w:rFonts w:ascii="Times New Roman" w:hAnsi="Times New Roman"/>
                <w:sz w:val="17"/>
                <w:szCs w:val="17"/>
              </w:rPr>
              <w:t>4</w:t>
            </w:r>
          </w:p>
        </w:tc>
        <w:tc>
          <w:tcPr>
            <w:tcW w:w="1279"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70"/>
        </w:trPr>
        <w:tc>
          <w:tcPr>
            <w:tcW w:w="7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1560" w:type="dxa"/>
            <w:gridSpan w:val="3"/>
            <w:vMerge/>
            <w:tcBorders>
              <w:left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2023</w:t>
            </w:r>
          </w:p>
        </w:tc>
        <w:tc>
          <w:tcPr>
            <w:tcW w:w="993"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r>
              <w:rPr>
                <w:rFonts w:ascii="Times New Roman" w:hAnsi="Times New Roman"/>
                <w:sz w:val="17"/>
                <w:szCs w:val="17"/>
              </w:rPr>
              <w:t>3</w:t>
            </w:r>
            <w:r w:rsidRPr="00EA4FCA">
              <w:rPr>
                <w:rFonts w:ascii="Times New Roman" w:hAnsi="Times New Roman"/>
                <w:sz w:val="17"/>
                <w:szCs w:val="17"/>
              </w:rPr>
              <w:t>,</w:t>
            </w:r>
            <w:r>
              <w:rPr>
                <w:rFonts w:ascii="Times New Roman" w:hAnsi="Times New Roman"/>
                <w:sz w:val="17"/>
                <w:szCs w:val="17"/>
              </w:rPr>
              <w:t>9</w:t>
            </w:r>
          </w:p>
        </w:tc>
        <w:tc>
          <w:tcPr>
            <w:tcW w:w="1350"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r>
              <w:rPr>
                <w:rFonts w:ascii="Times New Roman" w:hAnsi="Times New Roman"/>
                <w:sz w:val="17"/>
                <w:szCs w:val="17"/>
              </w:rPr>
              <w:t>3,9</w:t>
            </w:r>
          </w:p>
        </w:tc>
        <w:tc>
          <w:tcPr>
            <w:tcW w:w="1279"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70"/>
        </w:trPr>
        <w:tc>
          <w:tcPr>
            <w:tcW w:w="7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1560" w:type="dxa"/>
            <w:gridSpan w:val="3"/>
            <w:vMerge/>
            <w:tcBorders>
              <w:left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2024</w:t>
            </w:r>
          </w:p>
        </w:tc>
        <w:tc>
          <w:tcPr>
            <w:tcW w:w="993"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r>
              <w:rPr>
                <w:rFonts w:ascii="Times New Roman" w:hAnsi="Times New Roman"/>
                <w:sz w:val="17"/>
                <w:szCs w:val="17"/>
              </w:rPr>
              <w:t>8,1</w:t>
            </w:r>
          </w:p>
        </w:tc>
        <w:tc>
          <w:tcPr>
            <w:tcW w:w="1350"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r>
              <w:rPr>
                <w:rFonts w:ascii="Times New Roman" w:hAnsi="Times New Roman"/>
                <w:sz w:val="17"/>
                <w:szCs w:val="17"/>
              </w:rPr>
              <w:t>8,1</w:t>
            </w:r>
          </w:p>
        </w:tc>
        <w:tc>
          <w:tcPr>
            <w:tcW w:w="1279"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70"/>
        </w:trPr>
        <w:tc>
          <w:tcPr>
            <w:tcW w:w="7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1560" w:type="dxa"/>
            <w:gridSpan w:val="3"/>
            <w:vMerge/>
            <w:tcBorders>
              <w:left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2025</w:t>
            </w:r>
          </w:p>
        </w:tc>
        <w:tc>
          <w:tcPr>
            <w:tcW w:w="993" w:type="dxa"/>
            <w:gridSpan w:val="2"/>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rPr>
            </w:pPr>
            <w:r w:rsidRPr="00EA4FCA">
              <w:rPr>
                <w:rFonts w:ascii="Times New Roman" w:hAnsi="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243"/>
        </w:trPr>
        <w:tc>
          <w:tcPr>
            <w:tcW w:w="7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876" w:type="dxa"/>
            <w:gridSpan w:val="3"/>
            <w:vMerge/>
            <w:tcBorders>
              <w:left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1560" w:type="dxa"/>
            <w:gridSpan w:val="3"/>
            <w:vMerge/>
            <w:tcBorders>
              <w:left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2026</w:t>
            </w:r>
          </w:p>
        </w:tc>
        <w:tc>
          <w:tcPr>
            <w:tcW w:w="993" w:type="dxa"/>
            <w:gridSpan w:val="2"/>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rPr>
            </w:pPr>
            <w:r w:rsidRPr="00EA4FCA">
              <w:rPr>
                <w:rFonts w:ascii="Times New Roman" w:hAnsi="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201"/>
        </w:trPr>
        <w:tc>
          <w:tcPr>
            <w:tcW w:w="749" w:type="dxa"/>
            <w:vMerge/>
            <w:tcBorders>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3876" w:type="dxa"/>
            <w:gridSpan w:val="3"/>
            <w:vMerge/>
            <w:tcBorders>
              <w:left w:val="single" w:sz="4" w:space="0" w:color="auto"/>
              <w:bottom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1560" w:type="dxa"/>
            <w:gridSpan w:val="3"/>
            <w:vMerge/>
            <w:tcBorders>
              <w:left w:val="single" w:sz="4" w:space="0" w:color="auto"/>
              <w:bottom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2027</w:t>
            </w:r>
          </w:p>
        </w:tc>
        <w:tc>
          <w:tcPr>
            <w:tcW w:w="993" w:type="dxa"/>
            <w:gridSpan w:val="2"/>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350" w:type="dxa"/>
            <w:tcBorders>
              <w:top w:val="single" w:sz="4" w:space="0" w:color="auto"/>
              <w:left w:val="nil"/>
              <w:bottom w:val="single" w:sz="4" w:space="0" w:color="auto"/>
              <w:right w:val="single" w:sz="4" w:space="0" w:color="auto"/>
            </w:tcBorders>
            <w:shd w:val="clear" w:color="auto" w:fill="auto"/>
          </w:tcPr>
          <w:p w:rsidR="008231EE" w:rsidRPr="00F05CD5" w:rsidRDefault="008231EE" w:rsidP="00C83686">
            <w:pPr>
              <w:pStyle w:val="ConsPlusCell"/>
              <w:widowControl/>
              <w:ind w:firstLine="40"/>
              <w:jc w:val="center"/>
              <w:rPr>
                <w:rFonts w:ascii="Times New Roman" w:hAnsi="Times New Roman" w:cs="Times New Roman"/>
                <w:sz w:val="18"/>
                <w:szCs w:val="18"/>
              </w:rPr>
            </w:pPr>
            <w:r w:rsidRPr="00F05CD5">
              <w:rPr>
                <w:rFonts w:ascii="Times New Roman" w:hAnsi="Times New Roman" w:cs="Times New Roman"/>
                <w:sz w:val="18"/>
                <w:szCs w:val="18"/>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45%</w:t>
            </w:r>
          </w:p>
        </w:tc>
        <w:tc>
          <w:tcPr>
            <w:tcW w:w="1090"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273"/>
        </w:trPr>
        <w:tc>
          <w:tcPr>
            <w:tcW w:w="749" w:type="dxa"/>
            <w:vMerge w:val="restart"/>
            <w:tcBorders>
              <w:top w:val="single" w:sz="4" w:space="0" w:color="auto"/>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r>
              <w:rPr>
                <w:rFonts w:ascii="Times New Roman" w:hAnsi="Times New Roman"/>
                <w:sz w:val="18"/>
                <w:szCs w:val="18"/>
              </w:rPr>
              <w:t>1.1.8.</w:t>
            </w:r>
          </w:p>
        </w:tc>
        <w:tc>
          <w:tcPr>
            <w:tcW w:w="3876" w:type="dxa"/>
            <w:gridSpan w:val="3"/>
            <w:vMerge w:val="restart"/>
            <w:tcBorders>
              <w:top w:val="single" w:sz="4" w:space="0" w:color="auto"/>
              <w:left w:val="single" w:sz="4" w:space="0" w:color="auto"/>
              <w:bottom w:val="single" w:sz="4" w:space="0" w:color="auto"/>
              <w:right w:val="single" w:sz="4" w:space="0" w:color="auto"/>
            </w:tcBorders>
          </w:tcPr>
          <w:p w:rsidR="008231EE" w:rsidRDefault="008231EE" w:rsidP="00C83686">
            <w:pPr>
              <w:spacing w:after="0" w:line="18" w:lineRule="atLeast"/>
              <w:rPr>
                <w:rFonts w:ascii="Times New Roman" w:hAnsi="Times New Roman"/>
                <w:bCs/>
                <w:iCs/>
                <w:sz w:val="18"/>
                <w:szCs w:val="18"/>
              </w:rPr>
            </w:pPr>
            <w:r w:rsidRPr="009C1EB5">
              <w:rPr>
                <w:rFonts w:ascii="Times New Roman" w:hAnsi="Times New Roman"/>
                <w:bCs/>
                <w:iCs/>
                <w:sz w:val="18"/>
                <w:szCs w:val="18"/>
              </w:rPr>
              <w:t xml:space="preserve"> Расходы на мероприятия по водоснабжению и водоотведению</w:t>
            </w:r>
          </w:p>
          <w:p w:rsidR="008231EE" w:rsidRPr="00EA4FCA" w:rsidRDefault="008231EE" w:rsidP="00C83686">
            <w:pPr>
              <w:spacing w:after="0" w:line="18" w:lineRule="atLeast"/>
              <w:rPr>
                <w:rFonts w:ascii="Times New Roman" w:hAnsi="Times New Roman"/>
                <w:sz w:val="18"/>
                <w:szCs w:val="18"/>
              </w:rPr>
            </w:pPr>
            <w:r>
              <w:rPr>
                <w:rFonts w:ascii="Times New Roman" w:hAnsi="Times New Roman"/>
                <w:bCs/>
                <w:iCs/>
                <w:sz w:val="18"/>
                <w:szCs w:val="18"/>
              </w:rPr>
              <w:t>4.1.25</w:t>
            </w:r>
          </w:p>
        </w:tc>
        <w:tc>
          <w:tcPr>
            <w:tcW w:w="1560" w:type="dxa"/>
            <w:gridSpan w:val="3"/>
            <w:vMerge w:val="restart"/>
            <w:tcBorders>
              <w:top w:val="single" w:sz="4" w:space="0" w:color="auto"/>
              <w:left w:val="single" w:sz="4" w:space="0" w:color="auto"/>
              <w:bottom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r w:rsidRPr="00EA4FCA">
              <w:rPr>
                <w:rFonts w:ascii="Times New Roman" w:hAnsi="Times New Roman"/>
                <w:sz w:val="18"/>
                <w:szCs w:val="18"/>
              </w:rPr>
              <w:t>Исполнитель-администрация Царевщинского сельсовета</w:t>
            </w:r>
          </w:p>
          <w:p w:rsidR="008231EE" w:rsidRPr="00EA4FCA" w:rsidRDefault="008231EE" w:rsidP="00C83686">
            <w:pPr>
              <w:spacing w:after="0" w:line="18" w:lineRule="atLeast"/>
              <w:rPr>
                <w:rFonts w:ascii="Times New Roman" w:hAnsi="Times New Roman"/>
                <w:sz w:val="18"/>
                <w:szCs w:val="18"/>
              </w:rPr>
            </w:pPr>
          </w:p>
          <w:p w:rsidR="008231EE" w:rsidRPr="00EA4FCA" w:rsidRDefault="008231EE" w:rsidP="00C83686">
            <w:pPr>
              <w:spacing w:after="0" w:line="18" w:lineRule="atLeast"/>
              <w:rPr>
                <w:rFonts w:ascii="Times New Roman" w:hAnsi="Times New Roman"/>
                <w:sz w:val="18"/>
                <w:szCs w:val="18"/>
              </w:rPr>
            </w:pPr>
          </w:p>
          <w:p w:rsidR="008231EE" w:rsidRPr="00EA4FCA" w:rsidRDefault="008231EE" w:rsidP="00C83686">
            <w:pPr>
              <w:spacing w:after="0" w:line="18" w:lineRule="atLeast"/>
              <w:rPr>
                <w:rFonts w:ascii="Times New Roman" w:hAnsi="Times New Roman"/>
                <w:sz w:val="18"/>
                <w:szCs w:val="18"/>
              </w:rPr>
            </w:pPr>
          </w:p>
          <w:p w:rsidR="008231EE" w:rsidRPr="00EA4FCA" w:rsidRDefault="008231EE" w:rsidP="00C83686">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Pr>
                <w:rFonts w:ascii="Times New Roman" w:hAnsi="Times New Roman"/>
                <w:sz w:val="18"/>
                <w:szCs w:val="18"/>
              </w:rPr>
              <w:lastRenderedPageBreak/>
              <w:t xml:space="preserve">Итого </w:t>
            </w:r>
          </w:p>
        </w:tc>
        <w:tc>
          <w:tcPr>
            <w:tcW w:w="993" w:type="dxa"/>
            <w:gridSpan w:val="2"/>
            <w:tcBorders>
              <w:top w:val="single" w:sz="4" w:space="0" w:color="auto"/>
              <w:left w:val="nil"/>
              <w:bottom w:val="single" w:sz="4" w:space="0" w:color="auto"/>
              <w:right w:val="single" w:sz="4" w:space="0" w:color="auto"/>
            </w:tcBorders>
            <w:shd w:val="clear" w:color="auto" w:fill="auto"/>
          </w:tcPr>
          <w:p w:rsidR="008231EE" w:rsidRPr="00870978" w:rsidRDefault="008231EE" w:rsidP="00C83686">
            <w:pPr>
              <w:spacing w:after="0" w:line="240" w:lineRule="auto"/>
              <w:jc w:val="center"/>
              <w:rPr>
                <w:rFonts w:ascii="Times New Roman" w:hAnsi="Times New Roman"/>
                <w:sz w:val="18"/>
                <w:szCs w:val="18"/>
              </w:rPr>
            </w:pPr>
            <w:r w:rsidRPr="00870978">
              <w:rPr>
                <w:rFonts w:ascii="Times New Roman" w:hAnsi="Times New Roman"/>
                <w:sz w:val="18"/>
                <w:szCs w:val="18"/>
              </w:rPr>
              <w:t>168,1</w:t>
            </w:r>
          </w:p>
        </w:tc>
        <w:tc>
          <w:tcPr>
            <w:tcW w:w="1350"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r w:rsidRPr="00870978">
              <w:rPr>
                <w:rFonts w:ascii="Times New Roman" w:hAnsi="Times New Roman"/>
                <w:sz w:val="18"/>
                <w:szCs w:val="18"/>
              </w:rPr>
              <w:t>168,1</w:t>
            </w:r>
          </w:p>
        </w:tc>
        <w:tc>
          <w:tcPr>
            <w:tcW w:w="1279"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p>
        </w:tc>
        <w:tc>
          <w:tcPr>
            <w:tcW w:w="1683" w:type="dxa"/>
            <w:tcBorders>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090" w:type="dxa"/>
            <w:tcBorders>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148"/>
        </w:trPr>
        <w:tc>
          <w:tcPr>
            <w:tcW w:w="749" w:type="dxa"/>
            <w:vMerge/>
            <w:tcBorders>
              <w:top w:val="single" w:sz="4" w:space="0" w:color="auto"/>
              <w:left w:val="single" w:sz="4" w:space="0" w:color="auto"/>
              <w:bottom w:val="single" w:sz="4" w:space="0" w:color="auto"/>
              <w:right w:val="single" w:sz="4" w:space="0" w:color="auto"/>
            </w:tcBorders>
            <w:vAlign w:val="center"/>
          </w:tcPr>
          <w:p w:rsidR="008231EE" w:rsidRDefault="008231EE" w:rsidP="00C83686">
            <w:pPr>
              <w:spacing w:after="0" w:line="240" w:lineRule="auto"/>
              <w:rPr>
                <w:rFonts w:ascii="Times New Roman" w:hAnsi="Times New Roman"/>
                <w:sz w:val="18"/>
                <w:szCs w:val="18"/>
              </w:rPr>
            </w:pPr>
          </w:p>
        </w:tc>
        <w:tc>
          <w:tcPr>
            <w:tcW w:w="3876" w:type="dxa"/>
            <w:gridSpan w:val="3"/>
            <w:vMerge/>
            <w:tcBorders>
              <w:top w:val="single" w:sz="4" w:space="0" w:color="auto"/>
              <w:left w:val="single" w:sz="4" w:space="0" w:color="auto"/>
              <w:bottom w:val="single" w:sz="4" w:space="0" w:color="auto"/>
              <w:right w:val="single" w:sz="4" w:space="0" w:color="auto"/>
            </w:tcBorders>
          </w:tcPr>
          <w:p w:rsidR="008231EE" w:rsidRPr="009C1EB5" w:rsidRDefault="008231EE" w:rsidP="00C83686">
            <w:pPr>
              <w:spacing w:after="0" w:line="18" w:lineRule="atLeast"/>
              <w:rPr>
                <w:rFonts w:ascii="Times New Roman" w:hAnsi="Times New Roman"/>
                <w:bCs/>
                <w:iCs/>
                <w:sz w:val="18"/>
                <w:szCs w:val="18"/>
              </w:rPr>
            </w:pPr>
          </w:p>
        </w:tc>
        <w:tc>
          <w:tcPr>
            <w:tcW w:w="1560" w:type="dxa"/>
            <w:gridSpan w:val="3"/>
            <w:vMerge/>
            <w:tcBorders>
              <w:top w:val="single" w:sz="4" w:space="0" w:color="auto"/>
              <w:left w:val="single" w:sz="4" w:space="0" w:color="auto"/>
              <w:bottom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2022</w:t>
            </w:r>
          </w:p>
        </w:tc>
        <w:tc>
          <w:tcPr>
            <w:tcW w:w="993"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r>
              <w:rPr>
                <w:rFonts w:ascii="Times New Roman" w:hAnsi="Times New Roman"/>
                <w:sz w:val="17"/>
                <w:szCs w:val="17"/>
              </w:rPr>
              <w:t>168,1</w:t>
            </w:r>
          </w:p>
        </w:tc>
        <w:tc>
          <w:tcPr>
            <w:tcW w:w="1350"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r>
              <w:rPr>
                <w:rFonts w:ascii="Times New Roman" w:hAnsi="Times New Roman"/>
                <w:sz w:val="17"/>
                <w:szCs w:val="17"/>
              </w:rPr>
              <w:t>168,1</w:t>
            </w:r>
          </w:p>
        </w:tc>
        <w:tc>
          <w:tcPr>
            <w:tcW w:w="1279"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193"/>
        </w:trPr>
        <w:tc>
          <w:tcPr>
            <w:tcW w:w="749" w:type="dxa"/>
            <w:vMerge/>
            <w:tcBorders>
              <w:top w:val="single" w:sz="4" w:space="0" w:color="auto"/>
              <w:left w:val="single" w:sz="4" w:space="0" w:color="auto"/>
              <w:bottom w:val="single" w:sz="4" w:space="0" w:color="auto"/>
              <w:right w:val="single" w:sz="4" w:space="0" w:color="auto"/>
            </w:tcBorders>
            <w:vAlign w:val="center"/>
          </w:tcPr>
          <w:p w:rsidR="008231EE" w:rsidRDefault="008231EE" w:rsidP="00C83686">
            <w:pPr>
              <w:spacing w:after="0" w:line="240" w:lineRule="auto"/>
              <w:rPr>
                <w:rFonts w:ascii="Times New Roman" w:hAnsi="Times New Roman"/>
                <w:sz w:val="18"/>
                <w:szCs w:val="18"/>
              </w:rPr>
            </w:pPr>
          </w:p>
        </w:tc>
        <w:tc>
          <w:tcPr>
            <w:tcW w:w="3876" w:type="dxa"/>
            <w:gridSpan w:val="3"/>
            <w:vMerge/>
            <w:tcBorders>
              <w:top w:val="single" w:sz="4" w:space="0" w:color="auto"/>
              <w:left w:val="single" w:sz="4" w:space="0" w:color="auto"/>
              <w:bottom w:val="single" w:sz="4" w:space="0" w:color="auto"/>
              <w:right w:val="single" w:sz="4" w:space="0" w:color="auto"/>
            </w:tcBorders>
          </w:tcPr>
          <w:p w:rsidR="008231EE" w:rsidRPr="009C1EB5" w:rsidRDefault="008231EE" w:rsidP="00C83686">
            <w:pPr>
              <w:spacing w:after="0" w:line="18" w:lineRule="atLeast"/>
              <w:rPr>
                <w:rFonts w:ascii="Times New Roman" w:hAnsi="Times New Roman"/>
                <w:bCs/>
                <w:iCs/>
                <w:sz w:val="18"/>
                <w:szCs w:val="18"/>
              </w:rPr>
            </w:pPr>
          </w:p>
        </w:tc>
        <w:tc>
          <w:tcPr>
            <w:tcW w:w="1560" w:type="dxa"/>
            <w:gridSpan w:val="3"/>
            <w:vMerge/>
            <w:tcBorders>
              <w:top w:val="single" w:sz="4" w:space="0" w:color="auto"/>
              <w:left w:val="single" w:sz="4" w:space="0" w:color="auto"/>
              <w:bottom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2023</w:t>
            </w:r>
          </w:p>
        </w:tc>
        <w:tc>
          <w:tcPr>
            <w:tcW w:w="993"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r>
              <w:rPr>
                <w:rFonts w:ascii="Times New Roman" w:hAnsi="Times New Roman"/>
                <w:sz w:val="17"/>
                <w:szCs w:val="17"/>
              </w:rPr>
              <w:t>0,0</w:t>
            </w:r>
          </w:p>
        </w:tc>
        <w:tc>
          <w:tcPr>
            <w:tcW w:w="1350"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r>
              <w:rPr>
                <w:rFonts w:ascii="Times New Roman" w:hAnsi="Times New Roman"/>
                <w:sz w:val="17"/>
                <w:szCs w:val="17"/>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227"/>
        </w:trPr>
        <w:tc>
          <w:tcPr>
            <w:tcW w:w="749" w:type="dxa"/>
            <w:vMerge/>
            <w:tcBorders>
              <w:top w:val="single" w:sz="4" w:space="0" w:color="auto"/>
              <w:left w:val="single" w:sz="4" w:space="0" w:color="auto"/>
              <w:bottom w:val="single" w:sz="4" w:space="0" w:color="auto"/>
              <w:right w:val="single" w:sz="4" w:space="0" w:color="auto"/>
            </w:tcBorders>
            <w:vAlign w:val="center"/>
          </w:tcPr>
          <w:p w:rsidR="008231EE" w:rsidRDefault="008231EE" w:rsidP="00C83686">
            <w:pPr>
              <w:spacing w:after="0" w:line="240" w:lineRule="auto"/>
              <w:rPr>
                <w:rFonts w:ascii="Times New Roman" w:hAnsi="Times New Roman"/>
                <w:sz w:val="18"/>
                <w:szCs w:val="18"/>
              </w:rPr>
            </w:pPr>
          </w:p>
        </w:tc>
        <w:tc>
          <w:tcPr>
            <w:tcW w:w="3876" w:type="dxa"/>
            <w:gridSpan w:val="3"/>
            <w:vMerge/>
            <w:tcBorders>
              <w:top w:val="single" w:sz="4" w:space="0" w:color="auto"/>
              <w:left w:val="single" w:sz="4" w:space="0" w:color="auto"/>
              <w:bottom w:val="single" w:sz="4" w:space="0" w:color="auto"/>
              <w:right w:val="single" w:sz="4" w:space="0" w:color="auto"/>
            </w:tcBorders>
          </w:tcPr>
          <w:p w:rsidR="008231EE" w:rsidRPr="009C1EB5" w:rsidRDefault="008231EE" w:rsidP="00C83686">
            <w:pPr>
              <w:spacing w:after="0" w:line="18" w:lineRule="atLeast"/>
              <w:rPr>
                <w:rFonts w:ascii="Times New Roman" w:hAnsi="Times New Roman"/>
                <w:bCs/>
                <w:iCs/>
                <w:sz w:val="18"/>
                <w:szCs w:val="18"/>
              </w:rPr>
            </w:pPr>
          </w:p>
        </w:tc>
        <w:tc>
          <w:tcPr>
            <w:tcW w:w="1560" w:type="dxa"/>
            <w:gridSpan w:val="3"/>
            <w:vMerge/>
            <w:tcBorders>
              <w:top w:val="single" w:sz="4" w:space="0" w:color="auto"/>
              <w:left w:val="single" w:sz="4" w:space="0" w:color="auto"/>
              <w:bottom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2024</w:t>
            </w:r>
          </w:p>
        </w:tc>
        <w:tc>
          <w:tcPr>
            <w:tcW w:w="993"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r>
              <w:rPr>
                <w:rFonts w:ascii="Times New Roman" w:hAnsi="Times New Roman"/>
                <w:sz w:val="17"/>
                <w:szCs w:val="17"/>
              </w:rPr>
              <w:t>0,0</w:t>
            </w:r>
          </w:p>
        </w:tc>
        <w:tc>
          <w:tcPr>
            <w:tcW w:w="1350"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r>
              <w:rPr>
                <w:rFonts w:ascii="Times New Roman" w:hAnsi="Times New Roman"/>
                <w:sz w:val="17"/>
                <w:szCs w:val="17"/>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250"/>
        </w:trPr>
        <w:tc>
          <w:tcPr>
            <w:tcW w:w="749" w:type="dxa"/>
            <w:vMerge/>
            <w:tcBorders>
              <w:top w:val="single" w:sz="4" w:space="0" w:color="auto"/>
              <w:left w:val="single" w:sz="4" w:space="0" w:color="auto"/>
              <w:bottom w:val="single" w:sz="4" w:space="0" w:color="auto"/>
              <w:right w:val="single" w:sz="4" w:space="0" w:color="auto"/>
            </w:tcBorders>
            <w:vAlign w:val="center"/>
          </w:tcPr>
          <w:p w:rsidR="008231EE" w:rsidRDefault="008231EE" w:rsidP="00C83686">
            <w:pPr>
              <w:spacing w:after="0" w:line="240" w:lineRule="auto"/>
              <w:rPr>
                <w:rFonts w:ascii="Times New Roman" w:hAnsi="Times New Roman"/>
                <w:sz w:val="18"/>
                <w:szCs w:val="18"/>
              </w:rPr>
            </w:pPr>
          </w:p>
        </w:tc>
        <w:tc>
          <w:tcPr>
            <w:tcW w:w="3876" w:type="dxa"/>
            <w:gridSpan w:val="3"/>
            <w:vMerge/>
            <w:tcBorders>
              <w:top w:val="single" w:sz="4" w:space="0" w:color="auto"/>
              <w:left w:val="single" w:sz="4" w:space="0" w:color="auto"/>
              <w:bottom w:val="single" w:sz="4" w:space="0" w:color="auto"/>
              <w:right w:val="single" w:sz="4" w:space="0" w:color="auto"/>
            </w:tcBorders>
          </w:tcPr>
          <w:p w:rsidR="008231EE" w:rsidRPr="009C1EB5" w:rsidRDefault="008231EE" w:rsidP="00C83686">
            <w:pPr>
              <w:spacing w:after="0" w:line="18" w:lineRule="atLeast"/>
              <w:rPr>
                <w:rFonts w:ascii="Times New Roman" w:hAnsi="Times New Roman"/>
                <w:bCs/>
                <w:iCs/>
                <w:sz w:val="18"/>
                <w:szCs w:val="18"/>
              </w:rPr>
            </w:pPr>
          </w:p>
        </w:tc>
        <w:tc>
          <w:tcPr>
            <w:tcW w:w="1560" w:type="dxa"/>
            <w:gridSpan w:val="3"/>
            <w:vMerge/>
            <w:tcBorders>
              <w:top w:val="single" w:sz="4" w:space="0" w:color="auto"/>
              <w:left w:val="single" w:sz="4" w:space="0" w:color="auto"/>
              <w:bottom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2025</w:t>
            </w:r>
          </w:p>
        </w:tc>
        <w:tc>
          <w:tcPr>
            <w:tcW w:w="993"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r>
              <w:rPr>
                <w:rFonts w:ascii="Times New Roman" w:hAnsi="Times New Roman"/>
                <w:sz w:val="17"/>
                <w:szCs w:val="17"/>
              </w:rPr>
              <w:t>0,0</w:t>
            </w:r>
          </w:p>
        </w:tc>
        <w:tc>
          <w:tcPr>
            <w:tcW w:w="1350"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r>
              <w:rPr>
                <w:rFonts w:ascii="Times New Roman" w:hAnsi="Times New Roman"/>
                <w:sz w:val="17"/>
                <w:szCs w:val="17"/>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272"/>
        </w:trPr>
        <w:tc>
          <w:tcPr>
            <w:tcW w:w="749" w:type="dxa"/>
            <w:vMerge/>
            <w:tcBorders>
              <w:top w:val="single" w:sz="4" w:space="0" w:color="auto"/>
              <w:left w:val="single" w:sz="4" w:space="0" w:color="auto"/>
              <w:right w:val="single" w:sz="4" w:space="0" w:color="auto"/>
            </w:tcBorders>
            <w:vAlign w:val="center"/>
          </w:tcPr>
          <w:p w:rsidR="008231EE" w:rsidRDefault="008231EE" w:rsidP="00C83686">
            <w:pPr>
              <w:spacing w:after="0" w:line="240" w:lineRule="auto"/>
              <w:rPr>
                <w:rFonts w:ascii="Times New Roman" w:hAnsi="Times New Roman"/>
                <w:sz w:val="18"/>
                <w:szCs w:val="18"/>
              </w:rPr>
            </w:pPr>
          </w:p>
        </w:tc>
        <w:tc>
          <w:tcPr>
            <w:tcW w:w="3876" w:type="dxa"/>
            <w:gridSpan w:val="3"/>
            <w:vMerge/>
            <w:tcBorders>
              <w:top w:val="single" w:sz="4" w:space="0" w:color="auto"/>
              <w:left w:val="single" w:sz="4" w:space="0" w:color="auto"/>
              <w:right w:val="single" w:sz="4" w:space="0" w:color="auto"/>
            </w:tcBorders>
          </w:tcPr>
          <w:p w:rsidR="008231EE" w:rsidRPr="009C1EB5" w:rsidRDefault="008231EE" w:rsidP="00C83686">
            <w:pPr>
              <w:spacing w:after="0" w:line="18" w:lineRule="atLeast"/>
              <w:rPr>
                <w:rFonts w:ascii="Times New Roman" w:hAnsi="Times New Roman"/>
                <w:bCs/>
                <w:iCs/>
                <w:sz w:val="18"/>
                <w:szCs w:val="18"/>
              </w:rPr>
            </w:pPr>
          </w:p>
        </w:tc>
        <w:tc>
          <w:tcPr>
            <w:tcW w:w="1560" w:type="dxa"/>
            <w:gridSpan w:val="3"/>
            <w:vMerge/>
            <w:tcBorders>
              <w:top w:val="single" w:sz="4" w:space="0" w:color="auto"/>
              <w:left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2026</w:t>
            </w:r>
          </w:p>
        </w:tc>
        <w:tc>
          <w:tcPr>
            <w:tcW w:w="993"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r>
              <w:rPr>
                <w:rFonts w:ascii="Times New Roman" w:hAnsi="Times New Roman"/>
                <w:sz w:val="17"/>
                <w:szCs w:val="17"/>
              </w:rPr>
              <w:t>0,0</w:t>
            </w:r>
          </w:p>
        </w:tc>
        <w:tc>
          <w:tcPr>
            <w:tcW w:w="1350"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r>
              <w:rPr>
                <w:rFonts w:ascii="Times New Roman" w:hAnsi="Times New Roman"/>
                <w:sz w:val="17"/>
                <w:szCs w:val="17"/>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142"/>
        </w:trPr>
        <w:tc>
          <w:tcPr>
            <w:tcW w:w="749" w:type="dxa"/>
            <w:vMerge/>
            <w:tcBorders>
              <w:left w:val="single" w:sz="4" w:space="0" w:color="auto"/>
              <w:bottom w:val="single" w:sz="4" w:space="0" w:color="auto"/>
              <w:right w:val="single" w:sz="4" w:space="0" w:color="auto"/>
            </w:tcBorders>
            <w:vAlign w:val="center"/>
          </w:tcPr>
          <w:p w:rsidR="008231EE" w:rsidRDefault="008231EE" w:rsidP="00C83686">
            <w:pPr>
              <w:spacing w:after="0" w:line="240" w:lineRule="auto"/>
              <w:rPr>
                <w:rFonts w:ascii="Times New Roman" w:hAnsi="Times New Roman"/>
                <w:sz w:val="18"/>
                <w:szCs w:val="18"/>
              </w:rPr>
            </w:pPr>
          </w:p>
        </w:tc>
        <w:tc>
          <w:tcPr>
            <w:tcW w:w="3876" w:type="dxa"/>
            <w:gridSpan w:val="3"/>
            <w:vMerge/>
            <w:tcBorders>
              <w:left w:val="single" w:sz="4" w:space="0" w:color="auto"/>
              <w:bottom w:val="single" w:sz="4" w:space="0" w:color="auto"/>
              <w:right w:val="single" w:sz="4" w:space="0" w:color="auto"/>
            </w:tcBorders>
          </w:tcPr>
          <w:p w:rsidR="008231EE" w:rsidRPr="009C1EB5" w:rsidRDefault="008231EE" w:rsidP="00C83686">
            <w:pPr>
              <w:spacing w:after="0" w:line="18" w:lineRule="atLeast"/>
              <w:rPr>
                <w:rFonts w:ascii="Times New Roman" w:hAnsi="Times New Roman"/>
                <w:bCs/>
                <w:iCs/>
                <w:sz w:val="18"/>
                <w:szCs w:val="18"/>
              </w:rPr>
            </w:pPr>
          </w:p>
        </w:tc>
        <w:tc>
          <w:tcPr>
            <w:tcW w:w="1560" w:type="dxa"/>
            <w:gridSpan w:val="3"/>
            <w:vMerge/>
            <w:tcBorders>
              <w:left w:val="single" w:sz="4" w:space="0" w:color="auto"/>
              <w:bottom w:val="single" w:sz="4" w:space="0" w:color="auto"/>
              <w:right w:val="single" w:sz="4" w:space="0" w:color="auto"/>
            </w:tcBorders>
          </w:tcPr>
          <w:p w:rsidR="008231EE" w:rsidRPr="00EA4FCA" w:rsidRDefault="008231EE" w:rsidP="00C83686">
            <w:pPr>
              <w:spacing w:after="0" w:line="18" w:lineRule="atLeast"/>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jc w:val="center"/>
              <w:rPr>
                <w:rFonts w:ascii="Times New Roman" w:hAnsi="Times New Roman"/>
                <w:sz w:val="18"/>
                <w:szCs w:val="18"/>
              </w:rPr>
            </w:pPr>
            <w:r>
              <w:rPr>
                <w:rFonts w:ascii="Times New Roman" w:hAnsi="Times New Roman"/>
                <w:sz w:val="18"/>
                <w:szCs w:val="18"/>
              </w:rPr>
              <w:t>2027</w:t>
            </w:r>
          </w:p>
        </w:tc>
        <w:tc>
          <w:tcPr>
            <w:tcW w:w="993"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r>
              <w:rPr>
                <w:rFonts w:ascii="Times New Roman" w:hAnsi="Times New Roman"/>
                <w:sz w:val="17"/>
                <w:szCs w:val="17"/>
              </w:rPr>
              <w:t>0,0</w:t>
            </w:r>
          </w:p>
        </w:tc>
        <w:tc>
          <w:tcPr>
            <w:tcW w:w="1350"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r>
              <w:rPr>
                <w:rFonts w:ascii="Times New Roman" w:hAnsi="Times New Roman"/>
                <w:sz w:val="17"/>
                <w:szCs w:val="17"/>
              </w:rPr>
              <w:t>0,0</w:t>
            </w:r>
          </w:p>
        </w:tc>
        <w:tc>
          <w:tcPr>
            <w:tcW w:w="1279"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p>
        </w:tc>
        <w:tc>
          <w:tcPr>
            <w:tcW w:w="1275"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p>
        </w:tc>
        <w:tc>
          <w:tcPr>
            <w:tcW w:w="996" w:type="dxa"/>
            <w:gridSpan w:val="3"/>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7"/>
                <w:szCs w:val="17"/>
              </w:rPr>
            </w:pPr>
          </w:p>
        </w:tc>
        <w:tc>
          <w:tcPr>
            <w:tcW w:w="1683"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230"/>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16" w:lineRule="auto"/>
              <w:rPr>
                <w:rFonts w:ascii="Times New Roman" w:hAnsi="Times New Roman"/>
                <w:b/>
                <w:bCs/>
                <w:sz w:val="18"/>
                <w:szCs w:val="18"/>
              </w:rPr>
            </w:pPr>
            <w:r w:rsidRPr="00EA4FCA">
              <w:rPr>
                <w:rFonts w:ascii="Times New Roman" w:hAnsi="Times New Roman"/>
                <w:b/>
                <w:bCs/>
                <w:sz w:val="18"/>
                <w:szCs w:val="18"/>
              </w:rPr>
              <w:lastRenderedPageBreak/>
              <w:t>Подпрограмма 2 «Развитие культуры в Царевщинском сельсовете»</w:t>
            </w:r>
          </w:p>
        </w:tc>
      </w:tr>
      <w:tr w:rsidR="008231EE" w:rsidRPr="00EA4FCA" w:rsidTr="00C83686">
        <w:trPr>
          <w:gridAfter w:val="2"/>
          <w:wAfter w:w="520" w:type="dxa"/>
          <w:trHeight w:val="202"/>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16" w:lineRule="auto"/>
              <w:rPr>
                <w:rFonts w:ascii="Times New Roman" w:hAnsi="Times New Roman"/>
                <w:sz w:val="18"/>
                <w:szCs w:val="18"/>
              </w:rPr>
            </w:pPr>
            <w:r w:rsidRPr="00EA4FCA">
              <w:rPr>
                <w:rFonts w:ascii="Times New Roman" w:hAnsi="Times New Roman"/>
                <w:sz w:val="18"/>
                <w:szCs w:val="18"/>
              </w:rPr>
              <w:t>Цель подпрограммы – качественное удовлетворение потребностей населения в услугах организаций культуры в Царевщинском сельсовете</w:t>
            </w:r>
          </w:p>
        </w:tc>
      </w:tr>
      <w:tr w:rsidR="008231EE" w:rsidRPr="00EA4FCA" w:rsidTr="00C83686">
        <w:trPr>
          <w:gridAfter w:val="2"/>
          <w:wAfter w:w="520" w:type="dxa"/>
          <w:trHeight w:val="96"/>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16" w:lineRule="auto"/>
              <w:rPr>
                <w:rFonts w:ascii="Times New Roman" w:hAnsi="Times New Roman"/>
                <w:sz w:val="18"/>
                <w:szCs w:val="18"/>
              </w:rPr>
            </w:pPr>
            <w:r w:rsidRPr="00EA4FCA">
              <w:rPr>
                <w:rFonts w:ascii="Times New Roman" w:hAnsi="Times New Roman"/>
                <w:sz w:val="18"/>
                <w:szCs w:val="18"/>
              </w:rPr>
              <w:t>Задача 2 «Повышение качества и доступности услуг в сфере культуры и досуга»</w:t>
            </w:r>
          </w:p>
        </w:tc>
      </w:tr>
      <w:tr w:rsidR="008231EE" w:rsidRPr="00EA4FCA" w:rsidTr="00C83686">
        <w:trPr>
          <w:gridAfter w:val="2"/>
          <w:wAfter w:w="520" w:type="dxa"/>
          <w:trHeight w:val="194"/>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16" w:lineRule="auto"/>
              <w:rPr>
                <w:rFonts w:ascii="Times New Roman" w:hAnsi="Times New Roman"/>
                <w:sz w:val="18"/>
                <w:szCs w:val="18"/>
              </w:rPr>
            </w:pPr>
            <w:r w:rsidRPr="00EA4FCA">
              <w:rPr>
                <w:rFonts w:ascii="Times New Roman" w:hAnsi="Times New Roman"/>
                <w:sz w:val="18"/>
                <w:szCs w:val="18"/>
              </w:rPr>
              <w:t>2.1. Основное мероприятие: Повышение качества и доступности услуг в сфере культуры и досуга</w:t>
            </w:r>
          </w:p>
        </w:tc>
      </w:tr>
      <w:tr w:rsidR="008231EE" w:rsidRPr="00EA4FCA" w:rsidTr="00C83686">
        <w:trPr>
          <w:gridAfter w:val="2"/>
          <w:wAfter w:w="520" w:type="dxa"/>
          <w:trHeight w:val="703"/>
        </w:trPr>
        <w:tc>
          <w:tcPr>
            <w:tcW w:w="749" w:type="dxa"/>
            <w:tcBorders>
              <w:top w:val="single" w:sz="4" w:space="0" w:color="auto"/>
              <w:left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2.1.1</w:t>
            </w:r>
          </w:p>
        </w:tc>
        <w:tc>
          <w:tcPr>
            <w:tcW w:w="4018" w:type="dxa"/>
            <w:gridSpan w:val="4"/>
            <w:vMerge w:val="restart"/>
            <w:tcBorders>
              <w:top w:val="single" w:sz="4" w:space="0" w:color="auto"/>
              <w:left w:val="nil"/>
              <w:right w:val="single" w:sz="4" w:space="0" w:color="auto"/>
            </w:tcBorders>
            <w:shd w:val="clear" w:color="auto" w:fill="auto"/>
          </w:tcPr>
          <w:p w:rsidR="008231EE" w:rsidRPr="00EA4FCA" w:rsidRDefault="008231EE" w:rsidP="00C83686">
            <w:pPr>
              <w:spacing w:after="0" w:line="216" w:lineRule="auto"/>
              <w:ind w:left="-43" w:right="-110"/>
              <w:rPr>
                <w:rFonts w:ascii="Times New Roman" w:hAnsi="Times New Roman"/>
                <w:sz w:val="18"/>
                <w:szCs w:val="18"/>
              </w:rPr>
            </w:pPr>
            <w:r w:rsidRPr="00EA4FCA">
              <w:rPr>
                <w:rFonts w:ascii="Times New Roman" w:hAnsi="Times New Roman"/>
                <w:sz w:val="18"/>
                <w:szCs w:val="18"/>
              </w:rPr>
              <w:t xml:space="preserve">Расходы на обеспечение деятельности (оказание услуг) муниципальными бюджетными учреждениями культуры (ДК), </w:t>
            </w:r>
          </w:p>
          <w:p w:rsidR="008231EE" w:rsidRPr="00EA4FCA" w:rsidRDefault="008231EE" w:rsidP="00C83686">
            <w:pPr>
              <w:spacing w:after="0" w:line="216" w:lineRule="auto"/>
              <w:ind w:left="-43" w:right="-110"/>
              <w:rPr>
                <w:rFonts w:ascii="Times New Roman" w:hAnsi="Times New Roman"/>
                <w:sz w:val="18"/>
                <w:szCs w:val="18"/>
              </w:rPr>
            </w:pPr>
            <w:r w:rsidRPr="00EA4FCA">
              <w:rPr>
                <w:rFonts w:ascii="Times New Roman" w:hAnsi="Times New Roman"/>
                <w:sz w:val="18"/>
                <w:szCs w:val="18"/>
              </w:rPr>
              <w:t>Обеспечение развития и укрепления материально-технической базы муниципальных домов культуры</w:t>
            </w:r>
          </w:p>
        </w:tc>
        <w:tc>
          <w:tcPr>
            <w:tcW w:w="1418" w:type="dxa"/>
            <w:gridSpan w:val="2"/>
            <w:vMerge w:val="restart"/>
            <w:tcBorders>
              <w:top w:val="single" w:sz="4" w:space="0" w:color="auto"/>
              <w:left w:val="single" w:sz="4" w:space="0" w:color="auto"/>
              <w:right w:val="single" w:sz="4" w:space="0" w:color="auto"/>
            </w:tcBorders>
            <w:shd w:val="clear" w:color="auto" w:fill="auto"/>
          </w:tcPr>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Исполнитель-администрация Царевщинского сельсовета</w:t>
            </w:r>
          </w:p>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Соисполнитель-МБУК «Царевщинский КДЦ»</w:t>
            </w:r>
          </w:p>
        </w:tc>
        <w:tc>
          <w:tcPr>
            <w:tcW w:w="708" w:type="dxa"/>
            <w:vMerge w:val="restart"/>
            <w:tcBorders>
              <w:top w:val="single" w:sz="4" w:space="0" w:color="auto"/>
              <w:left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Итого</w:t>
            </w:r>
          </w:p>
        </w:tc>
        <w:tc>
          <w:tcPr>
            <w:tcW w:w="936" w:type="dxa"/>
            <w:vMerge w:val="restart"/>
            <w:tcBorders>
              <w:top w:val="single" w:sz="4" w:space="0" w:color="auto"/>
              <w:left w:val="single" w:sz="4" w:space="0" w:color="auto"/>
              <w:right w:val="single" w:sz="4" w:space="0" w:color="auto"/>
            </w:tcBorders>
            <w:shd w:val="clear" w:color="auto" w:fill="auto"/>
            <w:vAlign w:val="bottom"/>
          </w:tcPr>
          <w:p w:rsidR="008231EE" w:rsidRPr="00DE62A4" w:rsidRDefault="008231EE" w:rsidP="00C83686">
            <w:pPr>
              <w:spacing w:after="0" w:line="240" w:lineRule="auto"/>
              <w:ind w:left="-108" w:right="-165"/>
              <w:rPr>
                <w:rFonts w:ascii="Times New Roman" w:hAnsi="Times New Roman"/>
                <w:sz w:val="18"/>
                <w:szCs w:val="18"/>
              </w:rPr>
            </w:pPr>
            <w:r w:rsidRPr="00DE62A4">
              <w:rPr>
                <w:rFonts w:ascii="Times New Roman" w:hAnsi="Times New Roman"/>
                <w:sz w:val="18"/>
                <w:szCs w:val="18"/>
              </w:rPr>
              <w:t xml:space="preserve">   1956,8</w:t>
            </w:r>
          </w:p>
        </w:tc>
        <w:tc>
          <w:tcPr>
            <w:tcW w:w="1407" w:type="dxa"/>
            <w:gridSpan w:val="2"/>
            <w:vMerge w:val="restart"/>
            <w:tcBorders>
              <w:top w:val="single" w:sz="4" w:space="0" w:color="auto"/>
              <w:left w:val="single" w:sz="4" w:space="0" w:color="auto"/>
              <w:right w:val="single" w:sz="4" w:space="0" w:color="auto"/>
            </w:tcBorders>
            <w:shd w:val="clear" w:color="auto" w:fill="auto"/>
            <w:vAlign w:val="bottom"/>
          </w:tcPr>
          <w:p w:rsidR="008231EE" w:rsidRPr="00DE62A4" w:rsidRDefault="008231EE" w:rsidP="00C83686">
            <w:pPr>
              <w:spacing w:after="0" w:line="240" w:lineRule="auto"/>
              <w:jc w:val="center"/>
              <w:rPr>
                <w:rFonts w:ascii="Times New Roman" w:hAnsi="Times New Roman"/>
                <w:sz w:val="18"/>
                <w:szCs w:val="18"/>
              </w:rPr>
            </w:pPr>
            <w:r w:rsidRPr="00DE62A4">
              <w:rPr>
                <w:rFonts w:ascii="Times New Roman" w:hAnsi="Times New Roman"/>
                <w:sz w:val="18"/>
                <w:szCs w:val="18"/>
              </w:rPr>
              <w:t>1956,8</w:t>
            </w:r>
          </w:p>
        </w:tc>
        <w:tc>
          <w:tcPr>
            <w:tcW w:w="1220" w:type="dxa"/>
            <w:vMerge w:val="restart"/>
            <w:tcBorders>
              <w:top w:val="single" w:sz="4" w:space="0" w:color="auto"/>
              <w:left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c>
          <w:tcPr>
            <w:tcW w:w="1290" w:type="dxa"/>
            <w:gridSpan w:val="2"/>
            <w:vMerge w:val="restart"/>
            <w:tcBorders>
              <w:top w:val="single" w:sz="4" w:space="0" w:color="auto"/>
              <w:left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c>
          <w:tcPr>
            <w:tcW w:w="1008" w:type="dxa"/>
            <w:gridSpan w:val="3"/>
            <w:vMerge w:val="restart"/>
            <w:tcBorders>
              <w:top w:val="single" w:sz="4" w:space="0" w:color="auto"/>
              <w:left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c>
          <w:tcPr>
            <w:tcW w:w="1715" w:type="dxa"/>
            <w:gridSpan w:val="2"/>
            <w:vMerge w:val="restart"/>
            <w:tcBorders>
              <w:top w:val="single" w:sz="4" w:space="0" w:color="auto"/>
              <w:left w:val="single" w:sz="4" w:space="0" w:color="auto"/>
              <w:right w:val="single" w:sz="4" w:space="0" w:color="auto"/>
            </w:tcBorders>
            <w:shd w:val="clear" w:color="auto" w:fill="auto"/>
          </w:tcPr>
          <w:p w:rsidR="008231EE" w:rsidRPr="00EA4FCA" w:rsidRDefault="008231EE" w:rsidP="00C83686">
            <w:pPr>
              <w:spacing w:after="0" w:line="240" w:lineRule="auto"/>
              <w:ind w:left="-108"/>
              <w:rPr>
                <w:rFonts w:ascii="Times New Roman" w:hAnsi="Times New Roman"/>
                <w:sz w:val="18"/>
                <w:szCs w:val="18"/>
              </w:rPr>
            </w:pPr>
            <w:r w:rsidRPr="00EA4FCA">
              <w:rPr>
                <w:rFonts w:ascii="Times New Roman" w:hAnsi="Times New Roman"/>
                <w:sz w:val="18"/>
                <w:szCs w:val="18"/>
              </w:rPr>
              <w:t xml:space="preserve">1. Количество про-веденных куль-турно-досуговых мероприятий, </w:t>
            </w:r>
          </w:p>
          <w:p w:rsidR="008231EE" w:rsidRPr="00EA4FCA" w:rsidRDefault="008231EE" w:rsidP="00C83686">
            <w:pPr>
              <w:spacing w:after="0" w:line="240" w:lineRule="auto"/>
              <w:ind w:left="-13"/>
              <w:rPr>
                <w:rFonts w:ascii="Times New Roman" w:hAnsi="Times New Roman"/>
                <w:sz w:val="18"/>
                <w:szCs w:val="18"/>
              </w:rPr>
            </w:pPr>
            <w:r w:rsidRPr="00EA4FCA">
              <w:rPr>
                <w:rFonts w:ascii="Times New Roman" w:hAnsi="Times New Roman"/>
                <w:sz w:val="18"/>
                <w:szCs w:val="18"/>
              </w:rPr>
              <w:t>2.Количество посе-щений культурно-досуговых учреждений</w:t>
            </w:r>
          </w:p>
        </w:tc>
        <w:tc>
          <w:tcPr>
            <w:tcW w:w="1090" w:type="dxa"/>
            <w:vMerge w:val="restart"/>
            <w:tcBorders>
              <w:top w:val="single" w:sz="4" w:space="0" w:color="auto"/>
              <w:left w:val="single" w:sz="4" w:space="0" w:color="auto"/>
              <w:right w:val="single" w:sz="4" w:space="0" w:color="auto"/>
            </w:tcBorders>
            <w:shd w:val="clear" w:color="auto" w:fill="auto"/>
          </w:tcPr>
          <w:p w:rsidR="008231EE" w:rsidRPr="004F4A04" w:rsidRDefault="008231EE" w:rsidP="00C83686">
            <w:pPr>
              <w:pStyle w:val="ConsPlusNormal"/>
              <w:rPr>
                <w:rFonts w:ascii="Times New Roman" w:hAnsi="Times New Roman" w:cs="Times New Roman"/>
                <w:sz w:val="18"/>
                <w:szCs w:val="18"/>
              </w:rPr>
            </w:pPr>
            <w:r w:rsidRPr="004F4A04">
              <w:rPr>
                <w:rFonts w:ascii="Times New Roman" w:hAnsi="Times New Roman" w:cs="Times New Roman"/>
                <w:sz w:val="18"/>
                <w:szCs w:val="18"/>
              </w:rPr>
              <w:t>Прилож №1</w:t>
            </w:r>
          </w:p>
          <w:p w:rsidR="008231EE" w:rsidRPr="004F4A04" w:rsidRDefault="008231EE" w:rsidP="00C83686">
            <w:pPr>
              <w:pStyle w:val="ConsPlusNormal"/>
              <w:rPr>
                <w:rFonts w:ascii="Times New Roman" w:hAnsi="Times New Roman" w:cs="Times New Roman"/>
                <w:sz w:val="18"/>
                <w:szCs w:val="18"/>
              </w:rPr>
            </w:pPr>
            <w:r w:rsidRPr="004F4A04">
              <w:rPr>
                <w:rFonts w:ascii="Times New Roman" w:hAnsi="Times New Roman" w:cs="Times New Roman"/>
                <w:sz w:val="18"/>
                <w:szCs w:val="18"/>
              </w:rPr>
              <w:t>Показатель 2.1</w:t>
            </w:r>
          </w:p>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Показатель 2.2</w:t>
            </w:r>
          </w:p>
        </w:tc>
      </w:tr>
      <w:tr w:rsidR="008231EE" w:rsidRPr="00EA4FCA" w:rsidTr="00C83686">
        <w:trPr>
          <w:gridAfter w:val="2"/>
          <w:wAfter w:w="520" w:type="dxa"/>
          <w:trHeight w:val="280"/>
        </w:trPr>
        <w:tc>
          <w:tcPr>
            <w:tcW w:w="749" w:type="dxa"/>
            <w:tcBorders>
              <w:top w:val="nil"/>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4018" w:type="dxa"/>
            <w:gridSpan w:val="4"/>
            <w:vMerge/>
            <w:tcBorders>
              <w:left w:val="nil"/>
              <w:bottom w:val="single" w:sz="4" w:space="0" w:color="auto"/>
              <w:right w:val="single" w:sz="4" w:space="0" w:color="auto"/>
            </w:tcBorders>
            <w:shd w:val="clear" w:color="auto" w:fill="auto"/>
          </w:tcPr>
          <w:p w:rsidR="008231EE" w:rsidRPr="00EA4FCA" w:rsidRDefault="008231EE" w:rsidP="00C83686">
            <w:pPr>
              <w:spacing w:after="0" w:line="216" w:lineRule="auto"/>
              <w:ind w:left="-43" w:right="-110"/>
              <w:rPr>
                <w:rFonts w:ascii="Times New Roman" w:hAnsi="Times New Roman"/>
                <w:sz w:val="18"/>
                <w:szCs w:val="18"/>
              </w:rPr>
            </w:pPr>
          </w:p>
        </w:tc>
        <w:tc>
          <w:tcPr>
            <w:tcW w:w="1418" w:type="dxa"/>
            <w:gridSpan w:val="2"/>
            <w:vMerge/>
            <w:tcBorders>
              <w:left w:val="single" w:sz="4" w:space="0" w:color="auto"/>
              <w:right w:val="single" w:sz="4" w:space="0" w:color="auto"/>
            </w:tcBorders>
            <w:shd w:val="clear" w:color="auto" w:fill="auto"/>
          </w:tcPr>
          <w:p w:rsidR="008231EE" w:rsidRPr="00EA4FCA" w:rsidRDefault="008231EE" w:rsidP="00C83686">
            <w:pPr>
              <w:spacing w:after="0" w:line="240" w:lineRule="auto"/>
              <w:jc w:val="both"/>
              <w:rPr>
                <w:rFonts w:ascii="Times New Roman" w:hAnsi="Times New Roman"/>
                <w:i/>
                <w:sz w:val="18"/>
                <w:szCs w:val="18"/>
              </w:rPr>
            </w:pPr>
          </w:p>
        </w:tc>
        <w:tc>
          <w:tcPr>
            <w:tcW w:w="708" w:type="dxa"/>
            <w:vMerge/>
            <w:tcBorders>
              <w:left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c>
          <w:tcPr>
            <w:tcW w:w="936" w:type="dxa"/>
            <w:vMerge/>
            <w:tcBorders>
              <w:left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c>
          <w:tcPr>
            <w:tcW w:w="1407" w:type="dxa"/>
            <w:gridSpan w:val="2"/>
            <w:vMerge/>
            <w:tcBorders>
              <w:left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c>
          <w:tcPr>
            <w:tcW w:w="1220" w:type="dxa"/>
            <w:vMerge/>
            <w:tcBorders>
              <w:left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c>
          <w:tcPr>
            <w:tcW w:w="1290" w:type="dxa"/>
            <w:gridSpan w:val="2"/>
            <w:vMerge/>
            <w:tcBorders>
              <w:left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c>
          <w:tcPr>
            <w:tcW w:w="1008" w:type="dxa"/>
            <w:gridSpan w:val="3"/>
            <w:vMerge/>
            <w:tcBorders>
              <w:left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c>
          <w:tcPr>
            <w:tcW w:w="1715" w:type="dxa"/>
            <w:gridSpan w:val="2"/>
            <w:vMerge/>
            <w:tcBorders>
              <w:left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c>
          <w:tcPr>
            <w:tcW w:w="1090" w:type="dxa"/>
            <w:vMerge/>
            <w:tcBorders>
              <w:left w:val="single" w:sz="4" w:space="0" w:color="auto"/>
              <w:right w:val="single" w:sz="4" w:space="0" w:color="auto"/>
            </w:tcBorders>
            <w:shd w:val="clear" w:color="auto" w:fill="auto"/>
          </w:tcPr>
          <w:p w:rsidR="008231EE" w:rsidRPr="00EA4FCA" w:rsidRDefault="008231EE" w:rsidP="00C83686">
            <w:pPr>
              <w:spacing w:after="0" w:line="240" w:lineRule="auto"/>
              <w:rPr>
                <w:rFonts w:ascii="Times New Roman" w:hAnsi="Times New Roman"/>
                <w:sz w:val="18"/>
                <w:szCs w:val="18"/>
              </w:rPr>
            </w:pPr>
          </w:p>
        </w:tc>
      </w:tr>
      <w:tr w:rsidR="008231EE" w:rsidRPr="00EA4FCA" w:rsidTr="00C83686">
        <w:trPr>
          <w:gridAfter w:val="2"/>
          <w:wAfter w:w="520" w:type="dxa"/>
          <w:trHeight w:val="637"/>
        </w:trPr>
        <w:tc>
          <w:tcPr>
            <w:tcW w:w="749" w:type="dxa"/>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2.1.2.</w:t>
            </w:r>
          </w:p>
        </w:tc>
        <w:tc>
          <w:tcPr>
            <w:tcW w:w="4018" w:type="dxa"/>
            <w:gridSpan w:val="4"/>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16" w:lineRule="auto"/>
              <w:ind w:left="-43" w:right="-110"/>
              <w:rPr>
                <w:rFonts w:ascii="Times New Roman" w:hAnsi="Times New Roman"/>
                <w:sz w:val="18"/>
                <w:szCs w:val="18"/>
                <w:highlight w:val="yellow"/>
              </w:rPr>
            </w:pPr>
            <w:r w:rsidRPr="00EA4FCA">
              <w:rPr>
                <w:rFonts w:ascii="Times New Roman" w:hAnsi="Times New Roman"/>
                <w:sz w:val="18"/>
                <w:szCs w:val="18"/>
              </w:rPr>
              <w:t>Расходы на обеспечение деятельности (оказание услуг) муниципальными бюджетными учреждениями культуры (ДК)–иные цели</w:t>
            </w:r>
          </w:p>
        </w:tc>
        <w:tc>
          <w:tcPr>
            <w:tcW w:w="1418" w:type="dxa"/>
            <w:gridSpan w:val="2"/>
            <w:vMerge/>
            <w:tcBorders>
              <w:left w:val="single" w:sz="4" w:space="0" w:color="auto"/>
              <w:right w:val="single" w:sz="4" w:space="0" w:color="auto"/>
            </w:tcBorders>
          </w:tcPr>
          <w:p w:rsidR="008231EE" w:rsidRPr="00EA4FCA" w:rsidRDefault="008231EE" w:rsidP="00C83686">
            <w:pPr>
              <w:spacing w:after="0" w:line="240" w:lineRule="auto"/>
              <w:jc w:val="both"/>
              <w:rPr>
                <w:rFonts w:ascii="Times New Roman" w:hAnsi="Times New Roman"/>
                <w:i/>
                <w:sz w:val="18"/>
                <w:szCs w:val="18"/>
              </w:rPr>
            </w:pPr>
          </w:p>
        </w:tc>
        <w:tc>
          <w:tcPr>
            <w:tcW w:w="708" w:type="dxa"/>
            <w:vMerge/>
            <w:tcBorders>
              <w:left w:val="single" w:sz="4" w:space="0" w:color="auto"/>
              <w:bottom w:val="nil"/>
              <w:right w:val="single" w:sz="4" w:space="0" w:color="auto"/>
            </w:tcBorders>
            <w:vAlign w:val="center"/>
          </w:tcPr>
          <w:p w:rsidR="008231EE" w:rsidRPr="00EA4FCA" w:rsidRDefault="008231EE" w:rsidP="00C83686">
            <w:pPr>
              <w:spacing w:after="0" w:line="240" w:lineRule="auto"/>
              <w:jc w:val="center"/>
              <w:rPr>
                <w:rFonts w:ascii="Times New Roman" w:hAnsi="Times New Roman"/>
                <w:sz w:val="18"/>
                <w:szCs w:val="18"/>
              </w:rPr>
            </w:pPr>
          </w:p>
        </w:tc>
        <w:tc>
          <w:tcPr>
            <w:tcW w:w="936" w:type="dxa"/>
            <w:vMerge/>
            <w:tcBorders>
              <w:left w:val="single" w:sz="4" w:space="0" w:color="auto"/>
              <w:bottom w:val="nil"/>
              <w:right w:val="single" w:sz="4" w:space="0" w:color="auto"/>
            </w:tcBorders>
            <w:vAlign w:val="center"/>
          </w:tcPr>
          <w:p w:rsidR="008231EE" w:rsidRPr="00EA4FCA" w:rsidRDefault="008231EE" w:rsidP="00C83686">
            <w:pPr>
              <w:spacing w:after="0" w:line="240" w:lineRule="auto"/>
              <w:jc w:val="center"/>
              <w:rPr>
                <w:rFonts w:ascii="Times New Roman" w:hAnsi="Times New Roman"/>
                <w:sz w:val="18"/>
                <w:szCs w:val="18"/>
              </w:rPr>
            </w:pPr>
          </w:p>
        </w:tc>
        <w:tc>
          <w:tcPr>
            <w:tcW w:w="1407" w:type="dxa"/>
            <w:gridSpan w:val="2"/>
            <w:vMerge/>
            <w:tcBorders>
              <w:left w:val="single" w:sz="4" w:space="0" w:color="auto"/>
              <w:bottom w:val="nil"/>
              <w:right w:val="single" w:sz="4" w:space="0" w:color="auto"/>
            </w:tcBorders>
            <w:vAlign w:val="center"/>
          </w:tcPr>
          <w:p w:rsidR="008231EE" w:rsidRPr="00EA4FCA" w:rsidRDefault="008231EE" w:rsidP="00C83686">
            <w:pPr>
              <w:spacing w:after="0" w:line="240" w:lineRule="auto"/>
              <w:jc w:val="center"/>
              <w:rPr>
                <w:rFonts w:ascii="Times New Roman" w:hAnsi="Times New Roman"/>
                <w:sz w:val="18"/>
                <w:szCs w:val="18"/>
              </w:rPr>
            </w:pPr>
          </w:p>
        </w:tc>
        <w:tc>
          <w:tcPr>
            <w:tcW w:w="1220" w:type="dxa"/>
            <w:vMerge/>
            <w:tcBorders>
              <w:left w:val="single" w:sz="4" w:space="0" w:color="auto"/>
              <w:bottom w:val="nil"/>
              <w:right w:val="single" w:sz="4" w:space="0" w:color="auto"/>
            </w:tcBorders>
            <w:vAlign w:val="center"/>
          </w:tcPr>
          <w:p w:rsidR="008231EE" w:rsidRPr="00EA4FCA" w:rsidRDefault="008231EE" w:rsidP="00C83686">
            <w:pPr>
              <w:spacing w:after="0" w:line="240" w:lineRule="auto"/>
              <w:jc w:val="center"/>
              <w:rPr>
                <w:rFonts w:ascii="Times New Roman" w:hAnsi="Times New Roman"/>
                <w:sz w:val="18"/>
                <w:szCs w:val="18"/>
              </w:rPr>
            </w:pPr>
          </w:p>
        </w:tc>
        <w:tc>
          <w:tcPr>
            <w:tcW w:w="1290" w:type="dxa"/>
            <w:gridSpan w:val="2"/>
            <w:vMerge/>
            <w:tcBorders>
              <w:left w:val="single" w:sz="4" w:space="0" w:color="auto"/>
              <w:bottom w:val="nil"/>
              <w:right w:val="single" w:sz="4" w:space="0" w:color="auto"/>
            </w:tcBorders>
            <w:vAlign w:val="center"/>
          </w:tcPr>
          <w:p w:rsidR="008231EE" w:rsidRPr="00EA4FCA" w:rsidRDefault="008231EE" w:rsidP="00C83686">
            <w:pPr>
              <w:spacing w:after="0" w:line="240" w:lineRule="auto"/>
              <w:jc w:val="center"/>
              <w:rPr>
                <w:rFonts w:ascii="Times New Roman" w:hAnsi="Times New Roman"/>
                <w:sz w:val="18"/>
                <w:szCs w:val="18"/>
              </w:rPr>
            </w:pPr>
          </w:p>
        </w:tc>
        <w:tc>
          <w:tcPr>
            <w:tcW w:w="1008" w:type="dxa"/>
            <w:gridSpan w:val="3"/>
            <w:vMerge/>
            <w:tcBorders>
              <w:left w:val="single" w:sz="4" w:space="0" w:color="auto"/>
              <w:bottom w:val="nil"/>
              <w:right w:val="single" w:sz="4" w:space="0" w:color="auto"/>
            </w:tcBorders>
            <w:vAlign w:val="center"/>
          </w:tcPr>
          <w:p w:rsidR="008231EE" w:rsidRPr="00EA4FCA" w:rsidRDefault="008231EE" w:rsidP="00C83686">
            <w:pPr>
              <w:spacing w:after="0" w:line="240" w:lineRule="auto"/>
              <w:jc w:val="center"/>
              <w:rPr>
                <w:rFonts w:ascii="Times New Roman" w:hAnsi="Times New Roman"/>
                <w:sz w:val="18"/>
                <w:szCs w:val="18"/>
              </w:rPr>
            </w:pPr>
          </w:p>
        </w:tc>
        <w:tc>
          <w:tcPr>
            <w:tcW w:w="1715" w:type="dxa"/>
            <w:gridSpan w:val="2"/>
            <w:vMerge/>
            <w:tcBorders>
              <w:left w:val="single" w:sz="4" w:space="0" w:color="auto"/>
              <w:bottom w:val="nil"/>
              <w:right w:val="single" w:sz="4" w:space="0" w:color="auto"/>
            </w:tcBorders>
            <w:vAlign w:val="center"/>
          </w:tcPr>
          <w:p w:rsidR="008231EE" w:rsidRPr="00EA4FCA" w:rsidRDefault="008231EE" w:rsidP="00C83686">
            <w:pPr>
              <w:spacing w:after="0" w:line="240" w:lineRule="auto"/>
              <w:jc w:val="center"/>
              <w:rPr>
                <w:rFonts w:ascii="Times New Roman" w:hAnsi="Times New Roman"/>
                <w:sz w:val="18"/>
                <w:szCs w:val="18"/>
              </w:rPr>
            </w:pPr>
          </w:p>
        </w:tc>
        <w:tc>
          <w:tcPr>
            <w:tcW w:w="1090" w:type="dxa"/>
            <w:vMerge/>
            <w:tcBorders>
              <w:left w:val="single" w:sz="4" w:space="0" w:color="auto"/>
              <w:bottom w:val="nil"/>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r>
      <w:tr w:rsidR="008231EE" w:rsidRPr="00EA4FCA" w:rsidTr="00C83686">
        <w:trPr>
          <w:gridAfter w:val="2"/>
          <w:wAfter w:w="520" w:type="dxa"/>
          <w:trHeight w:val="207"/>
        </w:trPr>
        <w:tc>
          <w:tcPr>
            <w:tcW w:w="749" w:type="dxa"/>
            <w:vMerge w:val="restart"/>
            <w:tcBorders>
              <w:top w:val="single" w:sz="4" w:space="0" w:color="auto"/>
              <w:left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2.1.3.</w:t>
            </w:r>
          </w:p>
        </w:tc>
        <w:tc>
          <w:tcPr>
            <w:tcW w:w="4018" w:type="dxa"/>
            <w:gridSpan w:val="4"/>
            <w:vMerge w:val="restart"/>
            <w:tcBorders>
              <w:top w:val="single" w:sz="4" w:space="0" w:color="auto"/>
              <w:left w:val="single" w:sz="4" w:space="0" w:color="auto"/>
              <w:right w:val="single" w:sz="4" w:space="0" w:color="auto"/>
            </w:tcBorders>
            <w:shd w:val="clear" w:color="auto" w:fill="auto"/>
          </w:tcPr>
          <w:p w:rsidR="008231EE" w:rsidRPr="00EA4FCA" w:rsidRDefault="008231EE" w:rsidP="00C83686">
            <w:pPr>
              <w:spacing w:after="0" w:line="216" w:lineRule="auto"/>
              <w:ind w:left="-43" w:right="-110"/>
              <w:rPr>
                <w:rFonts w:ascii="Times New Roman" w:hAnsi="Times New Roman"/>
                <w:sz w:val="18"/>
                <w:szCs w:val="18"/>
              </w:rPr>
            </w:pPr>
            <w:r w:rsidRPr="00EA4FCA">
              <w:rPr>
                <w:rFonts w:ascii="Times New Roman" w:hAnsi="Times New Roman"/>
                <w:sz w:val="18"/>
                <w:szCs w:val="18"/>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Царевщинского сельсовета (по работникам домов культуры, клубов) </w:t>
            </w:r>
          </w:p>
        </w:tc>
        <w:tc>
          <w:tcPr>
            <w:tcW w:w="1418" w:type="dxa"/>
            <w:gridSpan w:val="2"/>
            <w:vMerge/>
            <w:tcBorders>
              <w:left w:val="single" w:sz="4" w:space="0" w:color="auto"/>
              <w:right w:val="single" w:sz="4" w:space="0" w:color="auto"/>
            </w:tcBorders>
          </w:tcPr>
          <w:p w:rsidR="008231EE" w:rsidRPr="00EA4FCA" w:rsidRDefault="008231EE" w:rsidP="00C83686">
            <w:pPr>
              <w:spacing w:after="0" w:line="240" w:lineRule="auto"/>
              <w:jc w:val="both"/>
              <w:rPr>
                <w:rFonts w:ascii="Times New Roman" w:hAnsi="Times New Roman"/>
                <w:i/>
                <w:sz w:val="18"/>
                <w:szCs w:val="18"/>
              </w:rPr>
            </w:pPr>
          </w:p>
        </w:tc>
        <w:tc>
          <w:tcPr>
            <w:tcW w:w="708" w:type="dxa"/>
            <w:vMerge/>
            <w:tcBorders>
              <w:left w:val="single" w:sz="4" w:space="0" w:color="auto"/>
              <w:bottom w:val="single" w:sz="4" w:space="0" w:color="000000"/>
              <w:right w:val="single" w:sz="4" w:space="0" w:color="auto"/>
            </w:tcBorders>
          </w:tcPr>
          <w:p w:rsidR="008231EE" w:rsidRPr="00EA4FCA" w:rsidRDefault="008231EE" w:rsidP="00C83686">
            <w:pPr>
              <w:spacing w:after="0" w:line="240" w:lineRule="auto"/>
              <w:jc w:val="center"/>
              <w:rPr>
                <w:rFonts w:ascii="Times New Roman" w:hAnsi="Times New Roman"/>
                <w:sz w:val="18"/>
                <w:szCs w:val="18"/>
              </w:rPr>
            </w:pPr>
          </w:p>
        </w:tc>
        <w:tc>
          <w:tcPr>
            <w:tcW w:w="936" w:type="dxa"/>
            <w:vMerge/>
            <w:tcBorders>
              <w:left w:val="single" w:sz="4" w:space="0" w:color="auto"/>
              <w:bottom w:val="single" w:sz="4" w:space="0" w:color="000000"/>
              <w:right w:val="single" w:sz="4" w:space="0" w:color="auto"/>
            </w:tcBorders>
            <w:vAlign w:val="bottom"/>
          </w:tcPr>
          <w:p w:rsidR="008231EE" w:rsidRPr="00EA4FCA" w:rsidRDefault="008231EE" w:rsidP="00C83686">
            <w:pPr>
              <w:spacing w:after="0" w:line="240" w:lineRule="auto"/>
              <w:jc w:val="center"/>
              <w:rPr>
                <w:rFonts w:ascii="Times New Roman" w:hAnsi="Times New Roman"/>
                <w:sz w:val="18"/>
                <w:szCs w:val="18"/>
              </w:rPr>
            </w:pPr>
          </w:p>
        </w:tc>
        <w:tc>
          <w:tcPr>
            <w:tcW w:w="1407" w:type="dxa"/>
            <w:gridSpan w:val="2"/>
            <w:vMerge/>
            <w:tcBorders>
              <w:left w:val="single" w:sz="4" w:space="0" w:color="auto"/>
              <w:bottom w:val="single" w:sz="4" w:space="0" w:color="000000"/>
              <w:right w:val="single" w:sz="4" w:space="0" w:color="auto"/>
            </w:tcBorders>
            <w:vAlign w:val="bottom"/>
          </w:tcPr>
          <w:p w:rsidR="008231EE" w:rsidRPr="00EA4FCA" w:rsidRDefault="008231EE" w:rsidP="00C83686">
            <w:pPr>
              <w:spacing w:after="0" w:line="240" w:lineRule="auto"/>
              <w:jc w:val="center"/>
              <w:rPr>
                <w:rFonts w:ascii="Times New Roman" w:hAnsi="Times New Roman"/>
                <w:sz w:val="18"/>
                <w:szCs w:val="18"/>
              </w:rPr>
            </w:pPr>
          </w:p>
        </w:tc>
        <w:tc>
          <w:tcPr>
            <w:tcW w:w="1220" w:type="dxa"/>
            <w:vMerge/>
            <w:tcBorders>
              <w:left w:val="single" w:sz="4" w:space="0" w:color="auto"/>
              <w:bottom w:val="single" w:sz="4" w:space="0" w:color="000000"/>
              <w:right w:val="single" w:sz="4" w:space="0" w:color="auto"/>
            </w:tcBorders>
            <w:vAlign w:val="bottom"/>
          </w:tcPr>
          <w:p w:rsidR="008231EE" w:rsidRPr="00EA4FCA" w:rsidRDefault="008231EE" w:rsidP="00C83686">
            <w:pPr>
              <w:spacing w:after="0" w:line="240" w:lineRule="auto"/>
              <w:jc w:val="center"/>
              <w:rPr>
                <w:rFonts w:ascii="Times New Roman" w:hAnsi="Times New Roman"/>
                <w:sz w:val="18"/>
                <w:szCs w:val="18"/>
              </w:rPr>
            </w:pPr>
          </w:p>
        </w:tc>
        <w:tc>
          <w:tcPr>
            <w:tcW w:w="1290" w:type="dxa"/>
            <w:gridSpan w:val="2"/>
            <w:vMerge/>
            <w:tcBorders>
              <w:left w:val="single" w:sz="4" w:space="0" w:color="auto"/>
              <w:bottom w:val="single" w:sz="4" w:space="0" w:color="000000"/>
              <w:right w:val="single" w:sz="4" w:space="0" w:color="auto"/>
            </w:tcBorders>
            <w:vAlign w:val="bottom"/>
          </w:tcPr>
          <w:p w:rsidR="008231EE" w:rsidRPr="00EA4FCA" w:rsidRDefault="008231EE" w:rsidP="00C83686">
            <w:pPr>
              <w:spacing w:after="0" w:line="240" w:lineRule="auto"/>
              <w:jc w:val="center"/>
              <w:rPr>
                <w:rFonts w:ascii="Times New Roman" w:hAnsi="Times New Roman"/>
                <w:sz w:val="18"/>
                <w:szCs w:val="18"/>
              </w:rPr>
            </w:pPr>
          </w:p>
        </w:tc>
        <w:tc>
          <w:tcPr>
            <w:tcW w:w="1008" w:type="dxa"/>
            <w:gridSpan w:val="3"/>
            <w:vMerge/>
            <w:tcBorders>
              <w:left w:val="single" w:sz="4" w:space="0" w:color="auto"/>
              <w:bottom w:val="single" w:sz="4" w:space="0" w:color="000000"/>
              <w:right w:val="single" w:sz="4" w:space="0" w:color="auto"/>
            </w:tcBorders>
            <w:vAlign w:val="bottom"/>
          </w:tcPr>
          <w:p w:rsidR="008231EE" w:rsidRPr="00EA4FCA" w:rsidRDefault="008231EE" w:rsidP="00C83686">
            <w:pPr>
              <w:spacing w:after="0" w:line="240" w:lineRule="auto"/>
              <w:jc w:val="center"/>
              <w:rPr>
                <w:rFonts w:ascii="Times New Roman" w:hAnsi="Times New Roman"/>
                <w:sz w:val="18"/>
                <w:szCs w:val="18"/>
              </w:rPr>
            </w:pPr>
          </w:p>
        </w:tc>
        <w:tc>
          <w:tcPr>
            <w:tcW w:w="1715" w:type="dxa"/>
            <w:gridSpan w:val="2"/>
            <w:vMerge/>
            <w:tcBorders>
              <w:left w:val="single" w:sz="4" w:space="0" w:color="auto"/>
              <w:bottom w:val="single" w:sz="4" w:space="0" w:color="000000"/>
              <w:right w:val="single" w:sz="4" w:space="0" w:color="auto"/>
            </w:tcBorders>
            <w:vAlign w:val="center"/>
          </w:tcPr>
          <w:p w:rsidR="008231EE" w:rsidRPr="00EA4FCA" w:rsidRDefault="008231EE" w:rsidP="00C83686">
            <w:pPr>
              <w:spacing w:after="0" w:line="240" w:lineRule="auto"/>
              <w:jc w:val="center"/>
              <w:rPr>
                <w:rFonts w:ascii="Times New Roman" w:hAnsi="Times New Roman"/>
                <w:sz w:val="18"/>
                <w:szCs w:val="18"/>
              </w:rPr>
            </w:pPr>
          </w:p>
        </w:tc>
        <w:tc>
          <w:tcPr>
            <w:tcW w:w="1090" w:type="dxa"/>
            <w:vMerge/>
            <w:tcBorders>
              <w:left w:val="single" w:sz="4" w:space="0" w:color="auto"/>
              <w:bottom w:val="single" w:sz="4" w:space="0" w:color="000000"/>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r>
      <w:tr w:rsidR="008231EE" w:rsidRPr="00EA4FCA" w:rsidTr="00C83686">
        <w:trPr>
          <w:gridAfter w:val="2"/>
          <w:wAfter w:w="520" w:type="dxa"/>
          <w:trHeight w:val="125"/>
        </w:trPr>
        <w:tc>
          <w:tcPr>
            <w:tcW w:w="7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4018" w:type="dxa"/>
            <w:gridSpan w:val="4"/>
            <w:vMerge/>
            <w:tcBorders>
              <w:left w:val="single" w:sz="4" w:space="0" w:color="auto"/>
              <w:right w:val="single" w:sz="4" w:space="0" w:color="auto"/>
            </w:tcBorders>
            <w:vAlign w:val="center"/>
          </w:tcPr>
          <w:p w:rsidR="008231EE" w:rsidRPr="00EA4FCA" w:rsidRDefault="008231EE" w:rsidP="00C83686">
            <w:pPr>
              <w:spacing w:after="0" w:line="216" w:lineRule="auto"/>
              <w:rPr>
                <w:rFonts w:ascii="Times New Roman" w:hAnsi="Times New Roman"/>
                <w:sz w:val="18"/>
                <w:szCs w:val="18"/>
              </w:rPr>
            </w:pPr>
          </w:p>
        </w:tc>
        <w:tc>
          <w:tcPr>
            <w:tcW w:w="1418" w:type="dxa"/>
            <w:gridSpan w:val="2"/>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2022</w:t>
            </w:r>
          </w:p>
        </w:tc>
        <w:tc>
          <w:tcPr>
            <w:tcW w:w="936" w:type="dxa"/>
            <w:tcBorders>
              <w:top w:val="nil"/>
              <w:left w:val="nil"/>
              <w:bottom w:val="single" w:sz="4" w:space="0" w:color="auto"/>
              <w:right w:val="single" w:sz="4" w:space="0" w:color="auto"/>
            </w:tcBorders>
            <w:shd w:val="clear" w:color="auto" w:fill="auto"/>
          </w:tcPr>
          <w:p w:rsidR="008231EE" w:rsidRPr="00C72B49" w:rsidRDefault="008231EE" w:rsidP="00C83686">
            <w:pPr>
              <w:pStyle w:val="ConsPlusCell"/>
              <w:widowControl/>
              <w:ind w:firstLine="40"/>
              <w:rPr>
                <w:rFonts w:ascii="Times New Roman" w:hAnsi="Times New Roman" w:cs="Times New Roman"/>
                <w:sz w:val="18"/>
                <w:szCs w:val="18"/>
              </w:rPr>
            </w:pPr>
            <w:r w:rsidRPr="00C72B49">
              <w:rPr>
                <w:rFonts w:ascii="Times New Roman" w:hAnsi="Times New Roman" w:cs="Times New Roman"/>
                <w:sz w:val="18"/>
                <w:szCs w:val="18"/>
              </w:rPr>
              <w:t>55</w:t>
            </w:r>
            <w:r>
              <w:rPr>
                <w:rFonts w:ascii="Times New Roman" w:hAnsi="Times New Roman" w:cs="Times New Roman"/>
                <w:sz w:val="18"/>
                <w:szCs w:val="18"/>
              </w:rPr>
              <w:t>3</w:t>
            </w:r>
            <w:r w:rsidRPr="00C72B49">
              <w:rPr>
                <w:rFonts w:ascii="Times New Roman" w:hAnsi="Times New Roman" w:cs="Times New Roman"/>
                <w:sz w:val="18"/>
                <w:szCs w:val="18"/>
              </w:rPr>
              <w:t>,3</w:t>
            </w:r>
          </w:p>
        </w:tc>
        <w:tc>
          <w:tcPr>
            <w:tcW w:w="1407" w:type="dxa"/>
            <w:gridSpan w:val="2"/>
            <w:tcBorders>
              <w:top w:val="nil"/>
              <w:left w:val="nil"/>
              <w:bottom w:val="single" w:sz="4" w:space="0" w:color="auto"/>
              <w:right w:val="single" w:sz="4" w:space="0" w:color="auto"/>
            </w:tcBorders>
            <w:shd w:val="clear" w:color="auto" w:fill="auto"/>
          </w:tcPr>
          <w:p w:rsidR="008231EE" w:rsidRPr="00C72B49" w:rsidRDefault="008231EE" w:rsidP="00C83686">
            <w:pPr>
              <w:pStyle w:val="ConsPlusCell"/>
              <w:widowControl/>
              <w:ind w:firstLine="40"/>
              <w:jc w:val="center"/>
              <w:rPr>
                <w:rFonts w:ascii="Times New Roman" w:hAnsi="Times New Roman" w:cs="Times New Roman"/>
                <w:sz w:val="18"/>
                <w:szCs w:val="18"/>
              </w:rPr>
            </w:pPr>
            <w:r w:rsidRPr="00C72B49">
              <w:rPr>
                <w:rFonts w:ascii="Times New Roman" w:hAnsi="Times New Roman" w:cs="Times New Roman"/>
                <w:sz w:val="18"/>
                <w:szCs w:val="18"/>
              </w:rPr>
              <w:t>55</w:t>
            </w:r>
            <w:r>
              <w:rPr>
                <w:rFonts w:ascii="Times New Roman" w:hAnsi="Times New Roman" w:cs="Times New Roman"/>
                <w:sz w:val="18"/>
                <w:szCs w:val="18"/>
              </w:rPr>
              <w:t>3</w:t>
            </w:r>
            <w:r w:rsidRPr="00C72B49">
              <w:rPr>
                <w:rFonts w:ascii="Times New Roman" w:hAnsi="Times New Roman" w:cs="Times New Roman"/>
                <w:sz w:val="18"/>
                <w:szCs w:val="18"/>
              </w:rPr>
              <w:t>,3</w:t>
            </w:r>
          </w:p>
        </w:tc>
        <w:tc>
          <w:tcPr>
            <w:tcW w:w="1220" w:type="dxa"/>
            <w:tcBorders>
              <w:top w:val="nil"/>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c>
          <w:tcPr>
            <w:tcW w:w="1715" w:type="dxa"/>
            <w:gridSpan w:val="2"/>
            <w:tcBorders>
              <w:top w:val="nil"/>
              <w:left w:val="nil"/>
              <w:bottom w:val="single" w:sz="4" w:space="0" w:color="auto"/>
              <w:right w:val="single" w:sz="4" w:space="0" w:color="auto"/>
            </w:tcBorders>
            <w:shd w:val="clear" w:color="auto" w:fill="auto"/>
          </w:tcPr>
          <w:p w:rsidR="008231EE" w:rsidRPr="00870978" w:rsidRDefault="008231EE" w:rsidP="00C83686">
            <w:pPr>
              <w:spacing w:after="0" w:line="240" w:lineRule="auto"/>
              <w:jc w:val="center"/>
              <w:rPr>
                <w:rFonts w:ascii="Times New Roman" w:hAnsi="Times New Roman"/>
                <w:sz w:val="16"/>
                <w:szCs w:val="16"/>
              </w:rPr>
            </w:pPr>
            <w:r w:rsidRPr="00870978">
              <w:rPr>
                <w:rFonts w:ascii="Times New Roman" w:hAnsi="Times New Roman"/>
                <w:sz w:val="16"/>
                <w:szCs w:val="16"/>
              </w:rPr>
              <w:t>735-19675</w:t>
            </w:r>
          </w:p>
        </w:tc>
        <w:tc>
          <w:tcPr>
            <w:tcW w:w="1090"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171"/>
        </w:trPr>
        <w:tc>
          <w:tcPr>
            <w:tcW w:w="7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4018" w:type="dxa"/>
            <w:gridSpan w:val="4"/>
            <w:vMerge/>
            <w:tcBorders>
              <w:left w:val="single" w:sz="4" w:space="0" w:color="auto"/>
              <w:right w:val="single" w:sz="4" w:space="0" w:color="auto"/>
            </w:tcBorders>
            <w:vAlign w:val="center"/>
          </w:tcPr>
          <w:p w:rsidR="008231EE" w:rsidRPr="00EA4FCA" w:rsidRDefault="008231EE" w:rsidP="00C83686">
            <w:pPr>
              <w:spacing w:after="0" w:line="216" w:lineRule="auto"/>
              <w:rPr>
                <w:rFonts w:ascii="Times New Roman" w:hAnsi="Times New Roman"/>
                <w:sz w:val="18"/>
                <w:szCs w:val="18"/>
              </w:rPr>
            </w:pPr>
          </w:p>
        </w:tc>
        <w:tc>
          <w:tcPr>
            <w:tcW w:w="1418" w:type="dxa"/>
            <w:gridSpan w:val="2"/>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2023</w:t>
            </w:r>
          </w:p>
        </w:tc>
        <w:tc>
          <w:tcPr>
            <w:tcW w:w="936" w:type="dxa"/>
            <w:tcBorders>
              <w:top w:val="nil"/>
              <w:left w:val="nil"/>
              <w:bottom w:val="single" w:sz="4" w:space="0" w:color="auto"/>
              <w:right w:val="single" w:sz="4" w:space="0" w:color="auto"/>
            </w:tcBorders>
            <w:shd w:val="clear" w:color="auto" w:fill="auto"/>
          </w:tcPr>
          <w:p w:rsidR="008231EE" w:rsidRPr="00C72B49" w:rsidRDefault="008231EE" w:rsidP="00C83686">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366,7</w:t>
            </w:r>
          </w:p>
        </w:tc>
        <w:tc>
          <w:tcPr>
            <w:tcW w:w="1407" w:type="dxa"/>
            <w:gridSpan w:val="2"/>
            <w:tcBorders>
              <w:top w:val="nil"/>
              <w:left w:val="nil"/>
              <w:bottom w:val="single" w:sz="4" w:space="0" w:color="auto"/>
              <w:right w:val="single" w:sz="4" w:space="0" w:color="auto"/>
            </w:tcBorders>
            <w:shd w:val="clear" w:color="auto" w:fill="auto"/>
          </w:tcPr>
          <w:p w:rsidR="008231EE" w:rsidRPr="00C72B49" w:rsidRDefault="008231EE" w:rsidP="00C83686">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366,7</w:t>
            </w:r>
          </w:p>
        </w:tc>
        <w:tc>
          <w:tcPr>
            <w:tcW w:w="1220" w:type="dxa"/>
            <w:tcBorders>
              <w:top w:val="nil"/>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c>
          <w:tcPr>
            <w:tcW w:w="1715" w:type="dxa"/>
            <w:gridSpan w:val="2"/>
            <w:tcBorders>
              <w:top w:val="nil"/>
              <w:left w:val="nil"/>
              <w:bottom w:val="single" w:sz="4" w:space="0" w:color="auto"/>
              <w:right w:val="single" w:sz="4" w:space="0" w:color="auto"/>
            </w:tcBorders>
            <w:shd w:val="clear" w:color="auto" w:fill="auto"/>
          </w:tcPr>
          <w:p w:rsidR="008231EE" w:rsidRPr="00870978" w:rsidRDefault="008231EE" w:rsidP="00C83686">
            <w:pPr>
              <w:spacing w:after="0" w:line="240" w:lineRule="auto"/>
              <w:jc w:val="center"/>
              <w:rPr>
                <w:rFonts w:ascii="Times New Roman" w:hAnsi="Times New Roman"/>
                <w:sz w:val="16"/>
                <w:szCs w:val="16"/>
              </w:rPr>
            </w:pPr>
            <w:r w:rsidRPr="00870978">
              <w:rPr>
                <w:rFonts w:ascii="Times New Roman" w:hAnsi="Times New Roman"/>
                <w:sz w:val="16"/>
                <w:szCs w:val="16"/>
              </w:rPr>
              <w:t>735-19675</w:t>
            </w:r>
          </w:p>
        </w:tc>
        <w:tc>
          <w:tcPr>
            <w:tcW w:w="1090"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203"/>
        </w:trPr>
        <w:tc>
          <w:tcPr>
            <w:tcW w:w="7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4018" w:type="dxa"/>
            <w:gridSpan w:val="4"/>
            <w:vMerge/>
            <w:tcBorders>
              <w:left w:val="single" w:sz="4" w:space="0" w:color="auto"/>
              <w:right w:val="single" w:sz="4" w:space="0" w:color="auto"/>
            </w:tcBorders>
            <w:vAlign w:val="center"/>
          </w:tcPr>
          <w:p w:rsidR="008231EE" w:rsidRPr="00EA4FCA" w:rsidRDefault="008231EE" w:rsidP="00C83686">
            <w:pPr>
              <w:spacing w:after="0" w:line="216" w:lineRule="auto"/>
              <w:rPr>
                <w:rFonts w:ascii="Times New Roman" w:hAnsi="Times New Roman"/>
                <w:sz w:val="18"/>
                <w:szCs w:val="18"/>
              </w:rPr>
            </w:pPr>
          </w:p>
        </w:tc>
        <w:tc>
          <w:tcPr>
            <w:tcW w:w="1418" w:type="dxa"/>
            <w:gridSpan w:val="2"/>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2024</w:t>
            </w:r>
          </w:p>
        </w:tc>
        <w:tc>
          <w:tcPr>
            <w:tcW w:w="936" w:type="dxa"/>
            <w:tcBorders>
              <w:top w:val="nil"/>
              <w:left w:val="nil"/>
              <w:bottom w:val="single" w:sz="4" w:space="0" w:color="auto"/>
              <w:right w:val="single" w:sz="4" w:space="0" w:color="auto"/>
            </w:tcBorders>
            <w:shd w:val="clear" w:color="auto" w:fill="auto"/>
          </w:tcPr>
          <w:p w:rsidR="008231EE" w:rsidRPr="00C72B49" w:rsidRDefault="008231EE" w:rsidP="00C83686">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345,6</w:t>
            </w:r>
          </w:p>
        </w:tc>
        <w:tc>
          <w:tcPr>
            <w:tcW w:w="1407" w:type="dxa"/>
            <w:gridSpan w:val="2"/>
            <w:tcBorders>
              <w:top w:val="nil"/>
              <w:left w:val="nil"/>
              <w:bottom w:val="single" w:sz="4" w:space="0" w:color="auto"/>
              <w:right w:val="single" w:sz="4" w:space="0" w:color="auto"/>
            </w:tcBorders>
            <w:shd w:val="clear" w:color="auto" w:fill="auto"/>
          </w:tcPr>
          <w:p w:rsidR="008231EE" w:rsidRPr="00C72B49" w:rsidRDefault="008231EE" w:rsidP="00C83686">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345,6</w:t>
            </w:r>
          </w:p>
        </w:tc>
        <w:tc>
          <w:tcPr>
            <w:tcW w:w="1220" w:type="dxa"/>
            <w:tcBorders>
              <w:top w:val="nil"/>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c>
          <w:tcPr>
            <w:tcW w:w="1715" w:type="dxa"/>
            <w:gridSpan w:val="2"/>
            <w:tcBorders>
              <w:top w:val="nil"/>
              <w:left w:val="nil"/>
              <w:bottom w:val="single" w:sz="4" w:space="0" w:color="auto"/>
              <w:right w:val="single" w:sz="4" w:space="0" w:color="auto"/>
            </w:tcBorders>
            <w:shd w:val="clear" w:color="auto" w:fill="auto"/>
          </w:tcPr>
          <w:p w:rsidR="008231EE" w:rsidRPr="00870978" w:rsidRDefault="008231EE" w:rsidP="00C83686">
            <w:pPr>
              <w:spacing w:after="0" w:line="240" w:lineRule="auto"/>
              <w:jc w:val="center"/>
              <w:rPr>
                <w:rFonts w:ascii="Times New Roman" w:hAnsi="Times New Roman"/>
                <w:sz w:val="16"/>
                <w:szCs w:val="16"/>
              </w:rPr>
            </w:pPr>
            <w:r w:rsidRPr="00870978">
              <w:rPr>
                <w:rFonts w:ascii="Times New Roman" w:hAnsi="Times New Roman"/>
                <w:sz w:val="16"/>
                <w:szCs w:val="16"/>
              </w:rPr>
              <w:t>730-19675</w:t>
            </w:r>
          </w:p>
        </w:tc>
        <w:tc>
          <w:tcPr>
            <w:tcW w:w="1090"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203"/>
        </w:trPr>
        <w:tc>
          <w:tcPr>
            <w:tcW w:w="7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4018" w:type="dxa"/>
            <w:gridSpan w:val="4"/>
            <w:vMerge/>
            <w:tcBorders>
              <w:left w:val="single" w:sz="4" w:space="0" w:color="auto"/>
              <w:right w:val="single" w:sz="4" w:space="0" w:color="auto"/>
            </w:tcBorders>
            <w:vAlign w:val="center"/>
          </w:tcPr>
          <w:p w:rsidR="008231EE" w:rsidRPr="00EA4FCA" w:rsidRDefault="008231EE" w:rsidP="00C83686">
            <w:pPr>
              <w:spacing w:after="0" w:line="216" w:lineRule="auto"/>
              <w:rPr>
                <w:rFonts w:ascii="Times New Roman" w:hAnsi="Times New Roman"/>
                <w:sz w:val="18"/>
                <w:szCs w:val="18"/>
              </w:rPr>
            </w:pPr>
          </w:p>
        </w:tc>
        <w:tc>
          <w:tcPr>
            <w:tcW w:w="1418" w:type="dxa"/>
            <w:gridSpan w:val="2"/>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2025</w:t>
            </w:r>
          </w:p>
        </w:tc>
        <w:tc>
          <w:tcPr>
            <w:tcW w:w="936" w:type="dxa"/>
            <w:tcBorders>
              <w:top w:val="nil"/>
              <w:left w:val="nil"/>
              <w:bottom w:val="single" w:sz="4" w:space="0" w:color="auto"/>
              <w:right w:val="single" w:sz="4" w:space="0" w:color="auto"/>
            </w:tcBorders>
            <w:shd w:val="clear" w:color="auto" w:fill="auto"/>
          </w:tcPr>
          <w:p w:rsidR="008231EE" w:rsidRPr="00C72B49" w:rsidRDefault="008231EE" w:rsidP="00C83686">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345,6</w:t>
            </w:r>
          </w:p>
        </w:tc>
        <w:tc>
          <w:tcPr>
            <w:tcW w:w="1407" w:type="dxa"/>
            <w:gridSpan w:val="2"/>
            <w:tcBorders>
              <w:top w:val="nil"/>
              <w:left w:val="nil"/>
              <w:bottom w:val="single" w:sz="4" w:space="0" w:color="auto"/>
              <w:right w:val="single" w:sz="4" w:space="0" w:color="auto"/>
            </w:tcBorders>
            <w:shd w:val="clear" w:color="auto" w:fill="auto"/>
          </w:tcPr>
          <w:p w:rsidR="008231EE" w:rsidRPr="00C72B49" w:rsidRDefault="008231EE" w:rsidP="00C83686">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345,6</w:t>
            </w:r>
          </w:p>
        </w:tc>
        <w:tc>
          <w:tcPr>
            <w:tcW w:w="1220" w:type="dxa"/>
            <w:tcBorders>
              <w:top w:val="nil"/>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c>
          <w:tcPr>
            <w:tcW w:w="1715" w:type="dxa"/>
            <w:gridSpan w:val="2"/>
            <w:tcBorders>
              <w:top w:val="nil"/>
              <w:left w:val="nil"/>
              <w:bottom w:val="single" w:sz="4" w:space="0" w:color="auto"/>
              <w:right w:val="single" w:sz="4" w:space="0" w:color="auto"/>
            </w:tcBorders>
            <w:shd w:val="clear" w:color="auto" w:fill="auto"/>
          </w:tcPr>
          <w:p w:rsidR="008231EE" w:rsidRPr="00870978" w:rsidRDefault="008231EE" w:rsidP="00C83686">
            <w:pPr>
              <w:spacing w:after="0" w:line="240" w:lineRule="auto"/>
              <w:jc w:val="center"/>
              <w:rPr>
                <w:rFonts w:ascii="Times New Roman" w:hAnsi="Times New Roman"/>
                <w:sz w:val="16"/>
                <w:szCs w:val="16"/>
              </w:rPr>
            </w:pPr>
            <w:r w:rsidRPr="00870978">
              <w:rPr>
                <w:rFonts w:ascii="Times New Roman" w:hAnsi="Times New Roman"/>
                <w:sz w:val="16"/>
                <w:szCs w:val="16"/>
              </w:rPr>
              <w:t>730-19675</w:t>
            </w:r>
          </w:p>
        </w:tc>
        <w:tc>
          <w:tcPr>
            <w:tcW w:w="1090"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223"/>
        </w:trPr>
        <w:tc>
          <w:tcPr>
            <w:tcW w:w="7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4018" w:type="dxa"/>
            <w:gridSpan w:val="4"/>
            <w:vMerge/>
            <w:tcBorders>
              <w:left w:val="single" w:sz="4" w:space="0" w:color="auto"/>
              <w:right w:val="single" w:sz="4" w:space="0" w:color="auto"/>
            </w:tcBorders>
            <w:vAlign w:val="center"/>
          </w:tcPr>
          <w:p w:rsidR="008231EE" w:rsidRPr="00EA4FCA" w:rsidRDefault="008231EE" w:rsidP="00C83686">
            <w:pPr>
              <w:spacing w:after="0" w:line="216" w:lineRule="auto"/>
              <w:rPr>
                <w:rFonts w:ascii="Times New Roman" w:hAnsi="Times New Roman"/>
                <w:sz w:val="18"/>
                <w:szCs w:val="18"/>
              </w:rPr>
            </w:pPr>
          </w:p>
        </w:tc>
        <w:tc>
          <w:tcPr>
            <w:tcW w:w="1418" w:type="dxa"/>
            <w:gridSpan w:val="2"/>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2026</w:t>
            </w:r>
          </w:p>
        </w:tc>
        <w:tc>
          <w:tcPr>
            <w:tcW w:w="936" w:type="dxa"/>
            <w:tcBorders>
              <w:top w:val="nil"/>
              <w:left w:val="nil"/>
              <w:bottom w:val="single" w:sz="4" w:space="0" w:color="auto"/>
              <w:right w:val="single" w:sz="4" w:space="0" w:color="auto"/>
            </w:tcBorders>
            <w:shd w:val="clear" w:color="auto" w:fill="auto"/>
          </w:tcPr>
          <w:p w:rsidR="008231EE" w:rsidRPr="00C72B49" w:rsidRDefault="008231EE" w:rsidP="00C83686">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345,6</w:t>
            </w:r>
          </w:p>
        </w:tc>
        <w:tc>
          <w:tcPr>
            <w:tcW w:w="1407" w:type="dxa"/>
            <w:gridSpan w:val="2"/>
            <w:tcBorders>
              <w:top w:val="nil"/>
              <w:left w:val="nil"/>
              <w:bottom w:val="single" w:sz="4" w:space="0" w:color="auto"/>
              <w:right w:val="single" w:sz="4" w:space="0" w:color="auto"/>
            </w:tcBorders>
            <w:shd w:val="clear" w:color="auto" w:fill="auto"/>
          </w:tcPr>
          <w:p w:rsidR="008231EE" w:rsidRPr="00C72B49" w:rsidRDefault="008231EE" w:rsidP="00C83686">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345,6</w:t>
            </w:r>
          </w:p>
        </w:tc>
        <w:tc>
          <w:tcPr>
            <w:tcW w:w="1220" w:type="dxa"/>
            <w:tcBorders>
              <w:top w:val="nil"/>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c>
          <w:tcPr>
            <w:tcW w:w="1290" w:type="dxa"/>
            <w:gridSpan w:val="2"/>
            <w:tcBorders>
              <w:top w:val="nil"/>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c>
          <w:tcPr>
            <w:tcW w:w="1008" w:type="dxa"/>
            <w:gridSpan w:val="3"/>
            <w:tcBorders>
              <w:top w:val="nil"/>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c>
          <w:tcPr>
            <w:tcW w:w="1715" w:type="dxa"/>
            <w:gridSpan w:val="2"/>
            <w:tcBorders>
              <w:top w:val="nil"/>
              <w:left w:val="nil"/>
              <w:bottom w:val="single" w:sz="4" w:space="0" w:color="auto"/>
              <w:right w:val="single" w:sz="4" w:space="0" w:color="auto"/>
            </w:tcBorders>
            <w:shd w:val="clear" w:color="auto" w:fill="auto"/>
          </w:tcPr>
          <w:p w:rsidR="008231EE" w:rsidRPr="00870978" w:rsidRDefault="008231EE" w:rsidP="00C83686">
            <w:pPr>
              <w:spacing w:after="0" w:line="240" w:lineRule="auto"/>
              <w:jc w:val="center"/>
              <w:rPr>
                <w:rFonts w:ascii="Times New Roman" w:hAnsi="Times New Roman"/>
                <w:sz w:val="16"/>
                <w:szCs w:val="16"/>
              </w:rPr>
            </w:pPr>
            <w:r w:rsidRPr="00870978">
              <w:rPr>
                <w:rFonts w:ascii="Times New Roman" w:hAnsi="Times New Roman"/>
                <w:sz w:val="16"/>
                <w:szCs w:val="16"/>
              </w:rPr>
              <w:t>730-19675</w:t>
            </w:r>
          </w:p>
        </w:tc>
        <w:tc>
          <w:tcPr>
            <w:tcW w:w="1090"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174"/>
        </w:trPr>
        <w:tc>
          <w:tcPr>
            <w:tcW w:w="749" w:type="dxa"/>
            <w:vMerge/>
            <w:tcBorders>
              <w:left w:val="single" w:sz="4" w:space="0" w:color="auto"/>
              <w:bottom w:val="single" w:sz="4" w:space="0" w:color="000000"/>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4018" w:type="dxa"/>
            <w:gridSpan w:val="4"/>
            <w:vMerge/>
            <w:tcBorders>
              <w:left w:val="single" w:sz="4" w:space="0" w:color="auto"/>
              <w:bottom w:val="single" w:sz="4" w:space="0" w:color="000000"/>
              <w:right w:val="single" w:sz="4" w:space="0" w:color="auto"/>
            </w:tcBorders>
            <w:vAlign w:val="center"/>
          </w:tcPr>
          <w:p w:rsidR="008231EE" w:rsidRPr="00EA4FCA" w:rsidRDefault="008231EE" w:rsidP="00C83686">
            <w:pPr>
              <w:spacing w:after="0" w:line="216" w:lineRule="auto"/>
              <w:rPr>
                <w:rFonts w:ascii="Times New Roman" w:hAnsi="Times New Roman"/>
                <w:sz w:val="18"/>
                <w:szCs w:val="18"/>
              </w:rPr>
            </w:pPr>
          </w:p>
        </w:tc>
        <w:tc>
          <w:tcPr>
            <w:tcW w:w="1418" w:type="dxa"/>
            <w:gridSpan w:val="2"/>
            <w:vMerge/>
            <w:tcBorders>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2027</w:t>
            </w:r>
          </w:p>
        </w:tc>
        <w:tc>
          <w:tcPr>
            <w:tcW w:w="936" w:type="dxa"/>
            <w:tcBorders>
              <w:top w:val="single" w:sz="4" w:space="0" w:color="auto"/>
              <w:left w:val="nil"/>
              <w:bottom w:val="single" w:sz="4" w:space="0" w:color="auto"/>
              <w:right w:val="single" w:sz="4" w:space="0" w:color="auto"/>
            </w:tcBorders>
            <w:shd w:val="clear" w:color="auto" w:fill="auto"/>
          </w:tcPr>
          <w:p w:rsidR="008231EE" w:rsidRPr="00C72B49" w:rsidRDefault="008231EE" w:rsidP="00C83686">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0,00</w:t>
            </w:r>
          </w:p>
        </w:tc>
        <w:tc>
          <w:tcPr>
            <w:tcW w:w="1407" w:type="dxa"/>
            <w:gridSpan w:val="2"/>
            <w:tcBorders>
              <w:top w:val="single" w:sz="4" w:space="0" w:color="auto"/>
              <w:left w:val="nil"/>
              <w:bottom w:val="single" w:sz="4" w:space="0" w:color="auto"/>
              <w:right w:val="single" w:sz="4" w:space="0" w:color="auto"/>
            </w:tcBorders>
            <w:shd w:val="clear" w:color="auto" w:fill="auto"/>
          </w:tcPr>
          <w:p w:rsidR="008231EE" w:rsidRPr="00C72B49" w:rsidRDefault="008231EE" w:rsidP="00C83686">
            <w:pPr>
              <w:pStyle w:val="ConsPlusCell"/>
              <w:widowControl/>
              <w:ind w:firstLine="40"/>
              <w:jc w:val="center"/>
              <w:rPr>
                <w:rFonts w:ascii="Times New Roman" w:hAnsi="Times New Roman" w:cs="Times New Roman"/>
                <w:sz w:val="18"/>
                <w:szCs w:val="18"/>
              </w:rPr>
            </w:pPr>
            <w:r>
              <w:rPr>
                <w:rFonts w:ascii="Times New Roman" w:hAnsi="Times New Roman" w:cs="Times New Roman"/>
                <w:sz w:val="18"/>
                <w:szCs w:val="18"/>
              </w:rPr>
              <w:t>0,00</w:t>
            </w:r>
          </w:p>
        </w:tc>
        <w:tc>
          <w:tcPr>
            <w:tcW w:w="1220"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c>
          <w:tcPr>
            <w:tcW w:w="1715" w:type="dxa"/>
            <w:gridSpan w:val="2"/>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c>
          <w:tcPr>
            <w:tcW w:w="1090"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194"/>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16" w:lineRule="auto"/>
              <w:rPr>
                <w:rFonts w:ascii="Times New Roman" w:hAnsi="Times New Roman"/>
                <w:b/>
                <w:bCs/>
                <w:sz w:val="18"/>
                <w:szCs w:val="18"/>
              </w:rPr>
            </w:pPr>
            <w:r w:rsidRPr="00EA4FCA">
              <w:rPr>
                <w:rFonts w:ascii="Times New Roman" w:hAnsi="Times New Roman"/>
                <w:b/>
                <w:bCs/>
                <w:sz w:val="18"/>
                <w:szCs w:val="18"/>
              </w:rPr>
              <w:t>Подпрограмма 3 «Развитие муниципальной службы в Царевщинском сельсовете»</w:t>
            </w:r>
          </w:p>
        </w:tc>
      </w:tr>
      <w:tr w:rsidR="008231EE" w:rsidRPr="00EA4FCA" w:rsidTr="00C83686">
        <w:trPr>
          <w:gridAfter w:val="2"/>
          <w:wAfter w:w="520" w:type="dxa"/>
          <w:trHeight w:val="130"/>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16" w:lineRule="auto"/>
              <w:rPr>
                <w:rFonts w:ascii="Times New Roman" w:hAnsi="Times New Roman"/>
                <w:sz w:val="18"/>
                <w:szCs w:val="18"/>
              </w:rPr>
            </w:pPr>
            <w:r w:rsidRPr="00EA4FCA">
              <w:rPr>
                <w:rFonts w:ascii="Times New Roman" w:hAnsi="Times New Roman"/>
                <w:sz w:val="18"/>
                <w:szCs w:val="18"/>
              </w:rPr>
              <w:t>Цель подпрограммы - обеспечение эффективного муниципального управления в Царевщинском сельсовете</w:t>
            </w:r>
          </w:p>
        </w:tc>
      </w:tr>
      <w:tr w:rsidR="008231EE" w:rsidRPr="00EA4FCA" w:rsidTr="00C83686">
        <w:trPr>
          <w:gridAfter w:val="2"/>
          <w:wAfter w:w="520" w:type="dxa"/>
          <w:trHeight w:val="415"/>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16" w:lineRule="auto"/>
              <w:rPr>
                <w:rFonts w:ascii="Times New Roman" w:hAnsi="Times New Roman"/>
                <w:sz w:val="18"/>
                <w:szCs w:val="18"/>
              </w:rPr>
            </w:pPr>
            <w:r w:rsidRPr="00EA4FCA">
              <w:rPr>
                <w:rFonts w:ascii="Times New Roman" w:hAnsi="Times New Roman"/>
                <w:sz w:val="18"/>
                <w:szCs w:val="18"/>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8231EE" w:rsidRPr="00EA4FCA" w:rsidTr="00C83686">
        <w:trPr>
          <w:gridAfter w:val="2"/>
          <w:wAfter w:w="520" w:type="dxa"/>
          <w:trHeight w:val="243"/>
        </w:trPr>
        <w:tc>
          <w:tcPr>
            <w:tcW w:w="15559" w:type="dxa"/>
            <w:gridSpan w:val="20"/>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16" w:lineRule="auto"/>
              <w:rPr>
                <w:rFonts w:ascii="Times New Roman" w:hAnsi="Times New Roman"/>
                <w:sz w:val="18"/>
                <w:szCs w:val="18"/>
              </w:rPr>
            </w:pPr>
            <w:r w:rsidRPr="00EA4FCA">
              <w:rPr>
                <w:rFonts w:ascii="Times New Roman" w:hAnsi="Times New Roman"/>
                <w:sz w:val="18"/>
                <w:szCs w:val="18"/>
              </w:rPr>
              <w:t>3.1. Основное мероприятие: Обеспечение деятельности администрации Царевщинского сельсовета</w:t>
            </w:r>
          </w:p>
        </w:tc>
      </w:tr>
      <w:tr w:rsidR="008231EE" w:rsidRPr="00EA4FCA" w:rsidTr="00C83686">
        <w:trPr>
          <w:gridAfter w:val="2"/>
          <w:wAfter w:w="520" w:type="dxa"/>
          <w:trHeight w:val="2039"/>
        </w:trPr>
        <w:tc>
          <w:tcPr>
            <w:tcW w:w="749" w:type="dxa"/>
            <w:vMerge w:val="restart"/>
            <w:tcBorders>
              <w:top w:val="single" w:sz="4" w:space="0" w:color="auto"/>
              <w:left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3.1.1.</w:t>
            </w:r>
          </w:p>
          <w:p w:rsidR="008231EE" w:rsidRPr="00EA4FCA" w:rsidRDefault="008231EE" w:rsidP="00C83686">
            <w:pPr>
              <w:spacing w:after="0" w:line="240" w:lineRule="auto"/>
              <w:jc w:val="center"/>
              <w:rPr>
                <w:rFonts w:ascii="Times New Roman" w:hAnsi="Times New Roman"/>
                <w:sz w:val="18"/>
                <w:szCs w:val="18"/>
              </w:rPr>
            </w:pPr>
          </w:p>
          <w:p w:rsidR="008231EE" w:rsidRPr="00EA4FCA" w:rsidRDefault="008231EE" w:rsidP="00C83686">
            <w:pPr>
              <w:spacing w:after="0" w:line="240" w:lineRule="auto"/>
              <w:rPr>
                <w:rFonts w:ascii="Times New Roman" w:hAnsi="Times New Roman"/>
                <w:sz w:val="18"/>
                <w:szCs w:val="18"/>
              </w:rPr>
            </w:pPr>
          </w:p>
        </w:tc>
        <w:tc>
          <w:tcPr>
            <w:tcW w:w="4018" w:type="dxa"/>
            <w:gridSpan w:val="4"/>
            <w:vMerge w:val="restart"/>
            <w:tcBorders>
              <w:top w:val="single" w:sz="4" w:space="0" w:color="auto"/>
              <w:left w:val="nil"/>
              <w:right w:val="single" w:sz="4" w:space="0" w:color="auto"/>
            </w:tcBorders>
            <w:shd w:val="clear" w:color="auto" w:fill="auto"/>
          </w:tcPr>
          <w:p w:rsidR="008231EE" w:rsidRPr="00EA4FCA" w:rsidRDefault="008231EE" w:rsidP="00C83686">
            <w:pPr>
              <w:spacing w:after="0" w:line="216" w:lineRule="auto"/>
              <w:rPr>
                <w:rFonts w:ascii="Times New Roman" w:hAnsi="Times New Roman"/>
                <w:sz w:val="18"/>
                <w:szCs w:val="18"/>
              </w:rPr>
            </w:pPr>
            <w:r w:rsidRPr="00EA4FCA">
              <w:rPr>
                <w:rFonts w:ascii="Times New Roman" w:hAnsi="Times New Roman"/>
                <w:sz w:val="18"/>
                <w:szCs w:val="18"/>
              </w:rPr>
              <w:t>Обеспечение деятельности администрации Царевщинского сельсовета</w:t>
            </w:r>
          </w:p>
          <w:p w:rsidR="008231EE" w:rsidRPr="00EA4FCA" w:rsidRDefault="008231EE" w:rsidP="00C83686">
            <w:pPr>
              <w:spacing w:after="0" w:line="216" w:lineRule="auto"/>
              <w:rPr>
                <w:rFonts w:ascii="Times New Roman" w:hAnsi="Times New Roman"/>
                <w:sz w:val="18"/>
                <w:szCs w:val="18"/>
              </w:rPr>
            </w:pPr>
            <w:r w:rsidRPr="00EA4FCA">
              <w:rPr>
                <w:rFonts w:ascii="Times New Roman" w:hAnsi="Times New Roman"/>
                <w:sz w:val="18"/>
                <w:szCs w:val="18"/>
              </w:rPr>
              <w:t>-проведение аттестации муниципальных служащих и совершенствование аттестационных процедур</w:t>
            </w:r>
          </w:p>
          <w:p w:rsidR="008231EE" w:rsidRPr="00EA4FCA" w:rsidRDefault="008231EE" w:rsidP="00C83686">
            <w:pPr>
              <w:spacing w:after="0" w:line="216" w:lineRule="auto"/>
              <w:rPr>
                <w:rFonts w:ascii="Times New Roman" w:hAnsi="Times New Roman"/>
                <w:sz w:val="18"/>
                <w:szCs w:val="18"/>
              </w:rPr>
            </w:pPr>
            <w:r w:rsidRPr="00EA4FCA">
              <w:rPr>
                <w:rFonts w:ascii="Times New Roman" w:hAnsi="Times New Roman"/>
                <w:sz w:val="18"/>
                <w:szCs w:val="18"/>
              </w:rPr>
              <w:t xml:space="preserve">-проведение диспансеризации муниципальных служащих </w:t>
            </w:r>
          </w:p>
          <w:p w:rsidR="008231EE" w:rsidRPr="00EA4FCA" w:rsidRDefault="008231EE" w:rsidP="00C83686">
            <w:pPr>
              <w:spacing w:after="0" w:line="216" w:lineRule="auto"/>
              <w:rPr>
                <w:rFonts w:ascii="Times New Roman" w:hAnsi="Times New Roman"/>
                <w:sz w:val="18"/>
                <w:szCs w:val="18"/>
              </w:rPr>
            </w:pPr>
            <w:r w:rsidRPr="00EA4FCA">
              <w:rPr>
                <w:rFonts w:ascii="Times New Roman" w:hAnsi="Times New Roman"/>
                <w:sz w:val="18"/>
                <w:szCs w:val="18"/>
              </w:rPr>
              <w:t>Присвоение классных чинов муниципальным служащим</w:t>
            </w:r>
          </w:p>
          <w:p w:rsidR="008231EE" w:rsidRPr="00EA4FCA" w:rsidRDefault="008231EE" w:rsidP="00C83686">
            <w:pPr>
              <w:spacing w:after="0" w:line="216" w:lineRule="auto"/>
              <w:rPr>
                <w:rFonts w:ascii="Times New Roman" w:hAnsi="Times New Roman"/>
                <w:sz w:val="18"/>
                <w:szCs w:val="18"/>
              </w:rPr>
            </w:pPr>
            <w:r w:rsidRPr="00EA4FCA">
              <w:rPr>
                <w:rFonts w:ascii="Times New Roman" w:hAnsi="Times New Roman"/>
                <w:sz w:val="18"/>
                <w:szCs w:val="18"/>
              </w:rPr>
              <w:t>-дополнительная профессиональная подготовка муниципальных служащих</w:t>
            </w:r>
          </w:p>
          <w:p w:rsidR="008231EE" w:rsidRPr="00EA4FCA" w:rsidRDefault="008231EE" w:rsidP="00C83686">
            <w:pPr>
              <w:spacing w:after="0" w:line="216" w:lineRule="auto"/>
              <w:rPr>
                <w:rFonts w:ascii="Times New Roman" w:hAnsi="Times New Roman"/>
                <w:sz w:val="16"/>
                <w:szCs w:val="16"/>
              </w:rPr>
            </w:pPr>
            <w:r w:rsidRPr="00EA4FCA">
              <w:rPr>
                <w:rFonts w:ascii="Times New Roman" w:hAnsi="Times New Roman"/>
                <w:sz w:val="18"/>
                <w:szCs w:val="18"/>
              </w:rPr>
              <w:t>-внедрение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1418" w:type="dxa"/>
            <w:gridSpan w:val="2"/>
            <w:vMerge w:val="restart"/>
            <w:tcBorders>
              <w:top w:val="single" w:sz="4" w:space="0" w:color="auto"/>
              <w:left w:val="single" w:sz="4" w:space="0" w:color="auto"/>
              <w:right w:val="single" w:sz="4" w:space="0" w:color="auto"/>
            </w:tcBorders>
            <w:shd w:val="clear" w:color="auto" w:fill="auto"/>
          </w:tcPr>
          <w:p w:rsidR="008231EE" w:rsidRPr="00EA4FCA" w:rsidRDefault="008231EE" w:rsidP="00C83686">
            <w:pPr>
              <w:spacing w:after="0" w:line="240" w:lineRule="auto"/>
              <w:rPr>
                <w:rFonts w:ascii="Times New Roman" w:hAnsi="Times New Roman"/>
                <w:sz w:val="18"/>
                <w:szCs w:val="18"/>
              </w:rPr>
            </w:pPr>
            <w:r w:rsidRPr="00EA4FCA">
              <w:rPr>
                <w:rFonts w:ascii="Times New Roman" w:hAnsi="Times New Roman"/>
                <w:sz w:val="18"/>
                <w:szCs w:val="18"/>
              </w:rPr>
              <w:t>Исполнитель-администрация Царевщинского сельсовета</w:t>
            </w:r>
          </w:p>
        </w:tc>
        <w:tc>
          <w:tcPr>
            <w:tcW w:w="708" w:type="dxa"/>
            <w:tcBorders>
              <w:top w:val="single" w:sz="4" w:space="0" w:color="auto"/>
              <w:left w:val="single" w:sz="4" w:space="0" w:color="auto"/>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Итого</w:t>
            </w:r>
          </w:p>
        </w:tc>
        <w:tc>
          <w:tcPr>
            <w:tcW w:w="936" w:type="dxa"/>
            <w:tcBorders>
              <w:top w:val="single" w:sz="4" w:space="0" w:color="auto"/>
              <w:left w:val="single" w:sz="4" w:space="0" w:color="auto"/>
              <w:bottom w:val="single" w:sz="4" w:space="0" w:color="auto"/>
              <w:right w:val="single" w:sz="4" w:space="0" w:color="auto"/>
            </w:tcBorders>
            <w:shd w:val="clear" w:color="auto" w:fill="auto"/>
            <w:vAlign w:val="bottom"/>
          </w:tcPr>
          <w:p w:rsidR="008231EE" w:rsidRPr="00DE62A4" w:rsidRDefault="008231EE" w:rsidP="00C83686">
            <w:pPr>
              <w:spacing w:after="0" w:line="240" w:lineRule="auto"/>
              <w:ind w:left="-108" w:right="-165"/>
              <w:jc w:val="center"/>
              <w:rPr>
                <w:rFonts w:ascii="Times New Roman" w:hAnsi="Times New Roman"/>
                <w:sz w:val="18"/>
                <w:szCs w:val="18"/>
              </w:rPr>
            </w:pPr>
            <w:r w:rsidRPr="00DE62A4">
              <w:rPr>
                <w:rFonts w:ascii="Times New Roman" w:hAnsi="Times New Roman"/>
                <w:sz w:val="18"/>
                <w:szCs w:val="18"/>
              </w:rPr>
              <w:t>22540,0</w:t>
            </w:r>
          </w:p>
        </w:tc>
        <w:tc>
          <w:tcPr>
            <w:tcW w:w="140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8231EE" w:rsidRPr="00DE62A4" w:rsidRDefault="008231EE" w:rsidP="00C83686">
            <w:pPr>
              <w:spacing w:after="0" w:line="240" w:lineRule="auto"/>
              <w:ind w:left="-108" w:right="-165"/>
              <w:rPr>
                <w:rFonts w:ascii="Times New Roman" w:hAnsi="Times New Roman"/>
                <w:sz w:val="18"/>
                <w:szCs w:val="18"/>
              </w:rPr>
            </w:pPr>
            <w:r w:rsidRPr="00DE62A4">
              <w:rPr>
                <w:rFonts w:ascii="Times New Roman" w:hAnsi="Times New Roman"/>
                <w:sz w:val="18"/>
                <w:szCs w:val="18"/>
              </w:rPr>
              <w:t xml:space="preserve">   22540,0</w:t>
            </w:r>
          </w:p>
        </w:tc>
        <w:tc>
          <w:tcPr>
            <w:tcW w:w="1220" w:type="dxa"/>
            <w:tcBorders>
              <w:top w:val="single" w:sz="4" w:space="0" w:color="auto"/>
              <w:left w:val="single" w:sz="4" w:space="0" w:color="auto"/>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c>
          <w:tcPr>
            <w:tcW w:w="129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c>
          <w:tcPr>
            <w:tcW w:w="1008"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p>
        </w:tc>
        <w:tc>
          <w:tcPr>
            <w:tcW w:w="1715" w:type="dxa"/>
            <w:gridSpan w:val="2"/>
            <w:tcBorders>
              <w:top w:val="single" w:sz="4" w:space="0" w:color="auto"/>
              <w:left w:val="single" w:sz="4" w:space="0" w:color="auto"/>
              <w:bottom w:val="single" w:sz="4" w:space="0" w:color="auto"/>
              <w:right w:val="single" w:sz="4" w:space="0" w:color="auto"/>
            </w:tcBorders>
            <w:shd w:val="clear" w:color="auto" w:fill="auto"/>
          </w:tcPr>
          <w:p w:rsidR="008231EE" w:rsidRPr="00EA4FCA" w:rsidRDefault="008231EE" w:rsidP="00C83686">
            <w:pPr>
              <w:spacing w:after="0" w:line="240" w:lineRule="auto"/>
              <w:ind w:left="-155" w:right="-61"/>
              <w:jc w:val="center"/>
              <w:rPr>
                <w:rFonts w:ascii="Times New Roman" w:hAnsi="Times New Roman"/>
                <w:sz w:val="16"/>
                <w:szCs w:val="16"/>
              </w:rPr>
            </w:pPr>
            <w:r w:rsidRPr="00EA4FCA">
              <w:rPr>
                <w:rFonts w:ascii="Times New Roman" w:hAnsi="Times New Roman"/>
                <w:sz w:val="14"/>
                <w:szCs w:val="14"/>
              </w:rPr>
              <w:t>1</w:t>
            </w:r>
            <w:r w:rsidRPr="00EA4FCA">
              <w:rPr>
                <w:rFonts w:ascii="Times New Roman" w:hAnsi="Times New Roman"/>
                <w:sz w:val="16"/>
                <w:szCs w:val="16"/>
              </w:rPr>
              <w:t>.</w:t>
            </w:r>
            <w:r w:rsidRPr="00EA4FCA">
              <w:rPr>
                <w:rFonts w:ascii="Times New Roman" w:hAnsi="Times New Roman"/>
                <w:sz w:val="14"/>
                <w:szCs w:val="14"/>
              </w:rPr>
              <w:t>Укомплектованность должностей муниципальной службы</w:t>
            </w:r>
            <w:r w:rsidRPr="00EA4FCA">
              <w:rPr>
                <w:rFonts w:ascii="Times New Roman" w:hAnsi="Times New Roman"/>
                <w:sz w:val="14"/>
                <w:szCs w:val="14"/>
              </w:rPr>
              <w:br/>
              <w:t>2. Число муниципальных служащих, прошедших аттестацию</w:t>
            </w:r>
            <w:r w:rsidRPr="00EA4FCA">
              <w:rPr>
                <w:rFonts w:ascii="Times New Roman" w:hAnsi="Times New Roman"/>
                <w:sz w:val="14"/>
                <w:szCs w:val="14"/>
              </w:rPr>
              <w:br/>
              <w:t>3. Число муниципальных служащих, прошедших диспансеризацию</w:t>
            </w:r>
            <w:r w:rsidRPr="00EA4FCA">
              <w:rPr>
                <w:rFonts w:ascii="Times New Roman" w:hAnsi="Times New Roman"/>
                <w:sz w:val="14"/>
                <w:szCs w:val="14"/>
              </w:rPr>
              <w:br/>
              <w:t>4. Число муниципальных служащих, получивших дополнительное профес-сиональное образование</w:t>
            </w:r>
          </w:p>
        </w:tc>
        <w:tc>
          <w:tcPr>
            <w:tcW w:w="1090" w:type="dxa"/>
            <w:tcBorders>
              <w:top w:val="single" w:sz="4" w:space="0" w:color="auto"/>
              <w:left w:val="single" w:sz="4" w:space="0" w:color="auto"/>
              <w:bottom w:val="single" w:sz="4" w:space="0" w:color="auto"/>
              <w:right w:val="single" w:sz="4" w:space="0" w:color="auto"/>
            </w:tcBorders>
            <w:shd w:val="clear" w:color="auto" w:fill="auto"/>
            <w:vAlign w:val="center"/>
          </w:tcPr>
          <w:p w:rsidR="008231EE" w:rsidRPr="004F4A04" w:rsidRDefault="008231EE" w:rsidP="00C83686">
            <w:pPr>
              <w:pStyle w:val="ConsPlusNormal"/>
              <w:rPr>
                <w:rFonts w:ascii="Times New Roman" w:hAnsi="Times New Roman" w:cs="Times New Roman"/>
                <w:sz w:val="16"/>
                <w:szCs w:val="16"/>
              </w:rPr>
            </w:pPr>
            <w:r w:rsidRPr="004F4A04">
              <w:rPr>
                <w:rFonts w:ascii="Times New Roman" w:hAnsi="Times New Roman" w:cs="Times New Roman"/>
                <w:sz w:val="16"/>
                <w:szCs w:val="16"/>
              </w:rPr>
              <w:t>Прилож №1</w:t>
            </w:r>
          </w:p>
          <w:p w:rsidR="008231EE" w:rsidRPr="004F4A04" w:rsidRDefault="008231EE" w:rsidP="00C83686">
            <w:pPr>
              <w:pStyle w:val="ConsPlusNormal"/>
              <w:rPr>
                <w:rFonts w:ascii="Times New Roman" w:hAnsi="Times New Roman" w:cs="Times New Roman"/>
                <w:sz w:val="16"/>
                <w:szCs w:val="16"/>
              </w:rPr>
            </w:pPr>
            <w:r w:rsidRPr="004F4A04">
              <w:rPr>
                <w:rFonts w:ascii="Times New Roman" w:hAnsi="Times New Roman" w:cs="Times New Roman"/>
                <w:sz w:val="16"/>
                <w:szCs w:val="16"/>
              </w:rPr>
              <w:t>Показатель 3.1</w:t>
            </w:r>
          </w:p>
          <w:p w:rsidR="008231EE" w:rsidRPr="004F4A04" w:rsidRDefault="008231EE" w:rsidP="00C83686">
            <w:pPr>
              <w:pStyle w:val="ConsPlusNormal"/>
              <w:ind w:left="-13" w:right="-108"/>
              <w:rPr>
                <w:rFonts w:ascii="Times New Roman" w:hAnsi="Times New Roman" w:cs="Times New Roman"/>
                <w:sz w:val="16"/>
                <w:szCs w:val="16"/>
              </w:rPr>
            </w:pPr>
          </w:p>
        </w:tc>
      </w:tr>
      <w:tr w:rsidR="008231EE" w:rsidRPr="00EA4FCA" w:rsidTr="00C83686">
        <w:trPr>
          <w:gridAfter w:val="2"/>
          <w:wAfter w:w="520" w:type="dxa"/>
          <w:trHeight w:val="328"/>
        </w:trPr>
        <w:tc>
          <w:tcPr>
            <w:tcW w:w="7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4018" w:type="dxa"/>
            <w:gridSpan w:val="4"/>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1418" w:type="dxa"/>
            <w:gridSpan w:val="2"/>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2022</w:t>
            </w:r>
          </w:p>
        </w:tc>
        <w:tc>
          <w:tcPr>
            <w:tcW w:w="936" w:type="dxa"/>
            <w:tcBorders>
              <w:top w:val="nil"/>
              <w:left w:val="nil"/>
              <w:bottom w:val="single" w:sz="4" w:space="0" w:color="auto"/>
              <w:right w:val="single" w:sz="4" w:space="0" w:color="auto"/>
            </w:tcBorders>
            <w:shd w:val="clear" w:color="auto" w:fill="auto"/>
            <w:noWrap/>
          </w:tcPr>
          <w:p w:rsidR="008231EE" w:rsidRPr="00C72B49" w:rsidRDefault="008231EE" w:rsidP="00C83686">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2974,3</w:t>
            </w:r>
          </w:p>
        </w:tc>
        <w:tc>
          <w:tcPr>
            <w:tcW w:w="1407" w:type="dxa"/>
            <w:gridSpan w:val="2"/>
            <w:tcBorders>
              <w:top w:val="nil"/>
              <w:left w:val="nil"/>
              <w:bottom w:val="single" w:sz="4" w:space="0" w:color="auto"/>
              <w:right w:val="single" w:sz="4" w:space="0" w:color="auto"/>
            </w:tcBorders>
            <w:shd w:val="clear" w:color="auto" w:fill="auto"/>
            <w:noWrap/>
          </w:tcPr>
          <w:p w:rsidR="008231EE" w:rsidRPr="00C72B49" w:rsidRDefault="008231EE" w:rsidP="00C83686">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2974,3</w:t>
            </w:r>
          </w:p>
        </w:tc>
        <w:tc>
          <w:tcPr>
            <w:tcW w:w="1220" w:type="dxa"/>
            <w:tcBorders>
              <w:top w:val="nil"/>
              <w:left w:val="nil"/>
              <w:bottom w:val="single" w:sz="4" w:space="0" w:color="auto"/>
              <w:right w:val="single" w:sz="4" w:space="0" w:color="auto"/>
            </w:tcBorders>
            <w:shd w:val="clear" w:color="auto" w:fill="auto"/>
            <w:noWrap/>
          </w:tcPr>
          <w:p w:rsidR="008231EE" w:rsidRPr="00EA4FCA" w:rsidRDefault="008231EE" w:rsidP="00C83686">
            <w:pPr>
              <w:spacing w:after="0" w:line="240" w:lineRule="auto"/>
              <w:jc w:val="center"/>
              <w:rPr>
                <w:rFonts w:ascii="Times New Roman" w:hAnsi="Times New Roman"/>
                <w:sz w:val="18"/>
                <w:szCs w:val="18"/>
              </w:rPr>
            </w:pPr>
          </w:p>
        </w:tc>
        <w:tc>
          <w:tcPr>
            <w:tcW w:w="1290" w:type="dxa"/>
            <w:gridSpan w:val="2"/>
            <w:tcBorders>
              <w:top w:val="nil"/>
              <w:left w:val="nil"/>
              <w:bottom w:val="single" w:sz="4" w:space="0" w:color="auto"/>
              <w:right w:val="single" w:sz="4" w:space="0" w:color="auto"/>
            </w:tcBorders>
            <w:shd w:val="clear" w:color="auto" w:fill="auto"/>
            <w:noWrap/>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 </w:t>
            </w:r>
          </w:p>
        </w:tc>
        <w:tc>
          <w:tcPr>
            <w:tcW w:w="1008" w:type="dxa"/>
            <w:gridSpan w:val="3"/>
            <w:tcBorders>
              <w:top w:val="nil"/>
              <w:left w:val="nil"/>
              <w:bottom w:val="single" w:sz="4" w:space="0" w:color="auto"/>
              <w:right w:val="single" w:sz="4" w:space="0" w:color="auto"/>
            </w:tcBorders>
            <w:shd w:val="clear" w:color="auto" w:fill="auto"/>
            <w:noWrap/>
            <w:vAlign w:val="bottom"/>
          </w:tcPr>
          <w:p w:rsidR="008231EE" w:rsidRPr="00EA4FCA" w:rsidRDefault="008231EE" w:rsidP="00C83686">
            <w:pPr>
              <w:spacing w:after="0" w:line="240" w:lineRule="auto"/>
              <w:jc w:val="center"/>
              <w:rPr>
                <w:rFonts w:ascii="Times New Roman" w:hAnsi="Times New Roman"/>
                <w:sz w:val="18"/>
                <w:szCs w:val="18"/>
              </w:rPr>
            </w:pPr>
          </w:p>
        </w:tc>
        <w:tc>
          <w:tcPr>
            <w:tcW w:w="1715" w:type="dxa"/>
            <w:gridSpan w:val="2"/>
            <w:tcBorders>
              <w:top w:val="nil"/>
              <w:left w:val="nil"/>
              <w:bottom w:val="single" w:sz="4" w:space="0" w:color="auto"/>
              <w:right w:val="single" w:sz="4" w:space="0" w:color="auto"/>
            </w:tcBorders>
            <w:shd w:val="clear" w:color="auto" w:fill="auto"/>
            <w:noWrap/>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100%</w:t>
            </w:r>
          </w:p>
        </w:tc>
        <w:tc>
          <w:tcPr>
            <w:tcW w:w="1090"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211"/>
        </w:trPr>
        <w:tc>
          <w:tcPr>
            <w:tcW w:w="7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4018" w:type="dxa"/>
            <w:gridSpan w:val="4"/>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1418" w:type="dxa"/>
            <w:gridSpan w:val="2"/>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2023</w:t>
            </w:r>
          </w:p>
        </w:tc>
        <w:tc>
          <w:tcPr>
            <w:tcW w:w="936" w:type="dxa"/>
            <w:tcBorders>
              <w:top w:val="single" w:sz="4" w:space="0" w:color="auto"/>
              <w:left w:val="nil"/>
              <w:bottom w:val="single" w:sz="4" w:space="0" w:color="auto"/>
              <w:right w:val="single" w:sz="4" w:space="0" w:color="auto"/>
            </w:tcBorders>
            <w:shd w:val="clear" w:color="auto" w:fill="auto"/>
            <w:noWrap/>
          </w:tcPr>
          <w:p w:rsidR="008231EE" w:rsidRPr="00C72B49" w:rsidRDefault="008231EE" w:rsidP="00C83686">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2689,1</w:t>
            </w:r>
          </w:p>
        </w:tc>
        <w:tc>
          <w:tcPr>
            <w:tcW w:w="1407" w:type="dxa"/>
            <w:gridSpan w:val="2"/>
            <w:tcBorders>
              <w:top w:val="single" w:sz="4" w:space="0" w:color="auto"/>
              <w:left w:val="nil"/>
              <w:bottom w:val="single" w:sz="4" w:space="0" w:color="auto"/>
              <w:right w:val="single" w:sz="4" w:space="0" w:color="auto"/>
            </w:tcBorders>
            <w:shd w:val="clear" w:color="auto" w:fill="auto"/>
            <w:noWrap/>
          </w:tcPr>
          <w:p w:rsidR="008231EE" w:rsidRPr="00C72B49" w:rsidRDefault="008231EE" w:rsidP="00C83686">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2689,1</w:t>
            </w:r>
          </w:p>
        </w:tc>
        <w:tc>
          <w:tcPr>
            <w:tcW w:w="1220" w:type="dxa"/>
            <w:tcBorders>
              <w:top w:val="single" w:sz="4" w:space="0" w:color="auto"/>
              <w:left w:val="nil"/>
              <w:bottom w:val="single" w:sz="4" w:space="0" w:color="auto"/>
              <w:right w:val="single" w:sz="4" w:space="0" w:color="auto"/>
            </w:tcBorders>
            <w:shd w:val="clear" w:color="auto" w:fill="auto"/>
            <w:noWrap/>
          </w:tcPr>
          <w:p w:rsidR="008231EE" w:rsidRPr="00EA4FCA" w:rsidRDefault="008231EE" w:rsidP="00C83686">
            <w:pPr>
              <w:spacing w:after="0" w:line="240" w:lineRule="auto"/>
              <w:jc w:val="center"/>
              <w:rPr>
                <w:rFonts w:ascii="Times New Roman" w:hAnsi="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noWrap/>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 </w:t>
            </w: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8231EE" w:rsidRPr="00EA4FCA" w:rsidRDefault="008231EE" w:rsidP="00C83686">
            <w:pPr>
              <w:spacing w:after="0" w:line="240" w:lineRule="auto"/>
              <w:jc w:val="center"/>
              <w:rPr>
                <w:rFonts w:ascii="Times New Roman" w:hAnsi="Times New Roman"/>
                <w:sz w:val="18"/>
                <w:szCs w:val="18"/>
              </w:rPr>
            </w:pPr>
          </w:p>
        </w:tc>
        <w:tc>
          <w:tcPr>
            <w:tcW w:w="1715" w:type="dxa"/>
            <w:gridSpan w:val="2"/>
            <w:tcBorders>
              <w:top w:val="single" w:sz="4" w:space="0" w:color="auto"/>
              <w:left w:val="nil"/>
              <w:bottom w:val="single" w:sz="4" w:space="0" w:color="auto"/>
              <w:right w:val="single" w:sz="4" w:space="0" w:color="auto"/>
            </w:tcBorders>
            <w:shd w:val="clear" w:color="auto" w:fill="auto"/>
            <w:noWrap/>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100%</w:t>
            </w:r>
          </w:p>
        </w:tc>
        <w:tc>
          <w:tcPr>
            <w:tcW w:w="1090"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129"/>
        </w:trPr>
        <w:tc>
          <w:tcPr>
            <w:tcW w:w="7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4018" w:type="dxa"/>
            <w:gridSpan w:val="4"/>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1418" w:type="dxa"/>
            <w:gridSpan w:val="2"/>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2024</w:t>
            </w:r>
          </w:p>
        </w:tc>
        <w:tc>
          <w:tcPr>
            <w:tcW w:w="936" w:type="dxa"/>
            <w:tcBorders>
              <w:top w:val="nil"/>
              <w:left w:val="nil"/>
              <w:bottom w:val="single" w:sz="4" w:space="0" w:color="auto"/>
              <w:right w:val="single" w:sz="4" w:space="0" w:color="auto"/>
            </w:tcBorders>
            <w:shd w:val="clear" w:color="auto" w:fill="auto"/>
            <w:noWrap/>
          </w:tcPr>
          <w:p w:rsidR="008231EE" w:rsidRPr="00C72B49" w:rsidRDefault="008231EE" w:rsidP="00C83686">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3513,9</w:t>
            </w:r>
          </w:p>
        </w:tc>
        <w:tc>
          <w:tcPr>
            <w:tcW w:w="1407" w:type="dxa"/>
            <w:gridSpan w:val="2"/>
            <w:tcBorders>
              <w:top w:val="nil"/>
              <w:left w:val="nil"/>
              <w:bottom w:val="single" w:sz="4" w:space="0" w:color="auto"/>
              <w:right w:val="single" w:sz="4" w:space="0" w:color="auto"/>
            </w:tcBorders>
            <w:shd w:val="clear" w:color="auto" w:fill="auto"/>
            <w:noWrap/>
          </w:tcPr>
          <w:p w:rsidR="008231EE" w:rsidRPr="00C72B49" w:rsidRDefault="008231EE" w:rsidP="00C83686">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3513,9</w:t>
            </w:r>
          </w:p>
        </w:tc>
        <w:tc>
          <w:tcPr>
            <w:tcW w:w="1220" w:type="dxa"/>
            <w:tcBorders>
              <w:top w:val="nil"/>
              <w:left w:val="nil"/>
              <w:bottom w:val="single" w:sz="4" w:space="0" w:color="auto"/>
              <w:right w:val="single" w:sz="4" w:space="0" w:color="auto"/>
            </w:tcBorders>
            <w:shd w:val="clear" w:color="auto" w:fill="auto"/>
            <w:noWrap/>
          </w:tcPr>
          <w:p w:rsidR="008231EE" w:rsidRPr="00EA4FCA" w:rsidRDefault="008231EE" w:rsidP="00C83686">
            <w:pPr>
              <w:spacing w:after="0" w:line="240" w:lineRule="auto"/>
              <w:jc w:val="center"/>
              <w:rPr>
                <w:rFonts w:ascii="Times New Roman" w:hAnsi="Times New Roman"/>
                <w:sz w:val="18"/>
                <w:szCs w:val="18"/>
              </w:rPr>
            </w:pPr>
          </w:p>
        </w:tc>
        <w:tc>
          <w:tcPr>
            <w:tcW w:w="1290" w:type="dxa"/>
            <w:gridSpan w:val="2"/>
            <w:tcBorders>
              <w:top w:val="nil"/>
              <w:left w:val="nil"/>
              <w:bottom w:val="single" w:sz="4" w:space="0" w:color="auto"/>
              <w:right w:val="single" w:sz="4" w:space="0" w:color="auto"/>
            </w:tcBorders>
            <w:shd w:val="clear" w:color="auto" w:fill="auto"/>
            <w:noWrap/>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 </w:t>
            </w:r>
          </w:p>
        </w:tc>
        <w:tc>
          <w:tcPr>
            <w:tcW w:w="1008" w:type="dxa"/>
            <w:gridSpan w:val="3"/>
            <w:tcBorders>
              <w:top w:val="nil"/>
              <w:left w:val="nil"/>
              <w:bottom w:val="single" w:sz="4" w:space="0" w:color="auto"/>
              <w:right w:val="single" w:sz="4" w:space="0" w:color="auto"/>
            </w:tcBorders>
            <w:shd w:val="clear" w:color="auto" w:fill="auto"/>
            <w:noWrap/>
            <w:vAlign w:val="bottom"/>
          </w:tcPr>
          <w:p w:rsidR="008231EE" w:rsidRPr="00EA4FCA" w:rsidRDefault="008231EE" w:rsidP="00C83686">
            <w:pPr>
              <w:spacing w:after="0" w:line="240" w:lineRule="auto"/>
              <w:jc w:val="center"/>
              <w:rPr>
                <w:rFonts w:ascii="Times New Roman" w:hAnsi="Times New Roman"/>
                <w:sz w:val="18"/>
                <w:szCs w:val="18"/>
              </w:rPr>
            </w:pPr>
          </w:p>
        </w:tc>
        <w:tc>
          <w:tcPr>
            <w:tcW w:w="1715" w:type="dxa"/>
            <w:gridSpan w:val="2"/>
            <w:tcBorders>
              <w:top w:val="nil"/>
              <w:left w:val="nil"/>
              <w:bottom w:val="single" w:sz="4" w:space="0" w:color="auto"/>
              <w:right w:val="single" w:sz="4" w:space="0" w:color="auto"/>
            </w:tcBorders>
            <w:shd w:val="clear" w:color="auto" w:fill="auto"/>
            <w:noWrap/>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100%</w:t>
            </w:r>
          </w:p>
        </w:tc>
        <w:tc>
          <w:tcPr>
            <w:tcW w:w="1090"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261"/>
        </w:trPr>
        <w:tc>
          <w:tcPr>
            <w:tcW w:w="7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4018" w:type="dxa"/>
            <w:gridSpan w:val="4"/>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1418" w:type="dxa"/>
            <w:gridSpan w:val="2"/>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708" w:type="dxa"/>
            <w:tcBorders>
              <w:top w:val="nil"/>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2025</w:t>
            </w:r>
          </w:p>
        </w:tc>
        <w:tc>
          <w:tcPr>
            <w:tcW w:w="936" w:type="dxa"/>
            <w:tcBorders>
              <w:top w:val="nil"/>
              <w:left w:val="nil"/>
              <w:bottom w:val="single" w:sz="4" w:space="0" w:color="auto"/>
              <w:right w:val="single" w:sz="4" w:space="0" w:color="auto"/>
            </w:tcBorders>
            <w:shd w:val="clear" w:color="auto" w:fill="auto"/>
            <w:noWrap/>
          </w:tcPr>
          <w:p w:rsidR="008231EE" w:rsidRPr="00C72B49" w:rsidRDefault="008231EE" w:rsidP="00C83686">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4666,4</w:t>
            </w:r>
          </w:p>
        </w:tc>
        <w:tc>
          <w:tcPr>
            <w:tcW w:w="1407" w:type="dxa"/>
            <w:gridSpan w:val="2"/>
            <w:tcBorders>
              <w:top w:val="nil"/>
              <w:left w:val="nil"/>
              <w:bottom w:val="single" w:sz="4" w:space="0" w:color="auto"/>
              <w:right w:val="single" w:sz="4" w:space="0" w:color="auto"/>
            </w:tcBorders>
            <w:shd w:val="clear" w:color="auto" w:fill="auto"/>
            <w:noWrap/>
          </w:tcPr>
          <w:p w:rsidR="008231EE" w:rsidRPr="00C72B49" w:rsidRDefault="008231EE" w:rsidP="00C83686">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4666,4</w:t>
            </w:r>
          </w:p>
        </w:tc>
        <w:tc>
          <w:tcPr>
            <w:tcW w:w="1220" w:type="dxa"/>
            <w:tcBorders>
              <w:top w:val="nil"/>
              <w:left w:val="nil"/>
              <w:bottom w:val="single" w:sz="4" w:space="0" w:color="auto"/>
              <w:right w:val="single" w:sz="4" w:space="0" w:color="auto"/>
            </w:tcBorders>
            <w:shd w:val="clear" w:color="auto" w:fill="auto"/>
            <w:noWrap/>
          </w:tcPr>
          <w:p w:rsidR="008231EE" w:rsidRPr="00EA4FCA" w:rsidRDefault="008231EE" w:rsidP="00C83686">
            <w:pPr>
              <w:spacing w:after="0" w:line="240" w:lineRule="auto"/>
              <w:jc w:val="center"/>
              <w:rPr>
                <w:rFonts w:ascii="Times New Roman" w:hAnsi="Times New Roman"/>
                <w:sz w:val="18"/>
                <w:szCs w:val="18"/>
              </w:rPr>
            </w:pPr>
          </w:p>
        </w:tc>
        <w:tc>
          <w:tcPr>
            <w:tcW w:w="1290" w:type="dxa"/>
            <w:gridSpan w:val="2"/>
            <w:tcBorders>
              <w:top w:val="nil"/>
              <w:left w:val="nil"/>
              <w:bottom w:val="single" w:sz="4" w:space="0" w:color="auto"/>
              <w:right w:val="single" w:sz="4" w:space="0" w:color="auto"/>
            </w:tcBorders>
            <w:shd w:val="clear" w:color="auto" w:fill="auto"/>
            <w:noWrap/>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 </w:t>
            </w:r>
          </w:p>
        </w:tc>
        <w:tc>
          <w:tcPr>
            <w:tcW w:w="1008" w:type="dxa"/>
            <w:gridSpan w:val="3"/>
            <w:tcBorders>
              <w:top w:val="nil"/>
              <w:left w:val="nil"/>
              <w:bottom w:val="single" w:sz="4" w:space="0" w:color="auto"/>
              <w:right w:val="single" w:sz="4" w:space="0" w:color="auto"/>
            </w:tcBorders>
            <w:shd w:val="clear" w:color="auto" w:fill="auto"/>
            <w:noWrap/>
            <w:vAlign w:val="bottom"/>
          </w:tcPr>
          <w:p w:rsidR="008231EE" w:rsidRPr="00EA4FCA" w:rsidRDefault="008231EE" w:rsidP="00C83686">
            <w:pPr>
              <w:spacing w:after="0" w:line="240" w:lineRule="auto"/>
              <w:jc w:val="center"/>
              <w:rPr>
                <w:rFonts w:ascii="Times New Roman" w:hAnsi="Times New Roman"/>
                <w:sz w:val="18"/>
                <w:szCs w:val="18"/>
              </w:rPr>
            </w:pPr>
          </w:p>
        </w:tc>
        <w:tc>
          <w:tcPr>
            <w:tcW w:w="1715" w:type="dxa"/>
            <w:gridSpan w:val="2"/>
            <w:tcBorders>
              <w:top w:val="nil"/>
              <w:left w:val="nil"/>
              <w:bottom w:val="single" w:sz="4" w:space="0" w:color="auto"/>
              <w:right w:val="single" w:sz="4" w:space="0" w:color="auto"/>
            </w:tcBorders>
            <w:shd w:val="clear" w:color="auto" w:fill="auto"/>
            <w:noWrap/>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100%</w:t>
            </w:r>
          </w:p>
        </w:tc>
        <w:tc>
          <w:tcPr>
            <w:tcW w:w="1090" w:type="dxa"/>
            <w:tcBorders>
              <w:top w:val="nil"/>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191"/>
        </w:trPr>
        <w:tc>
          <w:tcPr>
            <w:tcW w:w="749" w:type="dxa"/>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4018" w:type="dxa"/>
            <w:gridSpan w:val="4"/>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1418" w:type="dxa"/>
            <w:gridSpan w:val="2"/>
            <w:vMerge/>
            <w:tcBorders>
              <w:left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2026</w:t>
            </w:r>
          </w:p>
        </w:tc>
        <w:tc>
          <w:tcPr>
            <w:tcW w:w="936" w:type="dxa"/>
            <w:tcBorders>
              <w:top w:val="single" w:sz="4" w:space="0" w:color="auto"/>
              <w:left w:val="nil"/>
              <w:bottom w:val="single" w:sz="4" w:space="0" w:color="auto"/>
              <w:right w:val="single" w:sz="4" w:space="0" w:color="auto"/>
            </w:tcBorders>
            <w:shd w:val="clear" w:color="auto" w:fill="auto"/>
            <w:noWrap/>
          </w:tcPr>
          <w:p w:rsidR="008231EE" w:rsidRPr="00C72B49" w:rsidRDefault="008231EE" w:rsidP="00C83686">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4298,9</w:t>
            </w:r>
          </w:p>
        </w:tc>
        <w:tc>
          <w:tcPr>
            <w:tcW w:w="1407" w:type="dxa"/>
            <w:gridSpan w:val="2"/>
            <w:tcBorders>
              <w:top w:val="single" w:sz="4" w:space="0" w:color="auto"/>
              <w:left w:val="nil"/>
              <w:bottom w:val="single" w:sz="4" w:space="0" w:color="auto"/>
              <w:right w:val="single" w:sz="4" w:space="0" w:color="auto"/>
            </w:tcBorders>
            <w:shd w:val="clear" w:color="auto" w:fill="auto"/>
            <w:noWrap/>
          </w:tcPr>
          <w:p w:rsidR="008231EE" w:rsidRPr="00C72B49" w:rsidRDefault="008231EE" w:rsidP="00C83686">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4298,9</w:t>
            </w:r>
          </w:p>
        </w:tc>
        <w:tc>
          <w:tcPr>
            <w:tcW w:w="1220" w:type="dxa"/>
            <w:tcBorders>
              <w:top w:val="single" w:sz="4" w:space="0" w:color="auto"/>
              <w:left w:val="nil"/>
              <w:bottom w:val="single" w:sz="4" w:space="0" w:color="auto"/>
              <w:right w:val="single" w:sz="4" w:space="0" w:color="auto"/>
            </w:tcBorders>
            <w:shd w:val="clear" w:color="auto" w:fill="auto"/>
            <w:noWrap/>
          </w:tcPr>
          <w:p w:rsidR="008231EE" w:rsidRPr="00EA4FCA" w:rsidRDefault="008231EE" w:rsidP="00C83686">
            <w:pPr>
              <w:spacing w:after="0" w:line="240" w:lineRule="auto"/>
              <w:jc w:val="center"/>
              <w:rPr>
                <w:rFonts w:ascii="Times New Roman" w:hAnsi="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noWrap/>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 </w:t>
            </w: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8231EE" w:rsidRPr="00EA4FCA" w:rsidRDefault="008231EE" w:rsidP="00C83686">
            <w:pPr>
              <w:spacing w:after="0" w:line="240" w:lineRule="auto"/>
              <w:jc w:val="center"/>
              <w:rPr>
                <w:rFonts w:ascii="Times New Roman" w:hAnsi="Times New Roman"/>
                <w:sz w:val="18"/>
                <w:szCs w:val="18"/>
              </w:rPr>
            </w:pPr>
          </w:p>
        </w:tc>
        <w:tc>
          <w:tcPr>
            <w:tcW w:w="1715" w:type="dxa"/>
            <w:gridSpan w:val="2"/>
            <w:tcBorders>
              <w:top w:val="single" w:sz="4" w:space="0" w:color="auto"/>
              <w:left w:val="nil"/>
              <w:bottom w:val="single" w:sz="4" w:space="0" w:color="auto"/>
              <w:right w:val="single" w:sz="4" w:space="0" w:color="auto"/>
            </w:tcBorders>
            <w:shd w:val="clear" w:color="auto" w:fill="auto"/>
            <w:noWrap/>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100%</w:t>
            </w:r>
          </w:p>
        </w:tc>
        <w:tc>
          <w:tcPr>
            <w:tcW w:w="1090"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r>
      <w:tr w:rsidR="008231EE" w:rsidRPr="00EA4FCA" w:rsidTr="00C83686">
        <w:trPr>
          <w:gridAfter w:val="2"/>
          <w:wAfter w:w="520" w:type="dxa"/>
          <w:trHeight w:val="206"/>
        </w:trPr>
        <w:tc>
          <w:tcPr>
            <w:tcW w:w="749" w:type="dxa"/>
            <w:vMerge/>
            <w:tcBorders>
              <w:left w:val="single" w:sz="4" w:space="0" w:color="auto"/>
              <w:bottom w:val="single" w:sz="4" w:space="0" w:color="000000"/>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4018" w:type="dxa"/>
            <w:gridSpan w:val="4"/>
            <w:vMerge/>
            <w:tcBorders>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1418" w:type="dxa"/>
            <w:gridSpan w:val="2"/>
            <w:vMerge/>
            <w:tcBorders>
              <w:left w:val="single" w:sz="4" w:space="0" w:color="auto"/>
              <w:bottom w:val="single" w:sz="4" w:space="0" w:color="auto"/>
              <w:right w:val="single" w:sz="4" w:space="0" w:color="auto"/>
            </w:tcBorders>
            <w:vAlign w:val="center"/>
          </w:tcPr>
          <w:p w:rsidR="008231EE" w:rsidRPr="00EA4FCA" w:rsidRDefault="008231EE" w:rsidP="00C83686">
            <w:pPr>
              <w:spacing w:after="0" w:line="240" w:lineRule="auto"/>
              <w:rPr>
                <w:rFonts w:ascii="Times New Roman" w:hAnsi="Times New Roman"/>
                <w:sz w:val="18"/>
                <w:szCs w:val="18"/>
              </w:rPr>
            </w:pPr>
          </w:p>
        </w:tc>
        <w:tc>
          <w:tcPr>
            <w:tcW w:w="708" w:type="dxa"/>
            <w:tcBorders>
              <w:top w:val="single" w:sz="4" w:space="0" w:color="auto"/>
              <w:left w:val="nil"/>
              <w:bottom w:val="single" w:sz="4" w:space="0" w:color="auto"/>
              <w:right w:val="single" w:sz="4" w:space="0" w:color="auto"/>
            </w:tcBorders>
            <w:shd w:val="clear" w:color="auto" w:fill="auto"/>
            <w:vAlign w:val="bottom"/>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2027</w:t>
            </w:r>
          </w:p>
        </w:tc>
        <w:tc>
          <w:tcPr>
            <w:tcW w:w="936" w:type="dxa"/>
            <w:tcBorders>
              <w:top w:val="single" w:sz="4" w:space="0" w:color="auto"/>
              <w:left w:val="nil"/>
              <w:bottom w:val="single" w:sz="4" w:space="0" w:color="auto"/>
              <w:right w:val="single" w:sz="4" w:space="0" w:color="auto"/>
            </w:tcBorders>
            <w:shd w:val="clear" w:color="auto" w:fill="auto"/>
            <w:noWrap/>
          </w:tcPr>
          <w:p w:rsidR="008231EE" w:rsidRPr="00C72B49" w:rsidRDefault="008231EE" w:rsidP="00C83686">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4397,4</w:t>
            </w:r>
          </w:p>
        </w:tc>
        <w:tc>
          <w:tcPr>
            <w:tcW w:w="1407" w:type="dxa"/>
            <w:gridSpan w:val="2"/>
            <w:tcBorders>
              <w:top w:val="single" w:sz="4" w:space="0" w:color="auto"/>
              <w:left w:val="nil"/>
              <w:bottom w:val="single" w:sz="4" w:space="0" w:color="auto"/>
              <w:right w:val="single" w:sz="4" w:space="0" w:color="auto"/>
            </w:tcBorders>
            <w:shd w:val="clear" w:color="auto" w:fill="auto"/>
            <w:noWrap/>
          </w:tcPr>
          <w:p w:rsidR="008231EE" w:rsidRPr="00C72B49" w:rsidRDefault="008231EE" w:rsidP="00C83686">
            <w:pPr>
              <w:pStyle w:val="ConsPlusCell"/>
              <w:widowControl/>
              <w:ind w:firstLine="40"/>
              <w:rPr>
                <w:rFonts w:ascii="Times New Roman" w:hAnsi="Times New Roman" w:cs="Times New Roman"/>
                <w:sz w:val="18"/>
                <w:szCs w:val="18"/>
              </w:rPr>
            </w:pPr>
            <w:r>
              <w:rPr>
                <w:rFonts w:ascii="Times New Roman" w:hAnsi="Times New Roman" w:cs="Times New Roman"/>
                <w:sz w:val="18"/>
                <w:szCs w:val="18"/>
              </w:rPr>
              <w:t>4397,4</w:t>
            </w:r>
          </w:p>
        </w:tc>
        <w:tc>
          <w:tcPr>
            <w:tcW w:w="1220" w:type="dxa"/>
            <w:tcBorders>
              <w:top w:val="single" w:sz="4" w:space="0" w:color="auto"/>
              <w:left w:val="nil"/>
              <w:bottom w:val="single" w:sz="4" w:space="0" w:color="auto"/>
              <w:right w:val="single" w:sz="4" w:space="0" w:color="auto"/>
            </w:tcBorders>
            <w:shd w:val="clear" w:color="auto" w:fill="auto"/>
            <w:noWrap/>
          </w:tcPr>
          <w:p w:rsidR="008231EE" w:rsidRPr="00EA4FCA" w:rsidRDefault="008231EE" w:rsidP="00C83686">
            <w:pPr>
              <w:spacing w:after="0" w:line="240" w:lineRule="auto"/>
              <w:jc w:val="center"/>
              <w:rPr>
                <w:rFonts w:ascii="Times New Roman" w:hAnsi="Times New Roman"/>
                <w:sz w:val="18"/>
                <w:szCs w:val="18"/>
              </w:rPr>
            </w:pPr>
          </w:p>
        </w:tc>
        <w:tc>
          <w:tcPr>
            <w:tcW w:w="1290" w:type="dxa"/>
            <w:gridSpan w:val="2"/>
            <w:tcBorders>
              <w:top w:val="single" w:sz="4" w:space="0" w:color="auto"/>
              <w:left w:val="nil"/>
              <w:bottom w:val="single" w:sz="4" w:space="0" w:color="auto"/>
              <w:right w:val="single" w:sz="4" w:space="0" w:color="auto"/>
            </w:tcBorders>
            <w:shd w:val="clear" w:color="auto" w:fill="auto"/>
            <w:noWrap/>
          </w:tcPr>
          <w:p w:rsidR="008231EE" w:rsidRPr="00EA4FCA" w:rsidRDefault="008231EE" w:rsidP="00C83686">
            <w:pPr>
              <w:spacing w:after="0" w:line="240" w:lineRule="auto"/>
              <w:jc w:val="center"/>
              <w:rPr>
                <w:rFonts w:ascii="Times New Roman" w:hAnsi="Times New Roman"/>
                <w:sz w:val="18"/>
                <w:szCs w:val="18"/>
              </w:rPr>
            </w:pPr>
          </w:p>
        </w:tc>
        <w:tc>
          <w:tcPr>
            <w:tcW w:w="1008" w:type="dxa"/>
            <w:gridSpan w:val="3"/>
            <w:tcBorders>
              <w:top w:val="single" w:sz="4" w:space="0" w:color="auto"/>
              <w:left w:val="nil"/>
              <w:bottom w:val="single" w:sz="4" w:space="0" w:color="auto"/>
              <w:right w:val="single" w:sz="4" w:space="0" w:color="auto"/>
            </w:tcBorders>
            <w:shd w:val="clear" w:color="auto" w:fill="auto"/>
            <w:noWrap/>
            <w:vAlign w:val="bottom"/>
          </w:tcPr>
          <w:p w:rsidR="008231EE" w:rsidRPr="00EA4FCA" w:rsidRDefault="008231EE" w:rsidP="00C83686">
            <w:pPr>
              <w:spacing w:after="0" w:line="240" w:lineRule="auto"/>
              <w:jc w:val="center"/>
              <w:rPr>
                <w:rFonts w:ascii="Times New Roman" w:hAnsi="Times New Roman"/>
                <w:sz w:val="18"/>
                <w:szCs w:val="18"/>
              </w:rPr>
            </w:pPr>
          </w:p>
        </w:tc>
        <w:tc>
          <w:tcPr>
            <w:tcW w:w="1715" w:type="dxa"/>
            <w:gridSpan w:val="2"/>
            <w:tcBorders>
              <w:top w:val="single" w:sz="4" w:space="0" w:color="auto"/>
              <w:left w:val="nil"/>
              <w:bottom w:val="single" w:sz="4" w:space="0" w:color="auto"/>
              <w:right w:val="single" w:sz="4" w:space="0" w:color="auto"/>
            </w:tcBorders>
            <w:shd w:val="clear" w:color="auto" w:fill="auto"/>
            <w:noWrap/>
          </w:tcPr>
          <w:p w:rsidR="008231EE" w:rsidRPr="00EA4FCA" w:rsidRDefault="008231EE" w:rsidP="00C83686">
            <w:pPr>
              <w:spacing w:after="0" w:line="240" w:lineRule="auto"/>
              <w:jc w:val="center"/>
              <w:rPr>
                <w:rFonts w:ascii="Times New Roman" w:hAnsi="Times New Roman"/>
                <w:sz w:val="18"/>
                <w:szCs w:val="18"/>
              </w:rPr>
            </w:pPr>
            <w:r w:rsidRPr="00EA4FCA">
              <w:rPr>
                <w:rFonts w:ascii="Times New Roman" w:hAnsi="Times New Roman"/>
                <w:sz w:val="18"/>
                <w:szCs w:val="18"/>
              </w:rPr>
              <w:t>100%</w:t>
            </w:r>
          </w:p>
        </w:tc>
        <w:tc>
          <w:tcPr>
            <w:tcW w:w="1090" w:type="dxa"/>
            <w:tcBorders>
              <w:top w:val="single" w:sz="4" w:space="0" w:color="auto"/>
              <w:left w:val="nil"/>
              <w:bottom w:val="single" w:sz="4" w:space="0" w:color="auto"/>
              <w:right w:val="single" w:sz="4" w:space="0" w:color="auto"/>
            </w:tcBorders>
            <w:shd w:val="clear" w:color="auto" w:fill="auto"/>
          </w:tcPr>
          <w:p w:rsidR="008231EE" w:rsidRPr="00EA4FCA" w:rsidRDefault="008231EE" w:rsidP="00C83686">
            <w:pPr>
              <w:spacing w:after="0" w:line="240" w:lineRule="auto"/>
              <w:jc w:val="center"/>
              <w:rPr>
                <w:rFonts w:ascii="Times New Roman" w:hAnsi="Times New Roman"/>
                <w:sz w:val="18"/>
                <w:szCs w:val="18"/>
              </w:rPr>
            </w:pPr>
          </w:p>
        </w:tc>
      </w:tr>
    </w:tbl>
    <w:p w:rsidR="008231EE" w:rsidRDefault="008231EE" w:rsidP="008231EE">
      <w:pPr>
        <w:tabs>
          <w:tab w:val="left" w:pos="5760"/>
          <w:tab w:val="center" w:pos="7568"/>
        </w:tabs>
        <w:spacing w:after="0" w:line="240" w:lineRule="auto"/>
        <w:outlineLvl w:val="0"/>
        <w:rPr>
          <w:rFonts w:ascii="Times New Roman" w:eastAsia="Times New Roman" w:hAnsi="Times New Roman"/>
          <w:b/>
          <w:bCs/>
          <w:color w:val="000000"/>
          <w:lang w:eastAsia="ru-RU"/>
        </w:rPr>
      </w:pPr>
    </w:p>
    <w:p w:rsidR="00460476" w:rsidRDefault="00460476" w:rsidP="00460476">
      <w:pPr>
        <w:autoSpaceDE w:val="0"/>
        <w:autoSpaceDN w:val="0"/>
        <w:adjustRightInd w:val="0"/>
        <w:jc w:val="both"/>
        <w:rPr>
          <w:sz w:val="26"/>
          <w:szCs w:val="26"/>
        </w:rPr>
      </w:pPr>
    </w:p>
    <w:p w:rsidR="000C55F8" w:rsidRDefault="000C55F8" w:rsidP="000C55F8">
      <w:pPr>
        <w:spacing w:after="0" w:line="240" w:lineRule="auto"/>
        <w:jc w:val="center"/>
        <w:rPr>
          <w:rFonts w:ascii="Times New Roman" w:hAnsi="Times New Roman"/>
          <w:b/>
          <w:sz w:val="28"/>
          <w:szCs w:val="28"/>
        </w:rPr>
      </w:pPr>
      <w:r w:rsidRPr="00481A48">
        <w:rPr>
          <w:rFonts w:ascii="Times New Roman" w:hAnsi="Times New Roman"/>
          <w:b/>
          <w:noProof/>
          <w:sz w:val="28"/>
          <w:szCs w:val="28"/>
          <w:lang w:eastAsia="ru-RU"/>
        </w:rPr>
        <w:drawing>
          <wp:inline distT="0" distB="0" distL="0" distR="0" wp14:anchorId="4961A99B" wp14:editId="42B475DA">
            <wp:extent cx="676275" cy="809625"/>
            <wp:effectExtent l="0" t="0" r="9525" b="9525"/>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6275" cy="809625"/>
                    </a:xfrm>
                    <a:prstGeom prst="rect">
                      <a:avLst/>
                    </a:prstGeom>
                    <a:noFill/>
                    <a:ln>
                      <a:noFill/>
                    </a:ln>
                  </pic:spPr>
                </pic:pic>
              </a:graphicData>
            </a:graphic>
          </wp:inline>
        </w:drawing>
      </w:r>
    </w:p>
    <w:p w:rsidR="000C55F8" w:rsidRDefault="000C55F8" w:rsidP="000C55F8">
      <w:pPr>
        <w:spacing w:after="0" w:line="240" w:lineRule="auto"/>
        <w:ind w:firstLine="567"/>
        <w:jc w:val="center"/>
        <w:rPr>
          <w:rFonts w:ascii="Times New Roman" w:hAnsi="Times New Roman"/>
          <w:b/>
          <w:sz w:val="28"/>
          <w:szCs w:val="28"/>
        </w:rPr>
      </w:pPr>
    </w:p>
    <w:p w:rsidR="000C55F8" w:rsidRPr="009048DB" w:rsidRDefault="000C55F8" w:rsidP="000C55F8">
      <w:pPr>
        <w:spacing w:after="0" w:line="240" w:lineRule="auto"/>
        <w:ind w:firstLine="567"/>
        <w:jc w:val="center"/>
        <w:rPr>
          <w:rFonts w:ascii="Times New Roman" w:hAnsi="Times New Roman"/>
          <w:b/>
          <w:sz w:val="28"/>
          <w:szCs w:val="28"/>
        </w:rPr>
      </w:pPr>
      <w:r w:rsidRPr="009048DB">
        <w:rPr>
          <w:rFonts w:ascii="Times New Roman" w:hAnsi="Times New Roman"/>
          <w:b/>
          <w:sz w:val="28"/>
          <w:szCs w:val="28"/>
        </w:rPr>
        <w:t xml:space="preserve">КОМИТЕТ МЕСТНОГО САМОУПРАВЛЕНИЯ </w:t>
      </w:r>
    </w:p>
    <w:p w:rsidR="000C55F8" w:rsidRPr="009048DB" w:rsidRDefault="000C55F8" w:rsidP="000C55F8">
      <w:pPr>
        <w:spacing w:after="0" w:line="240" w:lineRule="auto"/>
        <w:ind w:firstLine="567"/>
        <w:jc w:val="center"/>
        <w:rPr>
          <w:rFonts w:ascii="Times New Roman" w:hAnsi="Times New Roman"/>
          <w:b/>
          <w:sz w:val="28"/>
          <w:szCs w:val="28"/>
        </w:rPr>
      </w:pPr>
      <w:r>
        <w:rPr>
          <w:rFonts w:ascii="Times New Roman" w:hAnsi="Times New Roman"/>
          <w:b/>
          <w:sz w:val="28"/>
          <w:szCs w:val="28"/>
        </w:rPr>
        <w:t>ЦАРЕВЩИНСКОГО</w:t>
      </w:r>
      <w:r w:rsidRPr="009048DB">
        <w:rPr>
          <w:rFonts w:ascii="Times New Roman" w:hAnsi="Times New Roman"/>
          <w:b/>
          <w:sz w:val="28"/>
          <w:szCs w:val="28"/>
        </w:rPr>
        <w:t xml:space="preserve"> СЕЛЬСОВЕТА </w:t>
      </w:r>
    </w:p>
    <w:p w:rsidR="000C55F8" w:rsidRPr="009048DB" w:rsidRDefault="000C55F8" w:rsidP="000C55F8">
      <w:pPr>
        <w:spacing w:after="0" w:line="240" w:lineRule="auto"/>
        <w:ind w:firstLine="567"/>
        <w:jc w:val="center"/>
        <w:rPr>
          <w:rFonts w:ascii="Times New Roman" w:hAnsi="Times New Roman"/>
          <w:b/>
          <w:sz w:val="28"/>
          <w:szCs w:val="28"/>
        </w:rPr>
      </w:pPr>
      <w:r w:rsidRPr="009048DB">
        <w:rPr>
          <w:rFonts w:ascii="Times New Roman" w:hAnsi="Times New Roman"/>
          <w:b/>
          <w:sz w:val="28"/>
          <w:szCs w:val="28"/>
        </w:rPr>
        <w:t>МОКШАНСКОГО РАЙОНА ПЕНЗЕНСКОЙ ОБЛАСТИ</w:t>
      </w:r>
    </w:p>
    <w:p w:rsidR="000C55F8" w:rsidRPr="009048DB" w:rsidRDefault="000C55F8" w:rsidP="000C55F8">
      <w:pPr>
        <w:ind w:firstLine="567"/>
        <w:jc w:val="center"/>
        <w:rPr>
          <w:rFonts w:ascii="Times New Roman" w:hAnsi="Times New Roman"/>
          <w:b/>
          <w:sz w:val="28"/>
          <w:szCs w:val="28"/>
        </w:rPr>
      </w:pPr>
      <w:r>
        <w:rPr>
          <w:rFonts w:ascii="Times New Roman" w:hAnsi="Times New Roman"/>
          <w:b/>
          <w:sz w:val="28"/>
          <w:szCs w:val="28"/>
        </w:rPr>
        <w:t>ЧЕТВЕРТОГО</w:t>
      </w:r>
      <w:r w:rsidRPr="009048DB">
        <w:rPr>
          <w:rFonts w:ascii="Times New Roman" w:hAnsi="Times New Roman"/>
          <w:b/>
          <w:sz w:val="28"/>
          <w:szCs w:val="28"/>
        </w:rPr>
        <w:t xml:space="preserve"> СОЗЫВА</w:t>
      </w:r>
    </w:p>
    <w:p w:rsidR="000C55F8" w:rsidRPr="00E076DC" w:rsidRDefault="000C55F8" w:rsidP="000C55F8">
      <w:pPr>
        <w:ind w:firstLine="567"/>
        <w:jc w:val="center"/>
        <w:rPr>
          <w:rFonts w:ascii="Times New Roman" w:hAnsi="Times New Roman"/>
          <w:sz w:val="28"/>
          <w:szCs w:val="28"/>
        </w:rPr>
      </w:pPr>
      <w:r w:rsidRPr="009048DB">
        <w:rPr>
          <w:rFonts w:ascii="Times New Roman" w:hAnsi="Times New Roman"/>
          <w:b/>
          <w:sz w:val="28"/>
          <w:szCs w:val="28"/>
        </w:rPr>
        <w:t>РЕШЕНИЕ</w:t>
      </w:r>
    </w:p>
    <w:p w:rsidR="000C55F8" w:rsidRPr="009048DB" w:rsidRDefault="000C55F8" w:rsidP="000C55F8">
      <w:pPr>
        <w:spacing w:after="0" w:line="240" w:lineRule="auto"/>
        <w:ind w:firstLine="567"/>
        <w:jc w:val="center"/>
        <w:rPr>
          <w:rFonts w:ascii="Times New Roman" w:hAnsi="Times New Roman"/>
          <w:sz w:val="24"/>
          <w:szCs w:val="24"/>
        </w:rPr>
      </w:pPr>
      <w:r w:rsidRPr="009048DB">
        <w:rPr>
          <w:rFonts w:ascii="Times New Roman" w:hAnsi="Times New Roman"/>
          <w:sz w:val="24"/>
          <w:szCs w:val="24"/>
        </w:rPr>
        <w:t xml:space="preserve">от </w:t>
      </w:r>
      <w:r>
        <w:rPr>
          <w:rFonts w:ascii="Times New Roman" w:hAnsi="Times New Roman"/>
          <w:sz w:val="24"/>
          <w:szCs w:val="24"/>
        </w:rPr>
        <w:t xml:space="preserve">21.02.2025 </w:t>
      </w:r>
      <w:r w:rsidRPr="009048DB">
        <w:rPr>
          <w:rFonts w:ascii="Times New Roman" w:hAnsi="Times New Roman"/>
          <w:sz w:val="24"/>
          <w:szCs w:val="24"/>
        </w:rPr>
        <w:t xml:space="preserve">№ </w:t>
      </w:r>
      <w:r>
        <w:rPr>
          <w:rFonts w:ascii="Times New Roman" w:hAnsi="Times New Roman"/>
          <w:sz w:val="24"/>
          <w:szCs w:val="24"/>
        </w:rPr>
        <w:t>49-19/4</w:t>
      </w:r>
    </w:p>
    <w:p w:rsidR="000C55F8" w:rsidRDefault="000C55F8" w:rsidP="000C55F8">
      <w:pPr>
        <w:spacing w:after="0" w:line="240" w:lineRule="auto"/>
        <w:ind w:firstLine="567"/>
        <w:jc w:val="center"/>
        <w:rPr>
          <w:rFonts w:ascii="Times New Roman" w:hAnsi="Times New Roman"/>
          <w:sz w:val="24"/>
          <w:szCs w:val="24"/>
        </w:rPr>
      </w:pPr>
      <w:r>
        <w:rPr>
          <w:rFonts w:ascii="Times New Roman" w:hAnsi="Times New Roman"/>
          <w:sz w:val="24"/>
          <w:szCs w:val="24"/>
        </w:rPr>
        <w:t>с.Царевщино</w:t>
      </w:r>
    </w:p>
    <w:p w:rsidR="000C55F8" w:rsidRPr="009048DB" w:rsidRDefault="000C55F8" w:rsidP="000C55F8">
      <w:pPr>
        <w:spacing w:after="0" w:line="240" w:lineRule="auto"/>
        <w:ind w:firstLine="567"/>
        <w:jc w:val="center"/>
        <w:rPr>
          <w:rFonts w:ascii="Times New Roman" w:hAnsi="Times New Roman"/>
          <w:sz w:val="24"/>
          <w:szCs w:val="24"/>
        </w:rPr>
      </w:pPr>
    </w:p>
    <w:p w:rsidR="000C55F8" w:rsidRPr="00925645" w:rsidRDefault="000C55F8" w:rsidP="000C55F8">
      <w:pPr>
        <w:spacing w:after="0" w:line="240" w:lineRule="auto"/>
        <w:ind w:firstLine="567"/>
        <w:jc w:val="center"/>
        <w:rPr>
          <w:rFonts w:ascii="Times New Roman" w:hAnsi="Times New Roman"/>
          <w:b/>
          <w:sz w:val="24"/>
          <w:szCs w:val="24"/>
        </w:rPr>
      </w:pPr>
      <w:r w:rsidRPr="00925645">
        <w:rPr>
          <w:rFonts w:ascii="Times New Roman" w:hAnsi="Times New Roman"/>
          <w:b/>
          <w:sz w:val="24"/>
          <w:szCs w:val="24"/>
        </w:rPr>
        <w:t xml:space="preserve">О внесении изменения в </w:t>
      </w:r>
      <w:r w:rsidRPr="00925645">
        <w:rPr>
          <w:rFonts w:ascii="Times New Roman" w:hAnsi="Times New Roman"/>
          <w:b/>
          <w:color w:val="000000"/>
          <w:sz w:val="24"/>
          <w:szCs w:val="24"/>
        </w:rPr>
        <w:t xml:space="preserve">Положение о муниципальном контроле на автомобильном транспорте, городском наземном электрическом транспорте и в дорожном хозяйстве в границах </w:t>
      </w:r>
      <w:r>
        <w:rPr>
          <w:rFonts w:ascii="Times New Roman" w:hAnsi="Times New Roman"/>
          <w:b/>
          <w:color w:val="000000"/>
          <w:sz w:val="24"/>
          <w:szCs w:val="24"/>
        </w:rPr>
        <w:t>Царевщинского</w:t>
      </w:r>
      <w:r w:rsidRPr="00925645">
        <w:rPr>
          <w:rFonts w:ascii="Times New Roman" w:hAnsi="Times New Roman"/>
          <w:b/>
          <w:color w:val="000000"/>
          <w:sz w:val="24"/>
          <w:szCs w:val="24"/>
        </w:rPr>
        <w:t xml:space="preserve"> сельсовета Мокшанского района Пензенской области</w:t>
      </w:r>
      <w:r w:rsidRPr="00925645">
        <w:rPr>
          <w:rFonts w:ascii="Times New Roman" w:hAnsi="Times New Roman"/>
          <w:b/>
          <w:sz w:val="24"/>
          <w:szCs w:val="24"/>
        </w:rPr>
        <w:t xml:space="preserve">, утвержденное решением Комитета местного самоуправления </w:t>
      </w:r>
      <w:r>
        <w:rPr>
          <w:rFonts w:ascii="Times New Roman" w:hAnsi="Times New Roman"/>
          <w:b/>
          <w:sz w:val="24"/>
          <w:szCs w:val="24"/>
        </w:rPr>
        <w:t>Царевщинского</w:t>
      </w:r>
      <w:r w:rsidRPr="00925645">
        <w:rPr>
          <w:rFonts w:ascii="Times New Roman" w:hAnsi="Times New Roman"/>
          <w:b/>
          <w:sz w:val="24"/>
          <w:szCs w:val="24"/>
        </w:rPr>
        <w:t xml:space="preserve"> сельсовета Мокшанского района Пензенской области от </w:t>
      </w:r>
      <w:r>
        <w:rPr>
          <w:rFonts w:ascii="Times New Roman" w:hAnsi="Times New Roman"/>
          <w:b/>
          <w:sz w:val="24"/>
          <w:szCs w:val="24"/>
        </w:rPr>
        <w:t>29.10.2021 №</w:t>
      </w:r>
      <w:r w:rsidRPr="00925645">
        <w:rPr>
          <w:rFonts w:ascii="Times New Roman" w:hAnsi="Times New Roman"/>
          <w:b/>
          <w:sz w:val="24"/>
          <w:szCs w:val="24"/>
        </w:rPr>
        <w:t xml:space="preserve"> </w:t>
      </w:r>
      <w:r>
        <w:rPr>
          <w:rFonts w:ascii="Times New Roman" w:hAnsi="Times New Roman"/>
          <w:b/>
          <w:sz w:val="24"/>
          <w:szCs w:val="24"/>
        </w:rPr>
        <w:t>156-75/3</w:t>
      </w:r>
    </w:p>
    <w:p w:rsidR="000C55F8" w:rsidRPr="00925645" w:rsidRDefault="000C55F8" w:rsidP="000C55F8">
      <w:pPr>
        <w:pStyle w:val="aff0"/>
        <w:jc w:val="both"/>
      </w:pPr>
      <w:r w:rsidRPr="00925645">
        <w:t xml:space="preserve"> В соответствии с Федеральными законами от 06.10.2003 №131-ФЗ «Об общих принципах организации местного самоуправления в Российской Федерации», от 31.07.2020 №248-ФЗ «О государственном контроле (надзоре) и муниципальном контроле в Российской Федерации», руководствуясь </w:t>
      </w:r>
      <w:r w:rsidRPr="00B15082">
        <w:rPr>
          <w:sz w:val="26"/>
          <w:szCs w:val="26"/>
        </w:rPr>
        <w:t>Уставом сельского поселения Царевщинский сельсовет муниципального района Мокшанский район Пензенской области</w:t>
      </w:r>
      <w:r w:rsidRPr="00925645">
        <w:t xml:space="preserve">, </w:t>
      </w:r>
    </w:p>
    <w:p w:rsidR="000C55F8" w:rsidRPr="00925645" w:rsidRDefault="000C55F8" w:rsidP="000C55F8">
      <w:pPr>
        <w:pStyle w:val="aff0"/>
        <w:jc w:val="center"/>
        <w:rPr>
          <w:b/>
        </w:rPr>
      </w:pPr>
      <w:r w:rsidRPr="00925645">
        <w:rPr>
          <w:b/>
        </w:rPr>
        <w:t xml:space="preserve">Комитет местного самоуправления </w:t>
      </w:r>
      <w:r>
        <w:rPr>
          <w:b/>
        </w:rPr>
        <w:t>Царевщинского</w:t>
      </w:r>
      <w:r w:rsidRPr="00925645">
        <w:rPr>
          <w:b/>
        </w:rPr>
        <w:t xml:space="preserve"> сельсовета Мокшанского района Пензенской области решил:</w:t>
      </w:r>
    </w:p>
    <w:p w:rsidR="000C55F8" w:rsidRPr="00925645" w:rsidRDefault="000C55F8" w:rsidP="000C55F8">
      <w:pPr>
        <w:pStyle w:val="aff0"/>
        <w:spacing w:before="0" w:beforeAutospacing="0" w:after="0" w:afterAutospacing="0"/>
        <w:ind w:firstLine="567"/>
        <w:jc w:val="both"/>
      </w:pPr>
      <w:r w:rsidRPr="00925645">
        <w:t xml:space="preserve">1. Внести в </w:t>
      </w:r>
      <w:r w:rsidRPr="00925645">
        <w:rPr>
          <w:color w:val="000000"/>
        </w:rPr>
        <w:t xml:space="preserve">Положение о муниципальном контроле на автомобильном транспорте, городском наземном электрическом транспорте и в дорожном хозяйстве в границах </w:t>
      </w:r>
      <w:r>
        <w:rPr>
          <w:color w:val="000000"/>
        </w:rPr>
        <w:t>Царевщинского</w:t>
      </w:r>
      <w:r w:rsidRPr="00925645">
        <w:rPr>
          <w:color w:val="000000"/>
        </w:rPr>
        <w:t xml:space="preserve"> сельсовета Мокшанского района Пензенской области</w:t>
      </w:r>
      <w:r w:rsidRPr="00925645">
        <w:t xml:space="preserve">, утвержденное решением Комитета местного самоуправления Мокшанского района Пензенской области от </w:t>
      </w:r>
      <w:r>
        <w:t>29.10</w:t>
      </w:r>
      <w:r w:rsidRPr="00925645">
        <w:t>.2021 № 1</w:t>
      </w:r>
      <w:r>
        <w:t>5</w:t>
      </w:r>
      <w:r w:rsidRPr="00925645">
        <w:t>6-</w:t>
      </w:r>
      <w:r>
        <w:t>75</w:t>
      </w:r>
      <w:r w:rsidRPr="00925645">
        <w:t>/</w:t>
      </w:r>
      <w:r>
        <w:t>3</w:t>
      </w:r>
      <w:r w:rsidRPr="00925645">
        <w:t xml:space="preserve"> следующие изменения:</w:t>
      </w:r>
    </w:p>
    <w:p w:rsidR="000C55F8" w:rsidRPr="00925645" w:rsidRDefault="000C55F8" w:rsidP="000C55F8">
      <w:pPr>
        <w:spacing w:after="0" w:line="240" w:lineRule="auto"/>
        <w:rPr>
          <w:rFonts w:ascii="Times New Roman" w:hAnsi="Times New Roman"/>
          <w:sz w:val="24"/>
          <w:szCs w:val="24"/>
        </w:rPr>
      </w:pPr>
      <w:r>
        <w:rPr>
          <w:rFonts w:ascii="Times New Roman" w:hAnsi="Times New Roman"/>
          <w:sz w:val="24"/>
          <w:szCs w:val="24"/>
        </w:rPr>
        <w:t xml:space="preserve">      </w:t>
      </w:r>
      <w:r w:rsidRPr="00925645">
        <w:rPr>
          <w:rFonts w:ascii="Times New Roman" w:hAnsi="Times New Roman"/>
          <w:sz w:val="24"/>
          <w:szCs w:val="24"/>
        </w:rPr>
        <w:t>1.1. пункт 1.4. изложить в следующей редакции:</w:t>
      </w:r>
    </w:p>
    <w:p w:rsidR="000C55F8" w:rsidRPr="00925645" w:rsidRDefault="000C55F8" w:rsidP="000C55F8">
      <w:pPr>
        <w:pStyle w:val="aff0"/>
        <w:spacing w:before="0" w:beforeAutospacing="0" w:after="0" w:afterAutospacing="0"/>
        <w:ind w:firstLine="567"/>
        <w:jc w:val="both"/>
      </w:pPr>
      <w:r w:rsidRPr="00925645">
        <w:t>«1.4.Учет объектов контроля осуществляется посредством создания:</w:t>
      </w:r>
    </w:p>
    <w:p w:rsidR="000C55F8" w:rsidRPr="00925645" w:rsidRDefault="000C55F8" w:rsidP="000C55F8">
      <w:pPr>
        <w:pStyle w:val="aff0"/>
        <w:spacing w:before="0" w:beforeAutospacing="0" w:after="0" w:afterAutospacing="0"/>
        <w:ind w:firstLine="567"/>
        <w:jc w:val="both"/>
      </w:pPr>
      <w:r w:rsidRPr="00925645">
        <w:t xml:space="preserve">единого реестра контрольных мероприятий; </w:t>
      </w:r>
    </w:p>
    <w:p w:rsidR="000C55F8" w:rsidRPr="00925645" w:rsidRDefault="000C55F8" w:rsidP="000C55F8">
      <w:pPr>
        <w:pStyle w:val="aff0"/>
        <w:spacing w:before="0" w:beforeAutospacing="0" w:after="0" w:afterAutospacing="0"/>
        <w:ind w:firstLine="567"/>
        <w:jc w:val="both"/>
      </w:pPr>
      <w:r w:rsidRPr="00925645">
        <w:t>информационной системы (подсистемы государственной информационной системы) досудебного обжалования;</w:t>
      </w:r>
    </w:p>
    <w:p w:rsidR="000C55F8" w:rsidRPr="00925645" w:rsidRDefault="000C55F8" w:rsidP="000C55F8">
      <w:pPr>
        <w:spacing w:after="0" w:line="240" w:lineRule="auto"/>
        <w:ind w:firstLine="567"/>
        <w:jc w:val="both"/>
        <w:rPr>
          <w:rFonts w:ascii="Times New Roman" w:eastAsia="Times New Roman" w:hAnsi="Times New Roman"/>
          <w:sz w:val="24"/>
          <w:szCs w:val="24"/>
          <w:lang w:eastAsia="ru-RU"/>
        </w:rPr>
      </w:pPr>
      <w:r w:rsidRPr="00925645">
        <w:rPr>
          <w:rFonts w:ascii="Times New Roman" w:eastAsia="Times New Roman" w:hAnsi="Times New Roman"/>
          <w:sz w:val="24"/>
          <w:szCs w:val="24"/>
          <w:lang w:eastAsia="ru-RU"/>
        </w:rPr>
        <w:t>информационной системы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rsidR="000C55F8" w:rsidRPr="00925645" w:rsidRDefault="000C55F8" w:rsidP="000C55F8">
      <w:pPr>
        <w:spacing w:after="0" w:line="240" w:lineRule="auto"/>
        <w:ind w:firstLine="567"/>
        <w:jc w:val="both"/>
        <w:rPr>
          <w:rFonts w:ascii="Times New Roman" w:eastAsia="Times New Roman" w:hAnsi="Times New Roman"/>
          <w:sz w:val="24"/>
          <w:szCs w:val="24"/>
          <w:lang w:eastAsia="ru-RU"/>
        </w:rPr>
      </w:pPr>
      <w:r w:rsidRPr="00925645">
        <w:rPr>
          <w:rFonts w:ascii="Times New Roman" w:eastAsia="Times New Roman" w:hAnsi="Times New Roman"/>
          <w:sz w:val="24"/>
          <w:szCs w:val="24"/>
          <w:lang w:eastAsia="ru-RU"/>
        </w:rPr>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w:t>
      </w:r>
      <w:r w:rsidRPr="00925645">
        <w:rPr>
          <w:rFonts w:ascii="Times New Roman" w:hAnsi="Times New Roman"/>
          <w:sz w:val="24"/>
          <w:szCs w:val="24"/>
        </w:rPr>
        <w:t>от 31 июля 2020 г. № 248-ФЗ «О государственном контроле (надзоре) и муниципальном контроле в Российской Федерации» (далее – Федеральный закон № 248-ФЗ)</w:t>
      </w:r>
      <w:r w:rsidRPr="00925645">
        <w:rPr>
          <w:rFonts w:ascii="Times New Roman" w:eastAsia="Times New Roman" w:hAnsi="Times New Roman"/>
          <w:sz w:val="24"/>
          <w:szCs w:val="24"/>
          <w:lang w:eastAsia="ru-RU"/>
        </w:rPr>
        <w:t xml:space="preserve"> (далее - мобильное приложение "Инспектор"). </w:t>
      </w:r>
    </w:p>
    <w:p w:rsidR="000C55F8" w:rsidRPr="00925645" w:rsidRDefault="000C55F8" w:rsidP="000C55F8">
      <w:pPr>
        <w:pStyle w:val="aff0"/>
        <w:spacing w:before="0" w:beforeAutospacing="0" w:after="0" w:afterAutospacing="0"/>
        <w:ind w:firstLine="567"/>
        <w:jc w:val="both"/>
      </w:pPr>
      <w:r w:rsidRPr="00925645">
        <w:t>иных государственных и муниципальных информационных систем путем межведомственного информационного взаимодействия.</w:t>
      </w:r>
    </w:p>
    <w:p w:rsidR="000C55F8" w:rsidRPr="00925645" w:rsidRDefault="000C55F8" w:rsidP="000C55F8">
      <w:pPr>
        <w:pStyle w:val="aff0"/>
        <w:spacing w:before="0" w:beforeAutospacing="0" w:after="0" w:afterAutospacing="0"/>
        <w:ind w:firstLine="567"/>
        <w:jc w:val="both"/>
      </w:pPr>
      <w:r w:rsidRPr="00925645">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
    <w:p w:rsidR="000C55F8" w:rsidRPr="00925645" w:rsidRDefault="000C55F8" w:rsidP="000C55F8">
      <w:pPr>
        <w:pStyle w:val="aff0"/>
        <w:spacing w:before="0" w:beforeAutospacing="0" w:after="0" w:afterAutospacing="0"/>
        <w:ind w:firstLine="567"/>
        <w:jc w:val="both"/>
      </w:pPr>
      <w:r w:rsidRPr="00925645">
        <w:t>1.2. пункт 3.4. изложить в следующей редакции:</w:t>
      </w:r>
    </w:p>
    <w:p w:rsidR="000C55F8" w:rsidRPr="00925645" w:rsidRDefault="000C55F8" w:rsidP="000C55F8">
      <w:pPr>
        <w:pStyle w:val="aff0"/>
        <w:spacing w:before="0" w:beforeAutospacing="0" w:after="0" w:afterAutospacing="0"/>
        <w:ind w:firstLine="360"/>
        <w:jc w:val="both"/>
      </w:pPr>
      <w:r w:rsidRPr="00925645">
        <w:t xml:space="preserve">«3.4. Профилактический визит. </w:t>
      </w:r>
    </w:p>
    <w:p w:rsidR="000C55F8" w:rsidRPr="00925645" w:rsidRDefault="000C55F8" w:rsidP="000C55F8">
      <w:pPr>
        <w:pStyle w:val="aff0"/>
        <w:spacing w:before="0" w:beforeAutospacing="0" w:after="0" w:afterAutospacing="0"/>
        <w:ind w:firstLine="360"/>
        <w:jc w:val="both"/>
      </w:pPr>
      <w:r w:rsidRPr="00925645">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0C55F8" w:rsidRPr="00925645" w:rsidRDefault="000C55F8" w:rsidP="000C55F8">
      <w:pPr>
        <w:pStyle w:val="aff0"/>
        <w:spacing w:before="0" w:beforeAutospacing="0" w:after="0" w:afterAutospacing="0"/>
        <w:ind w:firstLine="360"/>
        <w:jc w:val="both"/>
      </w:pPr>
      <w:r w:rsidRPr="00925645">
        <w:t xml:space="preserve">3.4.2.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w:t>
      </w:r>
      <w:r w:rsidRPr="00925645">
        <w:lastRenderedPageBreak/>
        <w:t xml:space="preserve">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 </w:t>
      </w:r>
    </w:p>
    <w:p w:rsidR="000C55F8" w:rsidRPr="00925645" w:rsidRDefault="000C55F8" w:rsidP="000C55F8">
      <w:pPr>
        <w:pStyle w:val="aff0"/>
        <w:spacing w:before="0" w:beforeAutospacing="0" w:after="0" w:afterAutospacing="0"/>
        <w:ind w:firstLine="360"/>
        <w:jc w:val="both"/>
      </w:pPr>
      <w:r w:rsidRPr="00925645">
        <w:t xml:space="preserve">3.4.3.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0C55F8" w:rsidRPr="00925645" w:rsidRDefault="000C55F8" w:rsidP="000C55F8">
      <w:pPr>
        <w:pStyle w:val="aff0"/>
        <w:spacing w:before="0" w:beforeAutospacing="0" w:after="0" w:afterAutospacing="0"/>
        <w:ind w:firstLine="360"/>
        <w:jc w:val="both"/>
      </w:pPr>
      <w:r w:rsidRPr="00925645">
        <w:t xml:space="preserve">3.4.4.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37" w:history="1">
        <w:r w:rsidRPr="00925645">
          <w:rPr>
            <w:rStyle w:val="a9"/>
          </w:rPr>
          <w:t>частями 6</w:t>
        </w:r>
      </w:hyperlink>
      <w:r w:rsidRPr="00925645">
        <w:t xml:space="preserve"> и </w:t>
      </w:r>
      <w:hyperlink r:id="rId38" w:history="1">
        <w:r w:rsidRPr="00925645">
          <w:rPr>
            <w:rStyle w:val="a9"/>
          </w:rPr>
          <w:t>7 статьи 48</w:t>
        </w:r>
      </w:hyperlink>
      <w:r w:rsidRPr="00925645">
        <w:t xml:space="preserve"> Федерального закона №248-ФЗ.</w:t>
      </w:r>
    </w:p>
    <w:p w:rsidR="000C55F8" w:rsidRPr="00925645" w:rsidRDefault="000C55F8" w:rsidP="000C55F8">
      <w:pPr>
        <w:pStyle w:val="aff0"/>
        <w:spacing w:before="0" w:beforeAutospacing="0" w:after="0" w:afterAutospacing="0"/>
        <w:ind w:firstLine="360"/>
        <w:jc w:val="both"/>
      </w:pPr>
      <w:r w:rsidRPr="00925645">
        <w:t>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0C55F8" w:rsidRPr="00925645" w:rsidRDefault="000C55F8" w:rsidP="000C55F8">
      <w:pPr>
        <w:pStyle w:val="aff0"/>
        <w:spacing w:before="0" w:beforeAutospacing="0" w:after="0" w:afterAutospacing="0"/>
        <w:ind w:firstLine="360"/>
        <w:jc w:val="both"/>
      </w:pPr>
      <w:r w:rsidRPr="00925645">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0C55F8" w:rsidRPr="00925645" w:rsidRDefault="000C55F8" w:rsidP="000C55F8">
      <w:pPr>
        <w:pStyle w:val="aff0"/>
        <w:spacing w:before="0" w:beforeAutospacing="0" w:after="0" w:afterAutospacing="0"/>
        <w:ind w:firstLine="360"/>
        <w:jc w:val="both"/>
      </w:pPr>
      <w:r w:rsidRPr="00925645">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0C55F8" w:rsidRPr="00925645" w:rsidRDefault="000C55F8" w:rsidP="000C55F8">
      <w:pPr>
        <w:pStyle w:val="aff0"/>
        <w:spacing w:before="0" w:beforeAutospacing="0" w:after="0" w:afterAutospacing="0"/>
        <w:ind w:firstLine="360"/>
        <w:jc w:val="both"/>
      </w:pPr>
      <w:r w:rsidRPr="00925645">
        <w:t xml:space="preserve">3.4.8. Решение об отказе в проведении профилактического визита принимается в следующих случаях: </w:t>
      </w:r>
    </w:p>
    <w:p w:rsidR="000C55F8" w:rsidRPr="00925645" w:rsidRDefault="000C55F8" w:rsidP="000C55F8">
      <w:pPr>
        <w:pStyle w:val="aff0"/>
        <w:spacing w:before="0" w:beforeAutospacing="0" w:after="0" w:afterAutospacing="0"/>
        <w:ind w:firstLine="360"/>
        <w:jc w:val="both"/>
      </w:pPr>
      <w:r w:rsidRPr="00925645">
        <w:t xml:space="preserve">1) от контролируемого лица поступило уведомление об отзыве заявления; </w:t>
      </w:r>
    </w:p>
    <w:p w:rsidR="000C55F8" w:rsidRPr="00925645" w:rsidRDefault="000C55F8" w:rsidP="000C55F8">
      <w:pPr>
        <w:pStyle w:val="aff0"/>
        <w:spacing w:before="0" w:beforeAutospacing="0" w:after="0" w:afterAutospacing="0"/>
        <w:ind w:firstLine="360"/>
        <w:jc w:val="both"/>
      </w:pPr>
      <w:r w:rsidRPr="00925645">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0C55F8" w:rsidRPr="00925645" w:rsidRDefault="000C55F8" w:rsidP="000C55F8">
      <w:pPr>
        <w:pStyle w:val="aff0"/>
        <w:spacing w:before="0" w:beforeAutospacing="0" w:after="0" w:afterAutospacing="0"/>
        <w:ind w:firstLine="360"/>
        <w:jc w:val="both"/>
      </w:pPr>
      <w:r w:rsidRPr="00925645">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0C55F8" w:rsidRPr="00925645" w:rsidRDefault="000C55F8" w:rsidP="000C55F8">
      <w:pPr>
        <w:pStyle w:val="aff0"/>
        <w:spacing w:before="0" w:beforeAutospacing="0" w:after="0" w:afterAutospacing="0"/>
        <w:ind w:firstLine="360"/>
        <w:jc w:val="both"/>
      </w:pPr>
      <w:r w:rsidRPr="00925645">
        <w:t xml:space="preserve">4) заявление содержит нецензурные либо оскорбительные выражения, угрозы жизни, здоровью и имуществу должностных лиц контрольного органа либо членов их семей. </w:t>
      </w:r>
    </w:p>
    <w:p w:rsidR="000C55F8" w:rsidRPr="00925645" w:rsidRDefault="000C55F8" w:rsidP="000C55F8">
      <w:pPr>
        <w:pStyle w:val="aff0"/>
        <w:spacing w:before="0" w:beforeAutospacing="0" w:after="0" w:afterAutospacing="0"/>
        <w:ind w:firstLine="360"/>
        <w:jc w:val="both"/>
      </w:pPr>
      <w:r>
        <w:t>3.4.9</w:t>
      </w:r>
      <w:r w:rsidRPr="00925645">
        <w:t xml:space="preserve">. Решение об отказе в проведении профилактического визита может быть обжаловано контролируемым лицом в порядке, установленном Федеральным законом №248-ФЗ. </w:t>
      </w:r>
    </w:p>
    <w:p w:rsidR="000C55F8" w:rsidRPr="00925645" w:rsidRDefault="000C55F8" w:rsidP="000C55F8">
      <w:pPr>
        <w:pStyle w:val="aff0"/>
        <w:spacing w:before="0" w:beforeAutospacing="0" w:after="0" w:afterAutospacing="0"/>
        <w:ind w:firstLine="360"/>
        <w:jc w:val="both"/>
      </w:pPr>
      <w:r>
        <w:t>3.4.10</w:t>
      </w:r>
      <w:r w:rsidRPr="00925645">
        <w:t xml:space="preserve">. 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 </w:t>
      </w:r>
    </w:p>
    <w:p w:rsidR="000C55F8" w:rsidRPr="00925645" w:rsidRDefault="000C55F8" w:rsidP="000C55F8">
      <w:pPr>
        <w:pStyle w:val="aff0"/>
        <w:spacing w:before="0" w:beforeAutospacing="0" w:after="0" w:afterAutospacing="0"/>
        <w:ind w:firstLine="360"/>
        <w:jc w:val="both"/>
      </w:pPr>
      <w:r>
        <w:t>3.4.11</w:t>
      </w:r>
      <w:r w:rsidRPr="00925645">
        <w:t xml:space="preserve">.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0C55F8" w:rsidRPr="00925645" w:rsidRDefault="000C55F8" w:rsidP="000C55F8">
      <w:pPr>
        <w:pStyle w:val="aff0"/>
        <w:spacing w:before="0" w:beforeAutospacing="0" w:after="0" w:afterAutospacing="0"/>
        <w:ind w:firstLine="360"/>
        <w:jc w:val="both"/>
      </w:pPr>
      <w:r>
        <w:t>3.4.12</w:t>
      </w:r>
      <w:r w:rsidRPr="00925645">
        <w:t xml:space="preserve">. Разъяснения и рекомендации, полученные контролируемым лицом в ходе профилактического визита, носят рекомендательный характер. </w:t>
      </w:r>
    </w:p>
    <w:p w:rsidR="000C55F8" w:rsidRPr="00925645" w:rsidRDefault="000C55F8" w:rsidP="000C55F8">
      <w:pPr>
        <w:pStyle w:val="aff0"/>
        <w:spacing w:before="0" w:beforeAutospacing="0" w:after="0" w:afterAutospacing="0"/>
        <w:ind w:firstLine="360"/>
        <w:jc w:val="both"/>
      </w:pPr>
      <w:r>
        <w:t>3.4.13</w:t>
      </w:r>
      <w:r w:rsidRPr="00925645">
        <w:t xml:space="preserve">.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0C55F8" w:rsidRPr="00925645" w:rsidRDefault="000C55F8" w:rsidP="000C55F8">
      <w:pPr>
        <w:pStyle w:val="aff0"/>
        <w:spacing w:before="0" w:beforeAutospacing="0" w:after="0" w:afterAutospacing="0"/>
        <w:ind w:firstLine="360"/>
        <w:jc w:val="both"/>
      </w:pPr>
      <w:r>
        <w:t>3.4.14</w:t>
      </w:r>
      <w:r w:rsidRPr="00925645">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w:t>
      </w:r>
      <w:r w:rsidRPr="00925645">
        <w:lastRenderedPageBreak/>
        <w:t xml:space="preserve">(надзорного) органа для принятия решения о проведении контрольных (надзорных) мероприятий. </w:t>
      </w:r>
    </w:p>
    <w:p w:rsidR="000C55F8" w:rsidRPr="00925645" w:rsidRDefault="000C55F8" w:rsidP="000C55F8">
      <w:pPr>
        <w:pStyle w:val="aff0"/>
        <w:spacing w:before="0" w:beforeAutospacing="0" w:after="0" w:afterAutospacing="0"/>
        <w:ind w:firstLine="360"/>
        <w:jc w:val="both"/>
      </w:pPr>
      <w:r>
        <w:t>3.4.15</w:t>
      </w:r>
      <w:r w:rsidRPr="00925645">
        <w:t>. Контрольный орган осуществляет учет проведенных профилактических визитов.»;</w:t>
      </w:r>
    </w:p>
    <w:p w:rsidR="000C55F8" w:rsidRPr="00925645" w:rsidRDefault="000C55F8" w:rsidP="000C55F8">
      <w:pPr>
        <w:pStyle w:val="aff0"/>
        <w:spacing w:before="0" w:beforeAutospacing="0" w:after="0" w:afterAutospacing="0"/>
        <w:ind w:firstLine="360"/>
        <w:jc w:val="both"/>
      </w:pPr>
      <w:r w:rsidRPr="00925645">
        <w:t>1.3. пункт 4.1.1 изложить в следующей редакции:</w:t>
      </w:r>
    </w:p>
    <w:p w:rsidR="000C55F8" w:rsidRPr="00925645" w:rsidRDefault="000C55F8" w:rsidP="000C55F8">
      <w:pPr>
        <w:pStyle w:val="aff0"/>
        <w:spacing w:before="0" w:beforeAutospacing="0" w:after="0" w:afterAutospacing="0"/>
      </w:pPr>
      <w:r w:rsidRPr="00925645">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0C55F8" w:rsidRPr="00925645" w:rsidRDefault="000C55F8" w:rsidP="000C55F8">
      <w:pPr>
        <w:pStyle w:val="aff0"/>
        <w:spacing w:before="0" w:beforeAutospacing="0" w:after="0" w:afterAutospacing="0"/>
      </w:pPr>
      <w:r w:rsidRPr="00925645">
        <w:t>инспекционный визит, рейдовый осмотр, документарная проверка, выборочный контроль, выездная проверка – при взаимодействии с контролируемыми лицами;</w:t>
      </w:r>
    </w:p>
    <w:p w:rsidR="000C55F8" w:rsidRPr="00925645" w:rsidRDefault="000C55F8" w:rsidP="000C55F8">
      <w:pPr>
        <w:pStyle w:val="aff0"/>
        <w:spacing w:before="0" w:beforeAutospacing="0" w:after="0" w:afterAutospacing="0"/>
      </w:pPr>
      <w:r w:rsidRPr="00925645">
        <w:t>наблюдение за соблюдением обязательных требований, выездное обследование – без взаимодействия с контролируемыми лицами.</w:t>
      </w:r>
    </w:p>
    <w:p w:rsidR="000C55F8" w:rsidRPr="00925645" w:rsidRDefault="000C55F8" w:rsidP="000C55F8">
      <w:pPr>
        <w:pStyle w:val="aff0"/>
        <w:spacing w:before="0" w:beforeAutospacing="0" w:after="0" w:afterAutospacing="0"/>
        <w:ind w:firstLine="360"/>
        <w:jc w:val="both"/>
      </w:pPr>
      <w:r w:rsidRPr="00925645">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0C55F8" w:rsidRPr="00925645" w:rsidRDefault="000C55F8" w:rsidP="000C55F8">
      <w:pPr>
        <w:pStyle w:val="aff0"/>
        <w:spacing w:before="0" w:beforeAutospacing="0" w:after="0" w:afterAutospacing="0"/>
        <w:ind w:firstLine="360"/>
        <w:jc w:val="both"/>
      </w:pPr>
      <w:r w:rsidRPr="00925645">
        <w:t>1.4. подпункт 1 пункта 4.1.3. изложить в следующей редакции:</w:t>
      </w:r>
    </w:p>
    <w:p w:rsidR="000C55F8" w:rsidRPr="00925645" w:rsidRDefault="000C55F8" w:rsidP="000C55F8">
      <w:pPr>
        <w:pStyle w:val="aff0"/>
        <w:spacing w:before="0" w:beforeAutospacing="0" w:after="0" w:afterAutospacing="0"/>
        <w:ind w:firstLine="360"/>
        <w:jc w:val="both"/>
      </w:pPr>
      <w:r w:rsidRPr="00925645">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39" w:history="1">
        <w:r w:rsidRPr="00925645">
          <w:rPr>
            <w:rStyle w:val="a9"/>
          </w:rPr>
          <w:t>статьи 60</w:t>
        </w:r>
      </w:hyperlink>
      <w:r w:rsidRPr="00925645">
        <w:t xml:space="preserve"> Федерального закона № 248-ФЗ;»;</w:t>
      </w:r>
    </w:p>
    <w:p w:rsidR="000C55F8" w:rsidRPr="00925645" w:rsidRDefault="000C55F8" w:rsidP="000C55F8">
      <w:pPr>
        <w:pStyle w:val="aff0"/>
        <w:spacing w:before="0" w:beforeAutospacing="0" w:after="0" w:afterAutospacing="0"/>
        <w:ind w:firstLine="360"/>
        <w:jc w:val="both"/>
      </w:pPr>
      <w:r w:rsidRPr="00925645">
        <w:t>1.5. подпункт 3 пункта 4.1.3. изложить в следующей редакции:</w:t>
      </w:r>
    </w:p>
    <w:p w:rsidR="000C55F8" w:rsidRPr="00925645" w:rsidRDefault="000C55F8" w:rsidP="000C55F8">
      <w:pPr>
        <w:pStyle w:val="aff0"/>
        <w:spacing w:before="0" w:beforeAutospacing="0" w:after="0" w:afterAutospacing="0"/>
        <w:ind w:firstLine="360"/>
        <w:jc w:val="both"/>
      </w:pPr>
      <w:r w:rsidRPr="00925645">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0C55F8" w:rsidRPr="00925645" w:rsidRDefault="000C55F8" w:rsidP="000C55F8">
      <w:pPr>
        <w:pStyle w:val="aff0"/>
        <w:spacing w:before="0" w:beforeAutospacing="0" w:after="0" w:afterAutospacing="0"/>
        <w:ind w:firstLine="567"/>
        <w:jc w:val="both"/>
      </w:pPr>
      <w:r w:rsidRPr="00925645">
        <w:t>1.6. пункт 4.1.3. дополнить подпунктами 6-9 следующего содержания:</w:t>
      </w:r>
    </w:p>
    <w:p w:rsidR="000C55F8" w:rsidRPr="00925645" w:rsidRDefault="000C55F8" w:rsidP="000C55F8">
      <w:pPr>
        <w:autoSpaceDE w:val="0"/>
        <w:autoSpaceDN w:val="0"/>
        <w:adjustRightInd w:val="0"/>
        <w:spacing w:after="0" w:line="240" w:lineRule="auto"/>
        <w:ind w:firstLine="540"/>
        <w:jc w:val="both"/>
        <w:rPr>
          <w:rFonts w:ascii="Times New Roman" w:hAnsi="Times New Roman"/>
          <w:sz w:val="24"/>
          <w:szCs w:val="24"/>
        </w:rPr>
      </w:pPr>
      <w:r w:rsidRPr="00925645">
        <w:rPr>
          <w:rFonts w:ascii="Times New Roman" w:hAnsi="Times New Roman"/>
          <w:sz w:val="24"/>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0C55F8" w:rsidRPr="00925645" w:rsidRDefault="000C55F8" w:rsidP="000C55F8">
      <w:pPr>
        <w:autoSpaceDE w:val="0"/>
        <w:autoSpaceDN w:val="0"/>
        <w:adjustRightInd w:val="0"/>
        <w:spacing w:after="0" w:line="240" w:lineRule="auto"/>
        <w:ind w:firstLine="540"/>
        <w:jc w:val="both"/>
        <w:rPr>
          <w:rFonts w:ascii="Times New Roman" w:hAnsi="Times New Roman"/>
          <w:sz w:val="24"/>
          <w:szCs w:val="24"/>
        </w:rPr>
      </w:pPr>
      <w:r w:rsidRPr="00925645">
        <w:rPr>
          <w:rFonts w:ascii="Times New Roman" w:hAnsi="Times New Roman"/>
          <w:sz w:val="24"/>
          <w:szCs w:val="24"/>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0C55F8" w:rsidRPr="00925645" w:rsidRDefault="000C55F8" w:rsidP="000C55F8">
      <w:pPr>
        <w:autoSpaceDE w:val="0"/>
        <w:autoSpaceDN w:val="0"/>
        <w:adjustRightInd w:val="0"/>
        <w:spacing w:after="0" w:line="240" w:lineRule="auto"/>
        <w:ind w:firstLine="540"/>
        <w:jc w:val="both"/>
        <w:rPr>
          <w:rFonts w:ascii="Times New Roman" w:hAnsi="Times New Roman"/>
          <w:sz w:val="24"/>
          <w:szCs w:val="24"/>
        </w:rPr>
      </w:pPr>
      <w:r w:rsidRPr="00925645">
        <w:rPr>
          <w:rFonts w:ascii="Times New Roman" w:hAnsi="Times New Roman"/>
          <w:sz w:val="24"/>
          <w:szCs w:val="24"/>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40" w:history="1">
        <w:r w:rsidRPr="00925645">
          <w:rPr>
            <w:rFonts w:ascii="Times New Roman" w:hAnsi="Times New Roman"/>
            <w:color w:val="0000FF"/>
            <w:sz w:val="24"/>
            <w:szCs w:val="24"/>
          </w:rPr>
          <w:t>частью 1 статьи 8</w:t>
        </w:r>
      </w:hyperlink>
      <w:r w:rsidRPr="00925645">
        <w:rPr>
          <w:rFonts w:ascii="Times New Roman" w:hAnsi="Times New Roman"/>
          <w:sz w:val="24"/>
          <w:szCs w:val="24"/>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предусмотренной для видов деятельности, указанных в </w:t>
      </w:r>
      <w:hyperlink r:id="rId41" w:history="1">
        <w:r w:rsidRPr="00925645">
          <w:rPr>
            <w:rFonts w:ascii="Times New Roman" w:hAnsi="Times New Roman"/>
            <w:color w:val="0000FF"/>
            <w:sz w:val="24"/>
            <w:szCs w:val="24"/>
          </w:rPr>
          <w:t>пунктах 6</w:t>
        </w:r>
      </w:hyperlink>
      <w:r w:rsidRPr="00925645">
        <w:rPr>
          <w:rFonts w:ascii="Times New Roman" w:hAnsi="Times New Roman"/>
          <w:sz w:val="24"/>
          <w:szCs w:val="24"/>
        </w:rPr>
        <w:t xml:space="preserve"> - </w:t>
      </w:r>
      <w:hyperlink r:id="rId42" w:history="1">
        <w:r w:rsidRPr="00925645">
          <w:rPr>
            <w:rFonts w:ascii="Times New Roman" w:hAnsi="Times New Roman"/>
            <w:color w:val="0000FF"/>
            <w:sz w:val="24"/>
            <w:szCs w:val="24"/>
          </w:rPr>
          <w:t>9.1</w:t>
        </w:r>
      </w:hyperlink>
      <w:r w:rsidRPr="00925645">
        <w:rPr>
          <w:rFonts w:ascii="Times New Roman" w:hAnsi="Times New Roman"/>
          <w:sz w:val="24"/>
          <w:szCs w:val="24"/>
        </w:rPr>
        <w:t xml:space="preserve">, </w:t>
      </w:r>
      <w:hyperlink r:id="rId43" w:history="1">
        <w:r w:rsidRPr="00925645">
          <w:rPr>
            <w:rFonts w:ascii="Times New Roman" w:hAnsi="Times New Roman"/>
            <w:color w:val="0000FF"/>
            <w:sz w:val="24"/>
            <w:szCs w:val="24"/>
          </w:rPr>
          <w:t>11</w:t>
        </w:r>
      </w:hyperlink>
      <w:r w:rsidRPr="00925645">
        <w:rPr>
          <w:rFonts w:ascii="Times New Roman" w:hAnsi="Times New Roman"/>
          <w:sz w:val="24"/>
          <w:szCs w:val="24"/>
        </w:rPr>
        <w:t xml:space="preserve">, </w:t>
      </w:r>
      <w:hyperlink r:id="rId44" w:history="1">
        <w:r w:rsidRPr="00925645">
          <w:rPr>
            <w:rFonts w:ascii="Times New Roman" w:hAnsi="Times New Roman"/>
            <w:color w:val="0000FF"/>
            <w:sz w:val="24"/>
            <w:szCs w:val="24"/>
          </w:rPr>
          <w:t>12</w:t>
        </w:r>
      </w:hyperlink>
      <w:r w:rsidRPr="00925645">
        <w:rPr>
          <w:rFonts w:ascii="Times New Roman" w:hAnsi="Times New Roman"/>
          <w:sz w:val="24"/>
          <w:szCs w:val="24"/>
        </w:rPr>
        <w:t xml:space="preserve">, </w:t>
      </w:r>
      <w:hyperlink r:id="rId45" w:history="1">
        <w:r w:rsidRPr="00925645">
          <w:rPr>
            <w:rFonts w:ascii="Times New Roman" w:hAnsi="Times New Roman"/>
            <w:color w:val="0000FF"/>
            <w:sz w:val="24"/>
            <w:szCs w:val="24"/>
          </w:rPr>
          <w:t>14</w:t>
        </w:r>
      </w:hyperlink>
      <w:r w:rsidRPr="00925645">
        <w:rPr>
          <w:rFonts w:ascii="Times New Roman" w:hAnsi="Times New Roman"/>
          <w:sz w:val="24"/>
          <w:szCs w:val="24"/>
        </w:rPr>
        <w:t xml:space="preserve"> - </w:t>
      </w:r>
      <w:hyperlink r:id="rId46" w:history="1">
        <w:r w:rsidRPr="00925645">
          <w:rPr>
            <w:rFonts w:ascii="Times New Roman" w:hAnsi="Times New Roman"/>
            <w:color w:val="0000FF"/>
            <w:sz w:val="24"/>
            <w:szCs w:val="24"/>
          </w:rPr>
          <w:t>17</w:t>
        </w:r>
      </w:hyperlink>
      <w:r w:rsidRPr="00925645">
        <w:rPr>
          <w:rFonts w:ascii="Times New Roman" w:hAnsi="Times New Roman"/>
          <w:sz w:val="24"/>
          <w:szCs w:val="24"/>
        </w:rPr>
        <w:t xml:space="preserve">, </w:t>
      </w:r>
      <w:hyperlink r:id="rId47" w:history="1">
        <w:r w:rsidRPr="00925645">
          <w:rPr>
            <w:rFonts w:ascii="Times New Roman" w:hAnsi="Times New Roman"/>
            <w:color w:val="0000FF"/>
            <w:sz w:val="24"/>
            <w:szCs w:val="24"/>
          </w:rPr>
          <w:t>19</w:t>
        </w:r>
      </w:hyperlink>
      <w:r w:rsidRPr="00925645">
        <w:rPr>
          <w:rFonts w:ascii="Times New Roman" w:hAnsi="Times New Roman"/>
          <w:sz w:val="24"/>
          <w:szCs w:val="24"/>
        </w:rPr>
        <w:t xml:space="preserve"> - </w:t>
      </w:r>
      <w:hyperlink r:id="rId48" w:history="1">
        <w:r w:rsidRPr="00925645">
          <w:rPr>
            <w:rFonts w:ascii="Times New Roman" w:hAnsi="Times New Roman"/>
            <w:color w:val="0000FF"/>
            <w:sz w:val="24"/>
            <w:szCs w:val="24"/>
          </w:rPr>
          <w:t>21</w:t>
        </w:r>
      </w:hyperlink>
      <w:r w:rsidRPr="00925645">
        <w:rPr>
          <w:rFonts w:ascii="Times New Roman" w:hAnsi="Times New Roman"/>
          <w:sz w:val="24"/>
          <w:szCs w:val="24"/>
        </w:rPr>
        <w:t xml:space="preserve">, </w:t>
      </w:r>
      <w:hyperlink r:id="rId49" w:history="1">
        <w:r w:rsidRPr="00925645">
          <w:rPr>
            <w:rFonts w:ascii="Times New Roman" w:hAnsi="Times New Roman"/>
            <w:color w:val="0000FF"/>
            <w:sz w:val="24"/>
            <w:szCs w:val="24"/>
          </w:rPr>
          <w:t>24</w:t>
        </w:r>
      </w:hyperlink>
      <w:r w:rsidRPr="00925645">
        <w:rPr>
          <w:rFonts w:ascii="Times New Roman" w:hAnsi="Times New Roman"/>
          <w:sz w:val="24"/>
          <w:szCs w:val="24"/>
        </w:rPr>
        <w:t xml:space="preserve"> - </w:t>
      </w:r>
      <w:hyperlink r:id="rId50" w:history="1">
        <w:r w:rsidRPr="00925645">
          <w:rPr>
            <w:rFonts w:ascii="Times New Roman" w:hAnsi="Times New Roman"/>
            <w:color w:val="0000FF"/>
            <w:sz w:val="24"/>
            <w:szCs w:val="24"/>
          </w:rPr>
          <w:t>31</w:t>
        </w:r>
      </w:hyperlink>
      <w:r w:rsidRPr="00925645">
        <w:rPr>
          <w:rFonts w:ascii="Times New Roman" w:hAnsi="Times New Roman"/>
          <w:sz w:val="24"/>
          <w:szCs w:val="24"/>
        </w:rPr>
        <w:t xml:space="preserve">, </w:t>
      </w:r>
      <w:hyperlink r:id="rId51" w:history="1">
        <w:r w:rsidRPr="00925645">
          <w:rPr>
            <w:rFonts w:ascii="Times New Roman" w:hAnsi="Times New Roman"/>
            <w:color w:val="0000FF"/>
            <w:sz w:val="24"/>
            <w:szCs w:val="24"/>
          </w:rPr>
          <w:t>34</w:t>
        </w:r>
      </w:hyperlink>
      <w:r w:rsidRPr="00925645">
        <w:rPr>
          <w:rFonts w:ascii="Times New Roman" w:hAnsi="Times New Roman"/>
          <w:sz w:val="24"/>
          <w:szCs w:val="24"/>
        </w:rPr>
        <w:t xml:space="preserve"> - </w:t>
      </w:r>
      <w:hyperlink r:id="rId52" w:history="1">
        <w:r w:rsidRPr="00925645">
          <w:rPr>
            <w:rFonts w:ascii="Times New Roman" w:hAnsi="Times New Roman"/>
            <w:color w:val="0000FF"/>
            <w:sz w:val="24"/>
            <w:szCs w:val="24"/>
          </w:rPr>
          <w:t>36</w:t>
        </w:r>
      </w:hyperlink>
      <w:r w:rsidRPr="00925645">
        <w:rPr>
          <w:rFonts w:ascii="Times New Roman" w:hAnsi="Times New Roman"/>
          <w:sz w:val="24"/>
          <w:szCs w:val="24"/>
        </w:rPr>
        <w:t xml:space="preserve">, </w:t>
      </w:r>
      <w:hyperlink r:id="rId53" w:history="1">
        <w:r w:rsidRPr="00925645">
          <w:rPr>
            <w:rFonts w:ascii="Times New Roman" w:hAnsi="Times New Roman"/>
            <w:color w:val="0000FF"/>
            <w:sz w:val="24"/>
            <w:szCs w:val="24"/>
          </w:rPr>
          <w:t>39</w:t>
        </w:r>
      </w:hyperlink>
      <w:r w:rsidRPr="00925645">
        <w:rPr>
          <w:rFonts w:ascii="Times New Roman" w:hAnsi="Times New Roman"/>
          <w:sz w:val="24"/>
          <w:szCs w:val="24"/>
        </w:rPr>
        <w:t xml:space="preserve">, </w:t>
      </w:r>
      <w:hyperlink r:id="rId54" w:history="1">
        <w:r w:rsidRPr="00925645">
          <w:rPr>
            <w:rFonts w:ascii="Times New Roman" w:hAnsi="Times New Roman"/>
            <w:color w:val="0000FF"/>
            <w:sz w:val="24"/>
            <w:szCs w:val="24"/>
          </w:rPr>
          <w:t>40</w:t>
        </w:r>
      </w:hyperlink>
      <w:r w:rsidRPr="00925645">
        <w:rPr>
          <w:rFonts w:ascii="Times New Roman" w:hAnsi="Times New Roman"/>
          <w:sz w:val="24"/>
          <w:szCs w:val="24"/>
        </w:rPr>
        <w:t xml:space="preserve">, </w:t>
      </w:r>
      <w:hyperlink r:id="rId55" w:history="1">
        <w:r w:rsidRPr="00925645">
          <w:rPr>
            <w:rFonts w:ascii="Times New Roman" w:hAnsi="Times New Roman"/>
            <w:color w:val="0000FF"/>
            <w:sz w:val="24"/>
            <w:szCs w:val="24"/>
          </w:rPr>
          <w:t>42</w:t>
        </w:r>
      </w:hyperlink>
      <w:r w:rsidRPr="00925645">
        <w:rPr>
          <w:rFonts w:ascii="Times New Roman" w:hAnsi="Times New Roman"/>
          <w:sz w:val="24"/>
          <w:szCs w:val="24"/>
        </w:rPr>
        <w:t xml:space="preserve"> - </w:t>
      </w:r>
      <w:hyperlink r:id="rId56" w:history="1">
        <w:r w:rsidRPr="00925645">
          <w:rPr>
            <w:rFonts w:ascii="Times New Roman" w:hAnsi="Times New Roman"/>
            <w:color w:val="0000FF"/>
            <w:sz w:val="24"/>
            <w:szCs w:val="24"/>
          </w:rPr>
          <w:t>55</w:t>
        </w:r>
      </w:hyperlink>
      <w:r w:rsidRPr="00925645">
        <w:rPr>
          <w:rFonts w:ascii="Times New Roman" w:hAnsi="Times New Roman"/>
          <w:sz w:val="24"/>
          <w:szCs w:val="24"/>
        </w:rPr>
        <w:t xml:space="preserve"> и </w:t>
      </w:r>
      <w:hyperlink r:id="rId57" w:history="1">
        <w:r w:rsidRPr="00925645">
          <w:rPr>
            <w:rFonts w:ascii="Times New Roman" w:hAnsi="Times New Roman"/>
            <w:color w:val="0000FF"/>
            <w:sz w:val="24"/>
            <w:szCs w:val="24"/>
          </w:rPr>
          <w:t>59 части 1 статьи 12</w:t>
        </w:r>
      </w:hyperlink>
      <w:r w:rsidRPr="00925645">
        <w:rPr>
          <w:rFonts w:ascii="Times New Roman" w:hAnsi="Times New Roman"/>
          <w:sz w:val="24"/>
          <w:szCs w:val="24"/>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0C55F8" w:rsidRPr="00925645" w:rsidRDefault="000C55F8" w:rsidP="000C55F8">
      <w:pPr>
        <w:autoSpaceDE w:val="0"/>
        <w:autoSpaceDN w:val="0"/>
        <w:adjustRightInd w:val="0"/>
        <w:spacing w:after="0" w:line="240" w:lineRule="auto"/>
        <w:ind w:firstLine="540"/>
        <w:jc w:val="both"/>
        <w:rPr>
          <w:rFonts w:ascii="Times New Roman" w:hAnsi="Times New Roman"/>
          <w:sz w:val="24"/>
          <w:szCs w:val="24"/>
        </w:rPr>
      </w:pPr>
      <w:r w:rsidRPr="00925645">
        <w:rPr>
          <w:rFonts w:ascii="Times New Roman" w:hAnsi="Times New Roman"/>
          <w:sz w:val="24"/>
          <w:szCs w:val="24"/>
        </w:rPr>
        <w:t>9) уклонение контролируемого лица от проведения обязательного профилактического визита.»;</w:t>
      </w:r>
    </w:p>
    <w:p w:rsidR="000C55F8" w:rsidRPr="00925645" w:rsidRDefault="000C55F8" w:rsidP="000C55F8">
      <w:pPr>
        <w:autoSpaceDE w:val="0"/>
        <w:autoSpaceDN w:val="0"/>
        <w:adjustRightInd w:val="0"/>
        <w:spacing w:after="0" w:line="240" w:lineRule="auto"/>
        <w:ind w:firstLine="540"/>
        <w:jc w:val="both"/>
        <w:rPr>
          <w:rFonts w:ascii="Times New Roman" w:hAnsi="Times New Roman"/>
          <w:sz w:val="24"/>
          <w:szCs w:val="24"/>
        </w:rPr>
      </w:pPr>
      <w:r w:rsidRPr="00925645">
        <w:rPr>
          <w:rFonts w:ascii="Times New Roman" w:hAnsi="Times New Roman"/>
          <w:sz w:val="24"/>
          <w:szCs w:val="24"/>
        </w:rPr>
        <w:t>1.7. подпункт 4.5.10 изложить в следующей редакции:</w:t>
      </w:r>
    </w:p>
    <w:p w:rsidR="000C55F8" w:rsidRPr="00925645" w:rsidRDefault="000C55F8" w:rsidP="000C55F8">
      <w:pPr>
        <w:autoSpaceDE w:val="0"/>
        <w:autoSpaceDN w:val="0"/>
        <w:adjustRightInd w:val="0"/>
        <w:spacing w:after="0" w:line="240" w:lineRule="auto"/>
        <w:ind w:firstLine="540"/>
        <w:jc w:val="both"/>
        <w:rPr>
          <w:rFonts w:ascii="Times New Roman" w:hAnsi="Times New Roman"/>
          <w:sz w:val="24"/>
          <w:szCs w:val="24"/>
        </w:rPr>
      </w:pPr>
      <w:r w:rsidRPr="00925645">
        <w:rPr>
          <w:rFonts w:ascii="Times New Roman" w:hAnsi="Times New Roman"/>
          <w:sz w:val="24"/>
          <w:szCs w:val="24"/>
        </w:rPr>
        <w:t xml:space="preserve">«4.5.10. 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58" w:history="1">
        <w:r w:rsidRPr="00925645">
          <w:rPr>
            <w:rFonts w:ascii="Times New Roman" w:hAnsi="Times New Roman"/>
            <w:color w:val="0000FF"/>
            <w:sz w:val="24"/>
            <w:szCs w:val="24"/>
          </w:rPr>
          <w:t>пунктами 3</w:t>
        </w:r>
      </w:hyperlink>
      <w:r w:rsidRPr="00925645">
        <w:rPr>
          <w:rFonts w:ascii="Times New Roman" w:hAnsi="Times New Roman"/>
          <w:sz w:val="24"/>
          <w:szCs w:val="24"/>
        </w:rPr>
        <w:t xml:space="preserve">, </w:t>
      </w:r>
      <w:hyperlink r:id="rId59" w:history="1">
        <w:r w:rsidRPr="00925645">
          <w:rPr>
            <w:rFonts w:ascii="Times New Roman" w:hAnsi="Times New Roman"/>
            <w:color w:val="0000FF"/>
            <w:sz w:val="24"/>
            <w:szCs w:val="24"/>
          </w:rPr>
          <w:t>4</w:t>
        </w:r>
      </w:hyperlink>
      <w:r w:rsidRPr="00925645">
        <w:rPr>
          <w:rFonts w:ascii="Times New Roman" w:hAnsi="Times New Roman"/>
          <w:sz w:val="24"/>
          <w:szCs w:val="24"/>
        </w:rPr>
        <w:t xml:space="preserve">, </w:t>
      </w:r>
      <w:hyperlink r:id="rId60" w:history="1">
        <w:r w:rsidRPr="00925645">
          <w:rPr>
            <w:rFonts w:ascii="Times New Roman" w:hAnsi="Times New Roman"/>
            <w:color w:val="0000FF"/>
            <w:sz w:val="24"/>
            <w:szCs w:val="24"/>
          </w:rPr>
          <w:t>6</w:t>
        </w:r>
      </w:hyperlink>
      <w:r w:rsidRPr="00925645">
        <w:rPr>
          <w:rFonts w:ascii="Times New Roman" w:hAnsi="Times New Roman"/>
          <w:sz w:val="24"/>
          <w:szCs w:val="24"/>
        </w:rPr>
        <w:t xml:space="preserve">, </w:t>
      </w:r>
      <w:hyperlink r:id="rId61" w:history="1">
        <w:r w:rsidRPr="00925645">
          <w:rPr>
            <w:rFonts w:ascii="Times New Roman" w:hAnsi="Times New Roman"/>
            <w:color w:val="0000FF"/>
            <w:sz w:val="24"/>
            <w:szCs w:val="24"/>
          </w:rPr>
          <w:t>8 части 1 статьи 57</w:t>
        </w:r>
      </w:hyperlink>
      <w:r w:rsidRPr="00925645">
        <w:rPr>
          <w:rFonts w:ascii="Times New Roman" w:hAnsi="Times New Roman"/>
          <w:sz w:val="24"/>
          <w:szCs w:val="24"/>
        </w:rPr>
        <w:t xml:space="preserve"> Федерального закона № 248-ФЗ.»;</w:t>
      </w:r>
    </w:p>
    <w:p w:rsidR="000C55F8" w:rsidRPr="00925645" w:rsidRDefault="000C55F8" w:rsidP="000C55F8">
      <w:pPr>
        <w:autoSpaceDE w:val="0"/>
        <w:autoSpaceDN w:val="0"/>
        <w:adjustRightInd w:val="0"/>
        <w:spacing w:after="0" w:line="240" w:lineRule="auto"/>
        <w:ind w:firstLine="540"/>
        <w:jc w:val="both"/>
        <w:rPr>
          <w:rFonts w:ascii="Times New Roman" w:hAnsi="Times New Roman"/>
          <w:sz w:val="24"/>
          <w:szCs w:val="24"/>
        </w:rPr>
      </w:pPr>
      <w:r w:rsidRPr="00925645">
        <w:rPr>
          <w:rFonts w:ascii="Times New Roman" w:hAnsi="Times New Roman"/>
          <w:sz w:val="24"/>
          <w:szCs w:val="24"/>
        </w:rPr>
        <w:lastRenderedPageBreak/>
        <w:t>1.8. подпункт 4.6.1. дополнить абзацем следующего содержания:</w:t>
      </w:r>
    </w:p>
    <w:p w:rsidR="000C55F8" w:rsidRPr="00925645" w:rsidRDefault="000C55F8" w:rsidP="000C55F8">
      <w:pPr>
        <w:autoSpaceDE w:val="0"/>
        <w:autoSpaceDN w:val="0"/>
        <w:adjustRightInd w:val="0"/>
        <w:spacing w:after="0" w:line="240" w:lineRule="auto"/>
        <w:ind w:firstLine="540"/>
        <w:jc w:val="both"/>
        <w:rPr>
          <w:rFonts w:ascii="Times New Roman" w:hAnsi="Times New Roman"/>
          <w:sz w:val="24"/>
          <w:szCs w:val="24"/>
        </w:rPr>
      </w:pPr>
      <w:r w:rsidRPr="00925645">
        <w:rPr>
          <w:rFonts w:ascii="Times New Roman" w:hAnsi="Times New Roman"/>
          <w:sz w:val="24"/>
          <w:szCs w:val="24"/>
        </w:rPr>
        <w:t>«Выездная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0C55F8" w:rsidRPr="00925645" w:rsidRDefault="000C55F8" w:rsidP="000C55F8">
      <w:pPr>
        <w:autoSpaceDE w:val="0"/>
        <w:autoSpaceDN w:val="0"/>
        <w:adjustRightInd w:val="0"/>
        <w:spacing w:after="0" w:line="240" w:lineRule="auto"/>
        <w:ind w:firstLine="540"/>
        <w:jc w:val="both"/>
        <w:rPr>
          <w:rFonts w:ascii="Times New Roman" w:hAnsi="Times New Roman"/>
          <w:sz w:val="24"/>
          <w:szCs w:val="24"/>
        </w:rPr>
      </w:pPr>
      <w:r w:rsidRPr="00925645">
        <w:rPr>
          <w:rFonts w:ascii="Times New Roman" w:hAnsi="Times New Roman"/>
          <w:sz w:val="24"/>
          <w:szCs w:val="24"/>
        </w:rPr>
        <w:t>1.9. подпункт 4.7.1. дополнить абзацем следующего содержания:</w:t>
      </w:r>
    </w:p>
    <w:p w:rsidR="000C55F8" w:rsidRPr="00925645" w:rsidRDefault="000C55F8" w:rsidP="000C55F8">
      <w:pPr>
        <w:autoSpaceDE w:val="0"/>
        <w:autoSpaceDN w:val="0"/>
        <w:adjustRightInd w:val="0"/>
        <w:spacing w:after="0" w:line="240" w:lineRule="auto"/>
        <w:ind w:firstLine="540"/>
        <w:jc w:val="both"/>
        <w:rPr>
          <w:rFonts w:ascii="Times New Roman" w:hAnsi="Times New Roman"/>
          <w:sz w:val="24"/>
          <w:szCs w:val="24"/>
        </w:rPr>
      </w:pPr>
      <w:r w:rsidRPr="00925645">
        <w:rPr>
          <w:rFonts w:ascii="Times New Roman" w:hAnsi="Times New Roman"/>
          <w:sz w:val="24"/>
          <w:szCs w:val="24"/>
        </w:rPr>
        <w:t>«Инспекционный визит, указанный в абзаце 1 настоящего подпункта ,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0C55F8" w:rsidRPr="00925645" w:rsidRDefault="000C55F8" w:rsidP="000C55F8">
      <w:pPr>
        <w:autoSpaceDE w:val="0"/>
        <w:autoSpaceDN w:val="0"/>
        <w:adjustRightInd w:val="0"/>
        <w:spacing w:after="0" w:line="240" w:lineRule="auto"/>
        <w:ind w:firstLine="540"/>
        <w:jc w:val="both"/>
        <w:rPr>
          <w:rFonts w:ascii="Times New Roman" w:hAnsi="Times New Roman"/>
          <w:sz w:val="24"/>
          <w:szCs w:val="24"/>
        </w:rPr>
      </w:pPr>
      <w:r w:rsidRPr="00925645">
        <w:rPr>
          <w:rFonts w:ascii="Times New Roman" w:hAnsi="Times New Roman"/>
          <w:sz w:val="24"/>
          <w:szCs w:val="24"/>
        </w:rPr>
        <w:t>1.10.</w:t>
      </w:r>
      <w:r>
        <w:rPr>
          <w:rFonts w:ascii="Times New Roman" w:hAnsi="Times New Roman"/>
          <w:sz w:val="24"/>
          <w:szCs w:val="24"/>
        </w:rPr>
        <w:t xml:space="preserve"> подпункт 4.7.4 дополнить абзаца</w:t>
      </w:r>
      <w:r w:rsidRPr="00925645">
        <w:rPr>
          <w:rFonts w:ascii="Times New Roman" w:hAnsi="Times New Roman"/>
          <w:sz w:val="24"/>
          <w:szCs w:val="24"/>
        </w:rPr>
        <w:t>ми следующего содержания:</w:t>
      </w:r>
    </w:p>
    <w:p w:rsidR="000C55F8" w:rsidRPr="00925645" w:rsidRDefault="000C55F8" w:rsidP="000C55F8">
      <w:pPr>
        <w:autoSpaceDE w:val="0"/>
        <w:autoSpaceDN w:val="0"/>
        <w:adjustRightInd w:val="0"/>
        <w:spacing w:after="0" w:line="240" w:lineRule="auto"/>
        <w:ind w:firstLine="540"/>
        <w:jc w:val="both"/>
        <w:rPr>
          <w:rFonts w:ascii="Times New Roman" w:hAnsi="Times New Roman"/>
          <w:sz w:val="24"/>
          <w:szCs w:val="24"/>
        </w:rPr>
      </w:pPr>
      <w:r w:rsidRPr="00925645">
        <w:rPr>
          <w:rFonts w:ascii="Times New Roman" w:hAnsi="Times New Roman"/>
          <w:sz w:val="24"/>
          <w:szCs w:val="24"/>
        </w:rPr>
        <w:t>«Рейдовый осмотр, указанный в  абзаце 1 настоящего подпункта,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0C55F8" w:rsidRPr="00925645" w:rsidRDefault="000C55F8" w:rsidP="000C55F8">
      <w:pPr>
        <w:autoSpaceDE w:val="0"/>
        <w:autoSpaceDN w:val="0"/>
        <w:adjustRightInd w:val="0"/>
        <w:spacing w:after="0" w:line="240" w:lineRule="auto"/>
        <w:ind w:firstLine="567"/>
        <w:jc w:val="both"/>
        <w:rPr>
          <w:rFonts w:ascii="Times New Roman" w:hAnsi="Times New Roman"/>
          <w:sz w:val="24"/>
          <w:szCs w:val="24"/>
        </w:rPr>
      </w:pPr>
      <w:r w:rsidRPr="00925645">
        <w:rPr>
          <w:rFonts w:ascii="Times New Roman" w:hAnsi="Times New Roman"/>
          <w:sz w:val="24"/>
          <w:szCs w:val="24"/>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0C55F8" w:rsidRPr="00925645" w:rsidRDefault="000C55F8" w:rsidP="000C55F8">
      <w:pPr>
        <w:autoSpaceDE w:val="0"/>
        <w:autoSpaceDN w:val="0"/>
        <w:adjustRightInd w:val="0"/>
        <w:spacing w:after="0" w:line="240" w:lineRule="auto"/>
        <w:ind w:firstLine="540"/>
        <w:jc w:val="both"/>
        <w:rPr>
          <w:rFonts w:ascii="Times New Roman" w:hAnsi="Times New Roman"/>
          <w:sz w:val="24"/>
          <w:szCs w:val="24"/>
        </w:rPr>
      </w:pPr>
      <w:r w:rsidRPr="00925645">
        <w:rPr>
          <w:rFonts w:ascii="Times New Roman" w:hAnsi="Times New Roman"/>
          <w:sz w:val="24"/>
          <w:szCs w:val="24"/>
        </w:rPr>
        <w:t>1.11. абзац второй пункта 4.9.2 изложить в следующей редакции:</w:t>
      </w:r>
    </w:p>
    <w:p w:rsidR="000C55F8" w:rsidRPr="00925645" w:rsidRDefault="000C55F8" w:rsidP="000C55F8">
      <w:pPr>
        <w:autoSpaceDE w:val="0"/>
        <w:autoSpaceDN w:val="0"/>
        <w:adjustRightInd w:val="0"/>
        <w:spacing w:after="0" w:line="240" w:lineRule="auto"/>
        <w:ind w:firstLine="540"/>
        <w:jc w:val="both"/>
        <w:rPr>
          <w:rFonts w:ascii="Times New Roman" w:hAnsi="Times New Roman"/>
          <w:sz w:val="24"/>
          <w:szCs w:val="24"/>
        </w:rPr>
      </w:pPr>
      <w:r w:rsidRPr="00925645">
        <w:rPr>
          <w:rFonts w:ascii="Times New Roman" w:hAnsi="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0C55F8" w:rsidRPr="00925645" w:rsidRDefault="000C55F8" w:rsidP="000C55F8">
      <w:pPr>
        <w:autoSpaceDE w:val="0"/>
        <w:autoSpaceDN w:val="0"/>
        <w:adjustRightInd w:val="0"/>
        <w:spacing w:after="0" w:line="240" w:lineRule="auto"/>
        <w:ind w:firstLine="540"/>
        <w:jc w:val="both"/>
        <w:rPr>
          <w:rFonts w:ascii="Times New Roman" w:hAnsi="Times New Roman"/>
          <w:sz w:val="24"/>
          <w:szCs w:val="24"/>
        </w:rPr>
      </w:pPr>
      <w:r w:rsidRPr="00925645">
        <w:rPr>
          <w:rFonts w:ascii="Times New Roman" w:hAnsi="Times New Roman"/>
          <w:sz w:val="24"/>
          <w:szCs w:val="24"/>
        </w:rPr>
        <w:t>1) осмотр;</w:t>
      </w:r>
    </w:p>
    <w:p w:rsidR="000C55F8" w:rsidRPr="00925645" w:rsidRDefault="000C55F8" w:rsidP="000C55F8">
      <w:pPr>
        <w:autoSpaceDE w:val="0"/>
        <w:autoSpaceDN w:val="0"/>
        <w:adjustRightInd w:val="0"/>
        <w:spacing w:after="0" w:line="240" w:lineRule="auto"/>
        <w:ind w:firstLine="540"/>
        <w:jc w:val="both"/>
        <w:rPr>
          <w:rFonts w:ascii="Times New Roman" w:hAnsi="Times New Roman"/>
          <w:sz w:val="24"/>
          <w:szCs w:val="24"/>
        </w:rPr>
      </w:pPr>
      <w:r w:rsidRPr="00925645">
        <w:rPr>
          <w:rFonts w:ascii="Times New Roman" w:hAnsi="Times New Roman"/>
          <w:sz w:val="24"/>
          <w:szCs w:val="24"/>
        </w:rPr>
        <w:t>2) отбор проб (образцов);</w:t>
      </w:r>
    </w:p>
    <w:p w:rsidR="000C55F8" w:rsidRPr="00925645" w:rsidRDefault="000C55F8" w:rsidP="000C55F8">
      <w:pPr>
        <w:autoSpaceDE w:val="0"/>
        <w:autoSpaceDN w:val="0"/>
        <w:adjustRightInd w:val="0"/>
        <w:spacing w:after="0" w:line="240" w:lineRule="auto"/>
        <w:ind w:firstLine="540"/>
        <w:jc w:val="both"/>
        <w:rPr>
          <w:rFonts w:ascii="Times New Roman" w:hAnsi="Times New Roman"/>
          <w:sz w:val="24"/>
          <w:szCs w:val="24"/>
        </w:rPr>
      </w:pPr>
      <w:r w:rsidRPr="00925645">
        <w:rPr>
          <w:rFonts w:ascii="Times New Roman" w:hAnsi="Times New Roman"/>
          <w:sz w:val="24"/>
          <w:szCs w:val="24"/>
        </w:rPr>
        <w:t>3) инструментальное обследование (с применением видеозаписи);</w:t>
      </w:r>
    </w:p>
    <w:p w:rsidR="000C55F8" w:rsidRPr="00925645" w:rsidRDefault="000C55F8" w:rsidP="000C55F8">
      <w:pPr>
        <w:autoSpaceDE w:val="0"/>
        <w:autoSpaceDN w:val="0"/>
        <w:adjustRightInd w:val="0"/>
        <w:spacing w:after="0" w:line="240" w:lineRule="auto"/>
        <w:ind w:firstLine="540"/>
        <w:jc w:val="both"/>
        <w:rPr>
          <w:rFonts w:ascii="Times New Roman" w:hAnsi="Times New Roman"/>
          <w:sz w:val="24"/>
          <w:szCs w:val="24"/>
        </w:rPr>
      </w:pPr>
      <w:r w:rsidRPr="00925645">
        <w:rPr>
          <w:rFonts w:ascii="Times New Roman" w:hAnsi="Times New Roman"/>
          <w:sz w:val="24"/>
          <w:szCs w:val="24"/>
        </w:rPr>
        <w:t>4) испытание;</w:t>
      </w:r>
    </w:p>
    <w:p w:rsidR="000C55F8" w:rsidRPr="00925645" w:rsidRDefault="000C55F8" w:rsidP="000C55F8">
      <w:pPr>
        <w:autoSpaceDE w:val="0"/>
        <w:autoSpaceDN w:val="0"/>
        <w:adjustRightInd w:val="0"/>
        <w:spacing w:after="0" w:line="240" w:lineRule="auto"/>
        <w:ind w:firstLine="540"/>
        <w:jc w:val="both"/>
        <w:rPr>
          <w:rFonts w:ascii="Times New Roman" w:hAnsi="Times New Roman"/>
          <w:sz w:val="24"/>
          <w:szCs w:val="24"/>
        </w:rPr>
      </w:pPr>
      <w:r w:rsidRPr="00925645">
        <w:rPr>
          <w:rFonts w:ascii="Times New Roman" w:hAnsi="Times New Roman"/>
          <w:sz w:val="24"/>
          <w:szCs w:val="24"/>
        </w:rPr>
        <w:t>5) экспертиза.»;</w:t>
      </w:r>
    </w:p>
    <w:p w:rsidR="000C55F8" w:rsidRPr="00925645" w:rsidRDefault="000C55F8" w:rsidP="000C55F8">
      <w:pPr>
        <w:autoSpaceDE w:val="0"/>
        <w:autoSpaceDN w:val="0"/>
        <w:adjustRightInd w:val="0"/>
        <w:spacing w:after="0" w:line="240" w:lineRule="auto"/>
        <w:ind w:firstLine="540"/>
        <w:jc w:val="both"/>
        <w:rPr>
          <w:rFonts w:ascii="Times New Roman" w:hAnsi="Times New Roman"/>
          <w:sz w:val="24"/>
          <w:szCs w:val="24"/>
        </w:rPr>
      </w:pPr>
      <w:r w:rsidRPr="00925645">
        <w:rPr>
          <w:rFonts w:ascii="Times New Roman" w:hAnsi="Times New Roman"/>
          <w:sz w:val="24"/>
          <w:szCs w:val="24"/>
        </w:rPr>
        <w:t>1.12. абзац 2 подпункта 4.9.3. признать утратившим силу.</w:t>
      </w:r>
    </w:p>
    <w:p w:rsidR="000C55F8" w:rsidRPr="002F7214" w:rsidRDefault="000C55F8" w:rsidP="000C55F8">
      <w:pPr>
        <w:spacing w:after="0" w:line="240" w:lineRule="auto"/>
        <w:ind w:firstLine="567"/>
        <w:jc w:val="both"/>
        <w:rPr>
          <w:rFonts w:ascii="Times New Roman" w:hAnsi="Times New Roman"/>
          <w:sz w:val="24"/>
          <w:szCs w:val="24"/>
        </w:rPr>
      </w:pPr>
      <w:r w:rsidRPr="00925645">
        <w:rPr>
          <w:rFonts w:ascii="Times New Roman" w:hAnsi="Times New Roman"/>
          <w:sz w:val="24"/>
          <w:szCs w:val="24"/>
        </w:rPr>
        <w:t>2. Опубликовать настоящее решение в информационном</w:t>
      </w:r>
      <w:r w:rsidRPr="002F7214">
        <w:rPr>
          <w:rFonts w:ascii="Times New Roman" w:hAnsi="Times New Roman"/>
          <w:sz w:val="24"/>
          <w:szCs w:val="24"/>
        </w:rPr>
        <w:t xml:space="preserve"> бюллетене «Вести </w:t>
      </w:r>
      <w:r>
        <w:rPr>
          <w:rFonts w:ascii="Times New Roman" w:hAnsi="Times New Roman"/>
          <w:sz w:val="24"/>
          <w:szCs w:val="24"/>
        </w:rPr>
        <w:t>Царевщинского</w:t>
      </w:r>
      <w:r w:rsidRPr="002F7214">
        <w:rPr>
          <w:rFonts w:ascii="Times New Roman" w:hAnsi="Times New Roman"/>
          <w:sz w:val="24"/>
          <w:szCs w:val="24"/>
        </w:rPr>
        <w:t xml:space="preserve"> сельсовета».</w:t>
      </w:r>
    </w:p>
    <w:p w:rsidR="000C55F8" w:rsidRPr="002F7214" w:rsidRDefault="000C55F8" w:rsidP="000C55F8">
      <w:pPr>
        <w:spacing w:after="0" w:line="240" w:lineRule="auto"/>
        <w:ind w:firstLine="567"/>
        <w:jc w:val="both"/>
        <w:rPr>
          <w:rFonts w:ascii="Times New Roman" w:hAnsi="Times New Roman"/>
          <w:sz w:val="24"/>
          <w:szCs w:val="24"/>
        </w:rPr>
      </w:pPr>
      <w:r w:rsidRPr="002F7214">
        <w:rPr>
          <w:rFonts w:ascii="Times New Roman" w:hAnsi="Times New Roman"/>
          <w:sz w:val="24"/>
          <w:szCs w:val="24"/>
        </w:rPr>
        <w:t xml:space="preserve">3. Настоящее решение вступает в силу на следующий день после дня его </w:t>
      </w:r>
      <w:r>
        <w:rPr>
          <w:rFonts w:ascii="Times New Roman" w:hAnsi="Times New Roman"/>
          <w:sz w:val="24"/>
          <w:szCs w:val="24"/>
        </w:rPr>
        <w:t xml:space="preserve">официального </w:t>
      </w:r>
      <w:r w:rsidRPr="002F7214">
        <w:rPr>
          <w:rFonts w:ascii="Times New Roman" w:hAnsi="Times New Roman"/>
          <w:sz w:val="24"/>
          <w:szCs w:val="24"/>
        </w:rPr>
        <w:t xml:space="preserve">опубликования. </w:t>
      </w:r>
    </w:p>
    <w:p w:rsidR="000C55F8" w:rsidRPr="002F7214" w:rsidRDefault="000C55F8" w:rsidP="000C55F8">
      <w:pPr>
        <w:spacing w:after="0" w:line="240" w:lineRule="auto"/>
        <w:ind w:firstLine="567"/>
        <w:jc w:val="both"/>
        <w:rPr>
          <w:rFonts w:ascii="Times New Roman" w:hAnsi="Times New Roman"/>
          <w:sz w:val="24"/>
          <w:szCs w:val="24"/>
        </w:rPr>
      </w:pPr>
      <w:r w:rsidRPr="002F7214">
        <w:rPr>
          <w:rFonts w:ascii="Times New Roman" w:hAnsi="Times New Roman"/>
          <w:sz w:val="24"/>
          <w:szCs w:val="24"/>
        </w:rPr>
        <w:t xml:space="preserve">4. Контроль за исполнением настоящего решения возложить на главу </w:t>
      </w:r>
      <w:r>
        <w:rPr>
          <w:rFonts w:ascii="Times New Roman" w:hAnsi="Times New Roman"/>
          <w:sz w:val="24"/>
          <w:szCs w:val="24"/>
        </w:rPr>
        <w:t>Царевщинского</w:t>
      </w:r>
      <w:r w:rsidRPr="002F7214">
        <w:rPr>
          <w:rFonts w:ascii="Times New Roman" w:hAnsi="Times New Roman"/>
          <w:sz w:val="24"/>
          <w:szCs w:val="24"/>
        </w:rPr>
        <w:t xml:space="preserve"> сельсовета Мокшанского района Пензенской области.</w:t>
      </w:r>
    </w:p>
    <w:p w:rsidR="000C55F8" w:rsidRPr="002F7214" w:rsidRDefault="000C55F8" w:rsidP="000C55F8">
      <w:pPr>
        <w:spacing w:after="0" w:line="240" w:lineRule="auto"/>
        <w:ind w:firstLine="567"/>
        <w:jc w:val="both"/>
        <w:rPr>
          <w:rFonts w:ascii="Times New Roman" w:hAnsi="Times New Roman"/>
          <w:b/>
          <w:sz w:val="24"/>
          <w:szCs w:val="24"/>
        </w:rPr>
      </w:pPr>
    </w:p>
    <w:p w:rsidR="000C55F8" w:rsidRPr="002F7214" w:rsidRDefault="000C55F8" w:rsidP="000C55F8">
      <w:pPr>
        <w:spacing w:after="0" w:line="240" w:lineRule="auto"/>
        <w:ind w:firstLine="567"/>
        <w:jc w:val="both"/>
        <w:rPr>
          <w:rFonts w:ascii="Times New Roman" w:hAnsi="Times New Roman"/>
          <w:b/>
          <w:sz w:val="24"/>
          <w:szCs w:val="24"/>
        </w:rPr>
      </w:pPr>
    </w:p>
    <w:p w:rsidR="000C55F8" w:rsidRPr="002F7214" w:rsidRDefault="000C55F8" w:rsidP="000C55F8">
      <w:pPr>
        <w:spacing w:after="0" w:line="240" w:lineRule="auto"/>
        <w:ind w:firstLine="567"/>
        <w:jc w:val="both"/>
        <w:rPr>
          <w:rFonts w:ascii="Times New Roman" w:hAnsi="Times New Roman"/>
          <w:b/>
          <w:sz w:val="24"/>
          <w:szCs w:val="24"/>
        </w:rPr>
      </w:pPr>
      <w:r w:rsidRPr="002F7214">
        <w:rPr>
          <w:rFonts w:ascii="Times New Roman" w:hAnsi="Times New Roman"/>
          <w:b/>
          <w:sz w:val="24"/>
          <w:szCs w:val="24"/>
        </w:rPr>
        <w:t xml:space="preserve">Глава </w:t>
      </w:r>
      <w:r>
        <w:rPr>
          <w:rFonts w:ascii="Times New Roman" w:hAnsi="Times New Roman"/>
          <w:b/>
          <w:sz w:val="24"/>
          <w:szCs w:val="24"/>
        </w:rPr>
        <w:t>Царевщинского</w:t>
      </w:r>
      <w:r w:rsidRPr="002F7214">
        <w:rPr>
          <w:rFonts w:ascii="Times New Roman" w:hAnsi="Times New Roman"/>
          <w:b/>
          <w:sz w:val="24"/>
          <w:szCs w:val="24"/>
        </w:rPr>
        <w:t xml:space="preserve"> сельсовета</w:t>
      </w:r>
    </w:p>
    <w:p w:rsidR="000C55F8" w:rsidRPr="002F7214" w:rsidRDefault="000C55F8" w:rsidP="000C55F8">
      <w:pPr>
        <w:spacing w:after="0" w:line="240" w:lineRule="auto"/>
        <w:ind w:firstLine="567"/>
        <w:jc w:val="both"/>
        <w:rPr>
          <w:rFonts w:ascii="Times New Roman" w:hAnsi="Times New Roman"/>
          <w:b/>
          <w:sz w:val="24"/>
          <w:szCs w:val="24"/>
        </w:rPr>
      </w:pPr>
      <w:r w:rsidRPr="002F7214">
        <w:rPr>
          <w:rFonts w:ascii="Times New Roman" w:hAnsi="Times New Roman"/>
          <w:b/>
          <w:sz w:val="24"/>
          <w:szCs w:val="24"/>
        </w:rPr>
        <w:t>Мокшанского района</w:t>
      </w:r>
    </w:p>
    <w:p w:rsidR="000C55F8" w:rsidRPr="002F7214" w:rsidRDefault="000C55F8" w:rsidP="000C55F8">
      <w:pPr>
        <w:ind w:firstLine="567"/>
        <w:jc w:val="both"/>
        <w:rPr>
          <w:rFonts w:ascii="Times New Roman" w:hAnsi="Times New Roman"/>
          <w:b/>
          <w:sz w:val="24"/>
          <w:szCs w:val="24"/>
        </w:rPr>
      </w:pPr>
      <w:r w:rsidRPr="002F7214">
        <w:rPr>
          <w:rFonts w:ascii="Times New Roman" w:hAnsi="Times New Roman"/>
          <w:b/>
          <w:sz w:val="24"/>
          <w:szCs w:val="24"/>
        </w:rPr>
        <w:t xml:space="preserve">Пензенской области                 </w:t>
      </w:r>
      <w:r>
        <w:rPr>
          <w:rFonts w:ascii="Times New Roman" w:hAnsi="Times New Roman"/>
          <w:b/>
          <w:sz w:val="24"/>
          <w:szCs w:val="24"/>
        </w:rPr>
        <w:t xml:space="preserve">                    Г.А.Петрова</w:t>
      </w:r>
    </w:p>
    <w:p w:rsidR="000C55F8" w:rsidRPr="00676602" w:rsidRDefault="000C55F8" w:rsidP="000C55F8">
      <w:pPr>
        <w:autoSpaceDE w:val="0"/>
        <w:autoSpaceDN w:val="0"/>
        <w:adjustRightInd w:val="0"/>
        <w:spacing w:after="0" w:line="240" w:lineRule="auto"/>
        <w:jc w:val="both"/>
        <w:rPr>
          <w:rFonts w:ascii="Times New Roman" w:hAnsi="Times New Roman"/>
          <w:sz w:val="28"/>
          <w:szCs w:val="28"/>
        </w:rPr>
      </w:pPr>
    </w:p>
    <w:p w:rsidR="000C55F8" w:rsidRPr="00676602" w:rsidRDefault="000C55F8" w:rsidP="000C55F8">
      <w:pPr>
        <w:autoSpaceDE w:val="0"/>
        <w:autoSpaceDN w:val="0"/>
        <w:adjustRightInd w:val="0"/>
        <w:spacing w:after="0" w:line="240" w:lineRule="auto"/>
        <w:jc w:val="both"/>
        <w:rPr>
          <w:rFonts w:ascii="Times New Roman" w:hAnsi="Times New Roman"/>
          <w:sz w:val="28"/>
          <w:szCs w:val="28"/>
        </w:rPr>
      </w:pPr>
    </w:p>
    <w:p w:rsidR="00410EAE" w:rsidRPr="00CC5400" w:rsidRDefault="00410EAE" w:rsidP="001370DA">
      <w:pPr>
        <w:rPr>
          <w:rFonts w:ascii="Times New Roman" w:hAnsi="Times New Roman"/>
          <w:b/>
          <w:bCs/>
          <w:sz w:val="24"/>
          <w:szCs w:val="24"/>
        </w:rPr>
      </w:pPr>
      <w:bookmarkStart w:id="11" w:name="_GoBack"/>
      <w:bookmarkEnd w:id="11"/>
    </w:p>
    <w:p w:rsidR="001370DA" w:rsidRPr="00CC5400" w:rsidRDefault="001370DA" w:rsidP="001370DA">
      <w:pPr>
        <w:rPr>
          <w:rFonts w:ascii="Times New Roman" w:hAnsi="Times New Roman"/>
          <w:sz w:val="24"/>
          <w:szCs w:val="24"/>
        </w:rPr>
      </w:pPr>
      <w:r w:rsidRPr="00CC5400">
        <w:rPr>
          <w:rFonts w:ascii="Times New Roman" w:hAnsi="Times New Roman"/>
          <w:b/>
          <w:bCs/>
          <w:sz w:val="24"/>
          <w:szCs w:val="24"/>
        </w:rPr>
        <w:t>Главный редактор: Забродина С.В.</w:t>
      </w:r>
    </w:p>
    <w:p w:rsidR="001370DA" w:rsidRPr="00CC5400" w:rsidRDefault="001370DA" w:rsidP="001370DA">
      <w:pPr>
        <w:pStyle w:val="17"/>
        <w:spacing w:before="0" w:beforeAutospacing="0" w:after="0" w:afterAutospacing="0"/>
      </w:pPr>
      <w:r w:rsidRPr="00CC5400">
        <w:rPr>
          <w:b/>
        </w:rPr>
        <w:t>Учредители:</w:t>
      </w:r>
      <w:r w:rsidRPr="00CC5400">
        <w:t xml:space="preserve">  Комитет местного самоуправления Царевщинского  сельсовета Мокшанского района Пензенской области.</w:t>
      </w:r>
    </w:p>
    <w:p w:rsidR="001370DA" w:rsidRPr="00CC5400" w:rsidRDefault="001370DA" w:rsidP="001370DA">
      <w:pPr>
        <w:rPr>
          <w:rFonts w:ascii="Times New Roman" w:hAnsi="Times New Roman"/>
          <w:sz w:val="24"/>
          <w:szCs w:val="24"/>
        </w:rPr>
      </w:pPr>
      <w:r w:rsidRPr="00CC5400">
        <w:rPr>
          <w:rFonts w:ascii="Times New Roman" w:hAnsi="Times New Roman"/>
          <w:b/>
          <w:sz w:val="24"/>
          <w:szCs w:val="24"/>
        </w:rPr>
        <w:t>Отпечатано:</w:t>
      </w:r>
      <w:r w:rsidRPr="00CC5400">
        <w:rPr>
          <w:rFonts w:ascii="Times New Roman" w:hAnsi="Times New Roman"/>
          <w:sz w:val="24"/>
          <w:szCs w:val="24"/>
        </w:rPr>
        <w:t xml:space="preserve"> В администрации Царевщинского сельсовета Мокшанского района  Пензенской области.</w:t>
      </w:r>
    </w:p>
    <w:p w:rsidR="001370DA" w:rsidRPr="00CC5400" w:rsidRDefault="001370DA" w:rsidP="001370DA">
      <w:pPr>
        <w:pStyle w:val="13"/>
        <w:tabs>
          <w:tab w:val="left" w:pos="708"/>
          <w:tab w:val="left" w:pos="8640"/>
        </w:tabs>
        <w:spacing w:before="0"/>
        <w:jc w:val="left"/>
        <w:rPr>
          <w:szCs w:val="24"/>
        </w:rPr>
      </w:pPr>
      <w:r w:rsidRPr="00CC5400">
        <w:rPr>
          <w:b/>
          <w:szCs w:val="24"/>
        </w:rPr>
        <w:t xml:space="preserve"> Тираж:</w:t>
      </w:r>
      <w:r w:rsidRPr="00CC5400">
        <w:rPr>
          <w:szCs w:val="24"/>
        </w:rPr>
        <w:t xml:space="preserve">   30 экз.</w:t>
      </w:r>
      <w:r w:rsidRPr="00CC5400">
        <w:rPr>
          <w:szCs w:val="24"/>
        </w:rPr>
        <w:tab/>
      </w:r>
    </w:p>
    <w:p w:rsidR="001370DA" w:rsidRPr="00CC5400" w:rsidRDefault="001370DA" w:rsidP="001370DA">
      <w:pPr>
        <w:pStyle w:val="13"/>
        <w:tabs>
          <w:tab w:val="left" w:pos="708"/>
        </w:tabs>
        <w:spacing w:before="0"/>
        <w:jc w:val="left"/>
        <w:rPr>
          <w:szCs w:val="24"/>
        </w:rPr>
      </w:pPr>
      <w:r w:rsidRPr="00CC5400">
        <w:rPr>
          <w:b/>
          <w:szCs w:val="24"/>
        </w:rPr>
        <w:t>Адрес редакции ,издателя, типографии (совпадает):</w:t>
      </w:r>
      <w:r w:rsidRPr="00CC5400">
        <w:rPr>
          <w:szCs w:val="24"/>
        </w:rPr>
        <w:t xml:space="preserve">    442376, Пензенская область, Мокшанский район, с. Царевщино, ул. Центральная, д. 72</w:t>
      </w:r>
    </w:p>
    <w:p w:rsidR="00B527DE" w:rsidRPr="00CC5400" w:rsidRDefault="00B527DE" w:rsidP="00BF00B0">
      <w:pPr>
        <w:rPr>
          <w:rFonts w:ascii="Times New Roman" w:eastAsia="Times New Roman" w:hAnsi="Times New Roman"/>
          <w:iCs/>
          <w:color w:val="000000"/>
          <w:sz w:val="24"/>
          <w:szCs w:val="24"/>
          <w:lang w:eastAsia="x-none"/>
        </w:rPr>
      </w:pPr>
    </w:p>
    <w:sectPr w:rsidR="00B527DE" w:rsidRPr="00CC5400" w:rsidSect="00BF00B0">
      <w:footerReference w:type="even" r:id="rId62"/>
      <w:footerReference w:type="default" r:id="rId63"/>
      <w:footerReference w:type="first" r:id="rId64"/>
      <w:pgSz w:w="11906" w:h="16838"/>
      <w:pgMar w:top="851" w:right="851" w:bottom="851" w:left="851" w:header="709" w:footer="709" w:gutter="28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1D68" w:rsidRDefault="00631D68">
      <w:pPr>
        <w:spacing w:after="0" w:line="240" w:lineRule="auto"/>
      </w:pPr>
      <w:r>
        <w:separator/>
      </w:r>
    </w:p>
  </w:endnote>
  <w:endnote w:type="continuationSeparator" w:id="0">
    <w:p w:rsidR="00631D68" w:rsidRDefault="00631D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487F" w:rsidRDefault="0067487F" w:rsidP="00AA0931">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67487F" w:rsidRDefault="0067487F" w:rsidP="00AA0931">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487F" w:rsidRDefault="0067487F">
    <w:pPr>
      <w:pStyle w:val="a4"/>
      <w:jc w:val="right"/>
    </w:pPr>
    <w:r>
      <w:fldChar w:fldCharType="begin"/>
    </w:r>
    <w:r>
      <w:instrText>PAGE   \* MERGEFORMAT</w:instrText>
    </w:r>
    <w:r>
      <w:fldChar w:fldCharType="separate"/>
    </w:r>
    <w:r w:rsidR="000C55F8">
      <w:rPr>
        <w:noProof/>
      </w:rPr>
      <w:t>66</w:t>
    </w:r>
    <w:r>
      <w:fldChar w:fldCharType="end"/>
    </w:r>
  </w:p>
  <w:p w:rsidR="0067487F" w:rsidRDefault="0067487F" w:rsidP="00AA0931">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487F" w:rsidRDefault="0067487F">
    <w:pPr>
      <w:pStyle w:val="a4"/>
      <w:jc w:val="right"/>
    </w:pPr>
    <w:r>
      <w:fldChar w:fldCharType="begin"/>
    </w:r>
    <w:r>
      <w:instrText>PAGE   \* MERGEFORMAT</w:instrText>
    </w:r>
    <w:r>
      <w:fldChar w:fldCharType="separate"/>
    </w:r>
    <w:r>
      <w:rPr>
        <w:noProof/>
      </w:rPr>
      <w:t>27</w:t>
    </w:r>
    <w:r>
      <w:fldChar w:fldCharType="end"/>
    </w:r>
  </w:p>
  <w:p w:rsidR="0067487F" w:rsidRDefault="0067487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1D68" w:rsidRDefault="00631D68">
      <w:pPr>
        <w:spacing w:after="0" w:line="240" w:lineRule="auto"/>
      </w:pPr>
      <w:r>
        <w:separator/>
      </w:r>
    </w:p>
  </w:footnote>
  <w:footnote w:type="continuationSeparator" w:id="0">
    <w:p w:rsidR="00631D68" w:rsidRDefault="00631D6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31EE" w:rsidRDefault="008231EE" w:rsidP="00830C02">
    <w:pPr>
      <w:pStyle w:val="a7"/>
      <w:jc w:val="center"/>
    </w:pPr>
    <w:r>
      <w:fldChar w:fldCharType="begin"/>
    </w:r>
    <w:r>
      <w:instrText xml:space="preserve"> PAGE   \* MERGEFORMAT </w:instrText>
    </w:r>
    <w:r>
      <w:fldChar w:fldCharType="separate"/>
    </w:r>
    <w:r w:rsidR="000C55F8">
      <w:rPr>
        <w:noProof/>
      </w:rPr>
      <w:t>66</w:t>
    </w:r>
    <w:r>
      <w:fldChar w:fldCharType="end"/>
    </w:r>
  </w:p>
  <w:p w:rsidR="008231EE" w:rsidRDefault="008231E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F"/>
    <w:multiLevelType w:val="singleLevel"/>
    <w:tmpl w:val="57A83A00"/>
    <w:lvl w:ilvl="0">
      <w:start w:val="1"/>
      <w:numFmt w:val="decimal"/>
      <w:lvlText w:val="%1."/>
      <w:lvlJc w:val="left"/>
      <w:pPr>
        <w:tabs>
          <w:tab w:val="num" w:pos="643"/>
        </w:tabs>
        <w:ind w:left="643"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7"/>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2150DCB"/>
    <w:multiLevelType w:val="multilevel"/>
    <w:tmpl w:val="97EE2D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6">
    <w:nsid w:val="04E97F94"/>
    <w:multiLevelType w:val="multilevel"/>
    <w:tmpl w:val="618CAA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06B91D3E"/>
    <w:multiLevelType w:val="hybridMultilevel"/>
    <w:tmpl w:val="FACACB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9">
    <w:nsid w:val="09E07B64"/>
    <w:multiLevelType w:val="hybridMultilevel"/>
    <w:tmpl w:val="FC68CE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A627BD9"/>
    <w:multiLevelType w:val="hybridMultilevel"/>
    <w:tmpl w:val="E948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B590C20"/>
    <w:multiLevelType w:val="multilevel"/>
    <w:tmpl w:val="97EE2D7E"/>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3">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4">
    <w:nsid w:val="12502EF9"/>
    <w:multiLevelType w:val="hybridMultilevel"/>
    <w:tmpl w:val="A93626FC"/>
    <w:lvl w:ilvl="0" w:tplc="8D4879BE">
      <w:start w:val="1"/>
      <w:numFmt w:val="bullet"/>
      <w:lvlText w:val=""/>
      <w:lvlJc w:val="left"/>
      <w:pPr>
        <w:tabs>
          <w:tab w:val="num" w:pos="1142"/>
        </w:tabs>
        <w:ind w:left="1142" w:hanging="284"/>
      </w:pPr>
      <w:rPr>
        <w:rFonts w:ascii="Symbol" w:hAnsi="Symbol" w:hint="default"/>
      </w:rPr>
    </w:lvl>
    <w:lvl w:ilvl="1" w:tplc="E5628272" w:tentative="1">
      <w:start w:val="1"/>
      <w:numFmt w:val="bullet"/>
      <w:lvlText w:val="o"/>
      <w:lvlJc w:val="left"/>
      <w:pPr>
        <w:tabs>
          <w:tab w:val="num" w:pos="1440"/>
        </w:tabs>
        <w:ind w:left="1440" w:hanging="360"/>
      </w:pPr>
      <w:rPr>
        <w:rFonts w:ascii="Courier New" w:hAnsi="Courier New" w:cs="Courier New" w:hint="default"/>
      </w:rPr>
    </w:lvl>
    <w:lvl w:ilvl="2" w:tplc="BB3A4F3C" w:tentative="1">
      <w:start w:val="1"/>
      <w:numFmt w:val="bullet"/>
      <w:lvlText w:val=""/>
      <w:lvlJc w:val="left"/>
      <w:pPr>
        <w:tabs>
          <w:tab w:val="num" w:pos="2160"/>
        </w:tabs>
        <w:ind w:left="2160" w:hanging="360"/>
      </w:pPr>
      <w:rPr>
        <w:rFonts w:ascii="Wingdings" w:hAnsi="Wingdings" w:hint="default"/>
      </w:rPr>
    </w:lvl>
    <w:lvl w:ilvl="3" w:tplc="40C8A3E0" w:tentative="1">
      <w:start w:val="1"/>
      <w:numFmt w:val="bullet"/>
      <w:lvlText w:val=""/>
      <w:lvlJc w:val="left"/>
      <w:pPr>
        <w:tabs>
          <w:tab w:val="num" w:pos="2880"/>
        </w:tabs>
        <w:ind w:left="2880" w:hanging="360"/>
      </w:pPr>
      <w:rPr>
        <w:rFonts w:ascii="Symbol" w:hAnsi="Symbol" w:hint="default"/>
      </w:rPr>
    </w:lvl>
    <w:lvl w:ilvl="4" w:tplc="523C28FA" w:tentative="1">
      <w:start w:val="1"/>
      <w:numFmt w:val="bullet"/>
      <w:lvlText w:val="o"/>
      <w:lvlJc w:val="left"/>
      <w:pPr>
        <w:tabs>
          <w:tab w:val="num" w:pos="3600"/>
        </w:tabs>
        <w:ind w:left="3600" w:hanging="360"/>
      </w:pPr>
      <w:rPr>
        <w:rFonts w:ascii="Courier New" w:hAnsi="Courier New" w:cs="Courier New" w:hint="default"/>
      </w:rPr>
    </w:lvl>
    <w:lvl w:ilvl="5" w:tplc="47F2788A" w:tentative="1">
      <w:start w:val="1"/>
      <w:numFmt w:val="bullet"/>
      <w:lvlText w:val=""/>
      <w:lvlJc w:val="left"/>
      <w:pPr>
        <w:tabs>
          <w:tab w:val="num" w:pos="4320"/>
        </w:tabs>
        <w:ind w:left="4320" w:hanging="360"/>
      </w:pPr>
      <w:rPr>
        <w:rFonts w:ascii="Wingdings" w:hAnsi="Wingdings" w:hint="default"/>
      </w:rPr>
    </w:lvl>
    <w:lvl w:ilvl="6" w:tplc="0419000F">
      <w:start w:val="1"/>
      <w:numFmt w:val="decimal"/>
      <w:lvlText w:val="%7."/>
      <w:lvlJc w:val="left"/>
      <w:pPr>
        <w:tabs>
          <w:tab w:val="num" w:pos="5040"/>
        </w:tabs>
        <w:ind w:left="5040" w:hanging="360"/>
      </w:pPr>
      <w:rPr>
        <w:rFonts w:hint="default"/>
      </w:rPr>
    </w:lvl>
    <w:lvl w:ilvl="7" w:tplc="C7C8FD88" w:tentative="1">
      <w:start w:val="1"/>
      <w:numFmt w:val="bullet"/>
      <w:lvlText w:val="o"/>
      <w:lvlJc w:val="left"/>
      <w:pPr>
        <w:tabs>
          <w:tab w:val="num" w:pos="5760"/>
        </w:tabs>
        <w:ind w:left="5760" w:hanging="360"/>
      </w:pPr>
      <w:rPr>
        <w:rFonts w:ascii="Courier New" w:hAnsi="Courier New" w:cs="Courier New" w:hint="default"/>
      </w:rPr>
    </w:lvl>
    <w:lvl w:ilvl="8" w:tplc="E940DD42" w:tentative="1">
      <w:start w:val="1"/>
      <w:numFmt w:val="bullet"/>
      <w:lvlText w:val=""/>
      <w:lvlJc w:val="left"/>
      <w:pPr>
        <w:tabs>
          <w:tab w:val="num" w:pos="6480"/>
        </w:tabs>
        <w:ind w:left="6480" w:hanging="360"/>
      </w:pPr>
      <w:rPr>
        <w:rFonts w:ascii="Wingdings" w:hAnsi="Wingdings" w:hint="default"/>
      </w:rPr>
    </w:lvl>
  </w:abstractNum>
  <w:abstractNum w:abstractNumId="15">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6">
    <w:nsid w:val="1BBF14D5"/>
    <w:multiLevelType w:val="hybridMultilevel"/>
    <w:tmpl w:val="3B8CDB42"/>
    <w:lvl w:ilvl="0" w:tplc="04190001">
      <w:start w:val="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1CA80936"/>
    <w:multiLevelType w:val="hybridMultilevel"/>
    <w:tmpl w:val="87B6D1C4"/>
    <w:lvl w:ilvl="0" w:tplc="6C7A235A">
      <w:start w:val="1"/>
      <w:numFmt w:val="decimal"/>
      <w:lvlText w:val="%1."/>
      <w:lvlJc w:val="left"/>
      <w:pPr>
        <w:ind w:left="1362" w:hanging="79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23A81545"/>
    <w:multiLevelType w:val="hybridMultilevel"/>
    <w:tmpl w:val="734CC626"/>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456323E"/>
    <w:multiLevelType w:val="hybridMultilevel"/>
    <w:tmpl w:val="5746837A"/>
    <w:lvl w:ilvl="0" w:tplc="C4A0C8E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6176D72"/>
    <w:multiLevelType w:val="hybridMultilevel"/>
    <w:tmpl w:val="0388CF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CA57937"/>
    <w:multiLevelType w:val="hybridMultilevel"/>
    <w:tmpl w:val="7AE2B760"/>
    <w:lvl w:ilvl="0" w:tplc="D8E08346">
      <w:start w:val="1"/>
      <w:numFmt w:val="decimal"/>
      <w:lvlText w:val="%1."/>
      <w:lvlJc w:val="left"/>
      <w:pPr>
        <w:ind w:left="1069" w:hanging="360"/>
      </w:pPr>
      <w:rPr>
        <w:rFonts w:ascii="Times New Roman" w:eastAsia="Times New Roman" w:hAnsi="Times New Roman" w:cs="Times New Roman"/>
      </w:rPr>
    </w:lvl>
    <w:lvl w:ilvl="1" w:tplc="9DA8B384">
      <w:start w:val="1"/>
      <w:numFmt w:val="lowerLetter"/>
      <w:lvlText w:val="%2."/>
      <w:lvlJc w:val="left"/>
      <w:pPr>
        <w:ind w:left="1789" w:hanging="360"/>
      </w:pPr>
      <w:rPr>
        <w:rFonts w:cs="Times New Roman"/>
      </w:rPr>
    </w:lvl>
    <w:lvl w:ilvl="2" w:tplc="4B64A9EA">
      <w:start w:val="1"/>
      <w:numFmt w:val="lowerRoman"/>
      <w:lvlText w:val="%3."/>
      <w:lvlJc w:val="right"/>
      <w:pPr>
        <w:ind w:left="2509" w:hanging="180"/>
      </w:pPr>
      <w:rPr>
        <w:rFonts w:cs="Times New Roman"/>
      </w:rPr>
    </w:lvl>
    <w:lvl w:ilvl="3" w:tplc="1BD41906">
      <w:start w:val="1"/>
      <w:numFmt w:val="decimal"/>
      <w:lvlText w:val="%4."/>
      <w:lvlJc w:val="left"/>
      <w:pPr>
        <w:ind w:left="3229" w:hanging="360"/>
      </w:pPr>
      <w:rPr>
        <w:rFonts w:cs="Times New Roman"/>
      </w:rPr>
    </w:lvl>
    <w:lvl w:ilvl="4" w:tplc="39525B94">
      <w:start w:val="1"/>
      <w:numFmt w:val="lowerLetter"/>
      <w:lvlText w:val="%5."/>
      <w:lvlJc w:val="left"/>
      <w:pPr>
        <w:ind w:left="3949" w:hanging="360"/>
      </w:pPr>
      <w:rPr>
        <w:rFonts w:cs="Times New Roman"/>
      </w:rPr>
    </w:lvl>
    <w:lvl w:ilvl="5" w:tplc="94E0DF66">
      <w:start w:val="1"/>
      <w:numFmt w:val="lowerRoman"/>
      <w:lvlText w:val="%6."/>
      <w:lvlJc w:val="right"/>
      <w:pPr>
        <w:ind w:left="4669" w:hanging="180"/>
      </w:pPr>
      <w:rPr>
        <w:rFonts w:cs="Times New Roman"/>
      </w:rPr>
    </w:lvl>
    <w:lvl w:ilvl="6" w:tplc="CC5C88FC">
      <w:start w:val="1"/>
      <w:numFmt w:val="decimal"/>
      <w:lvlText w:val="%7."/>
      <w:lvlJc w:val="left"/>
      <w:pPr>
        <w:ind w:left="5389" w:hanging="360"/>
      </w:pPr>
      <w:rPr>
        <w:rFonts w:cs="Times New Roman"/>
      </w:rPr>
    </w:lvl>
    <w:lvl w:ilvl="7" w:tplc="A67A1104">
      <w:start w:val="1"/>
      <w:numFmt w:val="lowerLetter"/>
      <w:lvlText w:val="%8."/>
      <w:lvlJc w:val="left"/>
      <w:pPr>
        <w:ind w:left="6109" w:hanging="360"/>
      </w:pPr>
      <w:rPr>
        <w:rFonts w:cs="Times New Roman"/>
      </w:rPr>
    </w:lvl>
    <w:lvl w:ilvl="8" w:tplc="1D3E1442">
      <w:start w:val="1"/>
      <w:numFmt w:val="lowerRoman"/>
      <w:lvlText w:val="%9."/>
      <w:lvlJc w:val="right"/>
      <w:pPr>
        <w:ind w:left="6829" w:hanging="180"/>
      </w:pPr>
      <w:rPr>
        <w:rFonts w:cs="Times New Roman"/>
      </w:rPr>
    </w:lvl>
  </w:abstractNum>
  <w:abstractNum w:abstractNumId="22">
    <w:nsid w:val="2D695FC7"/>
    <w:multiLevelType w:val="hybridMultilevel"/>
    <w:tmpl w:val="1CE60D52"/>
    <w:lvl w:ilvl="0" w:tplc="04190011">
      <w:start w:val="2"/>
      <w:numFmt w:val="decimal"/>
      <w:pStyle w:val="12"/>
      <w:lvlText w:val="%1."/>
      <w:lvlJc w:val="left"/>
      <w:pPr>
        <w:tabs>
          <w:tab w:val="num" w:pos="1830"/>
        </w:tabs>
        <w:ind w:left="1830" w:hanging="111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3">
    <w:nsid w:val="312C1A7C"/>
    <w:multiLevelType w:val="hybridMultilevel"/>
    <w:tmpl w:val="72CEE7A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4">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25">
    <w:nsid w:val="383516EA"/>
    <w:multiLevelType w:val="hybridMultilevel"/>
    <w:tmpl w:val="6D3AE4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43240102"/>
    <w:multiLevelType w:val="hybridMultilevel"/>
    <w:tmpl w:val="9B86D266"/>
    <w:lvl w:ilvl="0" w:tplc="961899C4">
      <w:start w:val="1"/>
      <w:numFmt w:val="decimal"/>
      <w:lvlText w:val="%1."/>
      <w:lvlJc w:val="left"/>
      <w:pPr>
        <w:ind w:left="1587" w:hanging="10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48216A1F"/>
    <w:multiLevelType w:val="hybridMultilevel"/>
    <w:tmpl w:val="2448259C"/>
    <w:lvl w:ilvl="0" w:tplc="B2F04742">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28">
    <w:nsid w:val="483E3A6E"/>
    <w:multiLevelType w:val="hybridMultilevel"/>
    <w:tmpl w:val="BEC626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F163D97"/>
    <w:multiLevelType w:val="multilevel"/>
    <w:tmpl w:val="15C8F1A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0">
    <w:nsid w:val="5313353F"/>
    <w:multiLevelType w:val="hybridMultilevel"/>
    <w:tmpl w:val="E74620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32">
    <w:nsid w:val="66371E19"/>
    <w:multiLevelType w:val="multilevel"/>
    <w:tmpl w:val="2E18CB8C"/>
    <w:lvl w:ilvl="0">
      <w:start w:val="1"/>
      <w:numFmt w:val="decimal"/>
      <w:lvlText w:val="%1."/>
      <w:lvlJc w:val="left"/>
      <w:pPr>
        <w:ind w:left="928" w:hanging="360"/>
      </w:pPr>
      <w:rPr>
        <w:rFonts w:hint="default"/>
        <w:color w:val="000000"/>
      </w:rPr>
    </w:lvl>
    <w:lvl w:ilvl="1">
      <w:start w:val="1"/>
      <w:numFmt w:val="decimal"/>
      <w:isLgl/>
      <w:lvlText w:val="%1.%2."/>
      <w:lvlJc w:val="left"/>
      <w:pPr>
        <w:ind w:left="1429" w:hanging="720"/>
      </w:pPr>
      <w:rPr>
        <w:rFonts w:hint="default"/>
        <w:sz w:val="26"/>
      </w:rPr>
    </w:lvl>
    <w:lvl w:ilvl="2">
      <w:start w:val="1"/>
      <w:numFmt w:val="decimal"/>
      <w:isLgl/>
      <w:lvlText w:val="%1.%2.%3."/>
      <w:lvlJc w:val="left"/>
      <w:pPr>
        <w:ind w:left="1778" w:hanging="720"/>
      </w:pPr>
      <w:rPr>
        <w:rFonts w:hint="default"/>
        <w:sz w:val="26"/>
      </w:rPr>
    </w:lvl>
    <w:lvl w:ilvl="3">
      <w:start w:val="1"/>
      <w:numFmt w:val="decimal"/>
      <w:isLgl/>
      <w:lvlText w:val="%1.%2.%3.%4."/>
      <w:lvlJc w:val="left"/>
      <w:pPr>
        <w:ind w:left="2487" w:hanging="1080"/>
      </w:pPr>
      <w:rPr>
        <w:rFonts w:hint="default"/>
        <w:sz w:val="26"/>
      </w:rPr>
    </w:lvl>
    <w:lvl w:ilvl="4">
      <w:start w:val="1"/>
      <w:numFmt w:val="decimal"/>
      <w:isLgl/>
      <w:lvlText w:val="%1.%2.%3.%4.%5."/>
      <w:lvlJc w:val="left"/>
      <w:pPr>
        <w:ind w:left="2836" w:hanging="1080"/>
      </w:pPr>
      <w:rPr>
        <w:rFonts w:hint="default"/>
        <w:sz w:val="26"/>
      </w:rPr>
    </w:lvl>
    <w:lvl w:ilvl="5">
      <w:start w:val="1"/>
      <w:numFmt w:val="decimal"/>
      <w:isLgl/>
      <w:lvlText w:val="%1.%2.%3.%4.%5.%6."/>
      <w:lvlJc w:val="left"/>
      <w:pPr>
        <w:ind w:left="3545" w:hanging="1440"/>
      </w:pPr>
      <w:rPr>
        <w:rFonts w:hint="default"/>
        <w:sz w:val="26"/>
      </w:rPr>
    </w:lvl>
    <w:lvl w:ilvl="6">
      <w:start w:val="1"/>
      <w:numFmt w:val="decimal"/>
      <w:isLgl/>
      <w:lvlText w:val="%1.%2.%3.%4.%5.%6.%7."/>
      <w:lvlJc w:val="left"/>
      <w:pPr>
        <w:ind w:left="4254" w:hanging="1800"/>
      </w:pPr>
      <w:rPr>
        <w:rFonts w:hint="default"/>
        <w:sz w:val="26"/>
      </w:rPr>
    </w:lvl>
    <w:lvl w:ilvl="7">
      <w:start w:val="1"/>
      <w:numFmt w:val="decimal"/>
      <w:isLgl/>
      <w:lvlText w:val="%1.%2.%3.%4.%5.%6.%7.%8."/>
      <w:lvlJc w:val="left"/>
      <w:pPr>
        <w:ind w:left="4603" w:hanging="1800"/>
      </w:pPr>
      <w:rPr>
        <w:rFonts w:hint="default"/>
        <w:sz w:val="26"/>
      </w:rPr>
    </w:lvl>
    <w:lvl w:ilvl="8">
      <w:start w:val="1"/>
      <w:numFmt w:val="decimal"/>
      <w:isLgl/>
      <w:lvlText w:val="%1.%2.%3.%4.%5.%6.%7.%8.%9."/>
      <w:lvlJc w:val="left"/>
      <w:pPr>
        <w:ind w:left="5312" w:hanging="2160"/>
      </w:pPr>
      <w:rPr>
        <w:rFonts w:hint="default"/>
        <w:sz w:val="26"/>
      </w:rPr>
    </w:lvl>
  </w:abstractNum>
  <w:abstractNum w:abstractNumId="33">
    <w:nsid w:val="6BBF3BA5"/>
    <w:multiLevelType w:val="hybridMultilevel"/>
    <w:tmpl w:val="2230FB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nsid w:val="772345FE"/>
    <w:multiLevelType w:val="hybridMultilevel"/>
    <w:tmpl w:val="C274956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nsid w:val="79452EE1"/>
    <w:multiLevelType w:val="hybridMultilevel"/>
    <w:tmpl w:val="582034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C6A4C02"/>
    <w:multiLevelType w:val="hybridMultilevel"/>
    <w:tmpl w:val="81A06A1C"/>
    <w:lvl w:ilvl="0" w:tplc="04190001">
      <w:start w:val="1"/>
      <w:numFmt w:val="decimal"/>
      <w:lvlText w:val="%1."/>
      <w:lvlJc w:val="left"/>
      <w:pPr>
        <w:tabs>
          <w:tab w:val="num" w:pos="360"/>
        </w:tabs>
        <w:ind w:left="360" w:hanging="360"/>
      </w:p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37">
    <w:nsid w:val="7D533412"/>
    <w:multiLevelType w:val="hybridMultilevel"/>
    <w:tmpl w:val="A70E721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nsid w:val="7DA0437E"/>
    <w:multiLevelType w:val="hybridMultilevel"/>
    <w:tmpl w:val="E9A635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30"/>
  </w:num>
  <w:num w:numId="5">
    <w:abstractNumId w:val="31"/>
    <w:lvlOverride w:ilvl="0">
      <w:startOverride w:val="1"/>
    </w:lvlOverride>
    <w:lvlOverride w:ilvl="1"/>
    <w:lvlOverride w:ilvl="2"/>
    <w:lvlOverride w:ilvl="3"/>
    <w:lvlOverride w:ilvl="4"/>
    <w:lvlOverride w:ilvl="5"/>
    <w:lvlOverride w:ilvl="6"/>
    <w:lvlOverride w:ilvl="7"/>
    <w:lvlOverride w:ilvl="8"/>
  </w:num>
  <w:num w:numId="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2"/>
  </w:num>
  <w:num w:numId="9">
    <w:abstractNumId w:val="13"/>
  </w:num>
  <w:num w:numId="10">
    <w:abstractNumId w:val="24"/>
  </w:num>
  <w:num w:numId="11">
    <w:abstractNumId w:val="33"/>
  </w:num>
  <w:num w:numId="12">
    <w:abstractNumId w:val="27"/>
  </w:num>
  <w:num w:numId="13">
    <w:abstractNumId w:val="17"/>
  </w:num>
  <w:num w:numId="14">
    <w:abstractNumId w:val="23"/>
  </w:num>
  <w:num w:numId="1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0"/>
  </w:num>
  <w:num w:numId="18">
    <w:abstractNumId w:val="14"/>
  </w:num>
  <w:num w:numId="19">
    <w:abstractNumId w:val="36"/>
  </w:num>
  <w:num w:numId="20">
    <w:abstractNumId w:val="9"/>
  </w:num>
  <w:num w:numId="21">
    <w:abstractNumId w:val="28"/>
  </w:num>
  <w:num w:numId="22">
    <w:abstractNumId w:val="35"/>
  </w:num>
  <w:num w:numId="23">
    <w:abstractNumId w:val="37"/>
  </w:num>
  <w:num w:numId="24">
    <w:abstractNumId w:val="10"/>
  </w:num>
  <w:num w:numId="25">
    <w:abstractNumId w:val="20"/>
  </w:num>
  <w:num w:numId="26">
    <w:abstractNumId w:val="26"/>
  </w:num>
  <w:num w:numId="27">
    <w:abstractNumId w:val="25"/>
  </w:num>
  <w:num w:numId="28">
    <w:abstractNumId w:val="18"/>
  </w:num>
  <w:num w:numId="29">
    <w:abstractNumId w:val="19"/>
  </w:num>
  <w:num w:numId="30">
    <w:abstractNumId w:val="34"/>
  </w:num>
  <w:num w:numId="31">
    <w:abstractNumId w:val="38"/>
  </w:num>
  <w:num w:numId="32">
    <w:abstractNumId w:val="7"/>
  </w:num>
  <w:num w:numId="33">
    <w:abstractNumId w:val="6"/>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9"/>
  </w:num>
  <w:num w:numId="37">
    <w:abstractNumId w:val="32"/>
  </w:num>
  <w:num w:numId="38">
    <w:abstractNumId w:val="4"/>
  </w:num>
  <w:num w:numId="39">
    <w:abstractNumId w:val="22"/>
  </w:num>
  <w:num w:numId="40">
    <w:abstractNumId w:val="21"/>
  </w:num>
  <w:num w:numId="41">
    <w:abstractNumId w:val="8"/>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344"/>
    <w:rsid w:val="0000511D"/>
    <w:rsid w:val="00034994"/>
    <w:rsid w:val="0007656B"/>
    <w:rsid w:val="00096C84"/>
    <w:rsid w:val="000A04D9"/>
    <w:rsid w:val="000B2559"/>
    <w:rsid w:val="000B346C"/>
    <w:rsid w:val="000C55F8"/>
    <w:rsid w:val="000D62FB"/>
    <w:rsid w:val="000E3765"/>
    <w:rsid w:val="000E6EE1"/>
    <w:rsid w:val="001370DA"/>
    <w:rsid w:val="00170A1C"/>
    <w:rsid w:val="001773B0"/>
    <w:rsid w:val="001831DF"/>
    <w:rsid w:val="001A49E6"/>
    <w:rsid w:val="001C3503"/>
    <w:rsid w:val="001E798F"/>
    <w:rsid w:val="001F1AE7"/>
    <w:rsid w:val="00220F8E"/>
    <w:rsid w:val="002307D5"/>
    <w:rsid w:val="0026362D"/>
    <w:rsid w:val="00292F08"/>
    <w:rsid w:val="002968C2"/>
    <w:rsid w:val="002B0EA2"/>
    <w:rsid w:val="002D6A16"/>
    <w:rsid w:val="002E4D5C"/>
    <w:rsid w:val="002E6A5B"/>
    <w:rsid w:val="00313D17"/>
    <w:rsid w:val="00313D33"/>
    <w:rsid w:val="00337E11"/>
    <w:rsid w:val="00343F0A"/>
    <w:rsid w:val="0035151D"/>
    <w:rsid w:val="003A6756"/>
    <w:rsid w:val="003B6FCC"/>
    <w:rsid w:val="003C27F8"/>
    <w:rsid w:val="00410EAE"/>
    <w:rsid w:val="00460476"/>
    <w:rsid w:val="0047187A"/>
    <w:rsid w:val="0048469B"/>
    <w:rsid w:val="00491FC0"/>
    <w:rsid w:val="00497D39"/>
    <w:rsid w:val="005045C3"/>
    <w:rsid w:val="00535C13"/>
    <w:rsid w:val="00541D5F"/>
    <w:rsid w:val="005731DA"/>
    <w:rsid w:val="00577558"/>
    <w:rsid w:val="00586419"/>
    <w:rsid w:val="005974E3"/>
    <w:rsid w:val="005A4605"/>
    <w:rsid w:val="005A78D1"/>
    <w:rsid w:val="005B7DDE"/>
    <w:rsid w:val="005F4FB6"/>
    <w:rsid w:val="005F59F2"/>
    <w:rsid w:val="00600CA2"/>
    <w:rsid w:val="00631D68"/>
    <w:rsid w:val="0063612E"/>
    <w:rsid w:val="00646BB9"/>
    <w:rsid w:val="006501C8"/>
    <w:rsid w:val="00667CF5"/>
    <w:rsid w:val="0067487F"/>
    <w:rsid w:val="00690590"/>
    <w:rsid w:val="00693C50"/>
    <w:rsid w:val="006A6D13"/>
    <w:rsid w:val="006B60A3"/>
    <w:rsid w:val="006D7E2F"/>
    <w:rsid w:val="006E13F1"/>
    <w:rsid w:val="00746C28"/>
    <w:rsid w:val="007479CE"/>
    <w:rsid w:val="0076249F"/>
    <w:rsid w:val="00763A47"/>
    <w:rsid w:val="00774552"/>
    <w:rsid w:val="007831A1"/>
    <w:rsid w:val="007C124F"/>
    <w:rsid w:val="007C5344"/>
    <w:rsid w:val="008231EE"/>
    <w:rsid w:val="0082355A"/>
    <w:rsid w:val="0087393C"/>
    <w:rsid w:val="00883F59"/>
    <w:rsid w:val="008840A6"/>
    <w:rsid w:val="008A0F66"/>
    <w:rsid w:val="008A6FF6"/>
    <w:rsid w:val="008E4746"/>
    <w:rsid w:val="008F4A0F"/>
    <w:rsid w:val="0090012C"/>
    <w:rsid w:val="009023B7"/>
    <w:rsid w:val="00917351"/>
    <w:rsid w:val="00926620"/>
    <w:rsid w:val="00956FB7"/>
    <w:rsid w:val="0097322C"/>
    <w:rsid w:val="009744A7"/>
    <w:rsid w:val="009C08FC"/>
    <w:rsid w:val="009C35D6"/>
    <w:rsid w:val="009D70B0"/>
    <w:rsid w:val="00A2569E"/>
    <w:rsid w:val="00A76214"/>
    <w:rsid w:val="00AA0931"/>
    <w:rsid w:val="00B527DE"/>
    <w:rsid w:val="00BA4D1F"/>
    <w:rsid w:val="00BB423E"/>
    <w:rsid w:val="00BE2635"/>
    <w:rsid w:val="00BE3760"/>
    <w:rsid w:val="00BF00B0"/>
    <w:rsid w:val="00BF367C"/>
    <w:rsid w:val="00C113E7"/>
    <w:rsid w:val="00C21D69"/>
    <w:rsid w:val="00C40C26"/>
    <w:rsid w:val="00C4530F"/>
    <w:rsid w:val="00C6168D"/>
    <w:rsid w:val="00C76950"/>
    <w:rsid w:val="00C83CCA"/>
    <w:rsid w:val="00C973CB"/>
    <w:rsid w:val="00CC5400"/>
    <w:rsid w:val="00CC6DB9"/>
    <w:rsid w:val="00CD05A3"/>
    <w:rsid w:val="00CD0836"/>
    <w:rsid w:val="00CD4788"/>
    <w:rsid w:val="00D67558"/>
    <w:rsid w:val="00D9084B"/>
    <w:rsid w:val="00D94090"/>
    <w:rsid w:val="00DC1682"/>
    <w:rsid w:val="00DC7D85"/>
    <w:rsid w:val="00DF59C1"/>
    <w:rsid w:val="00E07B1D"/>
    <w:rsid w:val="00E1767A"/>
    <w:rsid w:val="00E35460"/>
    <w:rsid w:val="00EC048B"/>
    <w:rsid w:val="00EF7E78"/>
    <w:rsid w:val="00F0229E"/>
    <w:rsid w:val="00F04221"/>
    <w:rsid w:val="00F16137"/>
    <w:rsid w:val="00F41387"/>
    <w:rsid w:val="00F85C16"/>
    <w:rsid w:val="00F87708"/>
    <w:rsid w:val="00FF44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F1CF28-BD64-4E5B-BA3D-C3B6A04E2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0">
    <w:name w:val="heading 1"/>
    <w:basedOn w:val="a"/>
    <w:next w:val="a"/>
    <w:link w:val="11"/>
    <w:uiPriority w:val="9"/>
    <w:qFormat/>
    <w:rsid w:val="00B527DE"/>
    <w:pPr>
      <w:keepNext/>
      <w:spacing w:after="0" w:line="240" w:lineRule="auto"/>
      <w:ind w:right="43"/>
      <w:outlineLvl w:val="0"/>
    </w:pPr>
    <w:rPr>
      <w:rFonts w:ascii="Times New Roman" w:eastAsia="Times New Roman" w:hAnsi="Times New Roman"/>
      <w:b/>
      <w:bCs/>
      <w:i/>
      <w:sz w:val="28"/>
      <w:szCs w:val="28"/>
      <w:lang w:val="en-GB"/>
    </w:rPr>
  </w:style>
  <w:style w:type="paragraph" w:styleId="2">
    <w:name w:val="heading 2"/>
    <w:basedOn w:val="a"/>
    <w:next w:val="a0"/>
    <w:link w:val="20"/>
    <w:qFormat/>
    <w:rsid w:val="00B527DE"/>
    <w:pPr>
      <w:keepNext/>
      <w:keepLines/>
      <w:spacing w:before="360" w:after="360" w:line="240" w:lineRule="auto"/>
      <w:jc w:val="center"/>
      <w:outlineLvl w:val="1"/>
    </w:pPr>
    <w:rPr>
      <w:rFonts w:ascii="Times New Roman" w:eastAsia="Times New Roman" w:hAnsi="Times New Roman"/>
      <w:b/>
      <w:sz w:val="28"/>
      <w:szCs w:val="20"/>
      <w:lang w:eastAsia="ru-RU"/>
    </w:rPr>
  </w:style>
  <w:style w:type="paragraph" w:styleId="30">
    <w:name w:val="heading 3"/>
    <w:basedOn w:val="a"/>
    <w:next w:val="a"/>
    <w:link w:val="31"/>
    <w:qFormat/>
    <w:rsid w:val="00B527DE"/>
    <w:pPr>
      <w:keepNext/>
      <w:spacing w:after="0" w:line="240" w:lineRule="auto"/>
      <w:jc w:val="center"/>
      <w:outlineLvl w:val="2"/>
    </w:pPr>
    <w:rPr>
      <w:rFonts w:ascii="Times New Roman" w:eastAsia="Times New Roman" w:hAnsi="Times New Roman"/>
      <w:b/>
      <w:i/>
      <w:sz w:val="40"/>
      <w:szCs w:val="20"/>
      <w:lang w:val="en-GB"/>
    </w:rPr>
  </w:style>
  <w:style w:type="paragraph" w:styleId="40">
    <w:name w:val="heading 4"/>
    <w:basedOn w:val="a"/>
    <w:next w:val="a0"/>
    <w:link w:val="41"/>
    <w:qFormat/>
    <w:rsid w:val="00B527DE"/>
    <w:pPr>
      <w:keepNext/>
      <w:keepLines/>
      <w:spacing w:before="240" w:after="0" w:line="240" w:lineRule="auto"/>
      <w:outlineLvl w:val="3"/>
    </w:pPr>
    <w:rPr>
      <w:rFonts w:ascii="Arial" w:eastAsia="Times New Roman" w:hAnsi="Arial"/>
      <w:b/>
      <w:i/>
      <w:sz w:val="24"/>
      <w:szCs w:val="20"/>
      <w:lang w:val="en-GB"/>
    </w:rPr>
  </w:style>
  <w:style w:type="paragraph" w:styleId="5">
    <w:name w:val="heading 5"/>
    <w:basedOn w:val="a"/>
    <w:next w:val="a"/>
    <w:link w:val="50"/>
    <w:qFormat/>
    <w:rsid w:val="00B527DE"/>
    <w:pPr>
      <w:keepNext/>
      <w:spacing w:before="240" w:after="60" w:line="240" w:lineRule="auto"/>
      <w:ind w:right="284"/>
      <w:jc w:val="center"/>
      <w:outlineLvl w:val="4"/>
    </w:pPr>
    <w:rPr>
      <w:rFonts w:ascii="Times New Roman" w:eastAsia="Times New Roman" w:hAnsi="Times New Roman"/>
      <w:b/>
      <w:sz w:val="28"/>
      <w:szCs w:val="20"/>
      <w:lang w:eastAsia="ru-RU"/>
    </w:rPr>
  </w:style>
  <w:style w:type="paragraph" w:styleId="6">
    <w:name w:val="heading 6"/>
    <w:basedOn w:val="a"/>
    <w:next w:val="a"/>
    <w:link w:val="60"/>
    <w:qFormat/>
    <w:rsid w:val="00B527DE"/>
    <w:pPr>
      <w:keepNext/>
      <w:spacing w:after="0" w:line="240" w:lineRule="auto"/>
      <w:jc w:val="both"/>
      <w:outlineLvl w:val="5"/>
    </w:pPr>
    <w:rPr>
      <w:rFonts w:ascii="Times New Roman" w:eastAsia="Times New Roman" w:hAnsi="Times New Roman"/>
      <w:sz w:val="28"/>
      <w:szCs w:val="20"/>
      <w:lang w:eastAsia="ru-RU"/>
    </w:rPr>
  </w:style>
  <w:style w:type="paragraph" w:styleId="7">
    <w:name w:val="heading 7"/>
    <w:basedOn w:val="a"/>
    <w:next w:val="a"/>
    <w:link w:val="70"/>
    <w:qFormat/>
    <w:rsid w:val="00B527DE"/>
    <w:pPr>
      <w:keepNext/>
      <w:numPr>
        <w:ilvl w:val="6"/>
        <w:numId w:val="16"/>
      </w:numPr>
      <w:spacing w:before="240" w:after="60" w:line="240" w:lineRule="auto"/>
      <w:jc w:val="center"/>
      <w:outlineLvl w:val="6"/>
    </w:pPr>
    <w:rPr>
      <w:rFonts w:ascii="Arial" w:eastAsia="Times New Roman" w:hAnsi="Arial" w:cs="Arial"/>
      <w:b/>
      <w:i/>
      <w:sz w:val="24"/>
      <w:szCs w:val="24"/>
      <w:lang w:val="en-GB"/>
    </w:rPr>
  </w:style>
  <w:style w:type="paragraph" w:styleId="8">
    <w:name w:val="heading 8"/>
    <w:basedOn w:val="a"/>
    <w:next w:val="a"/>
    <w:link w:val="80"/>
    <w:qFormat/>
    <w:rsid w:val="008231EE"/>
    <w:pPr>
      <w:keepNext/>
      <w:numPr>
        <w:numId w:val="41"/>
      </w:numPr>
      <w:spacing w:after="0" w:line="240" w:lineRule="auto"/>
      <w:jc w:val="center"/>
      <w:outlineLvl w:val="7"/>
    </w:pPr>
    <w:rPr>
      <w:rFonts w:ascii="Times New Roman" w:eastAsia="Times New Roman" w:hAnsi="Times New Roman"/>
      <w:b/>
      <w:sz w:val="24"/>
      <w:szCs w:val="24"/>
      <w:lang w:eastAsia="ru-RU"/>
    </w:rPr>
  </w:style>
  <w:style w:type="paragraph" w:styleId="9">
    <w:name w:val="heading 9"/>
    <w:basedOn w:val="a"/>
    <w:next w:val="5"/>
    <w:link w:val="90"/>
    <w:qFormat/>
    <w:rsid w:val="00B527DE"/>
    <w:pPr>
      <w:keepNext/>
      <w:keepLines/>
      <w:numPr>
        <w:ilvl w:val="8"/>
        <w:numId w:val="16"/>
      </w:numPr>
      <w:spacing w:after="120" w:line="240" w:lineRule="exact"/>
      <w:jc w:val="right"/>
      <w:outlineLvl w:val="8"/>
    </w:pPr>
    <w:rPr>
      <w:rFonts w:ascii="Times New Roman" w:eastAsia="Times New Roman" w:hAnsi="Times New Roman"/>
      <w:b/>
      <w:i/>
      <w:sz w:val="24"/>
      <w:szCs w:val="24"/>
      <w:lang w:val="en-G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
    <w:link w:val="a5"/>
    <w:uiPriority w:val="99"/>
    <w:rsid w:val="007C5344"/>
    <w:pPr>
      <w:widowControl w:val="0"/>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5">
    <w:name w:val="Нижний колонтитул Знак"/>
    <w:link w:val="a4"/>
    <w:uiPriority w:val="99"/>
    <w:rsid w:val="007C5344"/>
    <w:rPr>
      <w:rFonts w:ascii="Times New Roman" w:eastAsia="Times New Roman" w:hAnsi="Times New Roman" w:cs="Times New Roman"/>
      <w:sz w:val="20"/>
      <w:szCs w:val="20"/>
      <w:lang w:eastAsia="ru-RU"/>
    </w:rPr>
  </w:style>
  <w:style w:type="character" w:styleId="a6">
    <w:name w:val="page number"/>
    <w:basedOn w:val="a1"/>
    <w:rsid w:val="007C5344"/>
  </w:style>
  <w:style w:type="paragraph" w:styleId="a7">
    <w:name w:val="header"/>
    <w:basedOn w:val="a"/>
    <w:link w:val="a8"/>
    <w:uiPriority w:val="99"/>
    <w:unhideWhenUsed/>
    <w:rsid w:val="00034994"/>
    <w:pPr>
      <w:tabs>
        <w:tab w:val="center" w:pos="4677"/>
        <w:tab w:val="right" w:pos="9355"/>
      </w:tabs>
    </w:pPr>
  </w:style>
  <w:style w:type="character" w:customStyle="1" w:styleId="a8">
    <w:name w:val="Верхний колонтитул Знак"/>
    <w:link w:val="a7"/>
    <w:uiPriority w:val="99"/>
    <w:rsid w:val="00034994"/>
    <w:rPr>
      <w:sz w:val="22"/>
      <w:szCs w:val="22"/>
      <w:lang w:eastAsia="en-US"/>
    </w:rPr>
  </w:style>
  <w:style w:type="character" w:styleId="a9">
    <w:name w:val="Hyperlink"/>
    <w:uiPriority w:val="99"/>
    <w:unhideWhenUsed/>
    <w:rsid w:val="00C40C26"/>
    <w:rPr>
      <w:color w:val="0563C1"/>
      <w:u w:val="single"/>
    </w:rPr>
  </w:style>
  <w:style w:type="character" w:customStyle="1" w:styleId="aa">
    <w:name w:val="Неразрешенное упоминание"/>
    <w:uiPriority w:val="99"/>
    <w:semiHidden/>
    <w:unhideWhenUsed/>
    <w:rsid w:val="00C40C26"/>
    <w:rPr>
      <w:color w:val="605E5C"/>
      <w:shd w:val="clear" w:color="auto" w:fill="E1DFDD"/>
    </w:rPr>
  </w:style>
  <w:style w:type="character" w:customStyle="1" w:styleId="11">
    <w:name w:val="Заголовок 1 Знак"/>
    <w:link w:val="10"/>
    <w:uiPriority w:val="9"/>
    <w:rsid w:val="00B527DE"/>
    <w:rPr>
      <w:rFonts w:ascii="Times New Roman" w:eastAsia="Times New Roman" w:hAnsi="Times New Roman"/>
      <w:b/>
      <w:bCs/>
      <w:i/>
      <w:sz w:val="28"/>
      <w:szCs w:val="28"/>
      <w:lang w:val="en-GB" w:eastAsia="en-US"/>
    </w:rPr>
  </w:style>
  <w:style w:type="character" w:customStyle="1" w:styleId="20">
    <w:name w:val="Заголовок 2 Знак"/>
    <w:link w:val="2"/>
    <w:rsid w:val="00B527DE"/>
    <w:rPr>
      <w:rFonts w:ascii="Times New Roman" w:eastAsia="Times New Roman" w:hAnsi="Times New Roman"/>
      <w:b/>
      <w:sz w:val="28"/>
    </w:rPr>
  </w:style>
  <w:style w:type="character" w:customStyle="1" w:styleId="31">
    <w:name w:val="Заголовок 3 Знак"/>
    <w:link w:val="30"/>
    <w:rsid w:val="00B527DE"/>
    <w:rPr>
      <w:rFonts w:ascii="Times New Roman" w:eastAsia="Times New Roman" w:hAnsi="Times New Roman"/>
      <w:b/>
      <w:i/>
      <w:sz w:val="40"/>
      <w:lang w:val="en-GB" w:eastAsia="en-US"/>
    </w:rPr>
  </w:style>
  <w:style w:type="character" w:customStyle="1" w:styleId="41">
    <w:name w:val="Заголовок 4 Знак"/>
    <w:link w:val="40"/>
    <w:rsid w:val="00B527DE"/>
    <w:rPr>
      <w:rFonts w:ascii="Arial" w:eastAsia="Times New Roman" w:hAnsi="Arial"/>
      <w:b/>
      <w:i/>
      <w:sz w:val="24"/>
      <w:lang w:val="en-GB" w:eastAsia="en-US"/>
    </w:rPr>
  </w:style>
  <w:style w:type="character" w:customStyle="1" w:styleId="50">
    <w:name w:val="Заголовок 5 Знак"/>
    <w:link w:val="5"/>
    <w:rsid w:val="00B527DE"/>
    <w:rPr>
      <w:rFonts w:ascii="Times New Roman" w:eastAsia="Times New Roman" w:hAnsi="Times New Roman"/>
      <w:b/>
      <w:sz w:val="28"/>
    </w:rPr>
  </w:style>
  <w:style w:type="character" w:customStyle="1" w:styleId="60">
    <w:name w:val="Заголовок 6 Знак"/>
    <w:link w:val="6"/>
    <w:rsid w:val="00B527DE"/>
    <w:rPr>
      <w:rFonts w:ascii="Times New Roman" w:eastAsia="Times New Roman" w:hAnsi="Times New Roman"/>
      <w:sz w:val="28"/>
    </w:rPr>
  </w:style>
  <w:style w:type="character" w:customStyle="1" w:styleId="70">
    <w:name w:val="Заголовок 7 Знак"/>
    <w:link w:val="7"/>
    <w:rsid w:val="00B527DE"/>
    <w:rPr>
      <w:rFonts w:ascii="Arial" w:eastAsia="Times New Roman" w:hAnsi="Arial" w:cs="Arial"/>
      <w:b/>
      <w:i/>
      <w:sz w:val="24"/>
      <w:szCs w:val="24"/>
      <w:lang w:val="en-GB" w:eastAsia="en-US"/>
    </w:rPr>
  </w:style>
  <w:style w:type="character" w:customStyle="1" w:styleId="90">
    <w:name w:val="Заголовок 9 Знак"/>
    <w:link w:val="9"/>
    <w:rsid w:val="00B527DE"/>
    <w:rPr>
      <w:rFonts w:ascii="Times New Roman" w:eastAsia="Times New Roman" w:hAnsi="Times New Roman"/>
      <w:b/>
      <w:i/>
      <w:sz w:val="24"/>
      <w:szCs w:val="24"/>
      <w:lang w:val="en-GB" w:eastAsia="en-US"/>
    </w:rPr>
  </w:style>
  <w:style w:type="paragraph" w:customStyle="1" w:styleId="13">
    <w:name w:val="Стиль1"/>
    <w:basedOn w:val="a"/>
    <w:link w:val="14"/>
    <w:qFormat/>
    <w:rsid w:val="00B527DE"/>
    <w:pPr>
      <w:spacing w:before="120" w:after="0" w:line="240" w:lineRule="auto"/>
      <w:jc w:val="both"/>
      <w:outlineLvl w:val="5"/>
    </w:pPr>
    <w:rPr>
      <w:rFonts w:ascii="Times New Roman" w:eastAsia="Times New Roman" w:hAnsi="Times New Roman"/>
      <w:sz w:val="24"/>
      <w:szCs w:val="20"/>
      <w:lang w:eastAsia="ru-RU"/>
    </w:rPr>
  </w:style>
  <w:style w:type="paragraph" w:styleId="ab">
    <w:name w:val="Balloon Text"/>
    <w:basedOn w:val="a"/>
    <w:link w:val="ac"/>
    <w:rsid w:val="00B527DE"/>
    <w:pPr>
      <w:widowControl w:val="0"/>
      <w:spacing w:after="0" w:line="240" w:lineRule="auto"/>
    </w:pPr>
    <w:rPr>
      <w:rFonts w:ascii="Tahoma" w:eastAsia="Times New Roman" w:hAnsi="Tahoma" w:cs="Tahoma"/>
      <w:b/>
      <w:i/>
      <w:sz w:val="16"/>
      <w:szCs w:val="16"/>
      <w:lang w:val="en-GB"/>
    </w:rPr>
  </w:style>
  <w:style w:type="character" w:customStyle="1" w:styleId="ac">
    <w:name w:val="Текст выноски Знак"/>
    <w:link w:val="ab"/>
    <w:rsid w:val="00B527DE"/>
    <w:rPr>
      <w:rFonts w:ascii="Tahoma" w:eastAsia="Times New Roman" w:hAnsi="Tahoma" w:cs="Tahoma"/>
      <w:b/>
      <w:i/>
      <w:sz w:val="16"/>
      <w:szCs w:val="16"/>
      <w:lang w:val="en-GB" w:eastAsia="en-US"/>
    </w:rPr>
  </w:style>
  <w:style w:type="paragraph" w:customStyle="1" w:styleId="ConsPlusNormal">
    <w:name w:val="ConsPlusNormal"/>
    <w:link w:val="ConsPlusNormal0"/>
    <w:qFormat/>
    <w:rsid w:val="00B527DE"/>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qFormat/>
    <w:rsid w:val="00B527DE"/>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B527DE"/>
    <w:pPr>
      <w:widowControl w:val="0"/>
      <w:autoSpaceDE w:val="0"/>
      <w:autoSpaceDN w:val="0"/>
      <w:adjustRightInd w:val="0"/>
    </w:pPr>
    <w:rPr>
      <w:rFonts w:ascii="Arial" w:eastAsia="Times New Roman" w:hAnsi="Arial" w:cs="Arial"/>
      <w:b/>
      <w:bCs/>
    </w:rPr>
  </w:style>
  <w:style w:type="paragraph" w:styleId="21">
    <w:name w:val="Body Text 2"/>
    <w:basedOn w:val="a"/>
    <w:link w:val="22"/>
    <w:rsid w:val="00B527DE"/>
    <w:pPr>
      <w:spacing w:after="0" w:line="240" w:lineRule="auto"/>
      <w:ind w:firstLine="567"/>
      <w:jc w:val="center"/>
    </w:pPr>
    <w:rPr>
      <w:rFonts w:ascii="Times New Roman" w:eastAsia="Times New Roman" w:hAnsi="Times New Roman"/>
      <w:b/>
      <w:i/>
      <w:sz w:val="28"/>
      <w:szCs w:val="28"/>
      <w:lang w:val="en-GB"/>
    </w:rPr>
  </w:style>
  <w:style w:type="character" w:customStyle="1" w:styleId="22">
    <w:name w:val="Основной текст 2 Знак"/>
    <w:link w:val="21"/>
    <w:rsid w:val="00B527DE"/>
    <w:rPr>
      <w:rFonts w:ascii="Times New Roman" w:eastAsia="Times New Roman" w:hAnsi="Times New Roman"/>
      <w:b/>
      <w:i/>
      <w:sz w:val="28"/>
      <w:szCs w:val="28"/>
      <w:lang w:val="en-GB" w:eastAsia="en-US"/>
    </w:rPr>
  </w:style>
  <w:style w:type="paragraph" w:customStyle="1" w:styleId="1">
    <w:name w:val="Знак Знак Знак1 Знак Знак Знак Знак"/>
    <w:basedOn w:val="a"/>
    <w:rsid w:val="00B527DE"/>
    <w:pPr>
      <w:widowControl w:val="0"/>
      <w:numPr>
        <w:numId w:val="5"/>
      </w:numPr>
      <w:adjustRightInd w:val="0"/>
      <w:spacing w:line="240" w:lineRule="exact"/>
      <w:jc w:val="center"/>
    </w:pPr>
    <w:rPr>
      <w:rFonts w:ascii="Times New Roman" w:eastAsia="Times New Roman" w:hAnsi="Times New Roman"/>
      <w:b/>
      <w:i/>
      <w:sz w:val="28"/>
      <w:szCs w:val="20"/>
      <w:lang w:val="en-GB"/>
    </w:rPr>
  </w:style>
  <w:style w:type="paragraph" w:customStyle="1" w:styleId="ConsNormal">
    <w:name w:val="ConsNormal"/>
    <w:rsid w:val="00B527DE"/>
    <w:pPr>
      <w:widowControl w:val="0"/>
      <w:autoSpaceDE w:val="0"/>
      <w:autoSpaceDN w:val="0"/>
      <w:adjustRightInd w:val="0"/>
      <w:ind w:right="19772" w:firstLine="720"/>
    </w:pPr>
    <w:rPr>
      <w:rFonts w:ascii="Arial" w:eastAsia="Times New Roman" w:hAnsi="Arial"/>
    </w:rPr>
  </w:style>
  <w:style w:type="character" w:customStyle="1" w:styleId="ad">
    <w:name w:val="Цветовое выделение"/>
    <w:rsid w:val="00B527DE"/>
    <w:rPr>
      <w:b/>
      <w:bCs/>
      <w:color w:val="000080"/>
      <w:sz w:val="20"/>
      <w:szCs w:val="20"/>
    </w:rPr>
  </w:style>
  <w:style w:type="paragraph" w:customStyle="1" w:styleId="ae">
    <w:name w:val="Заголовок статьи"/>
    <w:basedOn w:val="a"/>
    <w:next w:val="a"/>
    <w:rsid w:val="00B527DE"/>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
    <w:name w:val="Комментарий"/>
    <w:basedOn w:val="a"/>
    <w:next w:val="a"/>
    <w:rsid w:val="00B527DE"/>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23">
    <w:name w:val="Стиль2"/>
    <w:basedOn w:val="13"/>
    <w:qFormat/>
    <w:rsid w:val="00B527DE"/>
    <w:pPr>
      <w:tabs>
        <w:tab w:val="num" w:pos="5040"/>
      </w:tabs>
      <w:spacing w:before="60"/>
      <w:outlineLvl w:val="6"/>
    </w:pPr>
  </w:style>
  <w:style w:type="paragraph" w:styleId="a0">
    <w:name w:val="Body Text"/>
    <w:aliases w:val="Основной текст1,Основной текст Знак Знак,bt"/>
    <w:basedOn w:val="a"/>
    <w:link w:val="af0"/>
    <w:rsid w:val="00B527DE"/>
    <w:pPr>
      <w:widowControl w:val="0"/>
      <w:spacing w:after="120" w:line="240" w:lineRule="auto"/>
    </w:pPr>
    <w:rPr>
      <w:rFonts w:ascii="Times New Roman" w:eastAsia="Times New Roman" w:hAnsi="Times New Roman"/>
      <w:sz w:val="20"/>
      <w:szCs w:val="20"/>
      <w:lang w:eastAsia="ru-RU"/>
    </w:rPr>
  </w:style>
  <w:style w:type="character" w:customStyle="1" w:styleId="af0">
    <w:name w:val="Основной текст Знак"/>
    <w:aliases w:val="Основной текст1 Знак,Основной текст Знак Знак Знак,bt Знак"/>
    <w:link w:val="a0"/>
    <w:rsid w:val="00B527DE"/>
    <w:rPr>
      <w:rFonts w:ascii="Times New Roman" w:eastAsia="Times New Roman" w:hAnsi="Times New Roman"/>
    </w:rPr>
  </w:style>
  <w:style w:type="paragraph" w:styleId="af1">
    <w:name w:val="Body Text Indent"/>
    <w:basedOn w:val="a"/>
    <w:link w:val="af2"/>
    <w:rsid w:val="00B527DE"/>
    <w:pPr>
      <w:widowControl w:val="0"/>
      <w:spacing w:after="0" w:line="240" w:lineRule="auto"/>
      <w:ind w:firstLine="708"/>
      <w:jc w:val="both"/>
    </w:pPr>
    <w:rPr>
      <w:rFonts w:ascii="Times New Roman" w:eastAsia="Times New Roman" w:hAnsi="Times New Roman"/>
      <w:b/>
      <w:i/>
      <w:sz w:val="26"/>
      <w:szCs w:val="26"/>
      <w:lang w:val="en-GB"/>
    </w:rPr>
  </w:style>
  <w:style w:type="character" w:customStyle="1" w:styleId="af2">
    <w:name w:val="Основной текст с отступом Знак"/>
    <w:link w:val="af1"/>
    <w:rsid w:val="00B527DE"/>
    <w:rPr>
      <w:rFonts w:ascii="Times New Roman" w:eastAsia="Times New Roman" w:hAnsi="Times New Roman"/>
      <w:b/>
      <w:i/>
      <w:sz w:val="26"/>
      <w:szCs w:val="26"/>
      <w:lang w:val="en-GB" w:eastAsia="en-US"/>
    </w:rPr>
  </w:style>
  <w:style w:type="paragraph" w:customStyle="1" w:styleId="3">
    <w:name w:val="Стиль3"/>
    <w:basedOn w:val="a"/>
    <w:rsid w:val="00B527DE"/>
    <w:pPr>
      <w:numPr>
        <w:numId w:val="8"/>
      </w:numPr>
      <w:tabs>
        <w:tab w:val="clear" w:pos="644"/>
        <w:tab w:val="num" w:pos="567"/>
      </w:tabs>
      <w:spacing w:after="0" w:line="240" w:lineRule="auto"/>
      <w:ind w:left="567" w:hanging="397"/>
      <w:jc w:val="both"/>
    </w:pPr>
    <w:rPr>
      <w:rFonts w:ascii="Times New Roman" w:eastAsia="Times New Roman" w:hAnsi="Times New Roman"/>
      <w:sz w:val="24"/>
      <w:szCs w:val="20"/>
      <w:lang w:eastAsia="ru-RU"/>
    </w:rPr>
  </w:style>
  <w:style w:type="paragraph" w:customStyle="1" w:styleId="4">
    <w:name w:val="Стиль4"/>
    <w:basedOn w:val="a"/>
    <w:qFormat/>
    <w:rsid w:val="00B527DE"/>
    <w:pPr>
      <w:numPr>
        <w:ilvl w:val="7"/>
        <w:numId w:val="9"/>
      </w:numPr>
      <w:spacing w:after="0" w:line="240" w:lineRule="auto"/>
      <w:jc w:val="both"/>
    </w:pPr>
    <w:rPr>
      <w:rFonts w:ascii="Times New Roman" w:eastAsia="Times New Roman" w:hAnsi="Times New Roman"/>
      <w:sz w:val="24"/>
      <w:szCs w:val="20"/>
      <w:lang w:eastAsia="ru-RU"/>
    </w:rPr>
  </w:style>
  <w:style w:type="paragraph" w:styleId="af3">
    <w:name w:val="Title"/>
    <w:basedOn w:val="a"/>
    <w:link w:val="af4"/>
    <w:qFormat/>
    <w:rsid w:val="00B527DE"/>
    <w:pPr>
      <w:spacing w:after="480" w:line="240" w:lineRule="auto"/>
      <w:jc w:val="center"/>
    </w:pPr>
    <w:rPr>
      <w:rFonts w:ascii="Times New Roman" w:eastAsia="Times New Roman" w:hAnsi="Times New Roman"/>
      <w:b/>
      <w:sz w:val="28"/>
      <w:szCs w:val="20"/>
      <w:lang w:eastAsia="ru-RU"/>
    </w:rPr>
  </w:style>
  <w:style w:type="character" w:customStyle="1" w:styleId="af4">
    <w:name w:val="Название Знак"/>
    <w:link w:val="af3"/>
    <w:rsid w:val="00B527DE"/>
    <w:rPr>
      <w:rFonts w:ascii="Times New Roman" w:eastAsia="Times New Roman" w:hAnsi="Times New Roman"/>
      <w:b/>
      <w:sz w:val="28"/>
    </w:rPr>
  </w:style>
  <w:style w:type="table" w:styleId="af5">
    <w:name w:val="Table Grid"/>
    <w:basedOn w:val="a2"/>
    <w:rsid w:val="00B527DE"/>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
    <w:name w:val="Нет списка1"/>
    <w:next w:val="a3"/>
    <w:uiPriority w:val="99"/>
    <w:semiHidden/>
    <w:rsid w:val="00B527DE"/>
  </w:style>
  <w:style w:type="character" w:styleId="af6">
    <w:name w:val="FollowedHyperlink"/>
    <w:rsid w:val="00B527DE"/>
    <w:rPr>
      <w:b/>
      <w:i/>
      <w:color w:val="800080"/>
      <w:sz w:val="28"/>
      <w:u w:val="single"/>
      <w:lang w:val="en-GB" w:eastAsia="en-US" w:bidi="ar-SA"/>
    </w:rPr>
  </w:style>
  <w:style w:type="paragraph" w:customStyle="1" w:styleId="xl25">
    <w:name w:val="xl2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27">
    <w:name w:val="xl2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28">
    <w:name w:val="xl2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29">
    <w:name w:val="xl2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0">
    <w:name w:val="xl3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31">
    <w:name w:val="xl3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32">
    <w:name w:val="xl3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33">
    <w:name w:val="xl3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34">
    <w:name w:val="xl3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35">
    <w:name w:val="xl3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36">
    <w:name w:val="xl3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sz w:val="24"/>
      <w:szCs w:val="24"/>
      <w:lang w:eastAsia="ru-RU"/>
    </w:rPr>
  </w:style>
  <w:style w:type="paragraph" w:customStyle="1" w:styleId="xl37">
    <w:name w:val="xl3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8">
    <w:name w:val="xl3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i/>
      <w:iCs/>
      <w:sz w:val="24"/>
      <w:szCs w:val="24"/>
      <w:lang w:eastAsia="ru-RU"/>
    </w:rPr>
  </w:style>
  <w:style w:type="paragraph" w:customStyle="1" w:styleId="xl39">
    <w:name w:val="xl3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0">
    <w:name w:val="xl4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1">
    <w:name w:val="xl4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i/>
      <w:iCs/>
      <w:sz w:val="24"/>
      <w:szCs w:val="24"/>
      <w:lang w:eastAsia="ru-RU"/>
    </w:rPr>
  </w:style>
  <w:style w:type="paragraph" w:customStyle="1" w:styleId="xl42">
    <w:name w:val="xl4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43">
    <w:name w:val="xl4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CYR" w:eastAsia="Times New Roman" w:hAnsi="Arial CYR" w:cs="Arial CYR"/>
      <w:sz w:val="24"/>
      <w:szCs w:val="24"/>
      <w:lang w:eastAsia="ru-RU"/>
    </w:rPr>
  </w:style>
  <w:style w:type="paragraph" w:customStyle="1" w:styleId="xl45">
    <w:name w:val="xl4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46">
    <w:name w:val="xl46"/>
    <w:basedOn w:val="a"/>
    <w:rsid w:val="00B527DE"/>
    <w:pP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47">
    <w:name w:val="xl47"/>
    <w:basedOn w:val="a"/>
    <w:rsid w:val="00B527DE"/>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48">
    <w:name w:val="xl48"/>
    <w:basedOn w:val="a"/>
    <w:rsid w:val="00B527DE"/>
    <w:pPr>
      <w:spacing w:before="100" w:beforeAutospacing="1" w:after="100" w:afterAutospacing="1" w:line="240" w:lineRule="auto"/>
    </w:pPr>
    <w:rPr>
      <w:rFonts w:ascii="Times New Roman" w:eastAsia="Times New Roman" w:hAnsi="Times New Roman"/>
      <w:b/>
      <w:bCs/>
      <w:lang w:eastAsia="ru-RU"/>
    </w:rPr>
  </w:style>
  <w:style w:type="paragraph" w:customStyle="1" w:styleId="xl49">
    <w:name w:val="xl4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50">
    <w:name w:val="xl5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i/>
      <w:iCs/>
      <w:sz w:val="24"/>
      <w:szCs w:val="24"/>
      <w:lang w:eastAsia="ru-RU"/>
    </w:rPr>
  </w:style>
  <w:style w:type="paragraph" w:customStyle="1" w:styleId="xl51">
    <w:name w:val="xl5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18"/>
      <w:szCs w:val="18"/>
      <w:lang w:eastAsia="ru-RU"/>
    </w:rPr>
  </w:style>
  <w:style w:type="paragraph" w:customStyle="1" w:styleId="xl52">
    <w:name w:val="xl5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53">
    <w:name w:val="xl53"/>
    <w:basedOn w:val="a"/>
    <w:rsid w:val="00B527DE"/>
    <w:pPr>
      <w:spacing w:before="100" w:beforeAutospacing="1" w:after="100" w:afterAutospacing="1" w:line="240" w:lineRule="auto"/>
      <w:textAlignment w:val="top"/>
    </w:pPr>
    <w:rPr>
      <w:rFonts w:ascii="Arial CYR" w:eastAsia="Times New Roman" w:hAnsi="Arial CYR" w:cs="Arial CYR"/>
      <w:sz w:val="24"/>
      <w:szCs w:val="24"/>
      <w:lang w:eastAsia="ru-RU"/>
    </w:rPr>
  </w:style>
  <w:style w:type="paragraph" w:customStyle="1" w:styleId="xl54">
    <w:name w:val="xl5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5">
    <w:name w:val="xl5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6">
    <w:name w:val="xl5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57">
    <w:name w:val="xl5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58">
    <w:name w:val="xl5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59">
    <w:name w:val="xl5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60">
    <w:name w:val="xl6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61">
    <w:name w:val="xl6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62">
    <w:name w:val="xl6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63">
    <w:name w:val="xl6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64">
    <w:name w:val="xl6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5">
    <w:name w:val="xl6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6">
    <w:name w:val="xl66"/>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67">
    <w:name w:val="xl67"/>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68">
    <w:name w:val="xl6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69">
    <w:name w:val="xl69"/>
    <w:basedOn w:val="a"/>
    <w:rsid w:val="00B527D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70">
    <w:name w:val="xl70"/>
    <w:basedOn w:val="a"/>
    <w:rsid w:val="00B527D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72">
    <w:name w:val="xl7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3">
    <w:name w:val="xl7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75">
    <w:name w:val="xl75"/>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76">
    <w:name w:val="xl76"/>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7">
    <w:name w:val="xl77"/>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78">
    <w:name w:val="xl78"/>
    <w:basedOn w:val="a"/>
    <w:rsid w:val="00B527DE"/>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79">
    <w:name w:val="xl79"/>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80">
    <w:name w:val="xl80"/>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81">
    <w:name w:val="xl81"/>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82">
    <w:name w:val="xl82"/>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3">
    <w:name w:val="xl83"/>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84">
    <w:name w:val="xl84"/>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86">
    <w:name w:val="xl86"/>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87">
    <w:name w:val="xl87"/>
    <w:basedOn w:val="a"/>
    <w:rsid w:val="00B527D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88">
    <w:name w:val="xl88"/>
    <w:basedOn w:val="a"/>
    <w:rsid w:val="00B527D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89">
    <w:name w:val="xl89"/>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0">
    <w:name w:val="xl90"/>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91">
    <w:name w:val="xl91"/>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2">
    <w:name w:val="xl92"/>
    <w:basedOn w:val="a"/>
    <w:rsid w:val="00B527DE"/>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3">
    <w:name w:val="xl93"/>
    <w:basedOn w:val="a"/>
    <w:rsid w:val="00B527D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94">
    <w:name w:val="xl94"/>
    <w:basedOn w:val="a"/>
    <w:rsid w:val="00B527DE"/>
    <w:pPr>
      <w:spacing w:before="100" w:beforeAutospacing="1" w:after="100" w:afterAutospacing="1" w:line="240" w:lineRule="auto"/>
      <w:jc w:val="center"/>
      <w:textAlignment w:val="top"/>
    </w:pPr>
    <w:rPr>
      <w:rFonts w:ascii="Arial CYR" w:eastAsia="Times New Roman" w:hAnsi="Arial CYR" w:cs="Arial CYR"/>
      <w:b/>
      <w:bCs/>
      <w:lang w:eastAsia="ru-RU"/>
    </w:rPr>
  </w:style>
  <w:style w:type="character" w:customStyle="1" w:styleId="ConsPlusNormal0">
    <w:name w:val="ConsPlusNormal Знак"/>
    <w:link w:val="ConsPlusNormal"/>
    <w:locked/>
    <w:rsid w:val="00B527DE"/>
    <w:rPr>
      <w:rFonts w:ascii="Arial" w:eastAsia="Times New Roman" w:hAnsi="Arial" w:cs="Arial"/>
    </w:rPr>
  </w:style>
  <w:style w:type="character" w:customStyle="1" w:styleId="af7">
    <w:name w:val="Знак Знак"/>
    <w:rsid w:val="00B527DE"/>
    <w:rPr>
      <w:sz w:val="24"/>
      <w:lang w:val="ru-RU" w:eastAsia="ru-RU" w:bidi="ar-SA"/>
    </w:rPr>
  </w:style>
  <w:style w:type="character" w:styleId="af8">
    <w:name w:val="annotation reference"/>
    <w:rsid w:val="00B527DE"/>
    <w:rPr>
      <w:sz w:val="16"/>
      <w:szCs w:val="16"/>
    </w:rPr>
  </w:style>
  <w:style w:type="paragraph" w:styleId="af9">
    <w:name w:val="annotation text"/>
    <w:basedOn w:val="a"/>
    <w:link w:val="afa"/>
    <w:rsid w:val="00B527DE"/>
    <w:pPr>
      <w:spacing w:after="0" w:line="240" w:lineRule="auto"/>
    </w:pPr>
    <w:rPr>
      <w:rFonts w:ascii="Times New Roman" w:eastAsia="Times New Roman" w:hAnsi="Times New Roman"/>
      <w:sz w:val="20"/>
      <w:szCs w:val="20"/>
      <w:lang w:eastAsia="ru-RU"/>
    </w:rPr>
  </w:style>
  <w:style w:type="character" w:customStyle="1" w:styleId="afa">
    <w:name w:val="Текст примечания Знак"/>
    <w:link w:val="af9"/>
    <w:rsid w:val="00B527DE"/>
    <w:rPr>
      <w:rFonts w:ascii="Times New Roman" w:eastAsia="Times New Roman" w:hAnsi="Times New Roman"/>
    </w:rPr>
  </w:style>
  <w:style w:type="paragraph" w:styleId="afb">
    <w:name w:val="annotation subject"/>
    <w:basedOn w:val="af9"/>
    <w:next w:val="af9"/>
    <w:link w:val="afc"/>
    <w:rsid w:val="00B527DE"/>
    <w:rPr>
      <w:b/>
      <w:bCs/>
      <w:i/>
      <w:sz w:val="28"/>
      <w:lang w:val="en-GB" w:eastAsia="en-US"/>
    </w:rPr>
  </w:style>
  <w:style w:type="character" w:customStyle="1" w:styleId="afc">
    <w:name w:val="Тема примечания Знак"/>
    <w:link w:val="afb"/>
    <w:rsid w:val="00B527DE"/>
    <w:rPr>
      <w:rFonts w:ascii="Times New Roman" w:eastAsia="Times New Roman" w:hAnsi="Times New Roman"/>
      <w:b/>
      <w:bCs/>
      <w:i/>
      <w:sz w:val="28"/>
      <w:lang w:val="en-GB" w:eastAsia="en-US"/>
    </w:rPr>
  </w:style>
  <w:style w:type="paragraph" w:customStyle="1" w:styleId="afd">
    <w:name w:val="Знак"/>
    <w:basedOn w:val="a"/>
    <w:rsid w:val="00B527DE"/>
    <w:pPr>
      <w:widowControl w:val="0"/>
      <w:tabs>
        <w:tab w:val="num" w:pos="1315"/>
      </w:tabs>
      <w:adjustRightInd w:val="0"/>
      <w:spacing w:line="240" w:lineRule="exact"/>
      <w:ind w:left="1315" w:hanging="180"/>
      <w:jc w:val="center"/>
    </w:pPr>
    <w:rPr>
      <w:rFonts w:ascii="Times New Roman" w:eastAsia="Times New Roman" w:hAnsi="Times New Roman"/>
      <w:b/>
      <w:bCs/>
      <w:i/>
      <w:iCs/>
      <w:sz w:val="28"/>
      <w:szCs w:val="28"/>
      <w:lang w:val="en-GB"/>
    </w:rPr>
  </w:style>
  <w:style w:type="character" w:customStyle="1" w:styleId="afe">
    <w:name w:val="Подпись Знак"/>
    <w:link w:val="aff"/>
    <w:rsid w:val="00B527DE"/>
    <w:rPr>
      <w:sz w:val="24"/>
    </w:rPr>
  </w:style>
  <w:style w:type="paragraph" w:styleId="aff">
    <w:name w:val="Signature"/>
    <w:basedOn w:val="a"/>
    <w:link w:val="afe"/>
    <w:rsid w:val="00B527DE"/>
    <w:pPr>
      <w:spacing w:after="0" w:line="240" w:lineRule="auto"/>
      <w:ind w:left="4252"/>
    </w:pPr>
    <w:rPr>
      <w:sz w:val="24"/>
      <w:szCs w:val="20"/>
      <w:lang w:eastAsia="ru-RU"/>
    </w:rPr>
  </w:style>
  <w:style w:type="character" w:customStyle="1" w:styleId="16">
    <w:name w:val="Подпись Знак1"/>
    <w:uiPriority w:val="99"/>
    <w:rsid w:val="00B527DE"/>
    <w:rPr>
      <w:sz w:val="22"/>
      <w:szCs w:val="22"/>
      <w:lang w:eastAsia="en-US"/>
    </w:rPr>
  </w:style>
  <w:style w:type="paragraph" w:customStyle="1" w:styleId="51">
    <w:name w:val="Знак Знак5 Знак Знак Знак Знак"/>
    <w:basedOn w:val="a"/>
    <w:rsid w:val="00B527DE"/>
    <w:pPr>
      <w:spacing w:line="240" w:lineRule="exact"/>
    </w:pPr>
    <w:rPr>
      <w:rFonts w:ascii="Arial" w:eastAsia="Times New Roman" w:hAnsi="Arial" w:cs="Arial"/>
      <w:sz w:val="20"/>
      <w:szCs w:val="20"/>
      <w:lang w:val="fr-FR"/>
    </w:rPr>
  </w:style>
  <w:style w:type="paragraph" w:styleId="aff0">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link w:val="aff1"/>
    <w:uiPriority w:val="99"/>
    <w:qFormat/>
    <w:rsid w:val="00B527D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4">
    <w:name w:val="Стиль1 Знак"/>
    <w:link w:val="13"/>
    <w:locked/>
    <w:rsid w:val="008E4746"/>
    <w:rPr>
      <w:rFonts w:ascii="Times New Roman" w:eastAsia="Times New Roman" w:hAnsi="Times New Roman"/>
      <w:sz w:val="24"/>
    </w:rPr>
  </w:style>
  <w:style w:type="character" w:customStyle="1" w:styleId="aff1">
    <w:name w:val="Обычный (веб) Знак"/>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f0"/>
    <w:uiPriority w:val="99"/>
    <w:rsid w:val="001370DA"/>
    <w:rPr>
      <w:rFonts w:ascii="Times New Roman" w:eastAsia="Times New Roman" w:hAnsi="Times New Roman"/>
      <w:sz w:val="24"/>
      <w:szCs w:val="24"/>
    </w:rPr>
  </w:style>
  <w:style w:type="paragraph" w:customStyle="1" w:styleId="17">
    <w:name w:val="Нижний колонтитул1"/>
    <w:basedOn w:val="a"/>
    <w:rsid w:val="001370DA"/>
    <w:pPr>
      <w:spacing w:before="100" w:beforeAutospacing="1" w:after="100" w:afterAutospacing="1" w:line="240" w:lineRule="auto"/>
    </w:pPr>
    <w:rPr>
      <w:rFonts w:ascii="Times New Roman" w:eastAsia="Times New Roman" w:hAnsi="Times New Roman"/>
      <w:sz w:val="24"/>
      <w:szCs w:val="24"/>
      <w:lang w:eastAsia="ru-RU"/>
    </w:rPr>
  </w:style>
  <w:style w:type="character" w:styleId="aff2">
    <w:name w:val="footnote reference"/>
    <w:rsid w:val="00690590"/>
    <w:rPr>
      <w:vertAlign w:val="superscript"/>
    </w:rPr>
  </w:style>
  <w:style w:type="character" w:customStyle="1" w:styleId="18">
    <w:name w:val="Гиперссылка1"/>
    <w:basedOn w:val="a1"/>
    <w:rsid w:val="00C21D69"/>
  </w:style>
  <w:style w:type="character" w:customStyle="1" w:styleId="bxmgesq">
    <w:name w:val="bxmgesq"/>
    <w:basedOn w:val="a1"/>
    <w:rsid w:val="00C21D69"/>
  </w:style>
  <w:style w:type="paragraph" w:customStyle="1" w:styleId="consplusnormal1">
    <w:name w:val="consplusnormal"/>
    <w:basedOn w:val="a"/>
    <w:rsid w:val="00DC1682"/>
    <w:pPr>
      <w:spacing w:before="100" w:beforeAutospacing="1" w:after="100" w:afterAutospacing="1" w:line="240" w:lineRule="auto"/>
    </w:pPr>
    <w:rPr>
      <w:rFonts w:ascii="Times New Roman" w:eastAsia="Times New Roman" w:hAnsi="Times New Roman"/>
      <w:sz w:val="24"/>
      <w:szCs w:val="24"/>
      <w:lang w:eastAsia="ru-RU"/>
    </w:rPr>
  </w:style>
  <w:style w:type="character" w:styleId="aff3">
    <w:name w:val="Strong"/>
    <w:basedOn w:val="a1"/>
    <w:uiPriority w:val="22"/>
    <w:qFormat/>
    <w:rsid w:val="00CC5400"/>
    <w:rPr>
      <w:b w:val="0"/>
      <w:bCs/>
      <w:i/>
      <w:sz w:val="28"/>
      <w:lang w:val="en-GB" w:eastAsia="en-US" w:bidi="ar-SA"/>
    </w:rPr>
  </w:style>
  <w:style w:type="paragraph" w:customStyle="1" w:styleId="nospacing">
    <w:name w:val="nospacing"/>
    <w:basedOn w:val="a"/>
    <w:rsid w:val="0067487F"/>
    <w:pPr>
      <w:spacing w:before="100" w:beforeAutospacing="1" w:after="100" w:afterAutospacing="1" w:line="240" w:lineRule="auto"/>
    </w:pPr>
    <w:rPr>
      <w:rFonts w:ascii="Times New Roman" w:eastAsia="Times New Roman" w:hAnsi="Times New Roman"/>
      <w:sz w:val="24"/>
      <w:szCs w:val="24"/>
      <w:lang w:eastAsia="ru-RU"/>
    </w:rPr>
  </w:style>
  <w:style w:type="paragraph" w:styleId="aff4">
    <w:name w:val="No Spacing"/>
    <w:uiPriority w:val="1"/>
    <w:qFormat/>
    <w:rsid w:val="008A0F66"/>
    <w:rPr>
      <w:sz w:val="22"/>
      <w:szCs w:val="22"/>
      <w:lang w:eastAsia="en-US"/>
    </w:rPr>
  </w:style>
  <w:style w:type="paragraph" w:customStyle="1" w:styleId="ConsPlusCell">
    <w:name w:val="ConsPlusCell"/>
    <w:rsid w:val="00460476"/>
    <w:pPr>
      <w:widowControl w:val="0"/>
      <w:autoSpaceDE w:val="0"/>
      <w:autoSpaceDN w:val="0"/>
    </w:pPr>
    <w:rPr>
      <w:rFonts w:ascii="Courier New" w:eastAsia="Times New Roman" w:hAnsi="Courier New" w:cs="Courier New"/>
    </w:rPr>
  </w:style>
  <w:style w:type="paragraph" w:customStyle="1" w:styleId="ConsPlusDocList">
    <w:name w:val="ConsPlusDocList"/>
    <w:rsid w:val="00460476"/>
    <w:pPr>
      <w:widowControl w:val="0"/>
      <w:autoSpaceDE w:val="0"/>
      <w:autoSpaceDN w:val="0"/>
    </w:pPr>
    <w:rPr>
      <w:rFonts w:eastAsia="Times New Roman" w:cs="Calibri"/>
      <w:sz w:val="22"/>
    </w:rPr>
  </w:style>
  <w:style w:type="paragraph" w:customStyle="1" w:styleId="ConsPlusTitlePage">
    <w:name w:val="ConsPlusTitlePage"/>
    <w:rsid w:val="00460476"/>
    <w:pPr>
      <w:widowControl w:val="0"/>
      <w:autoSpaceDE w:val="0"/>
      <w:autoSpaceDN w:val="0"/>
    </w:pPr>
    <w:rPr>
      <w:rFonts w:ascii="Tahoma" w:eastAsia="Times New Roman" w:hAnsi="Tahoma" w:cs="Tahoma"/>
    </w:rPr>
  </w:style>
  <w:style w:type="paragraph" w:customStyle="1" w:styleId="ConsPlusJurTerm">
    <w:name w:val="ConsPlusJurTerm"/>
    <w:rsid w:val="00460476"/>
    <w:pPr>
      <w:widowControl w:val="0"/>
      <w:autoSpaceDE w:val="0"/>
      <w:autoSpaceDN w:val="0"/>
    </w:pPr>
    <w:rPr>
      <w:rFonts w:ascii="Tahoma" w:eastAsia="Times New Roman" w:hAnsi="Tahoma" w:cs="Tahoma"/>
      <w:sz w:val="26"/>
    </w:rPr>
  </w:style>
  <w:style w:type="paragraph" w:customStyle="1" w:styleId="ConsPlusTextList">
    <w:name w:val="ConsPlusTextList"/>
    <w:rsid w:val="00460476"/>
    <w:pPr>
      <w:widowControl w:val="0"/>
      <w:autoSpaceDE w:val="0"/>
      <w:autoSpaceDN w:val="0"/>
    </w:pPr>
    <w:rPr>
      <w:rFonts w:ascii="Arial" w:eastAsia="Times New Roman" w:hAnsi="Arial" w:cs="Arial"/>
    </w:rPr>
  </w:style>
  <w:style w:type="paragraph" w:customStyle="1" w:styleId="19">
    <w:name w:val="нум список 1"/>
    <w:uiPriority w:val="99"/>
    <w:rsid w:val="00460476"/>
    <w:pPr>
      <w:suppressAutoHyphens/>
      <w:spacing w:before="120" w:after="120" w:line="360" w:lineRule="atLeast"/>
      <w:jc w:val="both"/>
    </w:pPr>
    <w:rPr>
      <w:rFonts w:ascii="Times New Roman" w:eastAsia="SimSun" w:hAnsi="Times New Roman" w:cs="Mangal"/>
      <w:color w:val="000000"/>
      <w:kern w:val="1"/>
      <w:sz w:val="24"/>
      <w:lang w:eastAsia="zh-CN" w:bidi="hi-IN"/>
    </w:rPr>
  </w:style>
  <w:style w:type="character" w:customStyle="1" w:styleId="61">
    <w:name w:val="Основной текст (6)"/>
    <w:rsid w:val="00460476"/>
    <w:rPr>
      <w:b/>
      <w:bCs/>
      <w:shd w:val="clear" w:color="auto" w:fill="FFFFFF"/>
    </w:rPr>
  </w:style>
  <w:style w:type="paragraph" w:styleId="aff5">
    <w:name w:val="List Paragraph"/>
    <w:basedOn w:val="a"/>
    <w:uiPriority w:val="34"/>
    <w:qFormat/>
    <w:rsid w:val="00460476"/>
    <w:pPr>
      <w:spacing w:after="0" w:line="240" w:lineRule="auto"/>
      <w:ind w:left="720"/>
      <w:contextualSpacing/>
    </w:pPr>
    <w:rPr>
      <w:rFonts w:ascii="Times New Roman" w:eastAsia="Times New Roman" w:hAnsi="Times New Roman"/>
      <w:sz w:val="24"/>
      <w:szCs w:val="24"/>
      <w:lang w:eastAsia="ru-RU"/>
    </w:rPr>
  </w:style>
  <w:style w:type="character" w:customStyle="1" w:styleId="-">
    <w:name w:val="Интернет-ссылка"/>
    <w:uiPriority w:val="99"/>
    <w:semiHidden/>
    <w:rsid w:val="00460476"/>
    <w:rPr>
      <w:color w:val="0000FF"/>
      <w:u w:val="single"/>
    </w:rPr>
  </w:style>
  <w:style w:type="character" w:customStyle="1" w:styleId="field">
    <w:name w:val="field"/>
    <w:rsid w:val="00460476"/>
  </w:style>
  <w:style w:type="character" w:customStyle="1" w:styleId="24">
    <w:name w:val="Гиперссылка2"/>
    <w:basedOn w:val="a1"/>
    <w:rsid w:val="00460476"/>
  </w:style>
  <w:style w:type="character" w:customStyle="1" w:styleId="80">
    <w:name w:val="Заголовок 8 Знак"/>
    <w:basedOn w:val="a1"/>
    <w:link w:val="8"/>
    <w:rsid w:val="008231EE"/>
    <w:rPr>
      <w:rFonts w:ascii="Times New Roman" w:eastAsia="Times New Roman" w:hAnsi="Times New Roman"/>
      <w:b/>
      <w:sz w:val="24"/>
      <w:szCs w:val="24"/>
    </w:rPr>
  </w:style>
  <w:style w:type="paragraph" w:customStyle="1" w:styleId="aff6">
    <w:name w:val="Обычный (паспорт)"/>
    <w:basedOn w:val="a"/>
    <w:rsid w:val="008231EE"/>
    <w:pPr>
      <w:spacing w:before="120" w:after="0" w:line="240" w:lineRule="auto"/>
      <w:jc w:val="both"/>
    </w:pPr>
    <w:rPr>
      <w:rFonts w:ascii="Times New Roman" w:hAnsi="Times New Roman"/>
      <w:sz w:val="28"/>
      <w:szCs w:val="28"/>
      <w:lang w:eastAsia="ru-RU"/>
    </w:rPr>
  </w:style>
  <w:style w:type="paragraph" w:customStyle="1" w:styleId="aff7">
    <w:name w:val="Жирный (паспорт)"/>
    <w:basedOn w:val="a"/>
    <w:rsid w:val="008231EE"/>
    <w:pPr>
      <w:spacing w:before="120" w:after="0" w:line="240" w:lineRule="auto"/>
      <w:jc w:val="both"/>
    </w:pPr>
    <w:rPr>
      <w:rFonts w:ascii="Times New Roman" w:hAnsi="Times New Roman"/>
      <w:b/>
      <w:sz w:val="28"/>
      <w:szCs w:val="28"/>
      <w:lang w:eastAsia="ru-RU"/>
    </w:rPr>
  </w:style>
  <w:style w:type="paragraph" w:customStyle="1" w:styleId="1a">
    <w:name w:val="Абзац списка1"/>
    <w:basedOn w:val="a"/>
    <w:rsid w:val="008231EE"/>
    <w:pPr>
      <w:spacing w:after="0" w:line="240" w:lineRule="auto"/>
      <w:ind w:left="720"/>
      <w:contextualSpacing/>
    </w:pPr>
    <w:rPr>
      <w:rFonts w:ascii="Times New Roman" w:eastAsia="Times New Roman" w:hAnsi="Times New Roman"/>
      <w:sz w:val="20"/>
      <w:szCs w:val="20"/>
      <w:lang w:eastAsia="ru-RU"/>
    </w:rPr>
  </w:style>
  <w:style w:type="character" w:customStyle="1" w:styleId="32">
    <w:name w:val="Основной текст (3)_"/>
    <w:link w:val="33"/>
    <w:rsid w:val="008231EE"/>
    <w:rPr>
      <w:rFonts w:ascii="Times New Roman" w:eastAsia="Times New Roman" w:hAnsi="Times New Roman"/>
      <w:b/>
      <w:bCs/>
      <w:sz w:val="28"/>
      <w:szCs w:val="28"/>
      <w:shd w:val="clear" w:color="auto" w:fill="FFFFFF"/>
    </w:rPr>
  </w:style>
  <w:style w:type="paragraph" w:customStyle="1" w:styleId="33">
    <w:name w:val="Основной текст (3)"/>
    <w:basedOn w:val="a"/>
    <w:link w:val="32"/>
    <w:rsid w:val="008231EE"/>
    <w:pPr>
      <w:widowControl w:val="0"/>
      <w:shd w:val="clear" w:color="auto" w:fill="FFFFFF"/>
      <w:spacing w:before="900" w:after="0" w:line="326" w:lineRule="exact"/>
    </w:pPr>
    <w:rPr>
      <w:rFonts w:ascii="Times New Roman" w:eastAsia="Times New Roman" w:hAnsi="Times New Roman"/>
      <w:b/>
      <w:bCs/>
      <w:sz w:val="28"/>
      <w:szCs w:val="28"/>
      <w:lang w:eastAsia="ru-RU"/>
    </w:rPr>
  </w:style>
  <w:style w:type="character" w:customStyle="1" w:styleId="25">
    <w:name w:val="Основной текст (2)_"/>
    <w:link w:val="26"/>
    <w:rsid w:val="008231EE"/>
    <w:rPr>
      <w:rFonts w:ascii="Times New Roman" w:eastAsia="Times New Roman" w:hAnsi="Times New Roman"/>
      <w:sz w:val="26"/>
      <w:szCs w:val="26"/>
      <w:shd w:val="clear" w:color="auto" w:fill="FFFFFF"/>
    </w:rPr>
  </w:style>
  <w:style w:type="paragraph" w:customStyle="1" w:styleId="26">
    <w:name w:val="Основной текст (2)"/>
    <w:basedOn w:val="a"/>
    <w:link w:val="25"/>
    <w:rsid w:val="008231EE"/>
    <w:pPr>
      <w:widowControl w:val="0"/>
      <w:shd w:val="clear" w:color="auto" w:fill="FFFFFF"/>
      <w:spacing w:after="0" w:line="307" w:lineRule="exact"/>
      <w:jc w:val="both"/>
    </w:pPr>
    <w:rPr>
      <w:rFonts w:ascii="Times New Roman" w:eastAsia="Times New Roman" w:hAnsi="Times New Roman"/>
      <w:sz w:val="26"/>
      <w:szCs w:val="26"/>
      <w:lang w:eastAsia="ru-RU"/>
    </w:rPr>
  </w:style>
  <w:style w:type="paragraph" w:styleId="27">
    <w:name w:val="Body Text Indent 2"/>
    <w:basedOn w:val="a"/>
    <w:link w:val="28"/>
    <w:rsid w:val="008231EE"/>
    <w:pPr>
      <w:widowControl w:val="0"/>
      <w:spacing w:after="0" w:line="240" w:lineRule="auto"/>
      <w:ind w:firstLine="720"/>
      <w:jc w:val="both"/>
    </w:pPr>
    <w:rPr>
      <w:rFonts w:ascii="Times New Roman" w:eastAsia="Times New Roman" w:hAnsi="Times New Roman"/>
      <w:sz w:val="28"/>
      <w:szCs w:val="28"/>
      <w:lang w:eastAsia="ru-RU"/>
    </w:rPr>
  </w:style>
  <w:style w:type="character" w:customStyle="1" w:styleId="28">
    <w:name w:val="Основной текст с отступом 2 Знак"/>
    <w:basedOn w:val="a1"/>
    <w:link w:val="27"/>
    <w:rsid w:val="008231EE"/>
    <w:rPr>
      <w:rFonts w:ascii="Times New Roman" w:eastAsia="Times New Roman" w:hAnsi="Times New Roman"/>
      <w:sz w:val="28"/>
      <w:szCs w:val="28"/>
    </w:rPr>
  </w:style>
  <w:style w:type="character" w:customStyle="1" w:styleId="1b">
    <w:name w:val="Верхний колонтитул Знак1"/>
    <w:locked/>
    <w:rsid w:val="008231EE"/>
    <w:rPr>
      <w:rFonts w:ascii="Times New Roman" w:eastAsia="Times New Roman" w:hAnsi="Times New Roman" w:cs="Times New Roman"/>
      <w:sz w:val="20"/>
      <w:szCs w:val="20"/>
      <w:lang w:eastAsia="ru-RU"/>
    </w:rPr>
  </w:style>
  <w:style w:type="paragraph" w:customStyle="1" w:styleId="1c">
    <w:name w:val="Знак1"/>
    <w:basedOn w:val="a"/>
    <w:rsid w:val="008231EE"/>
    <w:pPr>
      <w:spacing w:line="240" w:lineRule="exact"/>
    </w:pPr>
    <w:rPr>
      <w:rFonts w:ascii="Arial" w:hAnsi="Arial" w:cs="Arial"/>
      <w:sz w:val="20"/>
      <w:szCs w:val="20"/>
      <w:lang w:val="fr-FR"/>
    </w:rPr>
  </w:style>
  <w:style w:type="paragraph" w:styleId="34">
    <w:name w:val="Body Text Indent 3"/>
    <w:basedOn w:val="a"/>
    <w:link w:val="35"/>
    <w:rsid w:val="008231EE"/>
    <w:pPr>
      <w:spacing w:after="120" w:line="276" w:lineRule="auto"/>
      <w:ind w:left="283"/>
    </w:pPr>
    <w:rPr>
      <w:rFonts w:eastAsia="Times New Roman"/>
      <w:sz w:val="16"/>
      <w:szCs w:val="16"/>
    </w:rPr>
  </w:style>
  <w:style w:type="character" w:customStyle="1" w:styleId="35">
    <w:name w:val="Основной текст с отступом 3 Знак"/>
    <w:basedOn w:val="a1"/>
    <w:link w:val="34"/>
    <w:rsid w:val="008231EE"/>
    <w:rPr>
      <w:rFonts w:eastAsia="Times New Roman"/>
      <w:sz w:val="16"/>
      <w:szCs w:val="16"/>
      <w:lang w:eastAsia="en-US"/>
    </w:rPr>
  </w:style>
  <w:style w:type="paragraph" w:customStyle="1" w:styleId="110">
    <w:name w:val="Абзац списка11"/>
    <w:basedOn w:val="a"/>
    <w:rsid w:val="008231EE"/>
    <w:pPr>
      <w:spacing w:after="200" w:line="276" w:lineRule="auto"/>
      <w:ind w:left="720"/>
    </w:pPr>
    <w:rPr>
      <w:rFonts w:eastAsia="Times New Roman"/>
    </w:rPr>
  </w:style>
  <w:style w:type="paragraph" w:customStyle="1" w:styleId="aff8">
    <w:name w:val="Знак Знак Знак Знак"/>
    <w:basedOn w:val="a"/>
    <w:rsid w:val="008231EE"/>
    <w:pPr>
      <w:spacing w:before="100" w:beforeAutospacing="1" w:after="100" w:afterAutospacing="1" w:line="240" w:lineRule="auto"/>
    </w:pPr>
    <w:rPr>
      <w:rFonts w:ascii="Tahoma" w:eastAsia="Times New Roman" w:hAnsi="Tahoma"/>
      <w:bCs/>
      <w:sz w:val="20"/>
      <w:szCs w:val="20"/>
      <w:lang w:val="en-US"/>
    </w:rPr>
  </w:style>
  <w:style w:type="paragraph" w:customStyle="1" w:styleId="12">
    <w:name w:val="Знак12 Знак Знак Знак"/>
    <w:basedOn w:val="a"/>
    <w:rsid w:val="008231EE"/>
    <w:pPr>
      <w:widowControl w:val="0"/>
      <w:numPr>
        <w:numId w:val="39"/>
      </w:numPr>
      <w:adjustRightInd w:val="0"/>
      <w:spacing w:line="240" w:lineRule="exact"/>
      <w:jc w:val="center"/>
    </w:pPr>
    <w:rPr>
      <w:rFonts w:ascii="Times New Roman" w:eastAsia="Times New Roman" w:hAnsi="Times New Roman"/>
      <w:b/>
      <w:i/>
      <w:sz w:val="28"/>
      <w:szCs w:val="20"/>
      <w:lang w:val="en-GB"/>
    </w:rPr>
  </w:style>
  <w:style w:type="paragraph" w:customStyle="1" w:styleId="1d">
    <w:name w:val="Знак Знак Знак1"/>
    <w:basedOn w:val="a"/>
    <w:rsid w:val="008231EE"/>
    <w:pPr>
      <w:spacing w:before="100" w:beforeAutospacing="1" w:after="100" w:afterAutospacing="1" w:line="240" w:lineRule="auto"/>
    </w:pPr>
    <w:rPr>
      <w:rFonts w:ascii="Tahoma" w:eastAsia="Times New Roman" w:hAnsi="Tahoma" w:cs="Tahoma"/>
      <w:sz w:val="20"/>
      <w:szCs w:val="20"/>
      <w:lang w:val="en-US"/>
    </w:rPr>
  </w:style>
  <w:style w:type="character" w:customStyle="1" w:styleId="FontStyle11">
    <w:name w:val="Font Style11"/>
    <w:rsid w:val="008231EE"/>
    <w:rPr>
      <w:rFonts w:ascii="Times New Roman" w:hAnsi="Times New Roman" w:cs="Times New Roman"/>
      <w:sz w:val="26"/>
      <w:szCs w:val="26"/>
    </w:rPr>
  </w:style>
  <w:style w:type="paragraph" w:customStyle="1" w:styleId="1e">
    <w:name w:val="Знак1 Знак Знак Знак Знак Знак Знак"/>
    <w:basedOn w:val="a"/>
    <w:rsid w:val="008231EE"/>
    <w:pPr>
      <w:spacing w:before="100" w:beforeAutospacing="1" w:after="100" w:afterAutospacing="1" w:line="240" w:lineRule="auto"/>
    </w:pPr>
    <w:rPr>
      <w:rFonts w:ascii="Tahoma" w:eastAsia="Times New Roman" w:hAnsi="Tahoma" w:cs="Tahoma"/>
      <w:sz w:val="20"/>
      <w:szCs w:val="20"/>
      <w:lang w:val="en-US"/>
    </w:rPr>
  </w:style>
  <w:style w:type="character" w:customStyle="1" w:styleId="aff9">
    <w:name w:val="Оглавление_"/>
    <w:link w:val="affa"/>
    <w:rsid w:val="008231EE"/>
    <w:rPr>
      <w:rFonts w:ascii="Times New Roman" w:eastAsia="Times New Roman" w:hAnsi="Times New Roman"/>
      <w:sz w:val="26"/>
      <w:szCs w:val="26"/>
      <w:shd w:val="clear" w:color="auto" w:fill="FFFFFF"/>
    </w:rPr>
  </w:style>
  <w:style w:type="paragraph" w:customStyle="1" w:styleId="affa">
    <w:name w:val="Оглавление"/>
    <w:basedOn w:val="a"/>
    <w:link w:val="aff9"/>
    <w:rsid w:val="008231EE"/>
    <w:pPr>
      <w:widowControl w:val="0"/>
      <w:shd w:val="clear" w:color="auto" w:fill="FFFFFF"/>
      <w:spacing w:after="0" w:line="298" w:lineRule="exact"/>
      <w:jc w:val="both"/>
    </w:pPr>
    <w:rPr>
      <w:rFonts w:ascii="Times New Roman" w:eastAsia="Times New Roman" w:hAnsi="Times New Roman"/>
      <w:sz w:val="26"/>
      <w:szCs w:val="26"/>
      <w:lang w:eastAsia="ru-RU"/>
    </w:rPr>
  </w:style>
  <w:style w:type="paragraph" w:styleId="affb">
    <w:name w:val="Document Map"/>
    <w:basedOn w:val="a"/>
    <w:link w:val="affc"/>
    <w:uiPriority w:val="99"/>
    <w:semiHidden/>
    <w:unhideWhenUsed/>
    <w:rsid w:val="008231EE"/>
    <w:pPr>
      <w:spacing w:after="0" w:line="240" w:lineRule="auto"/>
    </w:pPr>
    <w:rPr>
      <w:rFonts w:ascii="Tahoma" w:hAnsi="Tahoma" w:cs="Tahoma"/>
      <w:sz w:val="16"/>
      <w:szCs w:val="16"/>
    </w:rPr>
  </w:style>
  <w:style w:type="character" w:customStyle="1" w:styleId="affc">
    <w:name w:val="Схема документа Знак"/>
    <w:basedOn w:val="a1"/>
    <w:link w:val="affb"/>
    <w:uiPriority w:val="99"/>
    <w:semiHidden/>
    <w:rsid w:val="008231EE"/>
    <w:rPr>
      <w:rFonts w:ascii="Tahoma" w:hAnsi="Tahoma" w:cs="Tahoma"/>
      <w:sz w:val="16"/>
      <w:szCs w:val="16"/>
      <w:lang w:eastAsia="en-US"/>
    </w:rPr>
  </w:style>
  <w:style w:type="paragraph" w:customStyle="1" w:styleId="ConsNonformat">
    <w:name w:val="ConsNonformat"/>
    <w:rsid w:val="008231EE"/>
    <w:pPr>
      <w:autoSpaceDE w:val="0"/>
      <w:autoSpaceDN w:val="0"/>
      <w:adjustRightInd w:val="0"/>
      <w:ind w:right="19772"/>
    </w:pPr>
    <w:rPr>
      <w:rFonts w:ascii="Courier New" w:eastAsia="Times New Roman" w:hAnsi="Courier New" w:cs="Courier New"/>
    </w:rPr>
  </w:style>
  <w:style w:type="character" w:customStyle="1" w:styleId="affd">
    <w:name w:val="Гипертекстовая ссылка"/>
    <w:uiPriority w:val="99"/>
    <w:rsid w:val="008231EE"/>
    <w:rPr>
      <w:color w:val="008000"/>
    </w:rPr>
  </w:style>
  <w:style w:type="paragraph" w:customStyle="1" w:styleId="Style16">
    <w:name w:val="Style16"/>
    <w:basedOn w:val="a"/>
    <w:uiPriority w:val="99"/>
    <w:rsid w:val="008231EE"/>
    <w:pPr>
      <w:widowControl w:val="0"/>
      <w:autoSpaceDE w:val="0"/>
      <w:autoSpaceDN w:val="0"/>
      <w:adjustRightInd w:val="0"/>
      <w:spacing w:after="0" w:line="296" w:lineRule="exact"/>
      <w:ind w:firstLine="504"/>
      <w:jc w:val="both"/>
    </w:pPr>
    <w:rPr>
      <w:rFonts w:ascii="Times New Roman" w:eastAsia="Times New Roman" w:hAnsi="Times New Roman"/>
      <w:sz w:val="24"/>
      <w:szCs w:val="24"/>
      <w:lang w:eastAsia="ru-RU"/>
    </w:rPr>
  </w:style>
  <w:style w:type="paragraph" w:customStyle="1" w:styleId="Style25">
    <w:name w:val="Style25"/>
    <w:basedOn w:val="a"/>
    <w:uiPriority w:val="99"/>
    <w:rsid w:val="008231EE"/>
    <w:pPr>
      <w:widowControl w:val="0"/>
      <w:autoSpaceDE w:val="0"/>
      <w:autoSpaceDN w:val="0"/>
      <w:adjustRightInd w:val="0"/>
      <w:spacing w:after="0" w:line="300" w:lineRule="exact"/>
    </w:pPr>
    <w:rPr>
      <w:rFonts w:ascii="Times New Roman" w:eastAsia="Times New Roman" w:hAnsi="Times New Roman"/>
      <w:sz w:val="24"/>
      <w:szCs w:val="24"/>
      <w:lang w:eastAsia="ru-RU"/>
    </w:rPr>
  </w:style>
  <w:style w:type="paragraph" w:customStyle="1" w:styleId="Style26">
    <w:name w:val="Style26"/>
    <w:basedOn w:val="a"/>
    <w:uiPriority w:val="99"/>
    <w:rsid w:val="008231EE"/>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27">
    <w:name w:val="Style27"/>
    <w:basedOn w:val="a"/>
    <w:uiPriority w:val="99"/>
    <w:rsid w:val="008231EE"/>
    <w:pPr>
      <w:widowControl w:val="0"/>
      <w:autoSpaceDE w:val="0"/>
      <w:autoSpaceDN w:val="0"/>
      <w:adjustRightInd w:val="0"/>
      <w:spacing w:after="0" w:line="293" w:lineRule="exact"/>
      <w:ind w:firstLine="1291"/>
    </w:pPr>
    <w:rPr>
      <w:rFonts w:ascii="Times New Roman" w:eastAsia="Times New Roman" w:hAnsi="Times New Roman"/>
      <w:sz w:val="24"/>
      <w:szCs w:val="24"/>
      <w:lang w:eastAsia="ru-RU"/>
    </w:rPr>
  </w:style>
  <w:style w:type="paragraph" w:customStyle="1" w:styleId="Style29">
    <w:name w:val="Style29"/>
    <w:basedOn w:val="a"/>
    <w:uiPriority w:val="99"/>
    <w:rsid w:val="008231EE"/>
    <w:pPr>
      <w:widowControl w:val="0"/>
      <w:autoSpaceDE w:val="0"/>
      <w:autoSpaceDN w:val="0"/>
      <w:adjustRightInd w:val="0"/>
      <w:spacing w:after="0" w:line="298" w:lineRule="exact"/>
      <w:ind w:firstLine="490"/>
      <w:jc w:val="both"/>
    </w:pPr>
    <w:rPr>
      <w:rFonts w:ascii="Times New Roman" w:eastAsia="Times New Roman" w:hAnsi="Times New Roman"/>
      <w:sz w:val="24"/>
      <w:szCs w:val="24"/>
      <w:lang w:eastAsia="ru-RU"/>
    </w:rPr>
  </w:style>
  <w:style w:type="paragraph" w:customStyle="1" w:styleId="Style30">
    <w:name w:val="Style30"/>
    <w:basedOn w:val="a"/>
    <w:uiPriority w:val="99"/>
    <w:rsid w:val="008231EE"/>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character" w:customStyle="1" w:styleId="FontStyle43">
    <w:name w:val="Font Style43"/>
    <w:uiPriority w:val="99"/>
    <w:rsid w:val="008231EE"/>
    <w:rPr>
      <w:rFonts w:ascii="Georgia" w:hAnsi="Georgia" w:cs="Georgia"/>
      <w:b/>
      <w:bCs/>
      <w:sz w:val="14"/>
      <w:szCs w:val="14"/>
    </w:rPr>
  </w:style>
  <w:style w:type="character" w:customStyle="1" w:styleId="FontStyle48">
    <w:name w:val="Font Style48"/>
    <w:uiPriority w:val="99"/>
    <w:rsid w:val="008231EE"/>
    <w:rPr>
      <w:rFonts w:ascii="Times New Roman" w:hAnsi="Times New Roman" w:cs="Times New Roman"/>
      <w:b/>
      <w:bCs/>
      <w:i/>
      <w:iCs/>
      <w:spacing w:val="-10"/>
      <w:sz w:val="12"/>
      <w:szCs w:val="12"/>
    </w:rPr>
  </w:style>
  <w:style w:type="character" w:customStyle="1" w:styleId="FontStyle50">
    <w:name w:val="Font Style50"/>
    <w:uiPriority w:val="99"/>
    <w:rsid w:val="008231EE"/>
    <w:rPr>
      <w:rFonts w:ascii="Times New Roman" w:hAnsi="Times New Roman" w:cs="Times New Roman"/>
      <w:sz w:val="24"/>
      <w:szCs w:val="24"/>
    </w:rPr>
  </w:style>
  <w:style w:type="character" w:customStyle="1" w:styleId="FontStyle51">
    <w:name w:val="Font Style51"/>
    <w:uiPriority w:val="99"/>
    <w:rsid w:val="008231EE"/>
    <w:rPr>
      <w:rFonts w:ascii="Times New Roman" w:hAnsi="Times New Roman" w:cs="Times New Roman"/>
      <w:b/>
      <w:bCs/>
      <w:i/>
      <w:iCs/>
      <w:spacing w:val="-10"/>
      <w:sz w:val="24"/>
      <w:szCs w:val="24"/>
    </w:rPr>
  </w:style>
  <w:style w:type="character" w:customStyle="1" w:styleId="FontStyle53">
    <w:name w:val="Font Style53"/>
    <w:uiPriority w:val="99"/>
    <w:rsid w:val="008231EE"/>
    <w:rPr>
      <w:rFonts w:ascii="Georgia" w:hAnsi="Georgia" w:cs="Georgia"/>
      <w:i/>
      <w:iCs/>
      <w:spacing w:val="-10"/>
      <w:sz w:val="24"/>
      <w:szCs w:val="24"/>
    </w:rPr>
  </w:style>
  <w:style w:type="character" w:customStyle="1" w:styleId="FontStyle55">
    <w:name w:val="Font Style55"/>
    <w:uiPriority w:val="99"/>
    <w:rsid w:val="008231EE"/>
    <w:rPr>
      <w:rFonts w:ascii="Times New Roman" w:hAnsi="Times New Roman" w:cs="Times New Roman"/>
      <w:sz w:val="42"/>
      <w:szCs w:val="42"/>
    </w:rPr>
  </w:style>
  <w:style w:type="paragraph" w:styleId="affe">
    <w:name w:val="Plain Text"/>
    <w:basedOn w:val="a"/>
    <w:link w:val="afff"/>
    <w:rsid w:val="008231EE"/>
    <w:pPr>
      <w:spacing w:after="0" w:line="240" w:lineRule="auto"/>
    </w:pPr>
    <w:rPr>
      <w:rFonts w:ascii="Courier New" w:eastAsia="Times New Roman" w:hAnsi="Courier New"/>
      <w:sz w:val="20"/>
      <w:szCs w:val="20"/>
    </w:rPr>
  </w:style>
  <w:style w:type="character" w:customStyle="1" w:styleId="afff">
    <w:name w:val="Текст Знак"/>
    <w:basedOn w:val="a1"/>
    <w:link w:val="affe"/>
    <w:rsid w:val="008231EE"/>
    <w:rPr>
      <w:rFonts w:ascii="Courier New" w:eastAsia="Times New Roman" w:hAnsi="Courier New"/>
      <w:lang w:eastAsia="en-US"/>
    </w:rPr>
  </w:style>
  <w:style w:type="character" w:customStyle="1" w:styleId="blk">
    <w:name w:val="blk"/>
    <w:basedOn w:val="a1"/>
    <w:rsid w:val="008231EE"/>
  </w:style>
  <w:style w:type="paragraph" w:customStyle="1" w:styleId="xl95">
    <w:name w:val="xl95"/>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6">
    <w:name w:val="xl96"/>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i/>
      <w:iCs/>
      <w:sz w:val="24"/>
      <w:szCs w:val="24"/>
      <w:lang w:eastAsia="ru-RU"/>
    </w:rPr>
  </w:style>
  <w:style w:type="paragraph" w:customStyle="1" w:styleId="xl97">
    <w:name w:val="xl97"/>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99">
    <w:name w:val="xl99"/>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i/>
      <w:iCs/>
      <w:sz w:val="24"/>
      <w:szCs w:val="24"/>
      <w:lang w:eastAsia="ru-RU"/>
    </w:rPr>
  </w:style>
  <w:style w:type="paragraph" w:customStyle="1" w:styleId="xl100">
    <w:name w:val="xl100"/>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24"/>
      <w:szCs w:val="24"/>
      <w:lang w:eastAsia="ru-RU"/>
    </w:rPr>
  </w:style>
  <w:style w:type="paragraph" w:customStyle="1" w:styleId="xl101">
    <w:name w:val="xl101"/>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02">
    <w:name w:val="xl102"/>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03">
    <w:name w:val="xl103"/>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04">
    <w:name w:val="xl104"/>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5">
    <w:name w:val="xl105"/>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lang w:eastAsia="ru-RU"/>
    </w:rPr>
  </w:style>
  <w:style w:type="paragraph" w:customStyle="1" w:styleId="xl107">
    <w:name w:val="xl107"/>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08">
    <w:name w:val="xl108"/>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09">
    <w:name w:val="xl109"/>
    <w:basedOn w:val="a"/>
    <w:rsid w:val="008231EE"/>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i/>
      <w:iCs/>
      <w:sz w:val="24"/>
      <w:szCs w:val="24"/>
      <w:lang w:eastAsia="ru-RU"/>
    </w:rPr>
  </w:style>
  <w:style w:type="paragraph" w:customStyle="1" w:styleId="xl110">
    <w:name w:val="xl110"/>
    <w:basedOn w:val="a"/>
    <w:rsid w:val="008231EE"/>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CYR" w:eastAsia="Times New Roman" w:hAnsi="Arial CYR" w:cs="Arial CYR"/>
      <w:i/>
      <w:iCs/>
      <w:sz w:val="24"/>
      <w:szCs w:val="24"/>
      <w:lang w:eastAsia="ru-RU"/>
    </w:rPr>
  </w:style>
  <w:style w:type="paragraph" w:customStyle="1" w:styleId="xl112">
    <w:name w:val="xl112"/>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113">
    <w:name w:val="xl113"/>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xl114">
    <w:name w:val="xl114"/>
    <w:basedOn w:val="a"/>
    <w:rsid w:val="008231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15">
    <w:name w:val="xl115"/>
    <w:basedOn w:val="a"/>
    <w:rsid w:val="008231E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6">
    <w:name w:val="xl116"/>
    <w:basedOn w:val="a"/>
    <w:rsid w:val="008231E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17">
    <w:name w:val="xl117"/>
    <w:basedOn w:val="a"/>
    <w:rsid w:val="008231EE"/>
    <w:pPr>
      <w:spacing w:before="100" w:beforeAutospacing="1" w:after="100" w:afterAutospacing="1" w:line="240" w:lineRule="auto"/>
      <w:textAlignment w:val="top"/>
    </w:pPr>
    <w:rPr>
      <w:rFonts w:ascii="Arial CYR" w:eastAsia="Times New Roman" w:hAnsi="Arial CYR" w:cs="Arial CYR"/>
      <w:b/>
      <w:bCs/>
      <w:lang w:eastAsia="ru-RU"/>
    </w:rPr>
  </w:style>
  <w:style w:type="paragraph" w:customStyle="1" w:styleId="xl118">
    <w:name w:val="xl118"/>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24"/>
      <w:szCs w:val="24"/>
      <w:lang w:eastAsia="ru-RU"/>
    </w:rPr>
  </w:style>
  <w:style w:type="paragraph" w:customStyle="1" w:styleId="xl119">
    <w:name w:val="xl119"/>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i/>
      <w:iCs/>
      <w:sz w:val="24"/>
      <w:szCs w:val="24"/>
      <w:lang w:eastAsia="ru-RU"/>
    </w:rPr>
  </w:style>
  <w:style w:type="paragraph" w:customStyle="1" w:styleId="xl120">
    <w:name w:val="xl120"/>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i/>
      <w:iCs/>
      <w:sz w:val="24"/>
      <w:szCs w:val="24"/>
      <w:lang w:eastAsia="ru-RU"/>
    </w:rPr>
  </w:style>
  <w:style w:type="paragraph" w:customStyle="1" w:styleId="xl121">
    <w:name w:val="xl121"/>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22">
    <w:name w:val="xl122"/>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3">
    <w:name w:val="xl123"/>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CYR" w:eastAsia="Times New Roman" w:hAnsi="Arial CYR" w:cs="Arial CYR"/>
      <w:b/>
      <w:bCs/>
      <w:lang w:eastAsia="ru-RU"/>
    </w:rPr>
  </w:style>
  <w:style w:type="paragraph" w:customStyle="1" w:styleId="xl124">
    <w:name w:val="xl124"/>
    <w:basedOn w:val="a"/>
    <w:rsid w:val="008231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25">
    <w:name w:val="xl125"/>
    <w:basedOn w:val="a"/>
    <w:rsid w:val="008231EE"/>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CYR" w:eastAsia="Times New Roman" w:hAnsi="Arial CYR" w:cs="Arial CYR"/>
      <w:b/>
      <w:bCs/>
      <w:sz w:val="18"/>
      <w:szCs w:val="18"/>
      <w:lang w:eastAsia="ru-RU"/>
    </w:rPr>
  </w:style>
  <w:style w:type="paragraph" w:customStyle="1" w:styleId="xl126">
    <w:name w:val="xl126"/>
    <w:basedOn w:val="a"/>
    <w:rsid w:val="008231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7">
    <w:name w:val="xl127"/>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28">
    <w:name w:val="xl128"/>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top"/>
    </w:pPr>
    <w:rPr>
      <w:rFonts w:ascii="Arial CYR" w:eastAsia="Times New Roman" w:hAnsi="Arial CYR" w:cs="Arial CYR"/>
      <w:sz w:val="18"/>
      <w:szCs w:val="18"/>
      <w:lang w:eastAsia="ru-RU"/>
    </w:rPr>
  </w:style>
  <w:style w:type="paragraph" w:customStyle="1" w:styleId="xl129">
    <w:name w:val="xl129"/>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0">
    <w:name w:val="xl130"/>
    <w:basedOn w:val="a"/>
    <w:rsid w:val="008231EE"/>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31">
    <w:name w:val="xl131"/>
    <w:basedOn w:val="a"/>
    <w:rsid w:val="008231EE"/>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CYR" w:eastAsia="Times New Roman" w:hAnsi="Arial CYR" w:cs="Arial CYR"/>
      <w:b/>
      <w:bCs/>
      <w:sz w:val="24"/>
      <w:szCs w:val="24"/>
      <w:lang w:eastAsia="ru-RU"/>
    </w:rPr>
  </w:style>
  <w:style w:type="paragraph" w:customStyle="1" w:styleId="xl132">
    <w:name w:val="xl132"/>
    <w:basedOn w:val="a"/>
    <w:rsid w:val="008231EE"/>
    <w:pPr>
      <w:spacing w:before="100" w:beforeAutospacing="1" w:after="100" w:afterAutospacing="1" w:line="240" w:lineRule="auto"/>
      <w:jc w:val="right"/>
      <w:textAlignment w:val="top"/>
    </w:pPr>
    <w:rPr>
      <w:rFonts w:ascii="Times New Roman" w:eastAsia="Times New Roman" w:hAnsi="Times New Roman"/>
      <w:sz w:val="24"/>
      <w:szCs w:val="24"/>
      <w:lang w:eastAsia="ru-RU"/>
    </w:rPr>
  </w:style>
  <w:style w:type="paragraph" w:customStyle="1" w:styleId="xl133">
    <w:name w:val="xl133"/>
    <w:basedOn w:val="a"/>
    <w:rsid w:val="008231EE"/>
    <w:pPr>
      <w:spacing w:before="100" w:beforeAutospacing="1" w:after="100" w:afterAutospacing="1" w:line="240" w:lineRule="auto"/>
      <w:jc w:val="center"/>
      <w:textAlignment w:val="top"/>
    </w:pPr>
    <w:rPr>
      <w:rFonts w:ascii="Arial CYR" w:eastAsia="Times New Roman" w:hAnsi="Arial CYR" w:cs="Arial CYR"/>
      <w:b/>
      <w:bCs/>
      <w:lang w:eastAsia="ru-RU"/>
    </w:rPr>
  </w:style>
  <w:style w:type="character" w:customStyle="1" w:styleId="81">
    <w:name w:val="Знак Знак8"/>
    <w:rsid w:val="008231EE"/>
    <w:rPr>
      <w:b/>
      <w:i/>
      <w:sz w:val="24"/>
      <w:lang w:val="ru-RU" w:eastAsia="ru-RU" w:bidi="ar-SA"/>
    </w:rPr>
  </w:style>
  <w:style w:type="paragraph" w:styleId="36">
    <w:name w:val="Body Text 3"/>
    <w:basedOn w:val="a"/>
    <w:link w:val="37"/>
    <w:unhideWhenUsed/>
    <w:rsid w:val="008231EE"/>
    <w:pPr>
      <w:tabs>
        <w:tab w:val="left" w:pos="2865"/>
      </w:tabs>
      <w:spacing w:after="0" w:line="240" w:lineRule="auto"/>
      <w:jc w:val="center"/>
    </w:pPr>
    <w:rPr>
      <w:rFonts w:ascii="Times New Roman" w:eastAsia="Times New Roman" w:hAnsi="Times New Roman"/>
      <w:b/>
      <w:bCs/>
      <w:sz w:val="24"/>
      <w:szCs w:val="20"/>
      <w:lang w:val="en-GB"/>
    </w:rPr>
  </w:style>
  <w:style w:type="character" w:customStyle="1" w:styleId="37">
    <w:name w:val="Основной текст 3 Знак"/>
    <w:basedOn w:val="a1"/>
    <w:link w:val="36"/>
    <w:rsid w:val="008231EE"/>
    <w:rPr>
      <w:rFonts w:ascii="Times New Roman" w:eastAsia="Times New Roman" w:hAnsi="Times New Roman"/>
      <w:b/>
      <w:bCs/>
      <w:sz w:val="24"/>
      <w:lang w:val="en-GB" w:eastAsia="en-US"/>
    </w:rPr>
  </w:style>
  <w:style w:type="character" w:customStyle="1" w:styleId="130">
    <w:name w:val="Знак Знак13"/>
    <w:rsid w:val="008231EE"/>
    <w:rPr>
      <w:b/>
      <w:bCs w:val="0"/>
      <w:sz w:val="28"/>
      <w:lang w:val="ru-RU" w:eastAsia="ru-RU" w:bidi="ar-SA"/>
    </w:rPr>
  </w:style>
  <w:style w:type="character" w:customStyle="1" w:styleId="52">
    <w:name w:val="Знак Знак5"/>
    <w:rsid w:val="008231EE"/>
    <w:rPr>
      <w:sz w:val="24"/>
      <w:lang w:val="ru-RU" w:eastAsia="ru-RU" w:bidi="ar-SA"/>
    </w:rPr>
  </w:style>
  <w:style w:type="numbering" w:customStyle="1" w:styleId="29">
    <w:name w:val="Нет списка2"/>
    <w:next w:val="a3"/>
    <w:uiPriority w:val="99"/>
    <w:semiHidden/>
    <w:unhideWhenUsed/>
    <w:rsid w:val="008231EE"/>
  </w:style>
  <w:style w:type="numbering" w:customStyle="1" w:styleId="38">
    <w:name w:val="Нет списка3"/>
    <w:next w:val="a3"/>
    <w:uiPriority w:val="99"/>
    <w:semiHidden/>
    <w:rsid w:val="008231EE"/>
  </w:style>
  <w:style w:type="paragraph" w:styleId="afff0">
    <w:name w:val="caption"/>
    <w:basedOn w:val="a"/>
    <w:next w:val="a"/>
    <w:qFormat/>
    <w:rsid w:val="008231EE"/>
    <w:pPr>
      <w:spacing w:after="0" w:line="240" w:lineRule="auto"/>
      <w:jc w:val="center"/>
    </w:pPr>
    <w:rPr>
      <w:rFonts w:ascii="Times New Roman" w:eastAsia="Times New Roman" w:hAnsi="Times New Roman"/>
      <w:b/>
      <w:sz w:val="40"/>
      <w:szCs w:val="20"/>
      <w:lang w:eastAsia="ru-RU"/>
    </w:rPr>
  </w:style>
  <w:style w:type="paragraph" w:styleId="afff1">
    <w:name w:val="footnote text"/>
    <w:basedOn w:val="a"/>
    <w:link w:val="afff2"/>
    <w:rsid w:val="008231EE"/>
    <w:pPr>
      <w:widowControl w:val="0"/>
      <w:spacing w:after="0" w:line="240" w:lineRule="auto"/>
    </w:pPr>
    <w:rPr>
      <w:rFonts w:ascii="Times New Roman" w:eastAsia="Times New Roman" w:hAnsi="Times New Roman"/>
      <w:sz w:val="20"/>
      <w:szCs w:val="20"/>
      <w:lang w:eastAsia="ru-RU"/>
    </w:rPr>
  </w:style>
  <w:style w:type="character" w:customStyle="1" w:styleId="afff2">
    <w:name w:val="Текст сноски Знак"/>
    <w:basedOn w:val="a1"/>
    <w:link w:val="afff1"/>
    <w:rsid w:val="008231EE"/>
    <w:rPr>
      <w:rFonts w:ascii="Times New Roman" w:eastAsia="Times New Roman" w:hAnsi="Times New Roman"/>
    </w:rPr>
  </w:style>
  <w:style w:type="character" w:styleId="afff3">
    <w:name w:val="line number"/>
    <w:basedOn w:val="a1"/>
    <w:rsid w:val="008231EE"/>
  </w:style>
  <w:style w:type="paragraph" w:customStyle="1" w:styleId="formattext">
    <w:name w:val="formattext"/>
    <w:basedOn w:val="a"/>
    <w:rsid w:val="008231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topleveltext">
    <w:name w:val="topleveltext"/>
    <w:basedOn w:val="a"/>
    <w:rsid w:val="008231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00">
    <w:name w:val="a0"/>
    <w:basedOn w:val="a"/>
    <w:rsid w:val="008231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f">
    <w:name w:val="Основной текст Знак1"/>
    <w:aliases w:val="Основной текст1 Знак1,Основной текст Знак Знак Знак1,bt Знак1"/>
    <w:semiHidden/>
    <w:rsid w:val="008231EE"/>
    <w:rPr>
      <w:sz w:val="22"/>
      <w:szCs w:val="22"/>
      <w:lang w:eastAsia="en-US"/>
    </w:rPr>
  </w:style>
  <w:style w:type="paragraph" w:customStyle="1" w:styleId="2a">
    <w:name w:val="Абзац списка2"/>
    <w:basedOn w:val="a"/>
    <w:rsid w:val="008231EE"/>
    <w:pPr>
      <w:spacing w:after="200" w:line="276" w:lineRule="auto"/>
      <w:ind w:left="720"/>
    </w:pPr>
    <w:rPr>
      <w:rFonts w:eastAsia="Times New Roman"/>
    </w:rPr>
  </w:style>
  <w:style w:type="paragraph" w:customStyle="1" w:styleId="39">
    <w:name w:val="Абзац списка3"/>
    <w:basedOn w:val="a"/>
    <w:rsid w:val="008231EE"/>
    <w:pPr>
      <w:spacing w:after="200" w:line="276" w:lineRule="auto"/>
      <w:ind w:left="720"/>
    </w:pPr>
    <w:rPr>
      <w:rFonts w:eastAsia="Times New Roman"/>
    </w:rPr>
  </w:style>
  <w:style w:type="paragraph" w:customStyle="1" w:styleId="42">
    <w:name w:val="Абзац списка4"/>
    <w:basedOn w:val="a"/>
    <w:rsid w:val="008231EE"/>
    <w:pPr>
      <w:spacing w:after="0" w:line="240" w:lineRule="auto"/>
      <w:ind w:left="720"/>
      <w:contextualSpacing/>
    </w:pPr>
    <w:rPr>
      <w:rFonts w:ascii="Times New Roman" w:eastAsia="Times New Roman" w:hAnsi="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769470">
      <w:bodyDiv w:val="1"/>
      <w:marLeft w:val="0"/>
      <w:marRight w:val="0"/>
      <w:marTop w:val="0"/>
      <w:marBottom w:val="0"/>
      <w:divBdr>
        <w:top w:val="none" w:sz="0" w:space="0" w:color="auto"/>
        <w:left w:val="none" w:sz="0" w:space="0" w:color="auto"/>
        <w:bottom w:val="none" w:sz="0" w:space="0" w:color="auto"/>
        <w:right w:val="none" w:sz="0" w:space="0" w:color="auto"/>
      </w:divBdr>
    </w:div>
    <w:div w:id="1406149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okshan.pnzreg.ru/authority/oms-munitsipalnogo-obrazovaniya/administratsiya-tsarevshchinskogo-selsoveta/" TargetMode="External"/><Relationship Id="rId18" Type="http://schemas.openxmlformats.org/officeDocument/2006/relationships/hyperlink" Target="https://mokshan.pnzreg.ru/authority/oms-munitsipalnogo-obrazovaniya/administratsiya-bogorodskogo-selsoveta/" TargetMode="External"/><Relationship Id="rId26" Type="http://schemas.openxmlformats.org/officeDocument/2006/relationships/hyperlink" Target="consultantplus://offline/ref=E080FC8EB12B66562C6C6F208D2F5D4338735725172BBFD99C05B547BB5637A691B6DDD0A05B079B602DE40A27414BA0A95FA86790K2i6G" TargetMode="External"/><Relationship Id="rId39" Type="http://schemas.openxmlformats.org/officeDocument/2006/relationships/hyperlink" Target="https://login.consultant.ru/link/?req=doc&amp;base=LAW&amp;n=495001&amp;dst=101415&amp;field=134&amp;date=13.02.2025" TargetMode="External"/><Relationship Id="rId21" Type="http://schemas.openxmlformats.org/officeDocument/2006/relationships/hyperlink" Target="consultantplus://offline/ref=3D4F10FBBFEE73964D5F8161FA0E47FC1DCEBA67E542C982C709865CD024129340F85666F25AC1F59E32CFB002555CC5688485D2D2474F58G2d7N" TargetMode="External"/><Relationship Id="rId34" Type="http://schemas.openxmlformats.org/officeDocument/2006/relationships/image" Target="media/image5.wmf"/><Relationship Id="rId42" Type="http://schemas.openxmlformats.org/officeDocument/2006/relationships/hyperlink" Target="https://login.consultant.ru/link/?req=doc&amp;base=LAW&amp;n=483035&amp;dst=420" TargetMode="External"/><Relationship Id="rId47" Type="http://schemas.openxmlformats.org/officeDocument/2006/relationships/hyperlink" Target="https://login.consultant.ru/link/?req=doc&amp;base=LAW&amp;n=483035&amp;dst=100119" TargetMode="External"/><Relationship Id="rId50" Type="http://schemas.openxmlformats.org/officeDocument/2006/relationships/hyperlink" Target="https://login.consultant.ru/link/?req=doc&amp;base=LAW&amp;n=483035&amp;dst=142" TargetMode="External"/><Relationship Id="rId55" Type="http://schemas.openxmlformats.org/officeDocument/2006/relationships/hyperlink" Target="https://login.consultant.ru/link/?req=doc&amp;base=LAW&amp;n=483035&amp;dst=183" TargetMode="External"/><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F30B90A8DFD4C0F57DD24FC8136173D9F7E39DB6FF13AA3364185432468439BAF9DB1EAB0776ADAC2D449A00D8F1A3CAFD62857491GDTFO" TargetMode="External"/><Relationship Id="rId20" Type="http://schemas.openxmlformats.org/officeDocument/2006/relationships/hyperlink" Target="consultantplus://offline/ref=D34997964141F761840370EE4EC6F2FA80ED2BBDE2D04F4DF485789E8EE25B5893D4A3CBAD11BFE4C0807445AC05A70DEEA852CF8727X0O0M" TargetMode="External"/><Relationship Id="rId29" Type="http://schemas.openxmlformats.org/officeDocument/2006/relationships/hyperlink" Target="consultantplus://offline/ref=361E44539C8D2DB2C403270D410ABB820A77AF65C06A5169D926B484CDF8D693B76C818992D2CC9472E2DF766931D32C8AAB37A114uBU1J" TargetMode="External"/><Relationship Id="rId41" Type="http://schemas.openxmlformats.org/officeDocument/2006/relationships/hyperlink" Target="https://login.consultant.ru/link/?req=doc&amp;base=LAW&amp;n=483035&amp;dst=100106" TargetMode="External"/><Relationship Id="rId54" Type="http://schemas.openxmlformats.org/officeDocument/2006/relationships/hyperlink" Target="https://login.consultant.ru/link/?req=doc&amp;base=LAW&amp;n=483035&amp;dst=71"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7C9C682920FDFD4C9C2866BBDD7ECA1B7CB78F56F977EC99160357A50C830638C692F8FAA6A26DBF67H" TargetMode="External"/><Relationship Id="rId24" Type="http://schemas.openxmlformats.org/officeDocument/2006/relationships/hyperlink" Target="consultantplus://offline/ref=3D4F10FBBFEE73964D5F8161FA0E47FC1DCEBA67E542C982C709865CD024129340F85666F25AC1F19832CFB002555CC5688485D2D2474F58G2d7N" TargetMode="External"/><Relationship Id="rId32" Type="http://schemas.openxmlformats.org/officeDocument/2006/relationships/hyperlink" Target="consultantplus://offline/ref=DA97B1B0BA9811B8D14E3EBB5856866FC8EEE49085AD0DDB029B975198DC7639453AFD7563F2EF4D1FA7CB2B0B1AC3B0D1540A17D9A9B4EEQDZ1M" TargetMode="External"/><Relationship Id="rId37" Type="http://schemas.openxmlformats.org/officeDocument/2006/relationships/hyperlink" Target="https://login.consultant.ru/link/?req=doc&amp;base=LAW&amp;n=495001&amp;dst=101356&amp;field=134&amp;date=13.02.2025" TargetMode="External"/><Relationship Id="rId40" Type="http://schemas.openxmlformats.org/officeDocument/2006/relationships/hyperlink" Target="https://login.consultant.ru/link/?req=doc&amp;base=LAW&amp;n=494643&amp;dst=100350" TargetMode="External"/><Relationship Id="rId45" Type="http://schemas.openxmlformats.org/officeDocument/2006/relationships/hyperlink" Target="https://login.consultant.ru/link/?req=doc&amp;base=LAW&amp;n=483035&amp;dst=22" TargetMode="External"/><Relationship Id="rId53" Type="http://schemas.openxmlformats.org/officeDocument/2006/relationships/hyperlink" Target="https://login.consultant.ru/link/?req=doc&amp;base=LAW&amp;n=483035&amp;dst=100139" TargetMode="External"/><Relationship Id="rId58" Type="http://schemas.openxmlformats.org/officeDocument/2006/relationships/hyperlink" Target="https://login.consultant.ru/link/?req=doc&amp;base=LAW&amp;n=495001&amp;dst=101410"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gosuslugi.pnzreg.ru" TargetMode="External"/><Relationship Id="rId23" Type="http://schemas.openxmlformats.org/officeDocument/2006/relationships/hyperlink" Target="consultantplus://offline/ref=3D4F10FBBFEE73964D5F8161FA0E47FC1DCEBA67E542C982C709865CD024129340F85663F15195A5DA6C96E3411E51C6719885D1GCdEN" TargetMode="External"/><Relationship Id="rId28" Type="http://schemas.openxmlformats.org/officeDocument/2006/relationships/hyperlink" Target="consultantplus://offline/ref=361E44539C8D2DB2C403270D410ABB820A77AF65C06A5169D926B484CDF8D693B76C818992D2CC9472E2DF766931D32C8AAB37A114uBU1J" TargetMode="External"/><Relationship Id="rId36" Type="http://schemas.openxmlformats.org/officeDocument/2006/relationships/header" Target="header1.xml"/><Relationship Id="rId49" Type="http://schemas.openxmlformats.org/officeDocument/2006/relationships/hyperlink" Target="https://login.consultant.ru/link/?req=doc&amp;base=LAW&amp;n=483035&amp;dst=417" TargetMode="External"/><Relationship Id="rId57" Type="http://schemas.openxmlformats.org/officeDocument/2006/relationships/hyperlink" Target="https://login.consultant.ru/link/?req=doc&amp;base=LAW&amp;n=483035&amp;dst=461" TargetMode="External"/><Relationship Id="rId61" Type="http://schemas.openxmlformats.org/officeDocument/2006/relationships/hyperlink" Target="https://login.consultant.ru/link/?req=doc&amp;base=LAW&amp;n=495001&amp;dst=101412" TargetMode="External"/><Relationship Id="rId10" Type="http://schemas.openxmlformats.org/officeDocument/2006/relationships/image" Target="media/image3.png"/><Relationship Id="rId19" Type="http://schemas.openxmlformats.org/officeDocument/2006/relationships/hyperlink" Target="https://mokshan.pnzreg.ru/authority/oms-munitsipalnogo-obrazovaniya/administratsiya-tsarevshchinskogo-selsoveta/" TargetMode="External"/><Relationship Id="rId31" Type="http://schemas.openxmlformats.org/officeDocument/2006/relationships/hyperlink" Target="consultantplus://offline/ref=2C4384556DA3C9D441DC1FB75ECF444E8D5F93AD2F8B10BD50DB7CE823DF7FC296B22C2454E90A271DBD726A4946BE55579146CB2CEECC28I4FFI" TargetMode="External"/><Relationship Id="rId44" Type="http://schemas.openxmlformats.org/officeDocument/2006/relationships/hyperlink" Target="https://login.consultant.ru/link/?req=doc&amp;base=LAW&amp;n=483035&amp;dst=472" TargetMode="External"/><Relationship Id="rId52" Type="http://schemas.openxmlformats.org/officeDocument/2006/relationships/hyperlink" Target="https://login.consultant.ru/link/?req=doc&amp;base=LAW&amp;n=483035&amp;dst=100136" TargetMode="External"/><Relationship Id="rId60" Type="http://schemas.openxmlformats.org/officeDocument/2006/relationships/hyperlink" Target="https://login.consultant.ru/link/?req=doc&amp;base=LAW&amp;n=495001&amp;dst=100639"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gosuslugi.ru" TargetMode="External"/><Relationship Id="rId22" Type="http://schemas.openxmlformats.org/officeDocument/2006/relationships/hyperlink" Target="consultantplus://offline/ref=3D4F10FBBFEE73964D5F8161FA0E47FC1FC4B464E74AC982C709865CD024129352F80E6AF05DDFF49F2799E144G0d2N" TargetMode="External"/><Relationship Id="rId27" Type="http://schemas.openxmlformats.org/officeDocument/2006/relationships/hyperlink" Target="consultantplus://offline/ref=E080FC8EB12B66562C6C6F208D2F5D4338735725172BBFD99C05B547BB5637A691B6DDD0A05A079B602DE40A27414BA0A95FA86790K2i6G" TargetMode="External"/><Relationship Id="rId30" Type="http://schemas.openxmlformats.org/officeDocument/2006/relationships/image" Target="media/image4.wmf"/><Relationship Id="rId35" Type="http://schemas.openxmlformats.org/officeDocument/2006/relationships/image" Target="media/image6.png"/><Relationship Id="rId43" Type="http://schemas.openxmlformats.org/officeDocument/2006/relationships/hyperlink" Target="https://login.consultant.ru/link/?req=doc&amp;base=LAW&amp;n=483035&amp;dst=100111" TargetMode="External"/><Relationship Id="rId48" Type="http://schemas.openxmlformats.org/officeDocument/2006/relationships/hyperlink" Target="https://login.consultant.ru/link/?req=doc&amp;base=LAW&amp;n=483035&amp;dst=100121" TargetMode="External"/><Relationship Id="rId56" Type="http://schemas.openxmlformats.org/officeDocument/2006/relationships/hyperlink" Target="https://login.consultant.ru/link/?req=doc&amp;base=LAW&amp;n=483035&amp;dst=62" TargetMode="External"/><Relationship Id="rId64"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hyperlink" Target="https://login.consultant.ru/link/?req=doc&amp;base=LAW&amp;n=483035&amp;dst=100134" TargetMode="External"/><Relationship Id="rId3" Type="http://schemas.openxmlformats.org/officeDocument/2006/relationships/styles" Target="styles.xml"/><Relationship Id="rId12" Type="http://schemas.openxmlformats.org/officeDocument/2006/relationships/hyperlink" Target="https://pravo-search.minjust.ru/bigs/showDocument.html?id=B26EB6CA-3363-4626-AC7E-9234AD057A44" TargetMode="External"/><Relationship Id="rId17" Type="http://schemas.openxmlformats.org/officeDocument/2006/relationships/hyperlink" Target="consultantplus://offline/ref=D34997964141F761840370EE4EC6F2FA80EC21BAECD24F4DF485789E8EE25B5881D4FBC7AA15A6EF9CCF3210A3X0O4M" TargetMode="External"/><Relationship Id="rId25" Type="http://schemas.openxmlformats.org/officeDocument/2006/relationships/hyperlink" Target="consultantplus://offline/ref=73A44AE6E8BDC81730AFB2FA40CFBC3AF77FB27C4B3ADD58AA2273B31911287B69A0CBA247B79CA9A61EAAA10493C26EAE00ABCDE2I9k1N" TargetMode="External"/><Relationship Id="rId33" Type="http://schemas.openxmlformats.org/officeDocument/2006/relationships/hyperlink" Target="consultantplus://offline/ref=BFDFC132A4C7B8DC692C68D2AF83D8B2A2ED9EA1CB39C94128F98A1AAAE7015F4328C2234B8DECC2F2CF7AAB2E4BF7F18AE7D025B8B5220DTBn0M" TargetMode="External"/><Relationship Id="rId38" Type="http://schemas.openxmlformats.org/officeDocument/2006/relationships/hyperlink" Target="https://login.consultant.ru/link/?req=doc&amp;base=LAW&amp;n=495001&amp;dst=101357&amp;field=134&amp;date=13.02.2025" TargetMode="External"/><Relationship Id="rId46" Type="http://schemas.openxmlformats.org/officeDocument/2006/relationships/hyperlink" Target="https://login.consultant.ru/link/?req=doc&amp;base=LAW&amp;n=483035&amp;dst=144" TargetMode="External"/><Relationship Id="rId59" Type="http://schemas.openxmlformats.org/officeDocument/2006/relationships/hyperlink" Target="https://login.consultant.ru/link/?req=doc&amp;base=LAW&amp;n=495001&amp;dst=1006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7EC018-63DB-49C4-BD66-164FE8DD7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70</Pages>
  <Words>26122</Words>
  <Characters>148899</Characters>
  <Application>Microsoft Office Word</Application>
  <DocSecurity>0</DocSecurity>
  <Lines>1240</Lines>
  <Paragraphs>349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174672</CharactersWithSpaces>
  <SharedDoc>false</SharedDoc>
  <HLinks>
    <vt:vector size="18" baseType="variant">
      <vt:variant>
        <vt:i4>7405626</vt:i4>
      </vt:variant>
      <vt:variant>
        <vt:i4>6</vt:i4>
      </vt:variant>
      <vt:variant>
        <vt:i4>0</vt:i4>
      </vt:variant>
      <vt:variant>
        <vt:i4>5</vt:i4>
      </vt:variant>
      <vt:variant>
        <vt:lpwstr>consultantplus://offline/ref=2FFDEF56DFD21713393F259B752B63F2E511D19342AD5E88E4704E95077836DEA3D71792360C1BFDf3hCF</vt:lpwstr>
      </vt:variant>
      <vt:variant>
        <vt:lpwstr/>
      </vt:variant>
      <vt:variant>
        <vt:i4>7405672</vt:i4>
      </vt:variant>
      <vt:variant>
        <vt:i4>3</vt:i4>
      </vt:variant>
      <vt:variant>
        <vt:i4>0</vt:i4>
      </vt:variant>
      <vt:variant>
        <vt:i4>5</vt:i4>
      </vt:variant>
      <vt:variant>
        <vt:lpwstr>consultantplus://offline/ref=2FFDEF56DFD21713393F259B752B63F2E616D59442A05E88E4704E95077836DEA3D71792360C1CFBf3hEF</vt:lpwstr>
      </vt:variant>
      <vt:variant>
        <vt:lpwstr/>
      </vt:variant>
      <vt:variant>
        <vt:i4>7405674</vt:i4>
      </vt:variant>
      <vt:variant>
        <vt:i4>0</vt:i4>
      </vt:variant>
      <vt:variant>
        <vt:i4>0</vt:i4>
      </vt:variant>
      <vt:variant>
        <vt:i4>5</vt:i4>
      </vt:variant>
      <vt:variant>
        <vt:lpwstr>consultantplus://offline/ref=2FFDEF56DFD21713393F259B752B63F2E51ED7974AA05E88E4704E95077836DEA3D71792360C1BFDf3hBF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zasechnoye@bk.ru</dc:creator>
  <cp:keywords/>
  <cp:lastModifiedBy>hp</cp:lastModifiedBy>
  <cp:revision>3</cp:revision>
  <cp:lastPrinted>2024-12-24T05:23:00Z</cp:lastPrinted>
  <dcterms:created xsi:type="dcterms:W3CDTF">2025-02-24T10:26:00Z</dcterms:created>
  <dcterms:modified xsi:type="dcterms:W3CDTF">2025-02-24T12:12:00Z</dcterms:modified>
</cp:coreProperties>
</file>