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70DA" w:rsidRDefault="001370DA" w:rsidP="001370DA">
      <w:pPr>
        <w:pStyle w:val="aff0"/>
        <w:spacing w:before="0" w:beforeAutospacing="0" w:after="0" w:afterAutospacing="0"/>
      </w:pPr>
      <w:r>
        <w:rPr>
          <w:rFonts w:ascii="Impact" w:hAnsi="Impact"/>
          <w:color w:val="0066CC"/>
          <w:sz w:val="72"/>
          <w:szCs w:val="72"/>
        </w:rPr>
        <w:t>ИНФОРМАЦИОННЫЙ БЮЛЛЕТЕНЬ</w:t>
      </w:r>
    </w:p>
    <w:p w:rsidR="001370DA" w:rsidRDefault="001370DA" w:rsidP="001370DA">
      <w:pPr>
        <w:pStyle w:val="aff0"/>
        <w:spacing w:before="0" w:beforeAutospacing="0" w:after="0" w:afterAutospacing="0"/>
        <w:jc w:val="center"/>
      </w:pPr>
      <w:r>
        <w:rPr>
          <w:rFonts w:ascii="Impact" w:hAnsi="Impact"/>
          <w:color w:val="0066CC"/>
          <w:sz w:val="72"/>
          <w:szCs w:val="72"/>
        </w:rPr>
        <w:t>"ВЕСТИ</w:t>
      </w:r>
    </w:p>
    <w:p w:rsidR="001370DA" w:rsidRDefault="001370DA" w:rsidP="001370DA">
      <w:pPr>
        <w:pStyle w:val="aff0"/>
        <w:spacing w:before="0" w:beforeAutospacing="0" w:after="0" w:afterAutospacing="0"/>
        <w:jc w:val="center"/>
      </w:pPr>
      <w:r>
        <w:rPr>
          <w:rFonts w:ascii="Impact" w:hAnsi="Impact"/>
          <w:color w:val="0066CC"/>
          <w:sz w:val="72"/>
          <w:szCs w:val="72"/>
        </w:rPr>
        <w:t>ЦАРЕВЩИНСКОГО СЕЛЬСОВЕТА"</w:t>
      </w:r>
    </w:p>
    <w:p w:rsidR="001370DA" w:rsidRPr="00690590" w:rsidRDefault="000D62FB" w:rsidP="001370D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</w:t>
      </w:r>
      <w:r w:rsidR="00A917F8">
        <w:rPr>
          <w:rFonts w:ascii="Times New Roman" w:hAnsi="Times New Roman"/>
          <w:b/>
          <w:sz w:val="24"/>
          <w:szCs w:val="24"/>
        </w:rPr>
        <w:t>7</w:t>
      </w:r>
      <w:r w:rsidR="00690590" w:rsidRPr="00690590">
        <w:rPr>
          <w:rFonts w:ascii="Times New Roman" w:hAnsi="Times New Roman"/>
          <w:b/>
          <w:sz w:val="24"/>
          <w:szCs w:val="24"/>
        </w:rPr>
        <w:t xml:space="preserve"> </w:t>
      </w:r>
      <w:r w:rsidR="008F4A0F">
        <w:rPr>
          <w:rFonts w:ascii="Times New Roman" w:hAnsi="Times New Roman"/>
          <w:b/>
          <w:sz w:val="24"/>
          <w:szCs w:val="24"/>
        </w:rPr>
        <w:t xml:space="preserve">февраля </w:t>
      </w:r>
      <w:r w:rsidR="00690590" w:rsidRPr="00690590">
        <w:rPr>
          <w:rFonts w:ascii="Times New Roman" w:hAnsi="Times New Roman"/>
          <w:b/>
          <w:sz w:val="24"/>
          <w:szCs w:val="24"/>
        </w:rPr>
        <w:t>202</w:t>
      </w:r>
      <w:r w:rsidR="00DF59C1">
        <w:rPr>
          <w:rFonts w:ascii="Times New Roman" w:hAnsi="Times New Roman"/>
          <w:b/>
          <w:sz w:val="24"/>
          <w:szCs w:val="24"/>
        </w:rPr>
        <w:t>5</w:t>
      </w:r>
      <w:r w:rsidR="00690590" w:rsidRPr="00690590">
        <w:rPr>
          <w:rFonts w:ascii="Times New Roman" w:hAnsi="Times New Roman"/>
          <w:b/>
          <w:sz w:val="24"/>
          <w:szCs w:val="24"/>
        </w:rPr>
        <w:t xml:space="preserve"> года     № </w:t>
      </w:r>
      <w:r w:rsidR="00A917F8">
        <w:rPr>
          <w:rFonts w:ascii="Times New Roman" w:hAnsi="Times New Roman"/>
          <w:b/>
          <w:sz w:val="24"/>
          <w:szCs w:val="24"/>
        </w:rPr>
        <w:t>6</w:t>
      </w:r>
      <w:r w:rsidR="001370DA" w:rsidRPr="00690590">
        <w:rPr>
          <w:rFonts w:ascii="Times New Roman" w:hAnsi="Times New Roman"/>
          <w:b/>
          <w:sz w:val="24"/>
          <w:szCs w:val="24"/>
        </w:rPr>
        <w:t xml:space="preserve"> (7</w:t>
      </w:r>
      <w:r w:rsidR="008F4A0F">
        <w:rPr>
          <w:rFonts w:ascii="Times New Roman" w:hAnsi="Times New Roman"/>
          <w:b/>
          <w:sz w:val="24"/>
          <w:szCs w:val="24"/>
        </w:rPr>
        <w:t>3</w:t>
      </w:r>
      <w:r w:rsidR="00A917F8">
        <w:rPr>
          <w:rFonts w:ascii="Times New Roman" w:hAnsi="Times New Roman"/>
          <w:b/>
          <w:sz w:val="24"/>
          <w:szCs w:val="24"/>
        </w:rPr>
        <w:t>2</w:t>
      </w:r>
      <w:bookmarkStart w:id="0" w:name="_GoBack"/>
      <w:bookmarkEnd w:id="0"/>
      <w:r w:rsidR="001370DA" w:rsidRPr="00690590">
        <w:rPr>
          <w:rFonts w:ascii="Times New Roman" w:hAnsi="Times New Roman"/>
          <w:b/>
          <w:sz w:val="24"/>
          <w:szCs w:val="24"/>
        </w:rPr>
        <w:t xml:space="preserve">)                                                                          </w:t>
      </w:r>
      <w:r w:rsidR="001370DA" w:rsidRPr="00690590">
        <w:rPr>
          <w:rFonts w:ascii="Times New Roman" w:hAnsi="Times New Roman"/>
          <w:sz w:val="24"/>
          <w:szCs w:val="24"/>
        </w:rPr>
        <w:t xml:space="preserve">с.Царевщино </w:t>
      </w:r>
    </w:p>
    <w:p w:rsidR="001370DA" w:rsidRPr="00690590" w:rsidRDefault="001370DA" w:rsidP="001370DA">
      <w:pPr>
        <w:rPr>
          <w:rFonts w:ascii="Times New Roman" w:hAnsi="Times New Roman"/>
          <w:sz w:val="24"/>
          <w:szCs w:val="24"/>
        </w:rPr>
      </w:pPr>
    </w:p>
    <w:p w:rsidR="001370DA" w:rsidRPr="00690590" w:rsidRDefault="001370DA" w:rsidP="001370DA">
      <w:pPr>
        <w:rPr>
          <w:rFonts w:ascii="Times New Roman" w:hAnsi="Times New Roman"/>
          <w:sz w:val="24"/>
          <w:szCs w:val="24"/>
        </w:rPr>
      </w:pPr>
      <w:r w:rsidRPr="00690590">
        <w:rPr>
          <w:rFonts w:ascii="Times New Roman" w:hAnsi="Times New Roman"/>
          <w:sz w:val="24"/>
          <w:szCs w:val="24"/>
        </w:rPr>
        <w:t>БЕСПЛАТНО</w:t>
      </w:r>
    </w:p>
    <w:p w:rsidR="001370DA" w:rsidRPr="00690590" w:rsidRDefault="001370DA" w:rsidP="001370DA">
      <w:pPr>
        <w:tabs>
          <w:tab w:val="left" w:pos="2580"/>
        </w:tabs>
        <w:jc w:val="center"/>
        <w:rPr>
          <w:rFonts w:ascii="Times New Roman" w:hAnsi="Times New Roman"/>
          <w:b/>
        </w:rPr>
      </w:pPr>
      <w:r w:rsidRPr="00690590">
        <w:rPr>
          <w:rFonts w:ascii="Times New Roman" w:hAnsi="Times New Roman"/>
          <w:b/>
        </w:rPr>
        <w:t>Издание  официальных документов:</w:t>
      </w:r>
    </w:p>
    <w:p w:rsidR="001370DA" w:rsidRPr="00690590" w:rsidRDefault="001370DA" w:rsidP="001370DA">
      <w:pPr>
        <w:tabs>
          <w:tab w:val="left" w:pos="2580"/>
        </w:tabs>
        <w:jc w:val="center"/>
        <w:rPr>
          <w:rFonts w:ascii="Times New Roman" w:hAnsi="Times New Roman"/>
          <w:b/>
        </w:rPr>
      </w:pPr>
      <w:r w:rsidRPr="00690590">
        <w:rPr>
          <w:rFonts w:ascii="Times New Roman" w:hAnsi="Times New Roman"/>
          <w:b/>
        </w:rPr>
        <w:t>Средство  массовой информации  органов  местного  самоуправления  Царевщинского сельсовета  Мокшанского  района  Пензенской области</w:t>
      </w:r>
    </w:p>
    <w:p w:rsidR="00A917F8" w:rsidRPr="002C13E4" w:rsidRDefault="00A917F8" w:rsidP="00A917F8">
      <w:pPr>
        <w:spacing w:after="0" w:line="240" w:lineRule="auto"/>
        <w:ind w:right="27" w:firstLine="709"/>
        <w:jc w:val="both"/>
        <w:rPr>
          <w:rFonts w:ascii="Times New Roman" w:hAnsi="Times New Roman"/>
          <w:b/>
          <w:sz w:val="28"/>
        </w:rPr>
      </w:pPr>
      <w:bookmarkStart w:id="1" w:name="Par163"/>
      <w:bookmarkEnd w:id="1"/>
      <w:r w:rsidRPr="002C13E4">
        <w:rPr>
          <w:rFonts w:ascii="Times New Roman" w:hAnsi="Times New Roman"/>
          <w:b/>
          <w:sz w:val="28"/>
        </w:rPr>
        <w:t xml:space="preserve">Прокуратура района проверила исполнение </w:t>
      </w:r>
      <w:r w:rsidRPr="002C13E4">
        <w:rPr>
          <w:rFonts w:ascii="Times New Roman" w:eastAsia="Times New Roman" w:hAnsi="Times New Roman"/>
          <w:b/>
          <w:sz w:val="28"/>
          <w:szCs w:val="28"/>
          <w:lang w:eastAsia="ru-RU"/>
        </w:rPr>
        <w:t>Учреждением здравоохранения</w:t>
      </w:r>
      <w:r w:rsidRPr="002C13E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2C13E4">
        <w:rPr>
          <w:rFonts w:ascii="Times New Roman" w:hAnsi="Times New Roman"/>
          <w:b/>
          <w:sz w:val="28"/>
        </w:rPr>
        <w:t xml:space="preserve">законодательства </w:t>
      </w:r>
      <w:r w:rsidRPr="002C13E4">
        <w:rPr>
          <w:rFonts w:ascii="Times New Roman" w:hAnsi="Times New Roman"/>
          <w:b/>
          <w:sz w:val="28"/>
          <w:szCs w:val="28"/>
        </w:rPr>
        <w:t>об охране прав инвалидов</w:t>
      </w:r>
      <w:r w:rsidRPr="002C13E4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.</w:t>
      </w:r>
    </w:p>
    <w:p w:rsidR="00A917F8" w:rsidRPr="002C13E4" w:rsidRDefault="00A917F8" w:rsidP="00A917F8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C13E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Установлено, что </w:t>
      </w:r>
      <w:r w:rsidRPr="002C13E4">
        <w:rPr>
          <w:rFonts w:ascii="Times New Roman" w:eastAsia="Times New Roman" w:hAnsi="Times New Roman"/>
          <w:sz w:val="28"/>
          <w:szCs w:val="28"/>
          <w:lang w:eastAsia="ru-RU"/>
        </w:rPr>
        <w:t xml:space="preserve">в структуру Учреждения здравоохранения Мокшанского района входит фельдшерско-акушерский пункт, возведенный в 2023 году </w:t>
      </w:r>
      <w:r w:rsidRPr="002C13E4">
        <w:rPr>
          <w:rFonts w:ascii="Times New Roman" w:eastAsia="Times New Roman" w:hAnsi="Times New Roman"/>
          <w:sz w:val="28"/>
          <w:szCs w:val="28"/>
          <w:lang w:eastAsia="ru-RU"/>
        </w:rPr>
        <w:br/>
        <w:t>в рамках реализации национального проекта «Здравоохранение» на выделенные плановые ассигнования на территории Мокшанского района Пензенской области в поселке Мирный.</w:t>
      </w:r>
    </w:p>
    <w:p w:rsidR="00A917F8" w:rsidRPr="002C13E4" w:rsidRDefault="00A917F8" w:rsidP="00A917F8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C13E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 нарушение требований законодательства </w:t>
      </w:r>
      <w:r w:rsidRPr="002C13E4">
        <w:rPr>
          <w:rFonts w:ascii="Times New Roman" w:eastAsia="Times New Roman" w:hAnsi="Times New Roman"/>
          <w:sz w:val="28"/>
          <w:szCs w:val="28"/>
          <w:lang w:eastAsia="ru-RU"/>
        </w:rPr>
        <w:t xml:space="preserve">при входе в здание фельдшерско-акушерского пункта отсутствуют информационные мнемосхемы (тактильные схемы движения), отображающие информацию о помещениях </w:t>
      </w:r>
      <w:r w:rsidRPr="002C13E4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в здании, чем создаются препятствия для </w:t>
      </w:r>
      <w:r w:rsidRPr="002C13E4">
        <w:rPr>
          <w:rFonts w:ascii="Times New Roman" w:eastAsia="Times New Roman" w:hAnsi="Times New Roman"/>
          <w:sz w:val="28"/>
          <w:szCs w:val="27"/>
          <w:lang w:eastAsia="ru-RU"/>
        </w:rPr>
        <w:t>посещения инвалидами по зрению обследованного объекта.</w:t>
      </w:r>
    </w:p>
    <w:p w:rsidR="00A917F8" w:rsidRPr="002C13E4" w:rsidRDefault="00A917F8" w:rsidP="00A917F8">
      <w:pPr>
        <w:spacing w:after="0" w:line="240" w:lineRule="auto"/>
        <w:ind w:right="27" w:firstLine="709"/>
        <w:jc w:val="both"/>
        <w:rPr>
          <w:rFonts w:ascii="Times New Roman" w:hAnsi="Times New Roman"/>
          <w:sz w:val="28"/>
        </w:rPr>
      </w:pPr>
      <w:r w:rsidRPr="002C13E4">
        <w:rPr>
          <w:rFonts w:ascii="Times New Roman" w:hAnsi="Times New Roman"/>
          <w:sz w:val="28"/>
        </w:rPr>
        <w:t xml:space="preserve">По результатам проведенной проверки в адрес руководителя </w:t>
      </w:r>
      <w:r w:rsidRPr="002C13E4">
        <w:rPr>
          <w:rFonts w:ascii="Times New Roman" w:eastAsia="Times New Roman" w:hAnsi="Times New Roman"/>
          <w:sz w:val="28"/>
          <w:szCs w:val="28"/>
          <w:lang w:eastAsia="ru-RU"/>
        </w:rPr>
        <w:t xml:space="preserve">Учреждения здравоохранения Мокшанского района </w:t>
      </w:r>
      <w:r w:rsidRPr="002C13E4">
        <w:rPr>
          <w:rFonts w:ascii="Times New Roman" w:hAnsi="Times New Roman"/>
          <w:sz w:val="28"/>
        </w:rPr>
        <w:t>внесено представление, устранение выявленных нарушений находится на контроле прокуратуры района.</w:t>
      </w:r>
    </w:p>
    <w:p w:rsidR="00A917F8" w:rsidRPr="002C13E4" w:rsidRDefault="00A917F8" w:rsidP="00A917F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917F8" w:rsidRPr="002C13E4" w:rsidRDefault="00A917F8" w:rsidP="00A917F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A917F8" w:rsidRPr="002C13E4" w:rsidRDefault="00A917F8" w:rsidP="00A917F8">
      <w:pPr>
        <w:spacing w:after="0" w:line="240" w:lineRule="auto"/>
        <w:ind w:right="27" w:firstLine="709"/>
        <w:jc w:val="both"/>
        <w:rPr>
          <w:rFonts w:ascii="Times New Roman" w:hAnsi="Times New Roman"/>
          <w:b/>
          <w:sz w:val="28"/>
        </w:rPr>
      </w:pPr>
      <w:r w:rsidRPr="002C13E4">
        <w:rPr>
          <w:rFonts w:ascii="Times New Roman" w:hAnsi="Times New Roman"/>
          <w:b/>
          <w:sz w:val="28"/>
        </w:rPr>
        <w:t xml:space="preserve">Прокуратура района проверила исполнение автошколой с дислокацией на территории района законодательства в сфере </w:t>
      </w:r>
      <w:r w:rsidRPr="002C13E4">
        <w:rPr>
          <w:rFonts w:ascii="Times New Roman" w:hAnsi="Times New Roman"/>
          <w:b/>
          <w:sz w:val="28"/>
          <w:szCs w:val="28"/>
        </w:rPr>
        <w:t>обучения водителей транспортных средств</w:t>
      </w:r>
      <w:r w:rsidRPr="002C13E4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.</w:t>
      </w:r>
    </w:p>
    <w:p w:rsidR="00A917F8" w:rsidRPr="002C13E4" w:rsidRDefault="00A917F8" w:rsidP="00A917F8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C13E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Установлено, что в нарушение требований законодательства автошколе отсутствуют данные о прохождении несколькими курсантами практического обучения по ряду тем, промежуточной аттестации, а также экзаменационного этапа. </w:t>
      </w:r>
    </w:p>
    <w:p w:rsidR="00A917F8" w:rsidRPr="002C13E4" w:rsidRDefault="00A917F8" w:rsidP="00A917F8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C13E4">
        <w:rPr>
          <w:rFonts w:ascii="Times New Roman" w:hAnsi="Times New Roman"/>
          <w:sz w:val="28"/>
        </w:rPr>
        <w:t xml:space="preserve">Вместе с тем, установлены </w:t>
      </w:r>
      <w:r w:rsidRPr="002C13E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факты заключения договоров об оказании платных образовательных услуг с несовершеннолетними без учета согласия родителей. </w:t>
      </w:r>
    </w:p>
    <w:p w:rsidR="00A917F8" w:rsidRPr="002C13E4" w:rsidRDefault="00A917F8" w:rsidP="00A917F8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C13E4">
        <w:rPr>
          <w:rFonts w:ascii="Times New Roman" w:hAnsi="Times New Roman"/>
          <w:sz w:val="28"/>
        </w:rPr>
        <w:t xml:space="preserve">По результатам проведенной проверки в адрес генерального директора </w:t>
      </w:r>
      <w:r w:rsidRPr="002C13E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автошколы </w:t>
      </w:r>
      <w:r w:rsidRPr="002C13E4">
        <w:rPr>
          <w:rFonts w:ascii="Times New Roman" w:hAnsi="Times New Roman"/>
          <w:sz w:val="28"/>
        </w:rPr>
        <w:t>внесено представление, устранение выявленных нарушений находится на контроле прокуратуры района.</w:t>
      </w:r>
    </w:p>
    <w:p w:rsidR="00A917F8" w:rsidRPr="002C13E4" w:rsidRDefault="00A917F8" w:rsidP="00A917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A917F8" w:rsidRPr="002C13E4" w:rsidRDefault="00A917F8" w:rsidP="00A917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C13E4">
        <w:rPr>
          <w:rFonts w:ascii="Times New Roman" w:hAnsi="Times New Roman"/>
          <w:b/>
          <w:sz w:val="28"/>
          <w:szCs w:val="28"/>
        </w:rPr>
        <w:t xml:space="preserve">Житель с. Рамзай осужден за управление автомобилем в состоянии наркотического опьянения. </w:t>
      </w:r>
    </w:p>
    <w:p w:rsidR="00A917F8" w:rsidRPr="002C13E4" w:rsidRDefault="00A917F8" w:rsidP="00A917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C13E4">
        <w:rPr>
          <w:rFonts w:ascii="Times New Roman" w:hAnsi="Times New Roman"/>
          <w:sz w:val="28"/>
          <w:szCs w:val="28"/>
        </w:rPr>
        <w:t xml:space="preserve">Прокуратурой Мокшанского района утвержден обвинительный акт в отношении мужчины, обвиняемого в совершении преступления, предусмотренного ч. 1 ст. 264.1 УК РФ. </w:t>
      </w:r>
    </w:p>
    <w:p w:rsidR="00A917F8" w:rsidRPr="002C13E4" w:rsidRDefault="00A917F8" w:rsidP="00A917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C13E4">
        <w:rPr>
          <w:rFonts w:ascii="Times New Roman" w:hAnsi="Times New Roman"/>
          <w:sz w:val="28"/>
          <w:szCs w:val="28"/>
        </w:rPr>
        <w:t>По уголовному делу установлено, что мужчина будучи ранее привлеченным к административной ответственности за управление</w:t>
      </w:r>
      <w:r w:rsidRPr="002C13E4">
        <w:rPr>
          <w:rFonts w:ascii="Times New Roman" w:hAnsi="Times New Roman"/>
          <w:sz w:val="28"/>
          <w:szCs w:val="28"/>
        </w:rPr>
        <w:br/>
        <w:t xml:space="preserve">транспортным средством в состоянии опьянения, должных выводов для себя </w:t>
      </w:r>
      <w:r w:rsidRPr="002C13E4">
        <w:rPr>
          <w:rFonts w:ascii="Times New Roman" w:hAnsi="Times New Roman"/>
          <w:sz w:val="28"/>
          <w:szCs w:val="28"/>
        </w:rPr>
        <w:br/>
        <w:t xml:space="preserve">не сделал и  вновь совершил поездку на автомобиле «ВАЗ-21120» по автодороге в с. Рамзай в состоянии опьянения, где и был задержан сотрудниками ГИБДД после того, как нарушитель, не справившись с управлением транспортного средства, пытался скрыться.  </w:t>
      </w:r>
    </w:p>
    <w:p w:rsidR="00A917F8" w:rsidRPr="002C13E4" w:rsidRDefault="00A917F8" w:rsidP="00A917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C13E4">
        <w:rPr>
          <w:rFonts w:ascii="Times New Roman" w:hAnsi="Times New Roman"/>
          <w:sz w:val="28"/>
          <w:szCs w:val="28"/>
        </w:rPr>
        <w:t>В судебном заседании обвиняемый вину признал, в содеянном раскаялся.</w:t>
      </w:r>
    </w:p>
    <w:p w:rsidR="00A917F8" w:rsidRPr="002C13E4" w:rsidRDefault="00A917F8" w:rsidP="00A917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C13E4">
        <w:rPr>
          <w:rFonts w:ascii="Times New Roman" w:hAnsi="Times New Roman"/>
          <w:sz w:val="28"/>
          <w:szCs w:val="28"/>
        </w:rPr>
        <w:t xml:space="preserve">Согласно позиции прокурора мужчине назначено наказание в виде 240 часов обязательных работ, с лишением права управлением транспортными средствами сроком на 2 года. </w:t>
      </w:r>
    </w:p>
    <w:p w:rsidR="00A917F8" w:rsidRPr="002C13E4" w:rsidRDefault="00A917F8" w:rsidP="00A917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C13E4">
        <w:rPr>
          <w:rFonts w:ascii="Times New Roman" w:hAnsi="Times New Roman"/>
          <w:sz w:val="28"/>
          <w:szCs w:val="28"/>
        </w:rPr>
        <w:t>Приговор вступил в законную силу.</w:t>
      </w:r>
    </w:p>
    <w:p w:rsidR="00A917F8" w:rsidRPr="002C13E4" w:rsidRDefault="00A917F8" w:rsidP="00A917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917F8" w:rsidRPr="002C13E4" w:rsidRDefault="00A917F8" w:rsidP="00A917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C13E4">
        <w:rPr>
          <w:rFonts w:ascii="Times New Roman" w:hAnsi="Times New Roman"/>
          <w:b/>
          <w:sz w:val="28"/>
          <w:szCs w:val="28"/>
        </w:rPr>
        <w:t xml:space="preserve">Житель г. Пензы осужден за незаконное хранение боеприпасов к огнестрельному оружию. </w:t>
      </w:r>
    </w:p>
    <w:p w:rsidR="00A917F8" w:rsidRPr="002C13E4" w:rsidRDefault="00A917F8" w:rsidP="00A917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C13E4">
        <w:rPr>
          <w:rFonts w:ascii="Times New Roman" w:hAnsi="Times New Roman"/>
          <w:sz w:val="28"/>
          <w:szCs w:val="28"/>
        </w:rPr>
        <w:t xml:space="preserve">Прокуратурой Мокшанского района утвержден обвинительный акт в отношении мужчины, обвиняемого в совершении преступления, предусмотренного ч. 1 ст. 222 УК РФ. </w:t>
      </w:r>
    </w:p>
    <w:p w:rsidR="00A917F8" w:rsidRPr="002C13E4" w:rsidRDefault="00A917F8" w:rsidP="00A917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C13E4">
        <w:rPr>
          <w:rFonts w:ascii="Times New Roman" w:hAnsi="Times New Roman"/>
          <w:sz w:val="28"/>
          <w:szCs w:val="28"/>
        </w:rPr>
        <w:t xml:space="preserve">По уголовному делу установлено, что мужчина будучи ранее не судимый в неустановленный период времени, находясь  на территории пункта приема лома и отходов черных и цветных металлов на территории района, обнаружил среди находившегося там лома  боеприпасы к огнестрельному оружию в  виде спортивно-охотничьих винтовочных патронов, изготовленных заводским способом и пригодных для производства выстрела. </w:t>
      </w:r>
    </w:p>
    <w:p w:rsidR="00A917F8" w:rsidRPr="002C13E4" w:rsidRDefault="00A917F8" w:rsidP="00A917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C13E4">
        <w:rPr>
          <w:rFonts w:ascii="Times New Roman" w:hAnsi="Times New Roman"/>
          <w:sz w:val="28"/>
          <w:szCs w:val="28"/>
        </w:rPr>
        <w:t xml:space="preserve">Гражданин, не имея соответствующего разрешения на приобретение боеприпасов к огнестрельному оружию, осознавая противоправность своих действий, забрал себе обнаруженные им вышеуказанные боеприпасы </w:t>
      </w:r>
      <w:r w:rsidRPr="002C13E4">
        <w:rPr>
          <w:rFonts w:ascii="Times New Roman" w:hAnsi="Times New Roman"/>
          <w:sz w:val="28"/>
          <w:szCs w:val="28"/>
        </w:rPr>
        <w:br/>
        <w:t>и незаконно хранил их в принадлежащем ему домовладении.</w:t>
      </w:r>
    </w:p>
    <w:p w:rsidR="00A917F8" w:rsidRPr="002C13E4" w:rsidRDefault="00A917F8" w:rsidP="00A917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C13E4">
        <w:rPr>
          <w:rFonts w:ascii="Times New Roman" w:hAnsi="Times New Roman"/>
          <w:sz w:val="28"/>
          <w:szCs w:val="28"/>
        </w:rPr>
        <w:t>В судебном заседании обвиняемый вину признал, в содеянном раскаялся.</w:t>
      </w:r>
    </w:p>
    <w:p w:rsidR="00A917F8" w:rsidRPr="002C13E4" w:rsidRDefault="00A917F8" w:rsidP="00A917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C13E4">
        <w:rPr>
          <w:rFonts w:ascii="Times New Roman" w:hAnsi="Times New Roman"/>
          <w:sz w:val="28"/>
          <w:szCs w:val="28"/>
        </w:rPr>
        <w:t xml:space="preserve">Согласно позиции прокурора мужчине назначено наказание в виде 1 года ограничения свободы. </w:t>
      </w:r>
    </w:p>
    <w:p w:rsidR="00A917F8" w:rsidRPr="002C13E4" w:rsidRDefault="00A917F8" w:rsidP="00A917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C13E4">
        <w:rPr>
          <w:rFonts w:ascii="Times New Roman" w:hAnsi="Times New Roman"/>
          <w:sz w:val="28"/>
          <w:szCs w:val="28"/>
        </w:rPr>
        <w:t>Приговор вступил в законную силу.</w:t>
      </w:r>
    </w:p>
    <w:p w:rsidR="00A917F8" w:rsidRPr="002C13E4" w:rsidRDefault="00A917F8" w:rsidP="00A917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917F8" w:rsidRDefault="00A917F8" w:rsidP="00A917F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Прокурор района </w:t>
      </w:r>
    </w:p>
    <w:p w:rsidR="00A917F8" w:rsidRPr="0064399E" w:rsidRDefault="00A917F8" w:rsidP="00A917F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советник юстиции                                                                                И.Г. Кирьянов</w:t>
      </w:r>
    </w:p>
    <w:p w:rsidR="000C55F8" w:rsidRDefault="000C55F8" w:rsidP="000C55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917F8" w:rsidRPr="00676602" w:rsidRDefault="00A917F8" w:rsidP="000C55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10EAE" w:rsidRPr="00CC5400" w:rsidRDefault="00410EAE" w:rsidP="001370DA">
      <w:pPr>
        <w:rPr>
          <w:rFonts w:ascii="Times New Roman" w:hAnsi="Times New Roman"/>
          <w:b/>
          <w:bCs/>
          <w:sz w:val="24"/>
          <w:szCs w:val="24"/>
        </w:rPr>
      </w:pPr>
    </w:p>
    <w:p w:rsidR="001370DA" w:rsidRPr="00CC5400" w:rsidRDefault="001370DA" w:rsidP="001370DA">
      <w:pPr>
        <w:rPr>
          <w:rFonts w:ascii="Times New Roman" w:hAnsi="Times New Roman"/>
          <w:sz w:val="24"/>
          <w:szCs w:val="24"/>
        </w:rPr>
      </w:pPr>
      <w:r w:rsidRPr="00CC5400">
        <w:rPr>
          <w:rFonts w:ascii="Times New Roman" w:hAnsi="Times New Roman"/>
          <w:b/>
          <w:bCs/>
          <w:sz w:val="24"/>
          <w:szCs w:val="24"/>
        </w:rPr>
        <w:lastRenderedPageBreak/>
        <w:t>Главный редактор: Забродина С.В.</w:t>
      </w:r>
    </w:p>
    <w:p w:rsidR="001370DA" w:rsidRPr="00CC5400" w:rsidRDefault="001370DA" w:rsidP="001370DA">
      <w:pPr>
        <w:pStyle w:val="17"/>
        <w:spacing w:before="0" w:beforeAutospacing="0" w:after="0" w:afterAutospacing="0"/>
      </w:pPr>
      <w:r w:rsidRPr="00CC5400">
        <w:rPr>
          <w:b/>
        </w:rPr>
        <w:t>Учредители:</w:t>
      </w:r>
      <w:r w:rsidRPr="00CC5400">
        <w:t xml:space="preserve">  Комитет местного самоуправления Царевщинского  сельсовета Мокшанского района Пензенской области.</w:t>
      </w:r>
    </w:p>
    <w:p w:rsidR="001370DA" w:rsidRPr="00CC5400" w:rsidRDefault="001370DA" w:rsidP="001370DA">
      <w:pPr>
        <w:rPr>
          <w:rFonts w:ascii="Times New Roman" w:hAnsi="Times New Roman"/>
          <w:sz w:val="24"/>
          <w:szCs w:val="24"/>
        </w:rPr>
      </w:pPr>
      <w:r w:rsidRPr="00CC5400">
        <w:rPr>
          <w:rFonts w:ascii="Times New Roman" w:hAnsi="Times New Roman"/>
          <w:b/>
          <w:sz w:val="24"/>
          <w:szCs w:val="24"/>
        </w:rPr>
        <w:t>Отпечатано:</w:t>
      </w:r>
      <w:r w:rsidRPr="00CC5400">
        <w:rPr>
          <w:rFonts w:ascii="Times New Roman" w:hAnsi="Times New Roman"/>
          <w:sz w:val="24"/>
          <w:szCs w:val="24"/>
        </w:rPr>
        <w:t xml:space="preserve"> В администрации Царевщинского сельсовета Мокшанского района  Пензенской области.</w:t>
      </w:r>
    </w:p>
    <w:p w:rsidR="001370DA" w:rsidRPr="00CC5400" w:rsidRDefault="001370DA" w:rsidP="001370DA">
      <w:pPr>
        <w:pStyle w:val="13"/>
        <w:tabs>
          <w:tab w:val="left" w:pos="708"/>
          <w:tab w:val="left" w:pos="8640"/>
        </w:tabs>
        <w:spacing w:before="0"/>
        <w:jc w:val="left"/>
        <w:rPr>
          <w:szCs w:val="24"/>
        </w:rPr>
      </w:pPr>
      <w:r w:rsidRPr="00CC5400">
        <w:rPr>
          <w:b/>
          <w:szCs w:val="24"/>
        </w:rPr>
        <w:t xml:space="preserve"> Тираж:</w:t>
      </w:r>
      <w:r w:rsidRPr="00CC5400">
        <w:rPr>
          <w:szCs w:val="24"/>
        </w:rPr>
        <w:t xml:space="preserve">   30 экз.</w:t>
      </w:r>
      <w:r w:rsidRPr="00CC5400">
        <w:rPr>
          <w:szCs w:val="24"/>
        </w:rPr>
        <w:tab/>
      </w:r>
    </w:p>
    <w:p w:rsidR="001370DA" w:rsidRPr="00CC5400" w:rsidRDefault="001370DA" w:rsidP="001370DA">
      <w:pPr>
        <w:pStyle w:val="13"/>
        <w:tabs>
          <w:tab w:val="left" w:pos="708"/>
        </w:tabs>
        <w:spacing w:before="0"/>
        <w:jc w:val="left"/>
        <w:rPr>
          <w:szCs w:val="24"/>
        </w:rPr>
      </w:pPr>
      <w:r w:rsidRPr="00CC5400">
        <w:rPr>
          <w:b/>
          <w:szCs w:val="24"/>
        </w:rPr>
        <w:t>Адрес редакции ,издателя, типографии (совпадает):</w:t>
      </w:r>
      <w:r w:rsidRPr="00CC5400">
        <w:rPr>
          <w:szCs w:val="24"/>
        </w:rPr>
        <w:t xml:space="preserve">    442376, Пензенская область, Мокшанский район, с. Царевщино, ул. Центральная, д. 72</w:t>
      </w:r>
    </w:p>
    <w:p w:rsidR="00B527DE" w:rsidRPr="00CC5400" w:rsidRDefault="00B527DE" w:rsidP="00BF00B0">
      <w:pPr>
        <w:rPr>
          <w:rFonts w:ascii="Times New Roman" w:eastAsia="Times New Roman" w:hAnsi="Times New Roman"/>
          <w:iCs/>
          <w:color w:val="000000"/>
          <w:sz w:val="24"/>
          <w:szCs w:val="24"/>
          <w:lang w:eastAsia="x-none"/>
        </w:rPr>
      </w:pPr>
    </w:p>
    <w:sectPr w:rsidR="00B527DE" w:rsidRPr="00CC5400" w:rsidSect="00BF00B0">
      <w:footerReference w:type="even" r:id="rId8"/>
      <w:footerReference w:type="default" r:id="rId9"/>
      <w:footerReference w:type="first" r:id="rId10"/>
      <w:pgSz w:w="11906" w:h="16838"/>
      <w:pgMar w:top="851" w:right="851" w:bottom="851" w:left="851" w:header="709" w:footer="709" w:gutter="28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65FC" w:rsidRDefault="00BD65FC">
      <w:pPr>
        <w:spacing w:after="0" w:line="240" w:lineRule="auto"/>
      </w:pPr>
      <w:r>
        <w:separator/>
      </w:r>
    </w:p>
  </w:endnote>
  <w:endnote w:type="continuationSeparator" w:id="0">
    <w:p w:rsidR="00BD65FC" w:rsidRDefault="00BD65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487F" w:rsidRDefault="0067487F" w:rsidP="00AA0931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2</w:t>
    </w:r>
    <w:r>
      <w:rPr>
        <w:rStyle w:val="a6"/>
      </w:rPr>
      <w:fldChar w:fldCharType="end"/>
    </w:r>
  </w:p>
  <w:p w:rsidR="0067487F" w:rsidRDefault="0067487F" w:rsidP="00AA0931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487F" w:rsidRDefault="0067487F">
    <w:pPr>
      <w:pStyle w:val="a4"/>
      <w:jc w:val="right"/>
    </w:pPr>
    <w:r>
      <w:fldChar w:fldCharType="begin"/>
    </w:r>
    <w:r>
      <w:instrText>PAGE   \* MERGEFORMAT</w:instrText>
    </w:r>
    <w:r>
      <w:fldChar w:fldCharType="separate"/>
    </w:r>
    <w:r w:rsidR="00A917F8">
      <w:rPr>
        <w:noProof/>
      </w:rPr>
      <w:t>1</w:t>
    </w:r>
    <w:r>
      <w:fldChar w:fldCharType="end"/>
    </w:r>
  </w:p>
  <w:p w:rsidR="0067487F" w:rsidRDefault="0067487F" w:rsidP="00AA0931">
    <w:pPr>
      <w:pStyle w:val="a4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487F" w:rsidRDefault="0067487F">
    <w:pPr>
      <w:pStyle w:val="a4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27</w:t>
    </w:r>
    <w:r>
      <w:fldChar w:fldCharType="end"/>
    </w:r>
  </w:p>
  <w:p w:rsidR="0067487F" w:rsidRDefault="0067487F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65FC" w:rsidRDefault="00BD65FC">
      <w:pPr>
        <w:spacing w:after="0" w:line="240" w:lineRule="auto"/>
      </w:pPr>
      <w:r>
        <w:separator/>
      </w:r>
    </w:p>
  </w:footnote>
  <w:footnote w:type="continuationSeparator" w:id="0">
    <w:p w:rsidR="00BD65FC" w:rsidRDefault="00BD65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F"/>
    <w:multiLevelType w:val="singleLevel"/>
    <w:tmpl w:val="57A83A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7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2150DCB"/>
    <w:multiLevelType w:val="multilevel"/>
    <w:tmpl w:val="97EE2D7E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2A4757A"/>
    <w:multiLevelType w:val="multilevel"/>
    <w:tmpl w:val="144049CC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upperRoman"/>
      <w:suff w:val="space"/>
      <w:lvlText w:val="Глава %3."/>
      <w:lvlJc w:val="left"/>
      <w:pPr>
        <w:ind w:left="2041" w:hanging="1474"/>
      </w:pPr>
      <w:rPr>
        <w:rFonts w:hint="default"/>
      </w:rPr>
    </w:lvl>
    <w:lvl w:ilvl="3">
      <w:start w:val="1"/>
      <w:numFmt w:val="decimal"/>
      <w:lvlRestart w:val="2"/>
      <w:suff w:val="space"/>
      <w:lvlText w:val="Статья %4."/>
      <w:lvlJc w:val="left"/>
      <w:pPr>
        <w:ind w:left="2041" w:hanging="1474"/>
      </w:pPr>
      <w:rPr>
        <w:rFonts w:hint="default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070"/>
        </w:tabs>
        <w:ind w:left="143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851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242"/>
        </w:tabs>
        <w:ind w:left="5242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6">
    <w:nsid w:val="04E97F94"/>
    <w:multiLevelType w:val="multilevel"/>
    <w:tmpl w:val="618CA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>
    <w:nsid w:val="06B91D3E"/>
    <w:multiLevelType w:val="hybridMultilevel"/>
    <w:tmpl w:val="FACACB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6C73592"/>
    <w:multiLevelType w:val="singleLevel"/>
    <w:tmpl w:val="C9D2FABC"/>
    <w:lvl w:ilvl="0">
      <w:start w:val="1"/>
      <w:numFmt w:val="upperRoman"/>
      <w:pStyle w:val="8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9">
    <w:nsid w:val="09E07B64"/>
    <w:multiLevelType w:val="hybridMultilevel"/>
    <w:tmpl w:val="FC68CE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A627BD9"/>
    <w:multiLevelType w:val="hybridMultilevel"/>
    <w:tmpl w:val="E9482E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B590C20"/>
    <w:multiLevelType w:val="multilevel"/>
    <w:tmpl w:val="97EE2D7E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13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14">
    <w:nsid w:val="12502EF9"/>
    <w:multiLevelType w:val="hybridMultilevel"/>
    <w:tmpl w:val="A93626FC"/>
    <w:lvl w:ilvl="0" w:tplc="8D4879BE">
      <w:start w:val="1"/>
      <w:numFmt w:val="bullet"/>
      <w:lvlText w:val=""/>
      <w:lvlJc w:val="left"/>
      <w:pPr>
        <w:tabs>
          <w:tab w:val="num" w:pos="1142"/>
        </w:tabs>
        <w:ind w:left="1142" w:hanging="284"/>
      </w:pPr>
      <w:rPr>
        <w:rFonts w:ascii="Symbol" w:hAnsi="Symbol" w:hint="default"/>
      </w:rPr>
    </w:lvl>
    <w:lvl w:ilvl="1" w:tplc="E562827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B3A4F3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C8A3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23C28F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7F2788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plc="C7C8FD8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940DD4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1783436E"/>
    <w:multiLevelType w:val="multilevel"/>
    <w:tmpl w:val="30326E9A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firstLine="4958"/>
      </w:pPr>
    </w:lvl>
  </w:abstractNum>
  <w:abstractNum w:abstractNumId="16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1CA80936"/>
    <w:multiLevelType w:val="hybridMultilevel"/>
    <w:tmpl w:val="87B6D1C4"/>
    <w:lvl w:ilvl="0" w:tplc="6C7A235A">
      <w:start w:val="1"/>
      <w:numFmt w:val="decimal"/>
      <w:lvlText w:val="%1."/>
      <w:lvlJc w:val="left"/>
      <w:pPr>
        <w:ind w:left="1362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23A81545"/>
    <w:multiLevelType w:val="hybridMultilevel"/>
    <w:tmpl w:val="734CC626"/>
    <w:lvl w:ilvl="0" w:tplc="C4A0C8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456323E"/>
    <w:multiLevelType w:val="hybridMultilevel"/>
    <w:tmpl w:val="5746837A"/>
    <w:lvl w:ilvl="0" w:tplc="C4A0C8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26176D72"/>
    <w:multiLevelType w:val="hybridMultilevel"/>
    <w:tmpl w:val="0388CF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CA57937"/>
    <w:multiLevelType w:val="hybridMultilevel"/>
    <w:tmpl w:val="7AE2B760"/>
    <w:lvl w:ilvl="0" w:tplc="D8E08346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9DA8B384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4B64A9EA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1BD41906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39525B94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94E0DF66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CC5C88FC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A67A1104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1D3E1442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2">
    <w:nsid w:val="2D695FC7"/>
    <w:multiLevelType w:val="hybridMultilevel"/>
    <w:tmpl w:val="1CE60D52"/>
    <w:lvl w:ilvl="0" w:tplc="04190011">
      <w:start w:val="2"/>
      <w:numFmt w:val="decimal"/>
      <w:pStyle w:val="12"/>
      <w:lvlText w:val="%1."/>
      <w:lvlJc w:val="left"/>
      <w:pPr>
        <w:tabs>
          <w:tab w:val="num" w:pos="1830"/>
        </w:tabs>
        <w:ind w:left="1830" w:hanging="111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>
    <w:nsid w:val="312C1A7C"/>
    <w:multiLevelType w:val="hybridMultilevel"/>
    <w:tmpl w:val="72CEE7AC"/>
    <w:lvl w:ilvl="0" w:tplc="56382AF6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4">
    <w:nsid w:val="34DC0A73"/>
    <w:multiLevelType w:val="singleLevel"/>
    <w:tmpl w:val="2AFEAF8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25">
    <w:nsid w:val="383516EA"/>
    <w:multiLevelType w:val="hybridMultilevel"/>
    <w:tmpl w:val="6D3AE4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3240102"/>
    <w:multiLevelType w:val="hybridMultilevel"/>
    <w:tmpl w:val="9B86D266"/>
    <w:lvl w:ilvl="0" w:tplc="961899C4">
      <w:start w:val="1"/>
      <w:numFmt w:val="decimal"/>
      <w:lvlText w:val="%1."/>
      <w:lvlJc w:val="left"/>
      <w:pPr>
        <w:ind w:left="1587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>
    <w:nsid w:val="48216A1F"/>
    <w:multiLevelType w:val="hybridMultilevel"/>
    <w:tmpl w:val="2448259C"/>
    <w:lvl w:ilvl="0" w:tplc="B2F04742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8">
    <w:nsid w:val="483E3A6E"/>
    <w:multiLevelType w:val="hybridMultilevel"/>
    <w:tmpl w:val="BEC626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F163D97"/>
    <w:multiLevelType w:val="multilevel"/>
    <w:tmpl w:val="15C8F1A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0">
    <w:nsid w:val="5313353F"/>
    <w:multiLevelType w:val="hybridMultilevel"/>
    <w:tmpl w:val="E74620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32">
    <w:nsid w:val="66371E19"/>
    <w:multiLevelType w:val="multilevel"/>
    <w:tmpl w:val="2E18CB8C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sz w:val="26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sz w:val="26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  <w:sz w:val="26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sz w:val="26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  <w:sz w:val="26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  <w:sz w:val="26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  <w:sz w:val="26"/>
      </w:rPr>
    </w:lvl>
  </w:abstractNum>
  <w:abstractNum w:abstractNumId="33">
    <w:nsid w:val="6BBF3BA5"/>
    <w:multiLevelType w:val="hybridMultilevel"/>
    <w:tmpl w:val="2230FB6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72345FE"/>
    <w:multiLevelType w:val="hybridMultilevel"/>
    <w:tmpl w:val="C274956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9452EE1"/>
    <w:multiLevelType w:val="hybridMultilevel"/>
    <w:tmpl w:val="582034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C6A4C02"/>
    <w:multiLevelType w:val="hybridMultilevel"/>
    <w:tmpl w:val="81A06A1C"/>
    <w:lvl w:ilvl="0" w:tplc="04190001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05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>
    <w:nsid w:val="7D533412"/>
    <w:multiLevelType w:val="hybridMultilevel"/>
    <w:tmpl w:val="A70E721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DA0437E"/>
    <w:multiLevelType w:val="hybridMultilevel"/>
    <w:tmpl w:val="E9A635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30"/>
  </w:num>
  <w:num w:numId="5">
    <w:abstractNumId w:val="3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12"/>
  </w:num>
  <w:num w:numId="9">
    <w:abstractNumId w:val="13"/>
  </w:num>
  <w:num w:numId="10">
    <w:abstractNumId w:val="24"/>
  </w:num>
  <w:num w:numId="11">
    <w:abstractNumId w:val="33"/>
  </w:num>
  <w:num w:numId="12">
    <w:abstractNumId w:val="27"/>
  </w:num>
  <w:num w:numId="13">
    <w:abstractNumId w:val="17"/>
  </w:num>
  <w:num w:numId="14">
    <w:abstractNumId w:val="23"/>
  </w:num>
  <w:num w:numId="15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5"/>
  </w:num>
  <w:num w:numId="17">
    <w:abstractNumId w:val="0"/>
  </w:num>
  <w:num w:numId="18">
    <w:abstractNumId w:val="14"/>
  </w:num>
  <w:num w:numId="19">
    <w:abstractNumId w:val="36"/>
  </w:num>
  <w:num w:numId="20">
    <w:abstractNumId w:val="9"/>
  </w:num>
  <w:num w:numId="21">
    <w:abstractNumId w:val="28"/>
  </w:num>
  <w:num w:numId="22">
    <w:abstractNumId w:val="35"/>
  </w:num>
  <w:num w:numId="23">
    <w:abstractNumId w:val="37"/>
  </w:num>
  <w:num w:numId="24">
    <w:abstractNumId w:val="10"/>
  </w:num>
  <w:num w:numId="25">
    <w:abstractNumId w:val="20"/>
  </w:num>
  <w:num w:numId="26">
    <w:abstractNumId w:val="26"/>
  </w:num>
  <w:num w:numId="27">
    <w:abstractNumId w:val="25"/>
  </w:num>
  <w:num w:numId="28">
    <w:abstractNumId w:val="18"/>
  </w:num>
  <w:num w:numId="29">
    <w:abstractNumId w:val="19"/>
  </w:num>
  <w:num w:numId="30">
    <w:abstractNumId w:val="34"/>
  </w:num>
  <w:num w:numId="31">
    <w:abstractNumId w:val="38"/>
  </w:num>
  <w:num w:numId="32">
    <w:abstractNumId w:val="7"/>
  </w:num>
  <w:num w:numId="33">
    <w:abstractNumId w:val="6"/>
  </w:num>
  <w:num w:numId="3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9"/>
  </w:num>
  <w:num w:numId="37">
    <w:abstractNumId w:val="32"/>
  </w:num>
  <w:num w:numId="38">
    <w:abstractNumId w:val="4"/>
  </w:num>
  <w:num w:numId="39">
    <w:abstractNumId w:val="22"/>
  </w:num>
  <w:num w:numId="40">
    <w:abstractNumId w:val="21"/>
  </w:num>
  <w:num w:numId="41">
    <w:abstractNumId w:val="8"/>
  </w:num>
  <w:num w:numId="4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5344"/>
    <w:rsid w:val="0000511D"/>
    <w:rsid w:val="00034994"/>
    <w:rsid w:val="0007656B"/>
    <w:rsid w:val="00096C84"/>
    <w:rsid w:val="000A04D9"/>
    <w:rsid w:val="000B2559"/>
    <w:rsid w:val="000B346C"/>
    <w:rsid w:val="000C55F8"/>
    <w:rsid w:val="000D62FB"/>
    <w:rsid w:val="000E3765"/>
    <w:rsid w:val="000E6EE1"/>
    <w:rsid w:val="001370DA"/>
    <w:rsid w:val="00170A1C"/>
    <w:rsid w:val="001773B0"/>
    <w:rsid w:val="001831DF"/>
    <w:rsid w:val="001A49E6"/>
    <w:rsid w:val="001C3503"/>
    <w:rsid w:val="001E798F"/>
    <w:rsid w:val="001F1AE7"/>
    <w:rsid w:val="00220F8E"/>
    <w:rsid w:val="002307D5"/>
    <w:rsid w:val="0026362D"/>
    <w:rsid w:val="00292F08"/>
    <w:rsid w:val="002968C2"/>
    <w:rsid w:val="002B0EA2"/>
    <w:rsid w:val="002D6A16"/>
    <w:rsid w:val="002E4D5C"/>
    <w:rsid w:val="002E6A5B"/>
    <w:rsid w:val="00313D17"/>
    <w:rsid w:val="00313D33"/>
    <w:rsid w:val="00337E11"/>
    <w:rsid w:val="00343F0A"/>
    <w:rsid w:val="0035151D"/>
    <w:rsid w:val="003A6756"/>
    <w:rsid w:val="003B6FCC"/>
    <w:rsid w:val="003C27F8"/>
    <w:rsid w:val="00410EAE"/>
    <w:rsid w:val="00460476"/>
    <w:rsid w:val="0047187A"/>
    <w:rsid w:val="0048469B"/>
    <w:rsid w:val="00491FC0"/>
    <w:rsid w:val="00497D39"/>
    <w:rsid w:val="005045C3"/>
    <w:rsid w:val="00535C13"/>
    <w:rsid w:val="00541D5F"/>
    <w:rsid w:val="005731DA"/>
    <w:rsid w:val="00577558"/>
    <w:rsid w:val="00586419"/>
    <w:rsid w:val="005974E3"/>
    <w:rsid w:val="005A4605"/>
    <w:rsid w:val="005A78D1"/>
    <w:rsid w:val="005B7DDE"/>
    <w:rsid w:val="005F4FB6"/>
    <w:rsid w:val="005F59F2"/>
    <w:rsid w:val="00600CA2"/>
    <w:rsid w:val="00631D68"/>
    <w:rsid w:val="0063612E"/>
    <w:rsid w:val="00646BB9"/>
    <w:rsid w:val="006501C8"/>
    <w:rsid w:val="00667CF5"/>
    <w:rsid w:val="0067487F"/>
    <w:rsid w:val="00690590"/>
    <w:rsid w:val="00693C50"/>
    <w:rsid w:val="006A6D13"/>
    <w:rsid w:val="006B60A3"/>
    <w:rsid w:val="006D7E2F"/>
    <w:rsid w:val="006E13F1"/>
    <w:rsid w:val="00746C28"/>
    <w:rsid w:val="007479CE"/>
    <w:rsid w:val="0076249F"/>
    <w:rsid w:val="00763A47"/>
    <w:rsid w:val="00774552"/>
    <w:rsid w:val="007831A1"/>
    <w:rsid w:val="007C124F"/>
    <w:rsid w:val="007C5344"/>
    <w:rsid w:val="008231EE"/>
    <w:rsid w:val="0082355A"/>
    <w:rsid w:val="0087393C"/>
    <w:rsid w:val="00883F59"/>
    <w:rsid w:val="008840A6"/>
    <w:rsid w:val="008A0F66"/>
    <w:rsid w:val="008A6FF6"/>
    <w:rsid w:val="008E4746"/>
    <w:rsid w:val="008F4A0F"/>
    <w:rsid w:val="0090012C"/>
    <w:rsid w:val="009023B7"/>
    <w:rsid w:val="00917351"/>
    <w:rsid w:val="00926620"/>
    <w:rsid w:val="00956FB7"/>
    <w:rsid w:val="0097322C"/>
    <w:rsid w:val="009744A7"/>
    <w:rsid w:val="009C08FC"/>
    <w:rsid w:val="009C35D6"/>
    <w:rsid w:val="009D70B0"/>
    <w:rsid w:val="00A2569E"/>
    <w:rsid w:val="00A76214"/>
    <w:rsid w:val="00A917F8"/>
    <w:rsid w:val="00AA0931"/>
    <w:rsid w:val="00B527DE"/>
    <w:rsid w:val="00BA4D1F"/>
    <w:rsid w:val="00BB423E"/>
    <w:rsid w:val="00BD65FC"/>
    <w:rsid w:val="00BE2635"/>
    <w:rsid w:val="00BE3760"/>
    <w:rsid w:val="00BF00B0"/>
    <w:rsid w:val="00BF367C"/>
    <w:rsid w:val="00C113E7"/>
    <w:rsid w:val="00C21D69"/>
    <w:rsid w:val="00C40C26"/>
    <w:rsid w:val="00C4530F"/>
    <w:rsid w:val="00C6168D"/>
    <w:rsid w:val="00C76950"/>
    <w:rsid w:val="00C83CCA"/>
    <w:rsid w:val="00C973CB"/>
    <w:rsid w:val="00CC5400"/>
    <w:rsid w:val="00CC6DB9"/>
    <w:rsid w:val="00CD05A3"/>
    <w:rsid w:val="00CD0836"/>
    <w:rsid w:val="00CD4788"/>
    <w:rsid w:val="00D67558"/>
    <w:rsid w:val="00D9084B"/>
    <w:rsid w:val="00D94090"/>
    <w:rsid w:val="00DC1682"/>
    <w:rsid w:val="00DC7D85"/>
    <w:rsid w:val="00DF59C1"/>
    <w:rsid w:val="00E07B1D"/>
    <w:rsid w:val="00E1767A"/>
    <w:rsid w:val="00E35460"/>
    <w:rsid w:val="00EC048B"/>
    <w:rsid w:val="00EF7E78"/>
    <w:rsid w:val="00F0229E"/>
    <w:rsid w:val="00F04221"/>
    <w:rsid w:val="00F16137"/>
    <w:rsid w:val="00F41387"/>
    <w:rsid w:val="00F85C16"/>
    <w:rsid w:val="00F87708"/>
    <w:rsid w:val="00FF4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F1CF28-BD64-4E5B-BA3D-C3B6A04E2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10">
    <w:name w:val="heading 1"/>
    <w:basedOn w:val="a"/>
    <w:next w:val="a"/>
    <w:link w:val="11"/>
    <w:uiPriority w:val="9"/>
    <w:qFormat/>
    <w:rsid w:val="00B527DE"/>
    <w:pPr>
      <w:keepNext/>
      <w:spacing w:after="0" w:line="240" w:lineRule="auto"/>
      <w:ind w:right="43"/>
      <w:outlineLvl w:val="0"/>
    </w:pPr>
    <w:rPr>
      <w:rFonts w:ascii="Times New Roman" w:eastAsia="Times New Roman" w:hAnsi="Times New Roman"/>
      <w:b/>
      <w:bCs/>
      <w:i/>
      <w:sz w:val="28"/>
      <w:szCs w:val="28"/>
      <w:lang w:val="en-GB"/>
    </w:rPr>
  </w:style>
  <w:style w:type="paragraph" w:styleId="2">
    <w:name w:val="heading 2"/>
    <w:basedOn w:val="a"/>
    <w:next w:val="a0"/>
    <w:link w:val="20"/>
    <w:qFormat/>
    <w:rsid w:val="00B527DE"/>
    <w:pPr>
      <w:keepNext/>
      <w:keepLines/>
      <w:spacing w:before="360" w:after="360" w:line="240" w:lineRule="auto"/>
      <w:jc w:val="center"/>
      <w:outlineLvl w:val="1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styleId="30">
    <w:name w:val="heading 3"/>
    <w:basedOn w:val="a"/>
    <w:next w:val="a"/>
    <w:link w:val="31"/>
    <w:qFormat/>
    <w:rsid w:val="00B527DE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/>
      <w:b/>
      <w:i/>
      <w:sz w:val="40"/>
      <w:szCs w:val="20"/>
      <w:lang w:val="en-GB"/>
    </w:rPr>
  </w:style>
  <w:style w:type="paragraph" w:styleId="40">
    <w:name w:val="heading 4"/>
    <w:basedOn w:val="a"/>
    <w:next w:val="a0"/>
    <w:link w:val="41"/>
    <w:qFormat/>
    <w:rsid w:val="00B527DE"/>
    <w:pPr>
      <w:keepNext/>
      <w:keepLines/>
      <w:spacing w:before="240" w:after="0" w:line="240" w:lineRule="auto"/>
      <w:outlineLvl w:val="3"/>
    </w:pPr>
    <w:rPr>
      <w:rFonts w:ascii="Arial" w:eastAsia="Times New Roman" w:hAnsi="Arial"/>
      <w:b/>
      <w:i/>
      <w:sz w:val="24"/>
      <w:szCs w:val="20"/>
      <w:lang w:val="en-GB"/>
    </w:rPr>
  </w:style>
  <w:style w:type="paragraph" w:styleId="5">
    <w:name w:val="heading 5"/>
    <w:basedOn w:val="a"/>
    <w:next w:val="a"/>
    <w:link w:val="50"/>
    <w:qFormat/>
    <w:rsid w:val="00B527DE"/>
    <w:pPr>
      <w:keepNext/>
      <w:spacing w:before="240" w:after="60" w:line="240" w:lineRule="auto"/>
      <w:ind w:right="284"/>
      <w:jc w:val="center"/>
      <w:outlineLvl w:val="4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B527DE"/>
    <w:pPr>
      <w:keepNext/>
      <w:spacing w:after="0" w:line="240" w:lineRule="auto"/>
      <w:jc w:val="both"/>
      <w:outlineLvl w:val="5"/>
    </w:pPr>
    <w:rPr>
      <w:rFonts w:ascii="Times New Roman" w:eastAsia="Times New Roman" w:hAnsi="Times New Roman"/>
      <w:sz w:val="28"/>
      <w:szCs w:val="20"/>
      <w:lang w:eastAsia="ru-RU"/>
    </w:rPr>
  </w:style>
  <w:style w:type="paragraph" w:styleId="7">
    <w:name w:val="heading 7"/>
    <w:basedOn w:val="a"/>
    <w:next w:val="a"/>
    <w:link w:val="70"/>
    <w:qFormat/>
    <w:rsid w:val="00B527DE"/>
    <w:pPr>
      <w:keepNext/>
      <w:numPr>
        <w:ilvl w:val="6"/>
        <w:numId w:val="16"/>
      </w:numPr>
      <w:spacing w:before="240" w:after="60" w:line="240" w:lineRule="auto"/>
      <w:jc w:val="center"/>
      <w:outlineLvl w:val="6"/>
    </w:pPr>
    <w:rPr>
      <w:rFonts w:ascii="Arial" w:eastAsia="Times New Roman" w:hAnsi="Arial" w:cs="Arial"/>
      <w:b/>
      <w:i/>
      <w:sz w:val="24"/>
      <w:szCs w:val="24"/>
      <w:lang w:val="en-GB"/>
    </w:rPr>
  </w:style>
  <w:style w:type="paragraph" w:styleId="8">
    <w:name w:val="heading 8"/>
    <w:basedOn w:val="a"/>
    <w:next w:val="a"/>
    <w:link w:val="80"/>
    <w:qFormat/>
    <w:rsid w:val="008231EE"/>
    <w:pPr>
      <w:keepNext/>
      <w:numPr>
        <w:numId w:val="41"/>
      </w:numPr>
      <w:spacing w:after="0" w:line="240" w:lineRule="auto"/>
      <w:jc w:val="center"/>
      <w:outlineLvl w:val="7"/>
    </w:pPr>
    <w:rPr>
      <w:rFonts w:ascii="Times New Roman" w:eastAsia="Times New Roman" w:hAnsi="Times New Roman"/>
      <w:b/>
      <w:sz w:val="24"/>
      <w:szCs w:val="24"/>
      <w:lang w:eastAsia="ru-RU"/>
    </w:rPr>
  </w:style>
  <w:style w:type="paragraph" w:styleId="9">
    <w:name w:val="heading 9"/>
    <w:basedOn w:val="a"/>
    <w:next w:val="5"/>
    <w:link w:val="90"/>
    <w:qFormat/>
    <w:rsid w:val="00B527DE"/>
    <w:pPr>
      <w:keepNext/>
      <w:keepLines/>
      <w:numPr>
        <w:ilvl w:val="8"/>
        <w:numId w:val="16"/>
      </w:numPr>
      <w:spacing w:after="120" w:line="240" w:lineRule="exact"/>
      <w:jc w:val="right"/>
      <w:outlineLvl w:val="8"/>
    </w:pPr>
    <w:rPr>
      <w:rFonts w:ascii="Times New Roman" w:eastAsia="Times New Roman" w:hAnsi="Times New Roman"/>
      <w:b/>
      <w:i/>
      <w:sz w:val="24"/>
      <w:szCs w:val="24"/>
      <w:lang w:val="en-GB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footer"/>
    <w:basedOn w:val="a"/>
    <w:link w:val="a5"/>
    <w:uiPriority w:val="99"/>
    <w:rsid w:val="007C5344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5">
    <w:name w:val="Нижний колонтитул Знак"/>
    <w:link w:val="a4"/>
    <w:uiPriority w:val="99"/>
    <w:rsid w:val="007C534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1"/>
    <w:rsid w:val="007C5344"/>
  </w:style>
  <w:style w:type="paragraph" w:styleId="a7">
    <w:name w:val="header"/>
    <w:basedOn w:val="a"/>
    <w:link w:val="a8"/>
    <w:uiPriority w:val="99"/>
    <w:unhideWhenUsed/>
    <w:rsid w:val="0003499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034994"/>
    <w:rPr>
      <w:sz w:val="22"/>
      <w:szCs w:val="22"/>
      <w:lang w:eastAsia="en-US"/>
    </w:rPr>
  </w:style>
  <w:style w:type="character" w:styleId="a9">
    <w:name w:val="Hyperlink"/>
    <w:uiPriority w:val="99"/>
    <w:unhideWhenUsed/>
    <w:rsid w:val="00C40C26"/>
    <w:rPr>
      <w:color w:val="0563C1"/>
      <w:u w:val="single"/>
    </w:rPr>
  </w:style>
  <w:style w:type="character" w:customStyle="1" w:styleId="aa">
    <w:name w:val="Неразрешенное упоминание"/>
    <w:uiPriority w:val="99"/>
    <w:semiHidden/>
    <w:unhideWhenUsed/>
    <w:rsid w:val="00C40C26"/>
    <w:rPr>
      <w:color w:val="605E5C"/>
      <w:shd w:val="clear" w:color="auto" w:fill="E1DFDD"/>
    </w:rPr>
  </w:style>
  <w:style w:type="character" w:customStyle="1" w:styleId="11">
    <w:name w:val="Заголовок 1 Знак"/>
    <w:link w:val="10"/>
    <w:uiPriority w:val="9"/>
    <w:rsid w:val="00B527DE"/>
    <w:rPr>
      <w:rFonts w:ascii="Times New Roman" w:eastAsia="Times New Roman" w:hAnsi="Times New Roman"/>
      <w:b/>
      <w:bCs/>
      <w:i/>
      <w:sz w:val="28"/>
      <w:szCs w:val="28"/>
      <w:lang w:val="en-GB" w:eastAsia="en-US"/>
    </w:rPr>
  </w:style>
  <w:style w:type="character" w:customStyle="1" w:styleId="20">
    <w:name w:val="Заголовок 2 Знак"/>
    <w:link w:val="2"/>
    <w:rsid w:val="00B527DE"/>
    <w:rPr>
      <w:rFonts w:ascii="Times New Roman" w:eastAsia="Times New Roman" w:hAnsi="Times New Roman"/>
      <w:b/>
      <w:sz w:val="28"/>
    </w:rPr>
  </w:style>
  <w:style w:type="character" w:customStyle="1" w:styleId="31">
    <w:name w:val="Заголовок 3 Знак"/>
    <w:link w:val="30"/>
    <w:rsid w:val="00B527DE"/>
    <w:rPr>
      <w:rFonts w:ascii="Times New Roman" w:eastAsia="Times New Roman" w:hAnsi="Times New Roman"/>
      <w:b/>
      <w:i/>
      <w:sz w:val="40"/>
      <w:lang w:val="en-GB" w:eastAsia="en-US"/>
    </w:rPr>
  </w:style>
  <w:style w:type="character" w:customStyle="1" w:styleId="41">
    <w:name w:val="Заголовок 4 Знак"/>
    <w:link w:val="40"/>
    <w:rsid w:val="00B527DE"/>
    <w:rPr>
      <w:rFonts w:ascii="Arial" w:eastAsia="Times New Roman" w:hAnsi="Arial"/>
      <w:b/>
      <w:i/>
      <w:sz w:val="24"/>
      <w:lang w:val="en-GB" w:eastAsia="en-US"/>
    </w:rPr>
  </w:style>
  <w:style w:type="character" w:customStyle="1" w:styleId="50">
    <w:name w:val="Заголовок 5 Знак"/>
    <w:link w:val="5"/>
    <w:rsid w:val="00B527DE"/>
    <w:rPr>
      <w:rFonts w:ascii="Times New Roman" w:eastAsia="Times New Roman" w:hAnsi="Times New Roman"/>
      <w:b/>
      <w:sz w:val="28"/>
    </w:rPr>
  </w:style>
  <w:style w:type="character" w:customStyle="1" w:styleId="60">
    <w:name w:val="Заголовок 6 Знак"/>
    <w:link w:val="6"/>
    <w:rsid w:val="00B527DE"/>
    <w:rPr>
      <w:rFonts w:ascii="Times New Roman" w:eastAsia="Times New Roman" w:hAnsi="Times New Roman"/>
      <w:sz w:val="28"/>
    </w:rPr>
  </w:style>
  <w:style w:type="character" w:customStyle="1" w:styleId="70">
    <w:name w:val="Заголовок 7 Знак"/>
    <w:link w:val="7"/>
    <w:rsid w:val="00B527DE"/>
    <w:rPr>
      <w:rFonts w:ascii="Arial" w:eastAsia="Times New Roman" w:hAnsi="Arial" w:cs="Arial"/>
      <w:b/>
      <w:i/>
      <w:sz w:val="24"/>
      <w:szCs w:val="24"/>
      <w:lang w:val="en-GB" w:eastAsia="en-US"/>
    </w:rPr>
  </w:style>
  <w:style w:type="character" w:customStyle="1" w:styleId="90">
    <w:name w:val="Заголовок 9 Знак"/>
    <w:link w:val="9"/>
    <w:rsid w:val="00B527DE"/>
    <w:rPr>
      <w:rFonts w:ascii="Times New Roman" w:eastAsia="Times New Roman" w:hAnsi="Times New Roman"/>
      <w:b/>
      <w:i/>
      <w:sz w:val="24"/>
      <w:szCs w:val="24"/>
      <w:lang w:val="en-GB" w:eastAsia="en-US"/>
    </w:rPr>
  </w:style>
  <w:style w:type="paragraph" w:customStyle="1" w:styleId="13">
    <w:name w:val="Стиль1"/>
    <w:basedOn w:val="a"/>
    <w:link w:val="14"/>
    <w:qFormat/>
    <w:rsid w:val="00B527DE"/>
    <w:pPr>
      <w:spacing w:before="120" w:after="0" w:line="240" w:lineRule="auto"/>
      <w:jc w:val="both"/>
      <w:outlineLvl w:val="5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b">
    <w:name w:val="Balloon Text"/>
    <w:basedOn w:val="a"/>
    <w:link w:val="ac"/>
    <w:rsid w:val="00B527DE"/>
    <w:pPr>
      <w:widowControl w:val="0"/>
      <w:spacing w:after="0" w:line="240" w:lineRule="auto"/>
    </w:pPr>
    <w:rPr>
      <w:rFonts w:ascii="Tahoma" w:eastAsia="Times New Roman" w:hAnsi="Tahoma" w:cs="Tahoma"/>
      <w:b/>
      <w:i/>
      <w:sz w:val="16"/>
      <w:szCs w:val="16"/>
      <w:lang w:val="en-GB"/>
    </w:rPr>
  </w:style>
  <w:style w:type="character" w:customStyle="1" w:styleId="ac">
    <w:name w:val="Текст выноски Знак"/>
    <w:link w:val="ab"/>
    <w:rsid w:val="00B527DE"/>
    <w:rPr>
      <w:rFonts w:ascii="Tahoma" w:eastAsia="Times New Roman" w:hAnsi="Tahoma" w:cs="Tahoma"/>
      <w:b/>
      <w:i/>
      <w:sz w:val="16"/>
      <w:szCs w:val="16"/>
      <w:lang w:val="en-GB" w:eastAsia="en-US"/>
    </w:rPr>
  </w:style>
  <w:style w:type="paragraph" w:customStyle="1" w:styleId="ConsPlusNormal">
    <w:name w:val="ConsPlusNormal"/>
    <w:link w:val="ConsPlusNormal0"/>
    <w:qFormat/>
    <w:rsid w:val="00B527DE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qFormat/>
    <w:rsid w:val="00B527DE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B527DE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21">
    <w:name w:val="Body Text 2"/>
    <w:basedOn w:val="a"/>
    <w:link w:val="22"/>
    <w:rsid w:val="00B527DE"/>
    <w:pPr>
      <w:spacing w:after="0" w:line="240" w:lineRule="auto"/>
      <w:ind w:firstLine="567"/>
      <w:jc w:val="center"/>
    </w:pPr>
    <w:rPr>
      <w:rFonts w:ascii="Times New Roman" w:eastAsia="Times New Roman" w:hAnsi="Times New Roman"/>
      <w:b/>
      <w:i/>
      <w:sz w:val="28"/>
      <w:szCs w:val="28"/>
      <w:lang w:val="en-GB"/>
    </w:rPr>
  </w:style>
  <w:style w:type="character" w:customStyle="1" w:styleId="22">
    <w:name w:val="Основной текст 2 Знак"/>
    <w:link w:val="21"/>
    <w:rsid w:val="00B527DE"/>
    <w:rPr>
      <w:rFonts w:ascii="Times New Roman" w:eastAsia="Times New Roman" w:hAnsi="Times New Roman"/>
      <w:b/>
      <w:i/>
      <w:sz w:val="28"/>
      <w:szCs w:val="28"/>
      <w:lang w:val="en-GB" w:eastAsia="en-US"/>
    </w:rPr>
  </w:style>
  <w:style w:type="paragraph" w:customStyle="1" w:styleId="1">
    <w:name w:val="Знак Знак Знак1 Знак Знак Знак Знак"/>
    <w:basedOn w:val="a"/>
    <w:rsid w:val="00B527DE"/>
    <w:pPr>
      <w:widowControl w:val="0"/>
      <w:numPr>
        <w:numId w:val="5"/>
      </w:numPr>
      <w:adjustRightInd w:val="0"/>
      <w:spacing w:line="240" w:lineRule="exact"/>
      <w:jc w:val="center"/>
    </w:pPr>
    <w:rPr>
      <w:rFonts w:ascii="Times New Roman" w:eastAsia="Times New Roman" w:hAnsi="Times New Roman"/>
      <w:b/>
      <w:i/>
      <w:sz w:val="28"/>
      <w:szCs w:val="20"/>
      <w:lang w:val="en-GB"/>
    </w:rPr>
  </w:style>
  <w:style w:type="paragraph" w:customStyle="1" w:styleId="ConsNormal">
    <w:name w:val="ConsNormal"/>
    <w:rsid w:val="00B527DE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/>
    </w:rPr>
  </w:style>
  <w:style w:type="character" w:customStyle="1" w:styleId="ad">
    <w:name w:val="Цветовое выделение"/>
    <w:rsid w:val="00B527DE"/>
    <w:rPr>
      <w:b/>
      <w:bCs/>
      <w:color w:val="000080"/>
      <w:sz w:val="20"/>
      <w:szCs w:val="20"/>
    </w:rPr>
  </w:style>
  <w:style w:type="paragraph" w:customStyle="1" w:styleId="ae">
    <w:name w:val="Заголовок статьи"/>
    <w:basedOn w:val="a"/>
    <w:next w:val="a"/>
    <w:rsid w:val="00B527DE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">
    <w:name w:val="Комментарий"/>
    <w:basedOn w:val="a"/>
    <w:next w:val="a"/>
    <w:rsid w:val="00B527DE"/>
    <w:pPr>
      <w:widowControl w:val="0"/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Times New Roman" w:hAnsi="Arial" w:cs="Arial"/>
      <w:i/>
      <w:iCs/>
      <w:color w:val="800080"/>
      <w:sz w:val="20"/>
      <w:szCs w:val="20"/>
      <w:lang w:eastAsia="ru-RU"/>
    </w:rPr>
  </w:style>
  <w:style w:type="paragraph" w:customStyle="1" w:styleId="23">
    <w:name w:val="Стиль2"/>
    <w:basedOn w:val="13"/>
    <w:qFormat/>
    <w:rsid w:val="00B527DE"/>
    <w:pPr>
      <w:tabs>
        <w:tab w:val="num" w:pos="5040"/>
      </w:tabs>
      <w:spacing w:before="60"/>
      <w:outlineLvl w:val="6"/>
    </w:pPr>
  </w:style>
  <w:style w:type="paragraph" w:styleId="a0">
    <w:name w:val="Body Text"/>
    <w:aliases w:val="Основной текст1,Основной текст Знак Знак,bt"/>
    <w:basedOn w:val="a"/>
    <w:link w:val="af0"/>
    <w:rsid w:val="00B527DE"/>
    <w:pPr>
      <w:widowControl w:val="0"/>
      <w:spacing w:after="12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0">
    <w:name w:val="Основной текст Знак"/>
    <w:aliases w:val="Основной текст1 Знак,Основной текст Знак Знак Знак,bt Знак"/>
    <w:link w:val="a0"/>
    <w:rsid w:val="00B527DE"/>
    <w:rPr>
      <w:rFonts w:ascii="Times New Roman" w:eastAsia="Times New Roman" w:hAnsi="Times New Roman"/>
    </w:rPr>
  </w:style>
  <w:style w:type="paragraph" w:styleId="af1">
    <w:name w:val="Body Text Indent"/>
    <w:basedOn w:val="a"/>
    <w:link w:val="af2"/>
    <w:rsid w:val="00B527DE"/>
    <w:pPr>
      <w:widowControl w:val="0"/>
      <w:spacing w:after="0" w:line="240" w:lineRule="auto"/>
      <w:ind w:firstLine="708"/>
      <w:jc w:val="both"/>
    </w:pPr>
    <w:rPr>
      <w:rFonts w:ascii="Times New Roman" w:eastAsia="Times New Roman" w:hAnsi="Times New Roman"/>
      <w:b/>
      <w:i/>
      <w:sz w:val="26"/>
      <w:szCs w:val="26"/>
      <w:lang w:val="en-GB"/>
    </w:rPr>
  </w:style>
  <w:style w:type="character" w:customStyle="1" w:styleId="af2">
    <w:name w:val="Основной текст с отступом Знак"/>
    <w:link w:val="af1"/>
    <w:rsid w:val="00B527DE"/>
    <w:rPr>
      <w:rFonts w:ascii="Times New Roman" w:eastAsia="Times New Roman" w:hAnsi="Times New Roman"/>
      <w:b/>
      <w:i/>
      <w:sz w:val="26"/>
      <w:szCs w:val="26"/>
      <w:lang w:val="en-GB" w:eastAsia="en-US"/>
    </w:rPr>
  </w:style>
  <w:style w:type="paragraph" w:customStyle="1" w:styleId="3">
    <w:name w:val="Стиль3"/>
    <w:basedOn w:val="a"/>
    <w:rsid w:val="00B527DE"/>
    <w:pPr>
      <w:numPr>
        <w:numId w:val="8"/>
      </w:numPr>
      <w:tabs>
        <w:tab w:val="clear" w:pos="644"/>
        <w:tab w:val="num" w:pos="567"/>
      </w:tabs>
      <w:spacing w:after="0" w:line="240" w:lineRule="auto"/>
      <w:ind w:left="567" w:hanging="397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4">
    <w:name w:val="Стиль4"/>
    <w:basedOn w:val="a"/>
    <w:qFormat/>
    <w:rsid w:val="00B527DE"/>
    <w:pPr>
      <w:numPr>
        <w:ilvl w:val="7"/>
        <w:numId w:val="9"/>
      </w:num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f3">
    <w:name w:val="Title"/>
    <w:basedOn w:val="a"/>
    <w:link w:val="af4"/>
    <w:qFormat/>
    <w:rsid w:val="00B527DE"/>
    <w:pPr>
      <w:spacing w:after="48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f4">
    <w:name w:val="Название Знак"/>
    <w:link w:val="af3"/>
    <w:rsid w:val="00B527DE"/>
    <w:rPr>
      <w:rFonts w:ascii="Times New Roman" w:eastAsia="Times New Roman" w:hAnsi="Times New Roman"/>
      <w:b/>
      <w:sz w:val="28"/>
    </w:rPr>
  </w:style>
  <w:style w:type="table" w:styleId="af5">
    <w:name w:val="Table Grid"/>
    <w:basedOn w:val="a2"/>
    <w:rsid w:val="00B527DE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5">
    <w:name w:val="Нет списка1"/>
    <w:next w:val="a3"/>
    <w:uiPriority w:val="99"/>
    <w:semiHidden/>
    <w:rsid w:val="00B527DE"/>
  </w:style>
  <w:style w:type="character" w:styleId="af6">
    <w:name w:val="FollowedHyperlink"/>
    <w:rsid w:val="00B527DE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6">
    <w:name w:val="xl26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7">
    <w:name w:val="xl27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28">
    <w:name w:val="xl28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29">
    <w:name w:val="xl29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0">
    <w:name w:val="xl30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1">
    <w:name w:val="xl31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2">
    <w:name w:val="xl32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33">
    <w:name w:val="xl33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4">
    <w:name w:val="xl34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35">
    <w:name w:val="xl35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36">
    <w:name w:val="xl36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37">
    <w:name w:val="xl37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38">
    <w:name w:val="xl38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39">
    <w:name w:val="xl39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0">
    <w:name w:val="xl40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41">
    <w:name w:val="xl41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42">
    <w:name w:val="xl42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3">
    <w:name w:val="xl43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45">
    <w:name w:val="xl45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6">
    <w:name w:val="xl46"/>
    <w:basedOn w:val="a"/>
    <w:rsid w:val="00B527DE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7">
    <w:name w:val="xl47"/>
    <w:basedOn w:val="a"/>
    <w:rsid w:val="00B527DE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48">
    <w:name w:val="xl48"/>
    <w:basedOn w:val="a"/>
    <w:rsid w:val="00B527DE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lang w:eastAsia="ru-RU"/>
    </w:rPr>
  </w:style>
  <w:style w:type="paragraph" w:customStyle="1" w:styleId="xl49">
    <w:name w:val="xl49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0">
    <w:name w:val="xl50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51">
    <w:name w:val="xl51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18"/>
      <w:szCs w:val="18"/>
      <w:lang w:eastAsia="ru-RU"/>
    </w:rPr>
  </w:style>
  <w:style w:type="paragraph" w:customStyle="1" w:styleId="xl52">
    <w:name w:val="xl52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53">
    <w:name w:val="xl53"/>
    <w:basedOn w:val="a"/>
    <w:rsid w:val="00B527DE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54">
    <w:name w:val="xl54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5">
    <w:name w:val="xl55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6">
    <w:name w:val="xl56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57">
    <w:name w:val="xl57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8">
    <w:name w:val="xl58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9">
    <w:name w:val="xl59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60">
    <w:name w:val="xl60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61">
    <w:name w:val="xl61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2">
    <w:name w:val="xl62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63">
    <w:name w:val="xl63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64">
    <w:name w:val="xl64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65">
    <w:name w:val="xl65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66">
    <w:name w:val="xl66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67">
    <w:name w:val="xl67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68">
    <w:name w:val="xl68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a"/>
    <w:rsid w:val="00B527D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70">
    <w:name w:val="xl70"/>
    <w:basedOn w:val="a"/>
    <w:rsid w:val="00B527D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1">
    <w:name w:val="xl71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72">
    <w:name w:val="xl72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3">
    <w:name w:val="xl73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74">
    <w:name w:val="xl74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75">
    <w:name w:val="xl75"/>
    <w:basedOn w:val="a"/>
    <w:rsid w:val="00B527D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6">
    <w:name w:val="xl76"/>
    <w:basedOn w:val="a"/>
    <w:rsid w:val="00B527DE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7">
    <w:name w:val="xl77"/>
    <w:basedOn w:val="a"/>
    <w:rsid w:val="00B527DE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8">
    <w:name w:val="xl78"/>
    <w:basedOn w:val="a"/>
    <w:rsid w:val="00B527DE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79">
    <w:name w:val="xl79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80">
    <w:name w:val="xl80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81">
    <w:name w:val="xl81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82">
    <w:name w:val="xl82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3">
    <w:name w:val="xl83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4">
    <w:name w:val="xl84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5">
    <w:name w:val="xl85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86">
    <w:name w:val="xl86"/>
    <w:basedOn w:val="a"/>
    <w:rsid w:val="00B527D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87">
    <w:name w:val="xl87"/>
    <w:basedOn w:val="a"/>
    <w:rsid w:val="00B527D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88">
    <w:name w:val="xl88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9">
    <w:name w:val="xl89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0">
    <w:name w:val="xl90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91">
    <w:name w:val="xl91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2">
    <w:name w:val="xl92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3">
    <w:name w:val="xl93"/>
    <w:basedOn w:val="a"/>
    <w:rsid w:val="00B527DE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4">
    <w:name w:val="xl94"/>
    <w:basedOn w:val="a"/>
    <w:rsid w:val="00B527DE"/>
    <w:pP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lang w:eastAsia="ru-RU"/>
    </w:rPr>
  </w:style>
  <w:style w:type="character" w:customStyle="1" w:styleId="ConsPlusNormal0">
    <w:name w:val="ConsPlusNormal Знак"/>
    <w:link w:val="ConsPlusNormal"/>
    <w:locked/>
    <w:rsid w:val="00B527DE"/>
    <w:rPr>
      <w:rFonts w:ascii="Arial" w:eastAsia="Times New Roman" w:hAnsi="Arial" w:cs="Arial"/>
    </w:rPr>
  </w:style>
  <w:style w:type="character" w:customStyle="1" w:styleId="af7">
    <w:name w:val="Знак Знак"/>
    <w:rsid w:val="00B527DE"/>
    <w:rPr>
      <w:sz w:val="24"/>
      <w:lang w:val="ru-RU" w:eastAsia="ru-RU" w:bidi="ar-SA"/>
    </w:rPr>
  </w:style>
  <w:style w:type="character" w:styleId="af8">
    <w:name w:val="annotation reference"/>
    <w:rsid w:val="00B527DE"/>
    <w:rPr>
      <w:sz w:val="16"/>
      <w:szCs w:val="16"/>
    </w:rPr>
  </w:style>
  <w:style w:type="paragraph" w:styleId="af9">
    <w:name w:val="annotation text"/>
    <w:basedOn w:val="a"/>
    <w:link w:val="afa"/>
    <w:rsid w:val="00B527DE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a">
    <w:name w:val="Текст примечания Знак"/>
    <w:link w:val="af9"/>
    <w:rsid w:val="00B527DE"/>
    <w:rPr>
      <w:rFonts w:ascii="Times New Roman" w:eastAsia="Times New Roman" w:hAnsi="Times New Roman"/>
    </w:rPr>
  </w:style>
  <w:style w:type="paragraph" w:styleId="afb">
    <w:name w:val="annotation subject"/>
    <w:basedOn w:val="af9"/>
    <w:next w:val="af9"/>
    <w:link w:val="afc"/>
    <w:rsid w:val="00B527DE"/>
    <w:rPr>
      <w:b/>
      <w:bCs/>
      <w:i/>
      <w:sz w:val="28"/>
      <w:lang w:val="en-GB" w:eastAsia="en-US"/>
    </w:rPr>
  </w:style>
  <w:style w:type="character" w:customStyle="1" w:styleId="afc">
    <w:name w:val="Тема примечания Знак"/>
    <w:link w:val="afb"/>
    <w:rsid w:val="00B527DE"/>
    <w:rPr>
      <w:rFonts w:ascii="Times New Roman" w:eastAsia="Times New Roman" w:hAnsi="Times New Roman"/>
      <w:b/>
      <w:bCs/>
      <w:i/>
      <w:sz w:val="28"/>
      <w:lang w:val="en-GB" w:eastAsia="en-US"/>
    </w:rPr>
  </w:style>
  <w:style w:type="paragraph" w:customStyle="1" w:styleId="afd">
    <w:name w:val="Знак"/>
    <w:basedOn w:val="a"/>
    <w:rsid w:val="00B527DE"/>
    <w:pPr>
      <w:widowControl w:val="0"/>
      <w:tabs>
        <w:tab w:val="num" w:pos="1315"/>
      </w:tabs>
      <w:adjustRightInd w:val="0"/>
      <w:spacing w:line="240" w:lineRule="exact"/>
      <w:ind w:left="1315" w:hanging="180"/>
      <w:jc w:val="center"/>
    </w:pPr>
    <w:rPr>
      <w:rFonts w:ascii="Times New Roman" w:eastAsia="Times New Roman" w:hAnsi="Times New Roman"/>
      <w:b/>
      <w:bCs/>
      <w:i/>
      <w:iCs/>
      <w:sz w:val="28"/>
      <w:szCs w:val="28"/>
      <w:lang w:val="en-GB"/>
    </w:rPr>
  </w:style>
  <w:style w:type="character" w:customStyle="1" w:styleId="afe">
    <w:name w:val="Подпись Знак"/>
    <w:link w:val="aff"/>
    <w:rsid w:val="00B527DE"/>
    <w:rPr>
      <w:sz w:val="24"/>
    </w:rPr>
  </w:style>
  <w:style w:type="paragraph" w:styleId="aff">
    <w:name w:val="Signature"/>
    <w:basedOn w:val="a"/>
    <w:link w:val="afe"/>
    <w:rsid w:val="00B527DE"/>
    <w:pPr>
      <w:spacing w:after="0" w:line="240" w:lineRule="auto"/>
      <w:ind w:left="4252"/>
    </w:pPr>
    <w:rPr>
      <w:sz w:val="24"/>
      <w:szCs w:val="20"/>
      <w:lang w:eastAsia="ru-RU"/>
    </w:rPr>
  </w:style>
  <w:style w:type="character" w:customStyle="1" w:styleId="16">
    <w:name w:val="Подпись Знак1"/>
    <w:uiPriority w:val="99"/>
    <w:rsid w:val="00B527DE"/>
    <w:rPr>
      <w:sz w:val="22"/>
      <w:szCs w:val="22"/>
      <w:lang w:eastAsia="en-US"/>
    </w:rPr>
  </w:style>
  <w:style w:type="paragraph" w:customStyle="1" w:styleId="51">
    <w:name w:val="Знак Знак5 Знак Знак Знак Знак"/>
    <w:basedOn w:val="a"/>
    <w:rsid w:val="00B527DE"/>
    <w:pPr>
      <w:spacing w:line="240" w:lineRule="exact"/>
    </w:pPr>
    <w:rPr>
      <w:rFonts w:ascii="Arial" w:eastAsia="Times New Roman" w:hAnsi="Arial" w:cs="Arial"/>
      <w:sz w:val="20"/>
      <w:szCs w:val="20"/>
      <w:lang w:val="fr-FR"/>
    </w:rPr>
  </w:style>
  <w:style w:type="paragraph" w:styleId="aff0">
    <w:name w:val="Normal (Web)"/>
    <w:aliases w:val="Обычный (веб)1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"/>
    <w:basedOn w:val="a"/>
    <w:link w:val="aff1"/>
    <w:uiPriority w:val="99"/>
    <w:qFormat/>
    <w:rsid w:val="00B527D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4">
    <w:name w:val="Стиль1 Знак"/>
    <w:link w:val="13"/>
    <w:locked/>
    <w:rsid w:val="008E4746"/>
    <w:rPr>
      <w:rFonts w:ascii="Times New Roman" w:eastAsia="Times New Roman" w:hAnsi="Times New Roman"/>
      <w:sz w:val="24"/>
    </w:rPr>
  </w:style>
  <w:style w:type="character" w:customStyle="1" w:styleId="aff1">
    <w:name w:val="Обычный (веб) Знак"/>
    <w:aliases w:val="Обычный (веб)1 Знак,Обычный (веб) Знак1 Знак,Обычный (веб) Знак Знак Знак,Обычный (веб) Знак2 Знак Знак,Обычный (веб) Знак Знак1 Знак Знак,Обычный (веб) Знак1 Знак Знак1 Знак,Обычный (веб) Знак Знак Знак Знак Знак"/>
    <w:link w:val="aff0"/>
    <w:uiPriority w:val="99"/>
    <w:rsid w:val="001370DA"/>
    <w:rPr>
      <w:rFonts w:ascii="Times New Roman" w:eastAsia="Times New Roman" w:hAnsi="Times New Roman"/>
      <w:sz w:val="24"/>
      <w:szCs w:val="24"/>
    </w:rPr>
  </w:style>
  <w:style w:type="paragraph" w:customStyle="1" w:styleId="17">
    <w:name w:val="Нижний колонтитул1"/>
    <w:basedOn w:val="a"/>
    <w:rsid w:val="001370D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f2">
    <w:name w:val="footnote reference"/>
    <w:rsid w:val="00690590"/>
    <w:rPr>
      <w:vertAlign w:val="superscript"/>
    </w:rPr>
  </w:style>
  <w:style w:type="character" w:customStyle="1" w:styleId="18">
    <w:name w:val="Гиперссылка1"/>
    <w:basedOn w:val="a1"/>
    <w:rsid w:val="00C21D69"/>
  </w:style>
  <w:style w:type="character" w:customStyle="1" w:styleId="bxmgesq">
    <w:name w:val="bxmgesq"/>
    <w:basedOn w:val="a1"/>
    <w:rsid w:val="00C21D69"/>
  </w:style>
  <w:style w:type="paragraph" w:customStyle="1" w:styleId="consplusnormal1">
    <w:name w:val="consplusnormal"/>
    <w:basedOn w:val="a"/>
    <w:rsid w:val="00DC16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f3">
    <w:name w:val="Strong"/>
    <w:basedOn w:val="a1"/>
    <w:uiPriority w:val="22"/>
    <w:qFormat/>
    <w:rsid w:val="00CC5400"/>
    <w:rPr>
      <w:b w:val="0"/>
      <w:bCs/>
      <w:i/>
      <w:sz w:val="28"/>
      <w:lang w:val="en-GB" w:eastAsia="en-US" w:bidi="ar-SA"/>
    </w:rPr>
  </w:style>
  <w:style w:type="paragraph" w:customStyle="1" w:styleId="nospacing">
    <w:name w:val="nospacing"/>
    <w:basedOn w:val="a"/>
    <w:rsid w:val="0067487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f4">
    <w:name w:val="No Spacing"/>
    <w:uiPriority w:val="1"/>
    <w:qFormat/>
    <w:rsid w:val="008A0F66"/>
    <w:rPr>
      <w:sz w:val="22"/>
      <w:szCs w:val="22"/>
      <w:lang w:eastAsia="en-US"/>
    </w:rPr>
  </w:style>
  <w:style w:type="paragraph" w:customStyle="1" w:styleId="ConsPlusCell">
    <w:name w:val="ConsPlusCell"/>
    <w:rsid w:val="00460476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DocList">
    <w:name w:val="ConsPlusDocList"/>
    <w:rsid w:val="00460476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Page">
    <w:name w:val="ConsPlusTitlePage"/>
    <w:rsid w:val="00460476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customStyle="1" w:styleId="ConsPlusJurTerm">
    <w:name w:val="ConsPlusJurTerm"/>
    <w:rsid w:val="00460476"/>
    <w:pPr>
      <w:widowControl w:val="0"/>
      <w:autoSpaceDE w:val="0"/>
      <w:autoSpaceDN w:val="0"/>
    </w:pPr>
    <w:rPr>
      <w:rFonts w:ascii="Tahoma" w:eastAsia="Times New Roman" w:hAnsi="Tahoma" w:cs="Tahoma"/>
      <w:sz w:val="26"/>
    </w:rPr>
  </w:style>
  <w:style w:type="paragraph" w:customStyle="1" w:styleId="ConsPlusTextList">
    <w:name w:val="ConsPlusTextList"/>
    <w:rsid w:val="00460476"/>
    <w:pPr>
      <w:widowControl w:val="0"/>
      <w:autoSpaceDE w:val="0"/>
      <w:autoSpaceDN w:val="0"/>
    </w:pPr>
    <w:rPr>
      <w:rFonts w:ascii="Arial" w:eastAsia="Times New Roman" w:hAnsi="Arial" w:cs="Arial"/>
    </w:rPr>
  </w:style>
  <w:style w:type="paragraph" w:customStyle="1" w:styleId="19">
    <w:name w:val="нум список 1"/>
    <w:uiPriority w:val="99"/>
    <w:rsid w:val="00460476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lang w:eastAsia="zh-CN" w:bidi="hi-IN"/>
    </w:rPr>
  </w:style>
  <w:style w:type="character" w:customStyle="1" w:styleId="61">
    <w:name w:val="Основной текст (6)"/>
    <w:rsid w:val="00460476"/>
    <w:rPr>
      <w:b/>
      <w:bCs/>
      <w:shd w:val="clear" w:color="auto" w:fill="FFFFFF"/>
    </w:rPr>
  </w:style>
  <w:style w:type="paragraph" w:styleId="aff5">
    <w:name w:val="List Paragraph"/>
    <w:basedOn w:val="a"/>
    <w:uiPriority w:val="34"/>
    <w:qFormat/>
    <w:rsid w:val="00460476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-">
    <w:name w:val="Интернет-ссылка"/>
    <w:uiPriority w:val="99"/>
    <w:semiHidden/>
    <w:rsid w:val="00460476"/>
    <w:rPr>
      <w:color w:val="0000FF"/>
      <w:u w:val="single"/>
    </w:rPr>
  </w:style>
  <w:style w:type="character" w:customStyle="1" w:styleId="field">
    <w:name w:val="field"/>
    <w:rsid w:val="00460476"/>
  </w:style>
  <w:style w:type="character" w:customStyle="1" w:styleId="24">
    <w:name w:val="Гиперссылка2"/>
    <w:basedOn w:val="a1"/>
    <w:rsid w:val="00460476"/>
  </w:style>
  <w:style w:type="character" w:customStyle="1" w:styleId="80">
    <w:name w:val="Заголовок 8 Знак"/>
    <w:basedOn w:val="a1"/>
    <w:link w:val="8"/>
    <w:rsid w:val="008231EE"/>
    <w:rPr>
      <w:rFonts w:ascii="Times New Roman" w:eastAsia="Times New Roman" w:hAnsi="Times New Roman"/>
      <w:b/>
      <w:sz w:val="24"/>
      <w:szCs w:val="24"/>
    </w:rPr>
  </w:style>
  <w:style w:type="paragraph" w:customStyle="1" w:styleId="aff6">
    <w:name w:val="Обычный (паспорт)"/>
    <w:basedOn w:val="a"/>
    <w:rsid w:val="008231EE"/>
    <w:pPr>
      <w:spacing w:before="120" w:after="0" w:line="240" w:lineRule="auto"/>
      <w:jc w:val="both"/>
    </w:pPr>
    <w:rPr>
      <w:rFonts w:ascii="Times New Roman" w:hAnsi="Times New Roman"/>
      <w:sz w:val="28"/>
      <w:szCs w:val="28"/>
      <w:lang w:eastAsia="ru-RU"/>
    </w:rPr>
  </w:style>
  <w:style w:type="paragraph" w:customStyle="1" w:styleId="aff7">
    <w:name w:val="Жирный (паспорт)"/>
    <w:basedOn w:val="a"/>
    <w:rsid w:val="008231EE"/>
    <w:pPr>
      <w:spacing w:before="120" w:after="0" w:line="240" w:lineRule="auto"/>
      <w:jc w:val="both"/>
    </w:pPr>
    <w:rPr>
      <w:rFonts w:ascii="Times New Roman" w:hAnsi="Times New Roman"/>
      <w:b/>
      <w:sz w:val="28"/>
      <w:szCs w:val="28"/>
      <w:lang w:eastAsia="ru-RU"/>
    </w:rPr>
  </w:style>
  <w:style w:type="paragraph" w:customStyle="1" w:styleId="1a">
    <w:name w:val="Абзац списка1"/>
    <w:basedOn w:val="a"/>
    <w:rsid w:val="008231EE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32">
    <w:name w:val="Основной текст (3)_"/>
    <w:link w:val="33"/>
    <w:rsid w:val="008231EE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8231EE"/>
    <w:pPr>
      <w:widowControl w:val="0"/>
      <w:shd w:val="clear" w:color="auto" w:fill="FFFFFF"/>
      <w:spacing w:before="900" w:after="0" w:line="326" w:lineRule="exact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customStyle="1" w:styleId="25">
    <w:name w:val="Основной текст (2)_"/>
    <w:link w:val="26"/>
    <w:rsid w:val="008231EE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8231EE"/>
    <w:pPr>
      <w:widowControl w:val="0"/>
      <w:shd w:val="clear" w:color="auto" w:fill="FFFFFF"/>
      <w:spacing w:after="0" w:line="307" w:lineRule="exact"/>
      <w:jc w:val="both"/>
    </w:pPr>
    <w:rPr>
      <w:rFonts w:ascii="Times New Roman" w:eastAsia="Times New Roman" w:hAnsi="Times New Roman"/>
      <w:sz w:val="26"/>
      <w:szCs w:val="26"/>
      <w:lang w:eastAsia="ru-RU"/>
    </w:rPr>
  </w:style>
  <w:style w:type="paragraph" w:styleId="27">
    <w:name w:val="Body Text Indent 2"/>
    <w:basedOn w:val="a"/>
    <w:link w:val="28"/>
    <w:rsid w:val="008231EE"/>
    <w:pPr>
      <w:widowControl w:val="0"/>
      <w:spacing w:after="0" w:line="240" w:lineRule="auto"/>
      <w:ind w:firstLine="720"/>
      <w:jc w:val="both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28">
    <w:name w:val="Основной текст с отступом 2 Знак"/>
    <w:basedOn w:val="a1"/>
    <w:link w:val="27"/>
    <w:rsid w:val="008231EE"/>
    <w:rPr>
      <w:rFonts w:ascii="Times New Roman" w:eastAsia="Times New Roman" w:hAnsi="Times New Roman"/>
      <w:sz w:val="28"/>
      <w:szCs w:val="28"/>
    </w:rPr>
  </w:style>
  <w:style w:type="character" w:customStyle="1" w:styleId="1b">
    <w:name w:val="Верхний колонтитул Знак1"/>
    <w:locked/>
    <w:rsid w:val="008231E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c">
    <w:name w:val="Знак1"/>
    <w:basedOn w:val="a"/>
    <w:rsid w:val="008231EE"/>
    <w:pPr>
      <w:spacing w:line="240" w:lineRule="exact"/>
    </w:pPr>
    <w:rPr>
      <w:rFonts w:ascii="Arial" w:hAnsi="Arial" w:cs="Arial"/>
      <w:sz w:val="20"/>
      <w:szCs w:val="20"/>
      <w:lang w:val="fr-FR"/>
    </w:rPr>
  </w:style>
  <w:style w:type="paragraph" w:styleId="34">
    <w:name w:val="Body Text Indent 3"/>
    <w:basedOn w:val="a"/>
    <w:link w:val="35"/>
    <w:rsid w:val="008231EE"/>
    <w:pPr>
      <w:spacing w:after="120" w:line="276" w:lineRule="auto"/>
      <w:ind w:left="283"/>
    </w:pPr>
    <w:rPr>
      <w:rFonts w:eastAsia="Times New Roman"/>
      <w:sz w:val="16"/>
      <w:szCs w:val="16"/>
    </w:rPr>
  </w:style>
  <w:style w:type="character" w:customStyle="1" w:styleId="35">
    <w:name w:val="Основной текст с отступом 3 Знак"/>
    <w:basedOn w:val="a1"/>
    <w:link w:val="34"/>
    <w:rsid w:val="008231EE"/>
    <w:rPr>
      <w:rFonts w:eastAsia="Times New Roman"/>
      <w:sz w:val="16"/>
      <w:szCs w:val="16"/>
      <w:lang w:eastAsia="en-US"/>
    </w:rPr>
  </w:style>
  <w:style w:type="paragraph" w:customStyle="1" w:styleId="110">
    <w:name w:val="Абзац списка11"/>
    <w:basedOn w:val="a"/>
    <w:rsid w:val="008231EE"/>
    <w:pPr>
      <w:spacing w:after="200" w:line="276" w:lineRule="auto"/>
      <w:ind w:left="720"/>
    </w:pPr>
    <w:rPr>
      <w:rFonts w:eastAsia="Times New Roman"/>
    </w:rPr>
  </w:style>
  <w:style w:type="paragraph" w:customStyle="1" w:styleId="aff8">
    <w:name w:val="Знак Знак Знак Знак"/>
    <w:basedOn w:val="a"/>
    <w:rsid w:val="008231EE"/>
    <w:pPr>
      <w:spacing w:before="100" w:beforeAutospacing="1" w:after="100" w:afterAutospacing="1" w:line="240" w:lineRule="auto"/>
    </w:pPr>
    <w:rPr>
      <w:rFonts w:ascii="Tahoma" w:eastAsia="Times New Roman" w:hAnsi="Tahoma"/>
      <w:bCs/>
      <w:sz w:val="20"/>
      <w:szCs w:val="20"/>
      <w:lang w:val="en-US"/>
    </w:rPr>
  </w:style>
  <w:style w:type="paragraph" w:customStyle="1" w:styleId="12">
    <w:name w:val="Знак12 Знак Знак Знак"/>
    <w:basedOn w:val="a"/>
    <w:rsid w:val="008231EE"/>
    <w:pPr>
      <w:widowControl w:val="0"/>
      <w:numPr>
        <w:numId w:val="39"/>
      </w:numPr>
      <w:adjustRightInd w:val="0"/>
      <w:spacing w:line="240" w:lineRule="exact"/>
      <w:jc w:val="center"/>
    </w:pPr>
    <w:rPr>
      <w:rFonts w:ascii="Times New Roman" w:eastAsia="Times New Roman" w:hAnsi="Times New Roman"/>
      <w:b/>
      <w:i/>
      <w:sz w:val="28"/>
      <w:szCs w:val="20"/>
      <w:lang w:val="en-GB"/>
    </w:rPr>
  </w:style>
  <w:style w:type="paragraph" w:customStyle="1" w:styleId="1d">
    <w:name w:val="Знак Знак Знак1"/>
    <w:basedOn w:val="a"/>
    <w:rsid w:val="008231EE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character" w:customStyle="1" w:styleId="FontStyle11">
    <w:name w:val="Font Style11"/>
    <w:rsid w:val="008231EE"/>
    <w:rPr>
      <w:rFonts w:ascii="Times New Roman" w:hAnsi="Times New Roman" w:cs="Times New Roman"/>
      <w:sz w:val="26"/>
      <w:szCs w:val="26"/>
    </w:rPr>
  </w:style>
  <w:style w:type="paragraph" w:customStyle="1" w:styleId="1e">
    <w:name w:val="Знак1 Знак Знак Знак Знак Знак Знак"/>
    <w:basedOn w:val="a"/>
    <w:rsid w:val="008231EE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character" w:customStyle="1" w:styleId="aff9">
    <w:name w:val="Оглавление_"/>
    <w:link w:val="affa"/>
    <w:rsid w:val="008231EE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affa">
    <w:name w:val="Оглавление"/>
    <w:basedOn w:val="a"/>
    <w:link w:val="aff9"/>
    <w:rsid w:val="008231EE"/>
    <w:pPr>
      <w:widowControl w:val="0"/>
      <w:shd w:val="clear" w:color="auto" w:fill="FFFFFF"/>
      <w:spacing w:after="0" w:line="298" w:lineRule="exact"/>
      <w:jc w:val="both"/>
    </w:pPr>
    <w:rPr>
      <w:rFonts w:ascii="Times New Roman" w:eastAsia="Times New Roman" w:hAnsi="Times New Roman"/>
      <w:sz w:val="26"/>
      <w:szCs w:val="26"/>
      <w:lang w:eastAsia="ru-RU"/>
    </w:rPr>
  </w:style>
  <w:style w:type="paragraph" w:styleId="affb">
    <w:name w:val="Document Map"/>
    <w:basedOn w:val="a"/>
    <w:link w:val="affc"/>
    <w:uiPriority w:val="99"/>
    <w:semiHidden/>
    <w:unhideWhenUsed/>
    <w:rsid w:val="008231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c">
    <w:name w:val="Схема документа Знак"/>
    <w:basedOn w:val="a1"/>
    <w:link w:val="affb"/>
    <w:uiPriority w:val="99"/>
    <w:semiHidden/>
    <w:rsid w:val="008231EE"/>
    <w:rPr>
      <w:rFonts w:ascii="Tahoma" w:hAnsi="Tahoma" w:cs="Tahoma"/>
      <w:sz w:val="16"/>
      <w:szCs w:val="16"/>
      <w:lang w:eastAsia="en-US"/>
    </w:rPr>
  </w:style>
  <w:style w:type="paragraph" w:customStyle="1" w:styleId="ConsNonformat">
    <w:name w:val="ConsNonformat"/>
    <w:rsid w:val="008231EE"/>
    <w:pPr>
      <w:autoSpaceDE w:val="0"/>
      <w:autoSpaceDN w:val="0"/>
      <w:adjustRightInd w:val="0"/>
      <w:ind w:right="19772"/>
    </w:pPr>
    <w:rPr>
      <w:rFonts w:ascii="Courier New" w:eastAsia="Times New Roman" w:hAnsi="Courier New" w:cs="Courier New"/>
    </w:rPr>
  </w:style>
  <w:style w:type="character" w:customStyle="1" w:styleId="affd">
    <w:name w:val="Гипертекстовая ссылка"/>
    <w:uiPriority w:val="99"/>
    <w:rsid w:val="008231EE"/>
    <w:rPr>
      <w:color w:val="008000"/>
    </w:rPr>
  </w:style>
  <w:style w:type="paragraph" w:customStyle="1" w:styleId="Style16">
    <w:name w:val="Style16"/>
    <w:basedOn w:val="a"/>
    <w:uiPriority w:val="99"/>
    <w:rsid w:val="008231EE"/>
    <w:pPr>
      <w:widowControl w:val="0"/>
      <w:autoSpaceDE w:val="0"/>
      <w:autoSpaceDN w:val="0"/>
      <w:adjustRightInd w:val="0"/>
      <w:spacing w:after="0" w:line="296" w:lineRule="exact"/>
      <w:ind w:firstLine="504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5">
    <w:name w:val="Style25"/>
    <w:basedOn w:val="a"/>
    <w:uiPriority w:val="99"/>
    <w:rsid w:val="008231EE"/>
    <w:pPr>
      <w:widowControl w:val="0"/>
      <w:autoSpaceDE w:val="0"/>
      <w:autoSpaceDN w:val="0"/>
      <w:adjustRightInd w:val="0"/>
      <w:spacing w:after="0" w:line="300" w:lineRule="exac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6">
    <w:name w:val="Style26"/>
    <w:basedOn w:val="a"/>
    <w:uiPriority w:val="99"/>
    <w:rsid w:val="008231E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7">
    <w:name w:val="Style27"/>
    <w:basedOn w:val="a"/>
    <w:uiPriority w:val="99"/>
    <w:rsid w:val="008231EE"/>
    <w:pPr>
      <w:widowControl w:val="0"/>
      <w:autoSpaceDE w:val="0"/>
      <w:autoSpaceDN w:val="0"/>
      <w:adjustRightInd w:val="0"/>
      <w:spacing w:after="0" w:line="293" w:lineRule="exact"/>
      <w:ind w:firstLine="1291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9">
    <w:name w:val="Style29"/>
    <w:basedOn w:val="a"/>
    <w:uiPriority w:val="99"/>
    <w:rsid w:val="008231EE"/>
    <w:pPr>
      <w:widowControl w:val="0"/>
      <w:autoSpaceDE w:val="0"/>
      <w:autoSpaceDN w:val="0"/>
      <w:adjustRightInd w:val="0"/>
      <w:spacing w:after="0" w:line="298" w:lineRule="exact"/>
      <w:ind w:firstLine="49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30">
    <w:name w:val="Style30"/>
    <w:basedOn w:val="a"/>
    <w:uiPriority w:val="99"/>
    <w:rsid w:val="008231EE"/>
    <w:pPr>
      <w:widowControl w:val="0"/>
      <w:autoSpaceDE w:val="0"/>
      <w:autoSpaceDN w:val="0"/>
      <w:adjustRightInd w:val="0"/>
      <w:spacing w:after="0" w:line="298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43">
    <w:name w:val="Font Style43"/>
    <w:uiPriority w:val="99"/>
    <w:rsid w:val="008231EE"/>
    <w:rPr>
      <w:rFonts w:ascii="Georgia" w:hAnsi="Georgia" w:cs="Georgia"/>
      <w:b/>
      <w:bCs/>
      <w:sz w:val="14"/>
      <w:szCs w:val="14"/>
    </w:rPr>
  </w:style>
  <w:style w:type="character" w:customStyle="1" w:styleId="FontStyle48">
    <w:name w:val="Font Style48"/>
    <w:uiPriority w:val="99"/>
    <w:rsid w:val="008231EE"/>
    <w:rPr>
      <w:rFonts w:ascii="Times New Roman" w:hAnsi="Times New Roman" w:cs="Times New Roman"/>
      <w:b/>
      <w:bCs/>
      <w:i/>
      <w:iCs/>
      <w:spacing w:val="-10"/>
      <w:sz w:val="12"/>
      <w:szCs w:val="12"/>
    </w:rPr>
  </w:style>
  <w:style w:type="character" w:customStyle="1" w:styleId="FontStyle50">
    <w:name w:val="Font Style50"/>
    <w:uiPriority w:val="99"/>
    <w:rsid w:val="008231EE"/>
    <w:rPr>
      <w:rFonts w:ascii="Times New Roman" w:hAnsi="Times New Roman" w:cs="Times New Roman"/>
      <w:sz w:val="24"/>
      <w:szCs w:val="24"/>
    </w:rPr>
  </w:style>
  <w:style w:type="character" w:customStyle="1" w:styleId="FontStyle51">
    <w:name w:val="Font Style51"/>
    <w:uiPriority w:val="99"/>
    <w:rsid w:val="008231EE"/>
    <w:rPr>
      <w:rFonts w:ascii="Times New Roman" w:hAnsi="Times New Roman" w:cs="Times New Roman"/>
      <w:b/>
      <w:bCs/>
      <w:i/>
      <w:iCs/>
      <w:spacing w:val="-10"/>
      <w:sz w:val="24"/>
      <w:szCs w:val="24"/>
    </w:rPr>
  </w:style>
  <w:style w:type="character" w:customStyle="1" w:styleId="FontStyle53">
    <w:name w:val="Font Style53"/>
    <w:uiPriority w:val="99"/>
    <w:rsid w:val="008231EE"/>
    <w:rPr>
      <w:rFonts w:ascii="Georgia" w:hAnsi="Georgia" w:cs="Georgia"/>
      <w:i/>
      <w:iCs/>
      <w:spacing w:val="-10"/>
      <w:sz w:val="24"/>
      <w:szCs w:val="24"/>
    </w:rPr>
  </w:style>
  <w:style w:type="character" w:customStyle="1" w:styleId="FontStyle55">
    <w:name w:val="Font Style55"/>
    <w:uiPriority w:val="99"/>
    <w:rsid w:val="008231EE"/>
    <w:rPr>
      <w:rFonts w:ascii="Times New Roman" w:hAnsi="Times New Roman" w:cs="Times New Roman"/>
      <w:sz w:val="42"/>
      <w:szCs w:val="42"/>
    </w:rPr>
  </w:style>
  <w:style w:type="paragraph" w:styleId="affe">
    <w:name w:val="Plain Text"/>
    <w:basedOn w:val="a"/>
    <w:link w:val="afff"/>
    <w:rsid w:val="008231EE"/>
    <w:pPr>
      <w:spacing w:after="0" w:line="240" w:lineRule="auto"/>
    </w:pPr>
    <w:rPr>
      <w:rFonts w:ascii="Courier New" w:eastAsia="Times New Roman" w:hAnsi="Courier New"/>
      <w:sz w:val="20"/>
      <w:szCs w:val="20"/>
    </w:rPr>
  </w:style>
  <w:style w:type="character" w:customStyle="1" w:styleId="afff">
    <w:name w:val="Текст Знак"/>
    <w:basedOn w:val="a1"/>
    <w:link w:val="affe"/>
    <w:rsid w:val="008231EE"/>
    <w:rPr>
      <w:rFonts w:ascii="Courier New" w:eastAsia="Times New Roman" w:hAnsi="Courier New"/>
      <w:lang w:eastAsia="en-US"/>
    </w:rPr>
  </w:style>
  <w:style w:type="character" w:customStyle="1" w:styleId="blk">
    <w:name w:val="blk"/>
    <w:basedOn w:val="a1"/>
    <w:rsid w:val="008231EE"/>
  </w:style>
  <w:style w:type="paragraph" w:customStyle="1" w:styleId="xl95">
    <w:name w:val="xl95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6">
    <w:name w:val="xl96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97">
    <w:name w:val="xl97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8">
    <w:name w:val="xl98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9">
    <w:name w:val="xl99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100">
    <w:name w:val="xl100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101">
    <w:name w:val="xl101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02">
    <w:name w:val="xl102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03">
    <w:name w:val="xl103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4">
    <w:name w:val="xl104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05">
    <w:name w:val="xl105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106">
    <w:name w:val="xl106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107">
    <w:name w:val="xl107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08">
    <w:name w:val="xl108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09">
    <w:name w:val="xl109"/>
    <w:basedOn w:val="a"/>
    <w:rsid w:val="008231E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10">
    <w:name w:val="xl110"/>
    <w:basedOn w:val="a"/>
    <w:rsid w:val="008231E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1">
    <w:name w:val="xl111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12">
    <w:name w:val="xl112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13">
    <w:name w:val="xl113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114">
    <w:name w:val="xl114"/>
    <w:basedOn w:val="a"/>
    <w:rsid w:val="008231E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15">
    <w:name w:val="xl115"/>
    <w:basedOn w:val="a"/>
    <w:rsid w:val="008231EE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6">
    <w:name w:val="xl116"/>
    <w:basedOn w:val="a"/>
    <w:rsid w:val="008231EE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7">
    <w:name w:val="xl117"/>
    <w:basedOn w:val="a"/>
    <w:rsid w:val="008231EE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118">
    <w:name w:val="xl118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19">
    <w:name w:val="xl119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20">
    <w:name w:val="xl120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21">
    <w:name w:val="xl121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2">
    <w:name w:val="xl122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23">
    <w:name w:val="xl123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124">
    <w:name w:val="xl124"/>
    <w:basedOn w:val="a"/>
    <w:rsid w:val="008231E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25">
    <w:name w:val="xl125"/>
    <w:basedOn w:val="a"/>
    <w:rsid w:val="008231E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126">
    <w:name w:val="xl126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7">
    <w:name w:val="xl127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8">
    <w:name w:val="xl128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129">
    <w:name w:val="xl129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0">
    <w:name w:val="xl130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1">
    <w:name w:val="xl131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32">
    <w:name w:val="xl132"/>
    <w:basedOn w:val="a"/>
    <w:rsid w:val="008231EE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3">
    <w:name w:val="xl133"/>
    <w:basedOn w:val="a"/>
    <w:rsid w:val="008231EE"/>
    <w:pP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lang w:eastAsia="ru-RU"/>
    </w:rPr>
  </w:style>
  <w:style w:type="character" w:customStyle="1" w:styleId="81">
    <w:name w:val="Знак Знак8"/>
    <w:rsid w:val="008231EE"/>
    <w:rPr>
      <w:b/>
      <w:i/>
      <w:sz w:val="24"/>
      <w:lang w:val="ru-RU" w:eastAsia="ru-RU" w:bidi="ar-SA"/>
    </w:rPr>
  </w:style>
  <w:style w:type="paragraph" w:styleId="36">
    <w:name w:val="Body Text 3"/>
    <w:basedOn w:val="a"/>
    <w:link w:val="37"/>
    <w:unhideWhenUsed/>
    <w:rsid w:val="008231EE"/>
    <w:pPr>
      <w:tabs>
        <w:tab w:val="left" w:pos="2865"/>
      </w:tabs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0"/>
      <w:lang w:val="en-GB"/>
    </w:rPr>
  </w:style>
  <w:style w:type="character" w:customStyle="1" w:styleId="37">
    <w:name w:val="Основной текст 3 Знак"/>
    <w:basedOn w:val="a1"/>
    <w:link w:val="36"/>
    <w:rsid w:val="008231EE"/>
    <w:rPr>
      <w:rFonts w:ascii="Times New Roman" w:eastAsia="Times New Roman" w:hAnsi="Times New Roman"/>
      <w:b/>
      <w:bCs/>
      <w:sz w:val="24"/>
      <w:lang w:val="en-GB" w:eastAsia="en-US"/>
    </w:rPr>
  </w:style>
  <w:style w:type="character" w:customStyle="1" w:styleId="130">
    <w:name w:val="Знак Знак13"/>
    <w:rsid w:val="008231EE"/>
    <w:rPr>
      <w:b/>
      <w:bCs w:val="0"/>
      <w:sz w:val="28"/>
      <w:lang w:val="ru-RU" w:eastAsia="ru-RU" w:bidi="ar-SA"/>
    </w:rPr>
  </w:style>
  <w:style w:type="character" w:customStyle="1" w:styleId="52">
    <w:name w:val="Знак Знак5"/>
    <w:rsid w:val="008231EE"/>
    <w:rPr>
      <w:sz w:val="24"/>
      <w:lang w:val="ru-RU" w:eastAsia="ru-RU" w:bidi="ar-SA"/>
    </w:rPr>
  </w:style>
  <w:style w:type="numbering" w:customStyle="1" w:styleId="29">
    <w:name w:val="Нет списка2"/>
    <w:next w:val="a3"/>
    <w:uiPriority w:val="99"/>
    <w:semiHidden/>
    <w:unhideWhenUsed/>
    <w:rsid w:val="008231EE"/>
  </w:style>
  <w:style w:type="numbering" w:customStyle="1" w:styleId="38">
    <w:name w:val="Нет списка3"/>
    <w:next w:val="a3"/>
    <w:uiPriority w:val="99"/>
    <w:semiHidden/>
    <w:rsid w:val="008231EE"/>
  </w:style>
  <w:style w:type="paragraph" w:styleId="afff0">
    <w:name w:val="caption"/>
    <w:basedOn w:val="a"/>
    <w:next w:val="a"/>
    <w:qFormat/>
    <w:rsid w:val="008231EE"/>
    <w:pPr>
      <w:spacing w:after="0" w:line="240" w:lineRule="auto"/>
      <w:jc w:val="center"/>
    </w:pPr>
    <w:rPr>
      <w:rFonts w:ascii="Times New Roman" w:eastAsia="Times New Roman" w:hAnsi="Times New Roman"/>
      <w:b/>
      <w:sz w:val="40"/>
      <w:szCs w:val="20"/>
      <w:lang w:eastAsia="ru-RU"/>
    </w:rPr>
  </w:style>
  <w:style w:type="paragraph" w:styleId="afff1">
    <w:name w:val="footnote text"/>
    <w:basedOn w:val="a"/>
    <w:link w:val="afff2"/>
    <w:rsid w:val="008231EE"/>
    <w:pPr>
      <w:widowControl w:val="0"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f2">
    <w:name w:val="Текст сноски Знак"/>
    <w:basedOn w:val="a1"/>
    <w:link w:val="afff1"/>
    <w:rsid w:val="008231EE"/>
    <w:rPr>
      <w:rFonts w:ascii="Times New Roman" w:eastAsia="Times New Roman" w:hAnsi="Times New Roman"/>
    </w:rPr>
  </w:style>
  <w:style w:type="character" w:styleId="afff3">
    <w:name w:val="line number"/>
    <w:basedOn w:val="a1"/>
    <w:rsid w:val="008231EE"/>
  </w:style>
  <w:style w:type="paragraph" w:customStyle="1" w:styleId="formattext">
    <w:name w:val="formattext"/>
    <w:basedOn w:val="a"/>
    <w:rsid w:val="008231E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opleveltext">
    <w:name w:val="topleveltext"/>
    <w:basedOn w:val="a"/>
    <w:rsid w:val="008231E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00">
    <w:name w:val="a0"/>
    <w:basedOn w:val="a"/>
    <w:rsid w:val="008231E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f">
    <w:name w:val="Основной текст Знак1"/>
    <w:aliases w:val="Основной текст1 Знак1,Основной текст Знак Знак Знак1,bt Знак1"/>
    <w:semiHidden/>
    <w:rsid w:val="008231EE"/>
    <w:rPr>
      <w:sz w:val="22"/>
      <w:szCs w:val="22"/>
      <w:lang w:eastAsia="en-US"/>
    </w:rPr>
  </w:style>
  <w:style w:type="paragraph" w:customStyle="1" w:styleId="2a">
    <w:name w:val="Абзац списка2"/>
    <w:basedOn w:val="a"/>
    <w:rsid w:val="008231EE"/>
    <w:pPr>
      <w:spacing w:after="200" w:line="276" w:lineRule="auto"/>
      <w:ind w:left="720"/>
    </w:pPr>
    <w:rPr>
      <w:rFonts w:eastAsia="Times New Roman"/>
    </w:rPr>
  </w:style>
  <w:style w:type="paragraph" w:customStyle="1" w:styleId="39">
    <w:name w:val="Абзац списка3"/>
    <w:basedOn w:val="a"/>
    <w:rsid w:val="008231EE"/>
    <w:pPr>
      <w:spacing w:after="200" w:line="276" w:lineRule="auto"/>
      <w:ind w:left="720"/>
    </w:pPr>
    <w:rPr>
      <w:rFonts w:eastAsia="Times New Roman"/>
    </w:rPr>
  </w:style>
  <w:style w:type="paragraph" w:customStyle="1" w:styleId="42">
    <w:name w:val="Абзац списка4"/>
    <w:basedOn w:val="a"/>
    <w:rsid w:val="008231EE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476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4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68BE11-2FD4-41AE-B4F5-94EF5F24F8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675</Words>
  <Characters>3854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4520</CharactersWithSpaces>
  <SharedDoc>false</SharedDoc>
  <HLinks>
    <vt:vector size="18" baseType="variant">
      <vt:variant>
        <vt:i4>7405626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consultantplus://offline/ref=2FFDEF56DFD21713393F259B752B63F2E511D19342AD5E88E4704E95077836DEA3D71792360C1BFDf3hCF</vt:lpwstr>
      </vt:variant>
      <vt:variant>
        <vt:lpwstr/>
      </vt:variant>
      <vt:variant>
        <vt:i4>7405672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consultantplus://offline/ref=2FFDEF56DFD21713393F259B752B63F2E616D59442A05E88E4704E95077836DEA3D71792360C1CFBf3hEF</vt:lpwstr>
      </vt:variant>
      <vt:variant>
        <vt:lpwstr/>
      </vt:variant>
      <vt:variant>
        <vt:i4>7405674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consultantplus://offline/ref=2FFDEF56DFD21713393F259B752B63F2E51ED7974AA05E88E4704E95077836DEA3D71792360C1BFDf3hBF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zasechnoye@bk.ru</dc:creator>
  <cp:keywords/>
  <cp:lastModifiedBy>hp</cp:lastModifiedBy>
  <cp:revision>2</cp:revision>
  <cp:lastPrinted>2024-12-24T05:23:00Z</cp:lastPrinted>
  <dcterms:created xsi:type="dcterms:W3CDTF">2025-02-27T10:43:00Z</dcterms:created>
  <dcterms:modified xsi:type="dcterms:W3CDTF">2025-02-27T10:43:00Z</dcterms:modified>
</cp:coreProperties>
</file>