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0DA" w:rsidRDefault="001370DA" w:rsidP="001370DA">
      <w:pPr>
        <w:pStyle w:val="aff0"/>
        <w:spacing w:before="0" w:beforeAutospacing="0" w:after="0" w:afterAutospacing="0"/>
      </w:pPr>
      <w:r>
        <w:rPr>
          <w:rFonts w:ascii="Impact" w:hAnsi="Impact"/>
          <w:color w:val="0066CC"/>
          <w:sz w:val="72"/>
          <w:szCs w:val="72"/>
        </w:rPr>
        <w:t>ИНФОРМАЦИОННЫЙ БЮЛЛЕТЕНЬ</w:t>
      </w:r>
    </w:p>
    <w:p w:rsidR="001370DA" w:rsidRDefault="001370DA" w:rsidP="001370DA">
      <w:pPr>
        <w:pStyle w:val="aff0"/>
        <w:spacing w:before="0" w:beforeAutospacing="0" w:after="0" w:afterAutospacing="0"/>
        <w:jc w:val="center"/>
      </w:pPr>
      <w:r>
        <w:rPr>
          <w:rFonts w:ascii="Impact" w:hAnsi="Impact"/>
          <w:color w:val="0066CC"/>
          <w:sz w:val="72"/>
          <w:szCs w:val="72"/>
        </w:rPr>
        <w:t>"ВЕСТИ</w:t>
      </w:r>
    </w:p>
    <w:p w:rsidR="001370DA" w:rsidRDefault="001370DA" w:rsidP="001370DA">
      <w:pPr>
        <w:pStyle w:val="aff0"/>
        <w:spacing w:before="0" w:beforeAutospacing="0" w:after="0" w:afterAutospacing="0"/>
        <w:jc w:val="center"/>
      </w:pPr>
      <w:r>
        <w:rPr>
          <w:rFonts w:ascii="Impact" w:hAnsi="Impact"/>
          <w:color w:val="0066CC"/>
          <w:sz w:val="72"/>
          <w:szCs w:val="72"/>
        </w:rPr>
        <w:t>ЦАРЕВЩИНСКОГО СЕЛЬСОВЕТА"</w:t>
      </w:r>
    </w:p>
    <w:p w:rsidR="001370DA" w:rsidRPr="00690590" w:rsidRDefault="00F01554" w:rsidP="001370DA">
      <w:pPr>
        <w:rPr>
          <w:rFonts w:ascii="Times New Roman" w:hAnsi="Times New Roman"/>
          <w:sz w:val="24"/>
          <w:szCs w:val="24"/>
        </w:rPr>
      </w:pPr>
      <w:r>
        <w:rPr>
          <w:rFonts w:ascii="Times New Roman" w:hAnsi="Times New Roman"/>
          <w:b/>
          <w:sz w:val="24"/>
          <w:szCs w:val="24"/>
        </w:rPr>
        <w:t>10</w:t>
      </w:r>
      <w:r w:rsidR="00690590" w:rsidRPr="00690590">
        <w:rPr>
          <w:rFonts w:ascii="Times New Roman" w:hAnsi="Times New Roman"/>
          <w:b/>
          <w:sz w:val="24"/>
          <w:szCs w:val="24"/>
        </w:rPr>
        <w:t xml:space="preserve"> </w:t>
      </w:r>
      <w:r>
        <w:rPr>
          <w:rFonts w:ascii="Times New Roman" w:hAnsi="Times New Roman"/>
          <w:b/>
          <w:sz w:val="24"/>
          <w:szCs w:val="24"/>
        </w:rPr>
        <w:t>марта 20</w:t>
      </w:r>
      <w:r w:rsidR="00690590" w:rsidRPr="00690590">
        <w:rPr>
          <w:rFonts w:ascii="Times New Roman" w:hAnsi="Times New Roman"/>
          <w:b/>
          <w:sz w:val="24"/>
          <w:szCs w:val="24"/>
        </w:rPr>
        <w:t>2</w:t>
      </w:r>
      <w:r w:rsidR="00DF59C1">
        <w:rPr>
          <w:rFonts w:ascii="Times New Roman" w:hAnsi="Times New Roman"/>
          <w:b/>
          <w:sz w:val="24"/>
          <w:szCs w:val="24"/>
        </w:rPr>
        <w:t>5</w:t>
      </w:r>
      <w:r w:rsidR="00690590" w:rsidRPr="00690590">
        <w:rPr>
          <w:rFonts w:ascii="Times New Roman" w:hAnsi="Times New Roman"/>
          <w:b/>
          <w:sz w:val="24"/>
          <w:szCs w:val="24"/>
        </w:rPr>
        <w:t xml:space="preserve"> года     № </w:t>
      </w:r>
      <w:r>
        <w:rPr>
          <w:rFonts w:ascii="Times New Roman" w:hAnsi="Times New Roman"/>
          <w:b/>
          <w:sz w:val="24"/>
          <w:szCs w:val="24"/>
        </w:rPr>
        <w:t>8</w:t>
      </w:r>
      <w:r w:rsidR="001370DA" w:rsidRPr="00690590">
        <w:rPr>
          <w:rFonts w:ascii="Times New Roman" w:hAnsi="Times New Roman"/>
          <w:b/>
          <w:sz w:val="24"/>
          <w:szCs w:val="24"/>
        </w:rPr>
        <w:t xml:space="preserve"> (7</w:t>
      </w:r>
      <w:r w:rsidR="008F4A0F">
        <w:rPr>
          <w:rFonts w:ascii="Times New Roman" w:hAnsi="Times New Roman"/>
          <w:b/>
          <w:sz w:val="24"/>
          <w:szCs w:val="24"/>
        </w:rPr>
        <w:t>3</w:t>
      </w:r>
      <w:r>
        <w:rPr>
          <w:rFonts w:ascii="Times New Roman" w:hAnsi="Times New Roman"/>
          <w:b/>
          <w:sz w:val="24"/>
          <w:szCs w:val="24"/>
        </w:rPr>
        <w:t>4</w:t>
      </w:r>
      <w:r w:rsidR="001370DA" w:rsidRPr="00690590">
        <w:rPr>
          <w:rFonts w:ascii="Times New Roman" w:hAnsi="Times New Roman"/>
          <w:b/>
          <w:sz w:val="24"/>
          <w:szCs w:val="24"/>
        </w:rPr>
        <w:t xml:space="preserve">)                                                                          </w:t>
      </w:r>
      <w:r w:rsidR="001370DA" w:rsidRPr="00690590">
        <w:rPr>
          <w:rFonts w:ascii="Times New Roman" w:hAnsi="Times New Roman"/>
          <w:sz w:val="24"/>
          <w:szCs w:val="24"/>
        </w:rPr>
        <w:t xml:space="preserve">с.Царевщино </w:t>
      </w:r>
    </w:p>
    <w:p w:rsidR="001370DA" w:rsidRPr="00690590" w:rsidRDefault="001370DA" w:rsidP="001370DA">
      <w:pPr>
        <w:rPr>
          <w:rFonts w:ascii="Times New Roman" w:hAnsi="Times New Roman"/>
          <w:sz w:val="24"/>
          <w:szCs w:val="24"/>
        </w:rPr>
      </w:pPr>
    </w:p>
    <w:p w:rsidR="001370DA" w:rsidRPr="00690590" w:rsidRDefault="001370DA" w:rsidP="001370DA">
      <w:pPr>
        <w:rPr>
          <w:rFonts w:ascii="Times New Roman" w:hAnsi="Times New Roman"/>
          <w:sz w:val="24"/>
          <w:szCs w:val="24"/>
        </w:rPr>
      </w:pPr>
      <w:r w:rsidRPr="00690590">
        <w:rPr>
          <w:rFonts w:ascii="Times New Roman" w:hAnsi="Times New Roman"/>
          <w:sz w:val="24"/>
          <w:szCs w:val="24"/>
        </w:rPr>
        <w:t>БЕСПЛАТНО</w:t>
      </w:r>
    </w:p>
    <w:p w:rsidR="001370DA" w:rsidRPr="00690590" w:rsidRDefault="001370DA" w:rsidP="001370DA">
      <w:pPr>
        <w:tabs>
          <w:tab w:val="left" w:pos="2580"/>
        </w:tabs>
        <w:jc w:val="center"/>
        <w:rPr>
          <w:rFonts w:ascii="Times New Roman" w:hAnsi="Times New Roman"/>
          <w:b/>
        </w:rPr>
      </w:pPr>
      <w:r w:rsidRPr="00690590">
        <w:rPr>
          <w:rFonts w:ascii="Times New Roman" w:hAnsi="Times New Roman"/>
          <w:b/>
        </w:rPr>
        <w:t>Издание  официальных документов:</w:t>
      </w:r>
    </w:p>
    <w:p w:rsidR="001370DA" w:rsidRPr="00690590" w:rsidRDefault="001370DA" w:rsidP="001370DA">
      <w:pPr>
        <w:tabs>
          <w:tab w:val="left" w:pos="2580"/>
        </w:tabs>
        <w:jc w:val="center"/>
        <w:rPr>
          <w:rFonts w:ascii="Times New Roman" w:hAnsi="Times New Roman"/>
          <w:b/>
        </w:rPr>
      </w:pPr>
      <w:r w:rsidRPr="00690590">
        <w:rPr>
          <w:rFonts w:ascii="Times New Roman" w:hAnsi="Times New Roman"/>
          <w:b/>
        </w:rPr>
        <w:t>Средство  массовой информации  органов  местного  самоуправления  Царевщинского сельсовета  Мокшанского  района  Пензенской области</w:t>
      </w:r>
    </w:p>
    <w:p w:rsidR="00F01554" w:rsidRPr="00B0690F" w:rsidRDefault="00F01554" w:rsidP="00F01554">
      <w:pPr>
        <w:pStyle w:val="nospacing"/>
        <w:ind w:firstLine="567"/>
        <w:jc w:val="center"/>
        <w:rPr>
          <w:sz w:val="28"/>
          <w:szCs w:val="28"/>
        </w:rPr>
      </w:pPr>
      <w:bookmarkStart w:id="0" w:name="Par163"/>
      <w:bookmarkEnd w:id="0"/>
      <w:r w:rsidRPr="00BE6854">
        <w:rPr>
          <w:noProof/>
          <w:sz w:val="28"/>
          <w:szCs w:val="28"/>
        </w:rPr>
        <w:drawing>
          <wp:inline distT="0" distB="0" distL="0" distR="0" wp14:anchorId="7928F874" wp14:editId="33D0838F">
            <wp:extent cx="704850" cy="9525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952500"/>
                    </a:xfrm>
                    <a:prstGeom prst="rect">
                      <a:avLst/>
                    </a:prstGeom>
                    <a:noFill/>
                    <a:ln>
                      <a:noFill/>
                    </a:ln>
                  </pic:spPr>
                </pic:pic>
              </a:graphicData>
            </a:graphic>
          </wp:inline>
        </w:drawing>
      </w:r>
    </w:p>
    <w:p w:rsidR="00F01554" w:rsidRPr="00B0690F" w:rsidRDefault="00F01554" w:rsidP="00F01554">
      <w:pPr>
        <w:pStyle w:val="nospacing"/>
        <w:ind w:firstLine="567"/>
        <w:jc w:val="center"/>
        <w:rPr>
          <w:b/>
          <w:sz w:val="28"/>
          <w:szCs w:val="28"/>
        </w:rPr>
      </w:pPr>
      <w:r w:rsidRPr="00B0690F">
        <w:rPr>
          <w:b/>
          <w:sz w:val="28"/>
          <w:szCs w:val="28"/>
        </w:rPr>
        <w:t>КОМИТЕТ МЕСТНОГО САМОУПРАВЛЕНИЯ ЦАРЕВЩИНСКОГО СЕЛЬСОВЕТА МОКШАНСКОГО РАЙОНА ПЕНЗЕНСКОЙ ОБЛАСТИ</w:t>
      </w:r>
    </w:p>
    <w:p w:rsidR="00F01554" w:rsidRPr="00B0690F" w:rsidRDefault="00F01554" w:rsidP="00F01554">
      <w:pPr>
        <w:pStyle w:val="nospacing"/>
        <w:ind w:firstLine="567"/>
        <w:jc w:val="center"/>
        <w:rPr>
          <w:b/>
          <w:sz w:val="28"/>
          <w:szCs w:val="28"/>
        </w:rPr>
      </w:pPr>
      <w:r w:rsidRPr="00B0690F">
        <w:rPr>
          <w:b/>
          <w:sz w:val="28"/>
          <w:szCs w:val="28"/>
        </w:rPr>
        <w:t>ЧЕТВЕРТОГО СОЗЫВА</w:t>
      </w:r>
    </w:p>
    <w:p w:rsidR="00F01554" w:rsidRPr="00B0690F" w:rsidRDefault="00F01554" w:rsidP="00F01554">
      <w:pPr>
        <w:pStyle w:val="nospacing"/>
        <w:ind w:firstLine="567"/>
        <w:jc w:val="center"/>
        <w:rPr>
          <w:b/>
          <w:sz w:val="28"/>
          <w:szCs w:val="28"/>
        </w:rPr>
      </w:pPr>
      <w:r w:rsidRPr="00B0690F">
        <w:rPr>
          <w:b/>
          <w:sz w:val="28"/>
          <w:szCs w:val="28"/>
        </w:rPr>
        <w:t>РЕШЕНИЕ</w:t>
      </w:r>
    </w:p>
    <w:p w:rsidR="00F01554" w:rsidRPr="00753FD4" w:rsidRDefault="00F01554" w:rsidP="00F01554">
      <w:pPr>
        <w:pStyle w:val="nospacing"/>
        <w:ind w:firstLine="567"/>
        <w:jc w:val="center"/>
        <w:rPr>
          <w:sz w:val="28"/>
          <w:szCs w:val="28"/>
        </w:rPr>
      </w:pPr>
      <w:r>
        <w:rPr>
          <w:sz w:val="28"/>
          <w:szCs w:val="28"/>
        </w:rPr>
        <w:t>о</w:t>
      </w:r>
      <w:r w:rsidRPr="00753FD4">
        <w:rPr>
          <w:sz w:val="28"/>
          <w:szCs w:val="28"/>
        </w:rPr>
        <w:t xml:space="preserve">т </w:t>
      </w:r>
      <w:r>
        <w:rPr>
          <w:sz w:val="28"/>
          <w:szCs w:val="28"/>
        </w:rPr>
        <w:t>10.03.2025</w:t>
      </w:r>
      <w:r w:rsidRPr="00753FD4">
        <w:rPr>
          <w:sz w:val="28"/>
          <w:szCs w:val="28"/>
        </w:rPr>
        <w:t xml:space="preserve"> № </w:t>
      </w:r>
      <w:r>
        <w:rPr>
          <w:sz w:val="28"/>
          <w:szCs w:val="28"/>
        </w:rPr>
        <w:t>52-22/4</w:t>
      </w:r>
    </w:p>
    <w:p w:rsidR="00F01554" w:rsidRPr="001B1081" w:rsidRDefault="00F01554" w:rsidP="00F01554">
      <w:pPr>
        <w:pStyle w:val="nospacing"/>
        <w:ind w:firstLine="567"/>
        <w:jc w:val="center"/>
      </w:pPr>
      <w:r w:rsidRPr="001B1081">
        <w:t>с.Царевщино</w:t>
      </w:r>
    </w:p>
    <w:p w:rsidR="00F01554" w:rsidRPr="001B1081" w:rsidRDefault="00F01554" w:rsidP="00F01554">
      <w:pPr>
        <w:pStyle w:val="nospacing"/>
        <w:spacing w:before="0" w:beforeAutospacing="0" w:after="0" w:afterAutospacing="0"/>
        <w:ind w:firstLine="567"/>
        <w:jc w:val="center"/>
        <w:rPr>
          <w:b/>
          <w:sz w:val="26"/>
          <w:szCs w:val="26"/>
        </w:rPr>
      </w:pPr>
      <w:r w:rsidRPr="001B1081">
        <w:rPr>
          <w:b/>
          <w:sz w:val="26"/>
          <w:szCs w:val="26"/>
        </w:rPr>
        <w:t xml:space="preserve">О внесении изменений в решение Комитета местного самоуправления Царевщинского сельсовета Мокшанского района Пензенской области от </w:t>
      </w:r>
      <w:r w:rsidRPr="001B1081">
        <w:rPr>
          <w:b/>
          <w:spacing w:val="-2"/>
          <w:sz w:val="26"/>
          <w:szCs w:val="26"/>
        </w:rPr>
        <w:t>25.10.2024 №18-6/4</w:t>
      </w:r>
      <w:r w:rsidRPr="001B1081">
        <w:rPr>
          <w:b/>
          <w:sz w:val="26"/>
          <w:szCs w:val="26"/>
        </w:rPr>
        <w:t xml:space="preserve"> «Об установлении и введении в действие на территории Царевщинского сельсовета Мокшанского района Пензенской области туристического налога»</w:t>
      </w:r>
    </w:p>
    <w:p w:rsidR="00F01554" w:rsidRPr="001B1081" w:rsidRDefault="00F01554" w:rsidP="00F01554">
      <w:pPr>
        <w:pStyle w:val="nospacing"/>
        <w:spacing w:before="0" w:beforeAutospacing="0" w:after="0" w:afterAutospacing="0"/>
        <w:ind w:firstLine="567"/>
        <w:jc w:val="center"/>
        <w:rPr>
          <w:b/>
          <w:sz w:val="26"/>
          <w:szCs w:val="26"/>
        </w:rPr>
      </w:pPr>
    </w:p>
    <w:p w:rsidR="00F01554" w:rsidRPr="001B1081" w:rsidRDefault="00F01554" w:rsidP="00F01554">
      <w:pPr>
        <w:pStyle w:val="nospacing"/>
        <w:spacing w:before="0" w:beforeAutospacing="0" w:after="0" w:afterAutospacing="0"/>
        <w:ind w:firstLine="567"/>
        <w:jc w:val="both"/>
        <w:rPr>
          <w:sz w:val="26"/>
          <w:szCs w:val="26"/>
        </w:rPr>
      </w:pPr>
      <w:r w:rsidRPr="001B1081">
        <w:rPr>
          <w:sz w:val="26"/>
          <w:szCs w:val="26"/>
        </w:rPr>
        <w:t xml:space="preserve">В соответствии с Налоговым кодексом Российской Федерации, федеральными законами от 12 июля 2024 года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подпункта 2 пункта 1 статьи 14 Федерального закона от 06.10.2003 № 131-ФЗ «Об общих принципах организации местного самоуправления в Российской Федерации», руководствуясь Уставом сельского поселения Царевщинский сельсовет муниципального района  Мокшанский район Пензенской области, </w:t>
      </w:r>
    </w:p>
    <w:p w:rsidR="00F01554" w:rsidRPr="001B1081" w:rsidRDefault="00F01554" w:rsidP="00F01554">
      <w:pPr>
        <w:pStyle w:val="nospacing"/>
        <w:spacing w:before="0" w:beforeAutospacing="0" w:after="0" w:afterAutospacing="0"/>
        <w:ind w:firstLine="567"/>
        <w:jc w:val="both"/>
        <w:rPr>
          <w:sz w:val="26"/>
          <w:szCs w:val="26"/>
        </w:rPr>
      </w:pPr>
    </w:p>
    <w:p w:rsidR="00F01554" w:rsidRPr="001B1081" w:rsidRDefault="00F01554" w:rsidP="00F01554">
      <w:pPr>
        <w:pStyle w:val="nospacing"/>
        <w:spacing w:before="0" w:beforeAutospacing="0" w:after="0" w:afterAutospacing="0"/>
        <w:ind w:firstLine="567"/>
        <w:jc w:val="both"/>
        <w:rPr>
          <w:b/>
          <w:sz w:val="26"/>
          <w:szCs w:val="26"/>
        </w:rPr>
      </w:pPr>
      <w:r w:rsidRPr="001B1081">
        <w:rPr>
          <w:b/>
          <w:sz w:val="26"/>
          <w:szCs w:val="26"/>
        </w:rPr>
        <w:lastRenderedPageBreak/>
        <w:t>Комитет местного самоуправления Царевщинского сельсовета Мокшанского района Пензенской области решил:</w:t>
      </w:r>
    </w:p>
    <w:p w:rsidR="00F01554" w:rsidRPr="001B1081" w:rsidRDefault="00F01554" w:rsidP="00F01554">
      <w:pPr>
        <w:pStyle w:val="nospacing"/>
        <w:spacing w:before="0" w:beforeAutospacing="0" w:after="0" w:afterAutospacing="0"/>
        <w:ind w:firstLine="567"/>
        <w:jc w:val="both"/>
        <w:rPr>
          <w:b/>
          <w:sz w:val="26"/>
          <w:szCs w:val="26"/>
        </w:rPr>
      </w:pPr>
    </w:p>
    <w:p w:rsidR="00F01554" w:rsidRPr="001B1081" w:rsidRDefault="00F01554" w:rsidP="00F01554">
      <w:pPr>
        <w:pStyle w:val="nospacing"/>
        <w:spacing w:before="0" w:beforeAutospacing="0" w:after="0" w:afterAutospacing="0"/>
        <w:ind w:firstLine="567"/>
        <w:jc w:val="both"/>
        <w:rPr>
          <w:sz w:val="26"/>
          <w:szCs w:val="26"/>
        </w:rPr>
      </w:pPr>
      <w:r w:rsidRPr="001B1081">
        <w:rPr>
          <w:sz w:val="26"/>
          <w:szCs w:val="26"/>
        </w:rPr>
        <w:t xml:space="preserve">1. Внести в решение Комитета местного самоуправления Царевщинского сельсовета Мокшанского района Пензенской области от  </w:t>
      </w:r>
      <w:r w:rsidRPr="001B1081">
        <w:rPr>
          <w:spacing w:val="-2"/>
          <w:sz w:val="26"/>
          <w:szCs w:val="26"/>
        </w:rPr>
        <w:t>25.10.2024 №18-6/4</w:t>
      </w:r>
      <w:r w:rsidRPr="001B1081">
        <w:rPr>
          <w:sz w:val="26"/>
          <w:szCs w:val="26"/>
        </w:rPr>
        <w:t xml:space="preserve"> «Об установлении и введении в действие на территории Царевщинского сельсовета Мокшанского района Пензенской области туристического налога» следующие изменения:</w:t>
      </w:r>
    </w:p>
    <w:p w:rsidR="00F01554" w:rsidRPr="001B1081" w:rsidRDefault="00F01554" w:rsidP="00F01554">
      <w:pPr>
        <w:pStyle w:val="nospacing"/>
        <w:spacing w:before="0" w:beforeAutospacing="0" w:after="0" w:afterAutospacing="0"/>
        <w:ind w:firstLine="567"/>
        <w:jc w:val="both"/>
        <w:rPr>
          <w:sz w:val="26"/>
          <w:szCs w:val="26"/>
        </w:rPr>
      </w:pPr>
      <w:r w:rsidRPr="001B1081">
        <w:rPr>
          <w:sz w:val="26"/>
          <w:szCs w:val="26"/>
        </w:rPr>
        <w:t>1.1. преамбулу решения изложить в следующей редакции:</w:t>
      </w:r>
    </w:p>
    <w:p w:rsidR="00F01554" w:rsidRPr="001B1081" w:rsidRDefault="00F01554" w:rsidP="00F01554">
      <w:pPr>
        <w:pStyle w:val="nospacing"/>
        <w:spacing w:before="0" w:beforeAutospacing="0" w:after="0" w:afterAutospacing="0"/>
        <w:ind w:firstLine="567"/>
        <w:jc w:val="both"/>
        <w:rPr>
          <w:sz w:val="26"/>
          <w:szCs w:val="26"/>
        </w:rPr>
      </w:pPr>
    </w:p>
    <w:p w:rsidR="00F01554" w:rsidRPr="001B1081" w:rsidRDefault="00F01554" w:rsidP="00F01554">
      <w:pPr>
        <w:pStyle w:val="nospacing"/>
        <w:spacing w:before="0" w:beforeAutospacing="0" w:after="0" w:afterAutospacing="0"/>
        <w:ind w:firstLine="567"/>
        <w:jc w:val="both"/>
        <w:rPr>
          <w:sz w:val="26"/>
          <w:szCs w:val="26"/>
        </w:rPr>
      </w:pPr>
      <w:r w:rsidRPr="001B1081">
        <w:rPr>
          <w:sz w:val="26"/>
          <w:szCs w:val="26"/>
        </w:rPr>
        <w:t xml:space="preserve">«В соответствии с Налоговым кодексом Российской Федерации, федеральными законами от 12 июля 2024 года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подпункта 2 пункта 1 статьи 14 Федерального закона от 06.10.2003 № 131-ФЗ «Об общих принципах организации местного самоуправления в Российской Федерации», руководствуясь Уставом сельского поселения Царевщинский сельсовет муниципального района  Мокшанский район Пензенской области, </w:t>
      </w:r>
    </w:p>
    <w:p w:rsidR="00F01554" w:rsidRPr="001B1081" w:rsidRDefault="00F01554" w:rsidP="00F01554">
      <w:pPr>
        <w:pStyle w:val="nospacing"/>
        <w:spacing w:before="0" w:beforeAutospacing="0" w:after="0" w:afterAutospacing="0"/>
        <w:ind w:firstLine="567"/>
        <w:jc w:val="both"/>
        <w:rPr>
          <w:sz w:val="26"/>
          <w:szCs w:val="26"/>
        </w:rPr>
      </w:pPr>
    </w:p>
    <w:p w:rsidR="00F01554" w:rsidRPr="001B1081" w:rsidRDefault="00F01554" w:rsidP="00F01554">
      <w:pPr>
        <w:pStyle w:val="nospacing"/>
        <w:spacing w:before="0" w:beforeAutospacing="0" w:after="0" w:afterAutospacing="0"/>
        <w:ind w:firstLine="567"/>
        <w:jc w:val="both"/>
        <w:rPr>
          <w:sz w:val="26"/>
          <w:szCs w:val="26"/>
        </w:rPr>
      </w:pPr>
      <w:r w:rsidRPr="001B1081">
        <w:rPr>
          <w:sz w:val="26"/>
          <w:szCs w:val="26"/>
        </w:rPr>
        <w:t>Комитет местного самоуправления Царевщинского сельсовета Мокшанского района Пензенской области решил:»;</w:t>
      </w:r>
    </w:p>
    <w:p w:rsidR="00F01554" w:rsidRPr="001B1081" w:rsidRDefault="00F01554" w:rsidP="00F01554">
      <w:pPr>
        <w:pStyle w:val="nospacing"/>
        <w:spacing w:before="0" w:beforeAutospacing="0" w:after="0" w:afterAutospacing="0"/>
        <w:ind w:firstLine="567"/>
        <w:jc w:val="both"/>
        <w:rPr>
          <w:sz w:val="26"/>
          <w:szCs w:val="26"/>
        </w:rPr>
      </w:pPr>
    </w:p>
    <w:p w:rsidR="00F01554" w:rsidRPr="001B1081" w:rsidRDefault="00F01554" w:rsidP="00F01554">
      <w:pPr>
        <w:pStyle w:val="nospacing"/>
        <w:spacing w:before="0" w:beforeAutospacing="0" w:after="0" w:afterAutospacing="0"/>
        <w:ind w:firstLine="567"/>
        <w:jc w:val="both"/>
        <w:rPr>
          <w:sz w:val="26"/>
          <w:szCs w:val="26"/>
        </w:rPr>
      </w:pPr>
      <w:r w:rsidRPr="001B1081">
        <w:rPr>
          <w:sz w:val="26"/>
          <w:szCs w:val="26"/>
        </w:rPr>
        <w:t>1.2. пункт 1 решения изложить в следующей редакции:</w:t>
      </w:r>
    </w:p>
    <w:p w:rsidR="00F01554" w:rsidRPr="001B1081" w:rsidRDefault="00F01554" w:rsidP="00F01554">
      <w:pPr>
        <w:pStyle w:val="nospacing"/>
        <w:spacing w:before="0" w:beforeAutospacing="0" w:after="0" w:afterAutospacing="0"/>
        <w:ind w:firstLine="567"/>
        <w:jc w:val="both"/>
        <w:rPr>
          <w:sz w:val="26"/>
          <w:szCs w:val="26"/>
        </w:rPr>
      </w:pPr>
    </w:p>
    <w:p w:rsidR="00F01554" w:rsidRPr="001B1081" w:rsidRDefault="00F01554" w:rsidP="00F01554">
      <w:pPr>
        <w:pStyle w:val="nospacing"/>
        <w:spacing w:before="0" w:beforeAutospacing="0" w:after="0" w:afterAutospacing="0"/>
        <w:ind w:firstLine="567"/>
        <w:jc w:val="both"/>
        <w:rPr>
          <w:sz w:val="26"/>
          <w:szCs w:val="26"/>
        </w:rPr>
      </w:pPr>
      <w:r w:rsidRPr="001B1081">
        <w:rPr>
          <w:sz w:val="26"/>
          <w:szCs w:val="26"/>
        </w:rPr>
        <w:t>«1. Установить и ввести в действие с 01 января 2025 года туристический налог на территории Царевщинского сельсовета Мокшанского района Пензенской области.».</w:t>
      </w:r>
    </w:p>
    <w:p w:rsidR="00F01554" w:rsidRPr="001B1081" w:rsidRDefault="00F01554" w:rsidP="00F01554">
      <w:pPr>
        <w:pStyle w:val="nospacing"/>
        <w:spacing w:before="0" w:beforeAutospacing="0" w:after="0" w:afterAutospacing="0"/>
        <w:ind w:firstLine="567"/>
        <w:jc w:val="both"/>
        <w:rPr>
          <w:sz w:val="26"/>
          <w:szCs w:val="26"/>
        </w:rPr>
      </w:pPr>
      <w:r w:rsidRPr="001B1081">
        <w:rPr>
          <w:sz w:val="26"/>
          <w:szCs w:val="26"/>
        </w:rPr>
        <w:t>2. Опубликовать настоящее решение в информационном бюллетене «Вести Царевщинского сельсовета».</w:t>
      </w:r>
    </w:p>
    <w:p w:rsidR="00F01554" w:rsidRPr="001B1081" w:rsidRDefault="00F01554" w:rsidP="00F01554">
      <w:pPr>
        <w:pStyle w:val="nospacing"/>
        <w:spacing w:before="0" w:beforeAutospacing="0" w:after="0" w:afterAutospacing="0"/>
        <w:ind w:firstLine="567"/>
        <w:jc w:val="both"/>
        <w:rPr>
          <w:sz w:val="26"/>
          <w:szCs w:val="26"/>
          <w:shd w:val="clear" w:color="auto" w:fill="FFFFFF"/>
        </w:rPr>
      </w:pPr>
      <w:r w:rsidRPr="001B1081">
        <w:rPr>
          <w:sz w:val="26"/>
          <w:szCs w:val="26"/>
        </w:rPr>
        <w:t>3. Настоящее решение вступает в силу не ранее чем по истечении одного месяца со дня его официального опубликования</w:t>
      </w:r>
      <w:r w:rsidRPr="001B1081">
        <w:rPr>
          <w:sz w:val="26"/>
          <w:szCs w:val="26"/>
          <w:shd w:val="clear" w:color="auto" w:fill="FFFFFF"/>
        </w:rPr>
        <w:t xml:space="preserve"> и не ранее 1-го числа очередного налогового периода.</w:t>
      </w:r>
    </w:p>
    <w:p w:rsidR="00F01554" w:rsidRPr="001B1081" w:rsidRDefault="00F01554" w:rsidP="00F01554">
      <w:pPr>
        <w:pStyle w:val="nospacing"/>
        <w:spacing w:before="0" w:beforeAutospacing="0" w:after="0" w:afterAutospacing="0"/>
        <w:ind w:firstLine="567"/>
        <w:jc w:val="both"/>
        <w:rPr>
          <w:sz w:val="26"/>
          <w:szCs w:val="26"/>
          <w:shd w:val="clear" w:color="auto" w:fill="FFFFFF"/>
        </w:rPr>
      </w:pPr>
    </w:p>
    <w:p w:rsidR="00F01554" w:rsidRPr="001B1081" w:rsidRDefault="00F01554" w:rsidP="00F01554">
      <w:pPr>
        <w:pStyle w:val="nospacing"/>
        <w:spacing w:before="0" w:beforeAutospacing="0" w:after="0" w:afterAutospacing="0"/>
        <w:ind w:firstLine="567"/>
        <w:jc w:val="both"/>
        <w:rPr>
          <w:b/>
          <w:sz w:val="26"/>
          <w:szCs w:val="26"/>
          <w:shd w:val="clear" w:color="auto" w:fill="FFFFFF"/>
        </w:rPr>
      </w:pPr>
      <w:r w:rsidRPr="001B1081">
        <w:rPr>
          <w:b/>
          <w:sz w:val="26"/>
          <w:szCs w:val="26"/>
          <w:shd w:val="clear" w:color="auto" w:fill="FFFFFF"/>
        </w:rPr>
        <w:t>Глава Царевщинскогоо сельсовета</w:t>
      </w:r>
    </w:p>
    <w:p w:rsidR="00F01554" w:rsidRPr="001B1081" w:rsidRDefault="00F01554" w:rsidP="00F01554">
      <w:pPr>
        <w:pStyle w:val="nospacing"/>
        <w:spacing w:before="0" w:beforeAutospacing="0" w:after="0" w:afterAutospacing="0"/>
        <w:ind w:firstLine="567"/>
        <w:jc w:val="both"/>
        <w:rPr>
          <w:b/>
          <w:sz w:val="26"/>
          <w:szCs w:val="26"/>
          <w:shd w:val="clear" w:color="auto" w:fill="FFFFFF"/>
        </w:rPr>
      </w:pPr>
      <w:r w:rsidRPr="001B1081">
        <w:rPr>
          <w:b/>
          <w:sz w:val="26"/>
          <w:szCs w:val="26"/>
          <w:shd w:val="clear" w:color="auto" w:fill="FFFFFF"/>
        </w:rPr>
        <w:t>Мокшанского района</w:t>
      </w:r>
    </w:p>
    <w:p w:rsidR="00F01554" w:rsidRPr="001B1081" w:rsidRDefault="00F01554" w:rsidP="00F01554">
      <w:pPr>
        <w:pStyle w:val="nospacing"/>
        <w:spacing w:before="0" w:beforeAutospacing="0" w:after="0" w:afterAutospacing="0"/>
        <w:ind w:firstLine="567"/>
        <w:jc w:val="both"/>
        <w:rPr>
          <w:b/>
          <w:sz w:val="26"/>
          <w:szCs w:val="26"/>
        </w:rPr>
      </w:pPr>
      <w:r w:rsidRPr="001B1081">
        <w:rPr>
          <w:b/>
          <w:sz w:val="26"/>
          <w:szCs w:val="26"/>
          <w:shd w:val="clear" w:color="auto" w:fill="FFFFFF"/>
        </w:rPr>
        <w:t>Пензенской области                                                     Г.А.Петрова</w:t>
      </w:r>
    </w:p>
    <w:p w:rsidR="00F01554" w:rsidRPr="00CB28D9" w:rsidRDefault="00F01554" w:rsidP="00F01554">
      <w:pPr>
        <w:spacing w:after="0" w:line="240" w:lineRule="auto"/>
        <w:ind w:firstLine="567"/>
        <w:jc w:val="center"/>
        <w:rPr>
          <w:rFonts w:ascii="Times New Roman" w:hAnsi="Times New Roman"/>
          <w:b/>
          <w:bCs/>
          <w:sz w:val="26"/>
          <w:szCs w:val="26"/>
        </w:rPr>
      </w:pPr>
      <w:r w:rsidRPr="00CB28D9">
        <w:rPr>
          <w:rFonts w:ascii="Times New Roman" w:hAnsi="Times New Roman"/>
          <w:noProof/>
          <w:sz w:val="26"/>
          <w:szCs w:val="26"/>
        </w:rPr>
        <w:drawing>
          <wp:inline distT="0" distB="0" distL="0" distR="0" wp14:anchorId="773E4F40" wp14:editId="2C734D4D">
            <wp:extent cx="704850"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952500"/>
                    </a:xfrm>
                    <a:prstGeom prst="rect">
                      <a:avLst/>
                    </a:prstGeom>
                    <a:noFill/>
                    <a:ln>
                      <a:noFill/>
                    </a:ln>
                  </pic:spPr>
                </pic:pic>
              </a:graphicData>
            </a:graphic>
          </wp:inline>
        </w:drawing>
      </w:r>
    </w:p>
    <w:p w:rsidR="00F01554" w:rsidRPr="00CB28D9" w:rsidRDefault="00F01554" w:rsidP="00F01554">
      <w:pPr>
        <w:spacing w:after="0" w:line="240" w:lineRule="auto"/>
        <w:ind w:firstLine="567"/>
        <w:jc w:val="center"/>
        <w:rPr>
          <w:rFonts w:ascii="Times New Roman" w:hAnsi="Times New Roman"/>
          <w:b/>
          <w:bCs/>
          <w:sz w:val="26"/>
          <w:szCs w:val="26"/>
        </w:rPr>
      </w:pPr>
    </w:p>
    <w:p w:rsidR="00F01554" w:rsidRPr="00CB28D9" w:rsidRDefault="00F01554" w:rsidP="00F01554">
      <w:pPr>
        <w:spacing w:after="0" w:line="240" w:lineRule="auto"/>
        <w:ind w:firstLine="567"/>
        <w:jc w:val="center"/>
        <w:rPr>
          <w:rFonts w:ascii="Times New Roman" w:hAnsi="Times New Roman"/>
          <w:b/>
          <w:sz w:val="26"/>
          <w:szCs w:val="26"/>
        </w:rPr>
      </w:pPr>
      <w:r w:rsidRPr="00CB28D9">
        <w:rPr>
          <w:rFonts w:ascii="Times New Roman" w:hAnsi="Times New Roman"/>
          <w:b/>
          <w:bCs/>
          <w:sz w:val="26"/>
          <w:szCs w:val="26"/>
        </w:rPr>
        <w:t xml:space="preserve">КОМИТЕТ МЕСТНОГО САМОУПРАВЛЕНИЯ </w:t>
      </w:r>
      <w:r w:rsidRPr="00CB28D9">
        <w:rPr>
          <w:rFonts w:ascii="Times New Roman" w:hAnsi="Times New Roman"/>
          <w:b/>
          <w:sz w:val="26"/>
          <w:szCs w:val="26"/>
        </w:rPr>
        <w:t xml:space="preserve">ЦАРЕВЩИНСКОГО СЕЛЬСОВЕТА </w:t>
      </w:r>
    </w:p>
    <w:p w:rsidR="00F01554" w:rsidRPr="00CB28D9" w:rsidRDefault="00F01554" w:rsidP="00F01554">
      <w:pPr>
        <w:spacing w:after="0" w:line="240" w:lineRule="auto"/>
        <w:ind w:firstLine="567"/>
        <w:jc w:val="center"/>
        <w:rPr>
          <w:rFonts w:ascii="Times New Roman" w:hAnsi="Times New Roman"/>
          <w:b/>
          <w:sz w:val="26"/>
          <w:szCs w:val="26"/>
        </w:rPr>
      </w:pPr>
      <w:r w:rsidRPr="00CB28D9">
        <w:rPr>
          <w:rFonts w:ascii="Times New Roman" w:hAnsi="Times New Roman"/>
          <w:b/>
          <w:sz w:val="26"/>
          <w:szCs w:val="26"/>
        </w:rPr>
        <w:t>МОКШАНСКОГО РАЙОНА ПЕНЗЕНСКОЙ ОБЛАСТИ</w:t>
      </w:r>
    </w:p>
    <w:p w:rsidR="00F01554" w:rsidRPr="00CB28D9" w:rsidRDefault="00F01554" w:rsidP="00F01554">
      <w:pPr>
        <w:ind w:firstLine="567"/>
        <w:jc w:val="center"/>
        <w:rPr>
          <w:rFonts w:ascii="Times New Roman" w:hAnsi="Times New Roman"/>
          <w:b/>
          <w:sz w:val="26"/>
          <w:szCs w:val="26"/>
        </w:rPr>
      </w:pPr>
      <w:r w:rsidRPr="00CB28D9">
        <w:rPr>
          <w:rFonts w:ascii="Times New Roman" w:hAnsi="Times New Roman"/>
          <w:b/>
          <w:sz w:val="26"/>
          <w:szCs w:val="26"/>
        </w:rPr>
        <w:t>ЧЕТВЕРТОГО  СОЗЫВА</w:t>
      </w:r>
    </w:p>
    <w:p w:rsidR="00F01554" w:rsidRPr="00CB28D9" w:rsidRDefault="00F01554" w:rsidP="00F01554">
      <w:pPr>
        <w:pStyle w:val="aff0"/>
        <w:spacing w:before="240" w:beforeAutospacing="0" w:after="60" w:afterAutospacing="0"/>
        <w:jc w:val="center"/>
        <w:rPr>
          <w:sz w:val="26"/>
          <w:szCs w:val="26"/>
        </w:rPr>
      </w:pPr>
      <w:r w:rsidRPr="00CB28D9">
        <w:rPr>
          <w:b/>
          <w:bCs/>
          <w:sz w:val="26"/>
          <w:szCs w:val="26"/>
        </w:rPr>
        <w:t>РЕШЕНИЕ</w:t>
      </w:r>
    </w:p>
    <w:p w:rsidR="00F01554" w:rsidRPr="00CB28D9" w:rsidRDefault="00F01554" w:rsidP="00F01554">
      <w:pPr>
        <w:pStyle w:val="aff0"/>
        <w:spacing w:before="240" w:beforeAutospacing="0" w:after="60" w:afterAutospacing="0"/>
        <w:jc w:val="center"/>
        <w:rPr>
          <w:sz w:val="26"/>
          <w:szCs w:val="26"/>
        </w:rPr>
      </w:pPr>
      <w:r w:rsidRPr="00CB28D9">
        <w:rPr>
          <w:b/>
          <w:bCs/>
          <w:sz w:val="26"/>
          <w:szCs w:val="26"/>
        </w:rPr>
        <w:t>от 10.03.2025 № 53-22/4</w:t>
      </w:r>
    </w:p>
    <w:p w:rsidR="00F01554" w:rsidRPr="00CB28D9" w:rsidRDefault="00F01554" w:rsidP="00F01554">
      <w:pPr>
        <w:spacing w:after="0" w:line="240" w:lineRule="auto"/>
        <w:ind w:firstLine="567"/>
        <w:jc w:val="center"/>
        <w:rPr>
          <w:rFonts w:ascii="Times New Roman" w:hAnsi="Times New Roman"/>
          <w:sz w:val="24"/>
          <w:szCs w:val="24"/>
        </w:rPr>
      </w:pPr>
      <w:r w:rsidRPr="00CB28D9">
        <w:rPr>
          <w:rFonts w:ascii="Times New Roman" w:hAnsi="Times New Roman"/>
          <w:sz w:val="24"/>
          <w:szCs w:val="24"/>
        </w:rPr>
        <w:lastRenderedPageBreak/>
        <w:t>с.Царевщино</w:t>
      </w:r>
    </w:p>
    <w:p w:rsidR="00F01554" w:rsidRPr="00CB28D9" w:rsidRDefault="00F01554" w:rsidP="00F01554">
      <w:pPr>
        <w:pStyle w:val="aff0"/>
        <w:jc w:val="center"/>
        <w:rPr>
          <w:b/>
          <w:bCs/>
          <w:sz w:val="26"/>
          <w:szCs w:val="26"/>
        </w:rPr>
      </w:pPr>
      <w:r w:rsidRPr="00CB28D9">
        <w:rPr>
          <w:b/>
          <w:bCs/>
          <w:sz w:val="26"/>
          <w:szCs w:val="26"/>
        </w:rPr>
        <w:t xml:space="preserve">О внесении изменения в положение о муниципальном жилищном контроле на территории </w:t>
      </w:r>
      <w:r w:rsidRPr="00CB28D9">
        <w:rPr>
          <w:b/>
          <w:sz w:val="26"/>
          <w:szCs w:val="26"/>
        </w:rPr>
        <w:t>Царевщинского</w:t>
      </w:r>
      <w:r w:rsidRPr="00CB28D9">
        <w:rPr>
          <w:b/>
          <w:bCs/>
          <w:sz w:val="26"/>
          <w:szCs w:val="26"/>
        </w:rPr>
        <w:t xml:space="preserve"> сельсовета Мокшанского района Пензенской области, утвержденное решением Комитета местного самоуправления </w:t>
      </w:r>
      <w:r w:rsidRPr="00CB28D9">
        <w:rPr>
          <w:b/>
          <w:sz w:val="26"/>
          <w:szCs w:val="26"/>
        </w:rPr>
        <w:t>Царевщинского</w:t>
      </w:r>
      <w:r w:rsidRPr="00CB28D9">
        <w:rPr>
          <w:b/>
          <w:bCs/>
          <w:sz w:val="26"/>
          <w:szCs w:val="26"/>
        </w:rPr>
        <w:t xml:space="preserve"> сельсовета Мокшанского района Пензенской области от </w:t>
      </w:r>
      <w:r w:rsidRPr="00CB28D9">
        <w:rPr>
          <w:b/>
          <w:sz w:val="26"/>
          <w:szCs w:val="26"/>
        </w:rPr>
        <w:t xml:space="preserve"> </w:t>
      </w:r>
      <w:r w:rsidRPr="00CB28D9">
        <w:rPr>
          <w:b/>
          <w:spacing w:val="-2"/>
          <w:sz w:val="26"/>
          <w:szCs w:val="26"/>
        </w:rPr>
        <w:t>29.10.2021 №154-73/3</w:t>
      </w:r>
    </w:p>
    <w:p w:rsidR="00F01554" w:rsidRPr="00CB28D9" w:rsidRDefault="00F01554" w:rsidP="00F01554">
      <w:pPr>
        <w:pStyle w:val="aff0"/>
        <w:jc w:val="both"/>
        <w:rPr>
          <w:sz w:val="26"/>
          <w:szCs w:val="26"/>
        </w:rPr>
      </w:pPr>
      <w:r w:rsidRPr="00CB28D9">
        <w:rPr>
          <w:sz w:val="26"/>
          <w:szCs w:val="26"/>
        </w:rPr>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9" w:tgtFrame="_blank" w:history="1">
        <w:r w:rsidRPr="00CB28D9">
          <w:rPr>
            <w:rStyle w:val="18"/>
            <w:sz w:val="26"/>
            <w:szCs w:val="26"/>
          </w:rPr>
          <w:t>Уставом сельского поселения Царевщинский сельсовет муниципального района  Мокшанский район Пензенской области</w:t>
        </w:r>
      </w:hyperlink>
      <w:r w:rsidRPr="00CB28D9">
        <w:rPr>
          <w:sz w:val="26"/>
          <w:szCs w:val="26"/>
        </w:rPr>
        <w:t xml:space="preserve">, </w:t>
      </w:r>
    </w:p>
    <w:p w:rsidR="00F01554" w:rsidRPr="00CB28D9" w:rsidRDefault="00F01554" w:rsidP="00F01554">
      <w:pPr>
        <w:pStyle w:val="aff0"/>
        <w:jc w:val="both"/>
        <w:rPr>
          <w:sz w:val="26"/>
          <w:szCs w:val="26"/>
        </w:rPr>
      </w:pPr>
      <w:r w:rsidRPr="00CB28D9">
        <w:rPr>
          <w:sz w:val="26"/>
          <w:szCs w:val="26"/>
        </w:rPr>
        <w:t> </w:t>
      </w:r>
    </w:p>
    <w:p w:rsidR="00F01554" w:rsidRPr="00CB28D9" w:rsidRDefault="00F01554" w:rsidP="00F01554">
      <w:pPr>
        <w:pStyle w:val="aff0"/>
        <w:jc w:val="center"/>
        <w:rPr>
          <w:b/>
          <w:sz w:val="26"/>
          <w:szCs w:val="26"/>
        </w:rPr>
      </w:pPr>
      <w:r w:rsidRPr="00CB28D9">
        <w:rPr>
          <w:b/>
          <w:sz w:val="26"/>
          <w:szCs w:val="26"/>
        </w:rPr>
        <w:t>Комитет местного самоуправления Царевщинского сельсовета Мокшанского района Пензенской области решил:</w:t>
      </w:r>
    </w:p>
    <w:p w:rsidR="00F01554" w:rsidRPr="00CB28D9" w:rsidRDefault="00F01554" w:rsidP="00F01554">
      <w:pPr>
        <w:pStyle w:val="aff0"/>
        <w:rPr>
          <w:sz w:val="26"/>
          <w:szCs w:val="26"/>
        </w:rPr>
      </w:pPr>
      <w:r w:rsidRPr="00CB28D9">
        <w:rPr>
          <w:sz w:val="26"/>
          <w:szCs w:val="26"/>
        </w:rPr>
        <w:t> </w:t>
      </w:r>
    </w:p>
    <w:p w:rsidR="00F01554" w:rsidRPr="00CB28D9" w:rsidRDefault="00F01554" w:rsidP="00F01554">
      <w:pPr>
        <w:pStyle w:val="aff0"/>
        <w:ind w:firstLine="567"/>
        <w:jc w:val="both"/>
        <w:rPr>
          <w:sz w:val="26"/>
          <w:szCs w:val="26"/>
        </w:rPr>
      </w:pPr>
      <w:r w:rsidRPr="00CB28D9">
        <w:rPr>
          <w:sz w:val="26"/>
          <w:szCs w:val="26"/>
        </w:rPr>
        <w:t xml:space="preserve">1. Внести в Положение о муниципальном жилищном контроле на территории Царевщинского сельсовета Мокшанского района Пензенской области, утвержденное решением Комитета местного самоуправления Мокшанского района Пензенской области Царевщинского сельсовета Мокшанского района Пензенской области </w:t>
      </w:r>
      <w:hyperlink r:id="rId10" w:tgtFrame="_blank" w:history="1">
        <w:r w:rsidRPr="00CB28D9">
          <w:rPr>
            <w:rStyle w:val="18"/>
            <w:sz w:val="26"/>
            <w:szCs w:val="26"/>
          </w:rPr>
          <w:t xml:space="preserve">от </w:t>
        </w:r>
      </w:hyperlink>
      <w:r w:rsidRPr="00CB28D9">
        <w:rPr>
          <w:spacing w:val="-2"/>
          <w:sz w:val="26"/>
          <w:szCs w:val="26"/>
        </w:rPr>
        <w:t>29.10.2021 №154-73/3</w:t>
      </w:r>
      <w:r w:rsidRPr="00CB28D9">
        <w:rPr>
          <w:sz w:val="26"/>
          <w:szCs w:val="26"/>
        </w:rPr>
        <w:t xml:space="preserve"> следующие изменения:</w:t>
      </w:r>
    </w:p>
    <w:p w:rsidR="00F01554" w:rsidRPr="00CB28D9" w:rsidRDefault="00F01554" w:rsidP="00F01554">
      <w:pPr>
        <w:rPr>
          <w:rFonts w:ascii="Times New Roman" w:hAnsi="Times New Roman"/>
          <w:sz w:val="26"/>
          <w:szCs w:val="26"/>
        </w:rPr>
      </w:pPr>
      <w:r w:rsidRPr="00CB28D9">
        <w:rPr>
          <w:rFonts w:ascii="Times New Roman" w:hAnsi="Times New Roman"/>
          <w:sz w:val="26"/>
          <w:szCs w:val="26"/>
        </w:rPr>
        <w:t>1.1. пункт 1.4. изложить в следующей редакции:</w:t>
      </w:r>
    </w:p>
    <w:p w:rsidR="00F01554" w:rsidRPr="00CB28D9" w:rsidRDefault="00F01554" w:rsidP="00F01554">
      <w:pPr>
        <w:pStyle w:val="aff0"/>
        <w:ind w:firstLine="567"/>
        <w:jc w:val="both"/>
        <w:rPr>
          <w:sz w:val="26"/>
          <w:szCs w:val="26"/>
        </w:rPr>
      </w:pPr>
      <w:r w:rsidRPr="00CB28D9">
        <w:rPr>
          <w:sz w:val="26"/>
          <w:szCs w:val="26"/>
        </w:rPr>
        <w:t>«1.4.Учет объектов контроля осуществляется посредством создания:</w:t>
      </w:r>
    </w:p>
    <w:p w:rsidR="00F01554" w:rsidRPr="00CB28D9" w:rsidRDefault="00F01554" w:rsidP="00F01554">
      <w:pPr>
        <w:pStyle w:val="aff0"/>
        <w:ind w:firstLine="567"/>
        <w:jc w:val="both"/>
        <w:rPr>
          <w:sz w:val="26"/>
          <w:szCs w:val="26"/>
        </w:rPr>
      </w:pPr>
      <w:r w:rsidRPr="00CB28D9">
        <w:rPr>
          <w:sz w:val="26"/>
          <w:szCs w:val="26"/>
        </w:rPr>
        <w:t xml:space="preserve">единого реестра контрольных мероприятий; </w:t>
      </w:r>
    </w:p>
    <w:p w:rsidR="00F01554" w:rsidRPr="00CB28D9" w:rsidRDefault="00F01554" w:rsidP="00F01554">
      <w:pPr>
        <w:pStyle w:val="aff0"/>
        <w:ind w:firstLine="567"/>
        <w:jc w:val="both"/>
        <w:rPr>
          <w:sz w:val="26"/>
          <w:szCs w:val="26"/>
        </w:rPr>
      </w:pPr>
      <w:r w:rsidRPr="00CB28D9">
        <w:rPr>
          <w:sz w:val="26"/>
          <w:szCs w:val="26"/>
        </w:rPr>
        <w:t>информационной системы (подсистемы государственной информационной системы) досудебного обжалования;</w:t>
      </w:r>
    </w:p>
    <w:p w:rsidR="00F01554" w:rsidRPr="00CB28D9" w:rsidRDefault="00F01554" w:rsidP="00F01554">
      <w:pPr>
        <w:spacing w:after="0" w:line="192" w:lineRule="atLeast"/>
        <w:ind w:firstLine="567"/>
        <w:jc w:val="both"/>
        <w:rPr>
          <w:rFonts w:ascii="Times New Roman" w:eastAsia="Times New Roman" w:hAnsi="Times New Roman"/>
          <w:sz w:val="26"/>
          <w:szCs w:val="26"/>
        </w:rPr>
      </w:pPr>
      <w:r w:rsidRPr="00CB28D9">
        <w:rPr>
          <w:rFonts w:ascii="Times New Roman" w:eastAsia="Times New Roman" w:hAnsi="Times New Roman"/>
          <w:sz w:val="26"/>
          <w:szCs w:val="26"/>
        </w:rPr>
        <w:t>информационной системы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F01554" w:rsidRPr="00CB28D9" w:rsidRDefault="00F01554" w:rsidP="00F01554">
      <w:pPr>
        <w:spacing w:before="112" w:after="0" w:line="192" w:lineRule="atLeast"/>
        <w:ind w:firstLine="567"/>
        <w:jc w:val="both"/>
        <w:rPr>
          <w:rFonts w:ascii="Times New Roman" w:eastAsia="Times New Roman" w:hAnsi="Times New Roman"/>
          <w:sz w:val="26"/>
          <w:szCs w:val="26"/>
        </w:rPr>
      </w:pPr>
      <w:r w:rsidRPr="00CB28D9">
        <w:rPr>
          <w:rFonts w:ascii="Times New Roman" w:eastAsia="Times New Roman" w:hAnsi="Times New Roman"/>
          <w:sz w:val="26"/>
          <w:szCs w:val="26"/>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CB28D9">
        <w:rPr>
          <w:rFonts w:ascii="Times New Roman" w:hAnsi="Times New Roman"/>
          <w:sz w:val="26"/>
          <w:szCs w:val="26"/>
        </w:rPr>
        <w:t>от 31 июля 2020 г. № 248-ФЗ «О государственном контроле (надзоре) и муниципальном контроле в Российской Федерации» (далее – Федеральный закон № 248-ФЗ)</w:t>
      </w:r>
      <w:r w:rsidRPr="00CB28D9">
        <w:rPr>
          <w:rFonts w:ascii="Times New Roman" w:eastAsia="Times New Roman" w:hAnsi="Times New Roman"/>
          <w:sz w:val="26"/>
          <w:szCs w:val="26"/>
        </w:rPr>
        <w:t xml:space="preserve"> (далее - мобильное приложение "Инспектор"). </w:t>
      </w:r>
    </w:p>
    <w:p w:rsidR="00F01554" w:rsidRPr="00CB28D9" w:rsidRDefault="00F01554" w:rsidP="00F01554">
      <w:pPr>
        <w:pStyle w:val="aff0"/>
        <w:ind w:firstLine="567"/>
        <w:jc w:val="both"/>
        <w:rPr>
          <w:sz w:val="26"/>
          <w:szCs w:val="26"/>
        </w:rPr>
      </w:pPr>
      <w:r w:rsidRPr="00CB28D9">
        <w:rPr>
          <w:sz w:val="26"/>
          <w:szCs w:val="26"/>
        </w:rPr>
        <w:t>иных государственных и муниципальных информационных систем путем межведомственного информационного взаимодействия.</w:t>
      </w:r>
    </w:p>
    <w:p w:rsidR="00F01554" w:rsidRPr="00CB28D9" w:rsidRDefault="00F01554" w:rsidP="00F01554">
      <w:pPr>
        <w:pStyle w:val="aff0"/>
        <w:ind w:firstLine="567"/>
        <w:jc w:val="both"/>
        <w:rPr>
          <w:sz w:val="26"/>
          <w:szCs w:val="26"/>
        </w:rPr>
      </w:pPr>
      <w:r w:rsidRPr="00CB28D9">
        <w:rPr>
          <w:sz w:val="26"/>
          <w:szCs w:val="26"/>
        </w:rPr>
        <w:lastRenderedPageBreak/>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
    <w:p w:rsidR="00F01554" w:rsidRPr="00CB28D9" w:rsidRDefault="00F01554" w:rsidP="00F01554">
      <w:pPr>
        <w:pStyle w:val="aff0"/>
        <w:ind w:firstLine="567"/>
        <w:jc w:val="both"/>
        <w:rPr>
          <w:sz w:val="26"/>
          <w:szCs w:val="26"/>
        </w:rPr>
      </w:pPr>
      <w:r w:rsidRPr="00CB28D9">
        <w:rPr>
          <w:sz w:val="26"/>
          <w:szCs w:val="26"/>
        </w:rPr>
        <w:t>1.2. пункт 3.4. изложить в следующей редакции:</w:t>
      </w:r>
    </w:p>
    <w:p w:rsidR="00F01554" w:rsidRPr="00CB28D9" w:rsidRDefault="00F01554" w:rsidP="00F01554">
      <w:pPr>
        <w:pStyle w:val="aff0"/>
        <w:spacing w:before="0" w:beforeAutospacing="0" w:after="0" w:afterAutospacing="0" w:line="192" w:lineRule="atLeast"/>
        <w:ind w:firstLine="360"/>
        <w:jc w:val="both"/>
        <w:rPr>
          <w:sz w:val="26"/>
          <w:szCs w:val="26"/>
        </w:rPr>
      </w:pPr>
      <w:r w:rsidRPr="00CB28D9">
        <w:rPr>
          <w:sz w:val="26"/>
          <w:szCs w:val="26"/>
        </w:rPr>
        <w:t xml:space="preserve">«3.4. Профилактический визит. </w:t>
      </w:r>
    </w:p>
    <w:p w:rsidR="00F01554" w:rsidRPr="00CB28D9" w:rsidRDefault="00F01554" w:rsidP="00F01554">
      <w:pPr>
        <w:pStyle w:val="aff0"/>
        <w:spacing w:before="0" w:beforeAutospacing="0" w:after="0" w:afterAutospacing="0" w:line="192" w:lineRule="atLeast"/>
        <w:ind w:firstLine="360"/>
        <w:jc w:val="both"/>
        <w:rPr>
          <w:sz w:val="26"/>
          <w:szCs w:val="26"/>
        </w:rPr>
      </w:pPr>
      <w:r w:rsidRPr="00CB28D9">
        <w:rPr>
          <w:sz w:val="26"/>
          <w:szCs w:val="26"/>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F01554" w:rsidRPr="00CB28D9" w:rsidRDefault="00F01554" w:rsidP="00F01554">
      <w:pPr>
        <w:pStyle w:val="aff0"/>
        <w:spacing w:before="112" w:beforeAutospacing="0" w:after="0" w:afterAutospacing="0" w:line="192" w:lineRule="atLeast"/>
        <w:ind w:firstLine="360"/>
        <w:jc w:val="both"/>
        <w:rPr>
          <w:sz w:val="26"/>
          <w:szCs w:val="26"/>
        </w:rPr>
      </w:pPr>
      <w:r w:rsidRPr="00CB28D9">
        <w:rPr>
          <w:sz w:val="26"/>
          <w:szCs w:val="26"/>
        </w:rPr>
        <w:t xml:space="preserve">3.4.2.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F01554" w:rsidRPr="00CB28D9" w:rsidRDefault="00F01554" w:rsidP="00F01554">
      <w:pPr>
        <w:pStyle w:val="aff0"/>
        <w:spacing w:before="112" w:beforeAutospacing="0" w:after="0" w:afterAutospacing="0" w:line="192" w:lineRule="atLeast"/>
        <w:ind w:firstLine="360"/>
        <w:jc w:val="both"/>
        <w:rPr>
          <w:sz w:val="26"/>
          <w:szCs w:val="26"/>
        </w:rPr>
      </w:pPr>
      <w:r w:rsidRPr="00CB28D9">
        <w:rPr>
          <w:sz w:val="26"/>
          <w:szCs w:val="26"/>
        </w:rPr>
        <w:t xml:space="preserve">3.4.3.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F01554" w:rsidRPr="00CB28D9" w:rsidRDefault="00F01554" w:rsidP="00F01554">
      <w:pPr>
        <w:pStyle w:val="aff0"/>
        <w:spacing w:before="112" w:beforeAutospacing="0" w:after="0" w:afterAutospacing="0" w:line="192" w:lineRule="atLeast"/>
        <w:ind w:firstLine="360"/>
        <w:jc w:val="both"/>
        <w:rPr>
          <w:sz w:val="26"/>
          <w:szCs w:val="26"/>
        </w:rPr>
      </w:pPr>
      <w:r w:rsidRPr="00CB28D9">
        <w:rPr>
          <w:sz w:val="26"/>
          <w:szCs w:val="26"/>
        </w:rPr>
        <w:t xml:space="preserve">3.4.4.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11" w:history="1">
        <w:r w:rsidRPr="00CB28D9">
          <w:rPr>
            <w:rStyle w:val="a9"/>
            <w:color w:val="auto"/>
            <w:sz w:val="26"/>
            <w:szCs w:val="26"/>
          </w:rPr>
          <w:t>частями 6</w:t>
        </w:r>
      </w:hyperlink>
      <w:r w:rsidRPr="00CB28D9">
        <w:rPr>
          <w:sz w:val="26"/>
          <w:szCs w:val="26"/>
        </w:rPr>
        <w:t xml:space="preserve"> и </w:t>
      </w:r>
      <w:hyperlink r:id="rId12" w:history="1">
        <w:r w:rsidRPr="00CB28D9">
          <w:rPr>
            <w:rStyle w:val="a9"/>
            <w:color w:val="auto"/>
            <w:sz w:val="26"/>
            <w:szCs w:val="26"/>
          </w:rPr>
          <w:t>7 статьи 48</w:t>
        </w:r>
      </w:hyperlink>
      <w:r w:rsidRPr="00CB28D9">
        <w:rPr>
          <w:sz w:val="26"/>
          <w:szCs w:val="26"/>
        </w:rPr>
        <w:t xml:space="preserve"> Федерального закона №248-ФЗ.</w:t>
      </w:r>
    </w:p>
    <w:p w:rsidR="00F01554" w:rsidRPr="00CB28D9" w:rsidRDefault="00F01554" w:rsidP="00F01554">
      <w:pPr>
        <w:pStyle w:val="aff0"/>
        <w:spacing w:before="0" w:beforeAutospacing="0" w:after="0" w:afterAutospacing="0" w:line="192" w:lineRule="atLeast"/>
        <w:ind w:firstLine="360"/>
        <w:jc w:val="both"/>
        <w:rPr>
          <w:sz w:val="26"/>
          <w:szCs w:val="26"/>
        </w:rPr>
      </w:pPr>
      <w:r w:rsidRPr="00CB28D9">
        <w:rPr>
          <w:sz w:val="26"/>
          <w:szCs w:val="26"/>
        </w:rPr>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F01554" w:rsidRPr="00CB28D9" w:rsidRDefault="00F01554" w:rsidP="00F01554">
      <w:pPr>
        <w:pStyle w:val="aff0"/>
        <w:spacing w:before="112" w:beforeAutospacing="0" w:after="0" w:afterAutospacing="0" w:line="192" w:lineRule="atLeast"/>
        <w:ind w:firstLine="360"/>
        <w:jc w:val="both"/>
        <w:rPr>
          <w:sz w:val="26"/>
          <w:szCs w:val="26"/>
        </w:rPr>
      </w:pPr>
      <w:r w:rsidRPr="00CB28D9">
        <w:rPr>
          <w:sz w:val="26"/>
          <w:szCs w:val="26"/>
        </w:rPr>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F01554" w:rsidRPr="00CB28D9" w:rsidRDefault="00F01554" w:rsidP="00F01554">
      <w:pPr>
        <w:pStyle w:val="aff0"/>
        <w:spacing w:before="112" w:beforeAutospacing="0" w:after="0" w:afterAutospacing="0" w:line="192" w:lineRule="atLeast"/>
        <w:ind w:firstLine="360"/>
        <w:jc w:val="both"/>
        <w:rPr>
          <w:sz w:val="26"/>
          <w:szCs w:val="26"/>
        </w:rPr>
      </w:pPr>
      <w:r w:rsidRPr="00CB28D9">
        <w:rPr>
          <w:sz w:val="26"/>
          <w:szCs w:val="26"/>
        </w:rPr>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F01554" w:rsidRPr="00CB28D9" w:rsidRDefault="00F01554" w:rsidP="00F01554">
      <w:pPr>
        <w:pStyle w:val="aff0"/>
        <w:spacing w:before="112" w:beforeAutospacing="0" w:after="0" w:afterAutospacing="0" w:line="192" w:lineRule="atLeast"/>
        <w:ind w:firstLine="360"/>
        <w:jc w:val="both"/>
        <w:rPr>
          <w:sz w:val="26"/>
          <w:szCs w:val="26"/>
        </w:rPr>
      </w:pPr>
      <w:r w:rsidRPr="00CB28D9">
        <w:rPr>
          <w:sz w:val="26"/>
          <w:szCs w:val="26"/>
        </w:rPr>
        <w:t xml:space="preserve">3.4.8. Решение об отказе в проведении профилактического визита принимается в следующих случаях: </w:t>
      </w:r>
    </w:p>
    <w:p w:rsidR="00F01554" w:rsidRPr="00CB28D9" w:rsidRDefault="00F01554" w:rsidP="00F01554">
      <w:pPr>
        <w:pStyle w:val="aff0"/>
        <w:spacing w:before="112" w:beforeAutospacing="0" w:after="0" w:afterAutospacing="0" w:line="192" w:lineRule="atLeast"/>
        <w:ind w:firstLine="360"/>
        <w:jc w:val="both"/>
        <w:rPr>
          <w:sz w:val="26"/>
          <w:szCs w:val="26"/>
        </w:rPr>
      </w:pPr>
      <w:r w:rsidRPr="00CB28D9">
        <w:rPr>
          <w:sz w:val="26"/>
          <w:szCs w:val="26"/>
        </w:rPr>
        <w:t xml:space="preserve">1) от контролируемого лица поступило уведомление об отзыве заявления; </w:t>
      </w:r>
    </w:p>
    <w:p w:rsidR="00F01554" w:rsidRPr="00CB28D9" w:rsidRDefault="00F01554" w:rsidP="00F01554">
      <w:pPr>
        <w:pStyle w:val="aff0"/>
        <w:spacing w:before="112" w:beforeAutospacing="0" w:after="0" w:afterAutospacing="0" w:line="192" w:lineRule="atLeast"/>
        <w:ind w:firstLine="360"/>
        <w:jc w:val="both"/>
        <w:rPr>
          <w:sz w:val="26"/>
          <w:szCs w:val="26"/>
        </w:rPr>
      </w:pPr>
      <w:r w:rsidRPr="00CB28D9">
        <w:rPr>
          <w:sz w:val="26"/>
          <w:szCs w:val="26"/>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w:t>
      </w:r>
      <w:r w:rsidRPr="00CB28D9">
        <w:rPr>
          <w:sz w:val="26"/>
          <w:szCs w:val="26"/>
        </w:rPr>
        <w:lastRenderedPageBreak/>
        <w:t xml:space="preserve">(бездействием) контролируемого лица, повлекшими невозможность проведения профилактического визита; </w:t>
      </w:r>
    </w:p>
    <w:p w:rsidR="00F01554" w:rsidRPr="00CB28D9" w:rsidRDefault="00F01554" w:rsidP="00F01554">
      <w:pPr>
        <w:pStyle w:val="aff0"/>
        <w:spacing w:before="112" w:beforeAutospacing="0" w:after="0" w:afterAutospacing="0" w:line="192" w:lineRule="atLeast"/>
        <w:ind w:firstLine="360"/>
        <w:jc w:val="both"/>
        <w:rPr>
          <w:sz w:val="26"/>
          <w:szCs w:val="26"/>
        </w:rPr>
      </w:pPr>
      <w:r w:rsidRPr="00CB28D9">
        <w:rPr>
          <w:sz w:val="26"/>
          <w:szCs w:val="26"/>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F01554" w:rsidRPr="00CB28D9" w:rsidRDefault="00F01554" w:rsidP="00F01554">
      <w:pPr>
        <w:pStyle w:val="aff0"/>
        <w:spacing w:before="112" w:beforeAutospacing="0" w:after="0" w:afterAutospacing="0" w:line="192" w:lineRule="atLeast"/>
        <w:ind w:firstLine="360"/>
        <w:jc w:val="both"/>
        <w:rPr>
          <w:sz w:val="26"/>
          <w:szCs w:val="26"/>
        </w:rPr>
      </w:pPr>
      <w:r w:rsidRPr="00CB28D9">
        <w:rPr>
          <w:sz w:val="26"/>
          <w:szCs w:val="26"/>
        </w:rPr>
        <w:t xml:space="preserve">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 </w:t>
      </w:r>
    </w:p>
    <w:p w:rsidR="00F01554" w:rsidRPr="00CB28D9" w:rsidRDefault="00F01554" w:rsidP="00F01554">
      <w:pPr>
        <w:pStyle w:val="aff0"/>
        <w:spacing w:before="112" w:beforeAutospacing="0" w:after="0" w:afterAutospacing="0" w:line="192" w:lineRule="atLeast"/>
        <w:ind w:firstLine="360"/>
        <w:jc w:val="both"/>
        <w:rPr>
          <w:sz w:val="26"/>
          <w:szCs w:val="26"/>
        </w:rPr>
      </w:pPr>
      <w:r w:rsidRPr="00CB28D9">
        <w:rPr>
          <w:sz w:val="26"/>
          <w:szCs w:val="26"/>
        </w:rPr>
        <w:t xml:space="preserve">3.4.9. Решение об отказе в проведении профилактического визита может быть обжаловано контролируемым лицом в порядке, установленном Федеральным законом №248-ФЗ. </w:t>
      </w:r>
    </w:p>
    <w:p w:rsidR="00F01554" w:rsidRPr="00CB28D9" w:rsidRDefault="00F01554" w:rsidP="00F01554">
      <w:pPr>
        <w:pStyle w:val="aff0"/>
        <w:spacing w:before="112" w:beforeAutospacing="0" w:after="0" w:afterAutospacing="0" w:line="192" w:lineRule="atLeast"/>
        <w:ind w:firstLine="360"/>
        <w:jc w:val="both"/>
        <w:rPr>
          <w:sz w:val="26"/>
          <w:szCs w:val="26"/>
        </w:rPr>
      </w:pPr>
      <w:r w:rsidRPr="00CB28D9">
        <w:rPr>
          <w:sz w:val="26"/>
          <w:szCs w:val="26"/>
        </w:rPr>
        <w:t xml:space="preserve">3.4.10.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 </w:t>
      </w:r>
    </w:p>
    <w:p w:rsidR="00F01554" w:rsidRPr="00CB28D9" w:rsidRDefault="00F01554" w:rsidP="00F01554">
      <w:pPr>
        <w:pStyle w:val="aff0"/>
        <w:spacing w:before="112" w:beforeAutospacing="0" w:after="0" w:afterAutospacing="0" w:line="192" w:lineRule="atLeast"/>
        <w:ind w:firstLine="360"/>
        <w:jc w:val="both"/>
        <w:rPr>
          <w:sz w:val="26"/>
          <w:szCs w:val="26"/>
        </w:rPr>
      </w:pPr>
      <w:r w:rsidRPr="00CB28D9">
        <w:rPr>
          <w:sz w:val="26"/>
          <w:szCs w:val="26"/>
        </w:rPr>
        <w:t xml:space="preserve">3.4.11.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F01554" w:rsidRPr="00CB28D9" w:rsidRDefault="00F01554" w:rsidP="00F01554">
      <w:pPr>
        <w:pStyle w:val="aff0"/>
        <w:spacing w:before="112" w:beforeAutospacing="0" w:after="0" w:afterAutospacing="0" w:line="192" w:lineRule="atLeast"/>
        <w:ind w:firstLine="360"/>
        <w:jc w:val="both"/>
        <w:rPr>
          <w:sz w:val="26"/>
          <w:szCs w:val="26"/>
        </w:rPr>
      </w:pPr>
      <w:r w:rsidRPr="00CB28D9">
        <w:rPr>
          <w:sz w:val="26"/>
          <w:szCs w:val="26"/>
        </w:rPr>
        <w:t xml:space="preserve">3.4.12. Разъяснения и рекомендации, полученные контролируемым лицом в ходе профилактического визита, носят рекомендательный характер. </w:t>
      </w:r>
    </w:p>
    <w:p w:rsidR="00F01554" w:rsidRPr="00CB28D9" w:rsidRDefault="00F01554" w:rsidP="00F01554">
      <w:pPr>
        <w:pStyle w:val="aff0"/>
        <w:spacing w:before="112" w:beforeAutospacing="0" w:after="0" w:afterAutospacing="0" w:line="192" w:lineRule="atLeast"/>
        <w:ind w:firstLine="360"/>
        <w:jc w:val="both"/>
        <w:rPr>
          <w:sz w:val="26"/>
          <w:szCs w:val="26"/>
        </w:rPr>
      </w:pPr>
      <w:r w:rsidRPr="00CB28D9">
        <w:rPr>
          <w:sz w:val="26"/>
          <w:szCs w:val="26"/>
        </w:rPr>
        <w:t xml:space="preserve">3.4.13.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F01554" w:rsidRPr="00CB28D9" w:rsidRDefault="00F01554" w:rsidP="00F01554">
      <w:pPr>
        <w:pStyle w:val="aff0"/>
        <w:spacing w:before="112" w:beforeAutospacing="0" w:after="0" w:afterAutospacing="0" w:line="192" w:lineRule="atLeast"/>
        <w:ind w:firstLine="360"/>
        <w:jc w:val="both"/>
        <w:rPr>
          <w:sz w:val="26"/>
          <w:szCs w:val="26"/>
        </w:rPr>
      </w:pPr>
      <w:r w:rsidRPr="00CB28D9">
        <w:rPr>
          <w:sz w:val="26"/>
          <w:szCs w:val="26"/>
        </w:rPr>
        <w:t xml:space="preserve">3.4.14.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F01554" w:rsidRPr="00CB28D9" w:rsidRDefault="00F01554" w:rsidP="00F01554">
      <w:pPr>
        <w:pStyle w:val="aff0"/>
        <w:spacing w:before="112" w:beforeAutospacing="0" w:after="0" w:afterAutospacing="0" w:line="192" w:lineRule="atLeast"/>
        <w:ind w:firstLine="360"/>
        <w:jc w:val="both"/>
        <w:rPr>
          <w:sz w:val="26"/>
          <w:szCs w:val="26"/>
        </w:rPr>
      </w:pPr>
      <w:r w:rsidRPr="00CB28D9">
        <w:rPr>
          <w:sz w:val="26"/>
          <w:szCs w:val="26"/>
        </w:rPr>
        <w:t>3.4.15. Контрольный орган осуществляет учет проведенных профилактических визитов.»;</w:t>
      </w:r>
    </w:p>
    <w:p w:rsidR="00F01554" w:rsidRPr="00CB28D9" w:rsidRDefault="00F01554" w:rsidP="00F01554">
      <w:pPr>
        <w:pStyle w:val="aff0"/>
        <w:spacing w:before="112" w:beforeAutospacing="0" w:after="0" w:afterAutospacing="0" w:line="192" w:lineRule="atLeast"/>
        <w:ind w:firstLine="360"/>
        <w:jc w:val="both"/>
        <w:rPr>
          <w:sz w:val="26"/>
          <w:szCs w:val="26"/>
        </w:rPr>
      </w:pPr>
      <w:r w:rsidRPr="00CB28D9">
        <w:rPr>
          <w:sz w:val="26"/>
          <w:szCs w:val="26"/>
        </w:rPr>
        <w:t>1.3. пункт 4.1.1 изложить в следующей редакции:</w:t>
      </w:r>
    </w:p>
    <w:p w:rsidR="00F01554" w:rsidRPr="00CB28D9" w:rsidRDefault="00F01554" w:rsidP="00F01554">
      <w:pPr>
        <w:pStyle w:val="aff0"/>
        <w:rPr>
          <w:sz w:val="26"/>
          <w:szCs w:val="26"/>
        </w:rPr>
      </w:pPr>
      <w:r w:rsidRPr="00CB28D9">
        <w:rPr>
          <w:sz w:val="26"/>
          <w:szCs w:val="26"/>
        </w:rPr>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F01554" w:rsidRPr="00CB28D9" w:rsidRDefault="00F01554" w:rsidP="00F01554">
      <w:pPr>
        <w:pStyle w:val="aff0"/>
        <w:rPr>
          <w:sz w:val="26"/>
          <w:szCs w:val="26"/>
        </w:rPr>
      </w:pPr>
      <w:r w:rsidRPr="00CB28D9">
        <w:rPr>
          <w:sz w:val="26"/>
          <w:szCs w:val="26"/>
        </w:rPr>
        <w:t>инспекционный визит, рейдовый осмотр, документарная проверка, выборочный контроль, выездная проверка – при взаимодействии с контролируемыми лицами;</w:t>
      </w:r>
    </w:p>
    <w:p w:rsidR="00F01554" w:rsidRPr="00CB28D9" w:rsidRDefault="00F01554" w:rsidP="00F01554">
      <w:pPr>
        <w:pStyle w:val="aff0"/>
        <w:rPr>
          <w:sz w:val="26"/>
          <w:szCs w:val="26"/>
        </w:rPr>
      </w:pPr>
      <w:r w:rsidRPr="00CB28D9">
        <w:rPr>
          <w:sz w:val="26"/>
          <w:szCs w:val="26"/>
        </w:rPr>
        <w:t>наблюдение за соблюдением обязательных требований, выездное обследование – без взаимодействия с контролируемыми лицами.</w:t>
      </w:r>
    </w:p>
    <w:p w:rsidR="00F01554" w:rsidRPr="00CB28D9" w:rsidRDefault="00F01554" w:rsidP="00F01554">
      <w:pPr>
        <w:pStyle w:val="aff0"/>
        <w:spacing w:before="0" w:beforeAutospacing="0" w:after="0" w:afterAutospacing="0" w:line="192" w:lineRule="atLeast"/>
        <w:ind w:firstLine="360"/>
        <w:jc w:val="both"/>
        <w:rPr>
          <w:sz w:val="26"/>
          <w:szCs w:val="26"/>
        </w:rPr>
      </w:pPr>
      <w:r w:rsidRPr="00CB28D9">
        <w:rPr>
          <w:sz w:val="26"/>
          <w:szCs w:val="26"/>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01554" w:rsidRPr="00CB28D9" w:rsidRDefault="00F01554" w:rsidP="00F01554">
      <w:pPr>
        <w:pStyle w:val="aff0"/>
        <w:spacing w:before="112" w:beforeAutospacing="0" w:after="0" w:afterAutospacing="0" w:line="192" w:lineRule="atLeast"/>
        <w:ind w:firstLine="360"/>
        <w:jc w:val="both"/>
        <w:rPr>
          <w:sz w:val="26"/>
          <w:szCs w:val="26"/>
        </w:rPr>
      </w:pPr>
      <w:r w:rsidRPr="00CB28D9">
        <w:rPr>
          <w:sz w:val="26"/>
          <w:szCs w:val="26"/>
        </w:rPr>
        <w:t>1.4. подпункт 1 пункта 4.1.3. изложить в следующей редакции:</w:t>
      </w:r>
    </w:p>
    <w:p w:rsidR="00F01554" w:rsidRPr="00CB28D9" w:rsidRDefault="00F01554" w:rsidP="00F01554">
      <w:pPr>
        <w:pStyle w:val="aff0"/>
        <w:spacing w:before="0" w:beforeAutospacing="0" w:after="0" w:afterAutospacing="0" w:line="192" w:lineRule="atLeast"/>
        <w:ind w:firstLine="360"/>
        <w:jc w:val="both"/>
        <w:rPr>
          <w:sz w:val="26"/>
          <w:szCs w:val="26"/>
        </w:rPr>
      </w:pPr>
      <w:r w:rsidRPr="00CB28D9">
        <w:rPr>
          <w:sz w:val="26"/>
          <w:szCs w:val="26"/>
        </w:rPr>
        <w:lastRenderedPageBreak/>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13" w:history="1">
        <w:r w:rsidRPr="00CB28D9">
          <w:rPr>
            <w:rStyle w:val="a9"/>
            <w:color w:val="auto"/>
            <w:sz w:val="26"/>
            <w:szCs w:val="26"/>
          </w:rPr>
          <w:t>статьи 60</w:t>
        </w:r>
      </w:hyperlink>
      <w:r w:rsidRPr="00CB28D9">
        <w:rPr>
          <w:sz w:val="26"/>
          <w:szCs w:val="26"/>
        </w:rPr>
        <w:t xml:space="preserve"> Федерального закона № 248-ФЗ;»;</w:t>
      </w:r>
    </w:p>
    <w:p w:rsidR="00F01554" w:rsidRPr="00CB28D9" w:rsidRDefault="00F01554" w:rsidP="00F01554">
      <w:pPr>
        <w:pStyle w:val="aff0"/>
        <w:spacing w:before="0" w:beforeAutospacing="0" w:after="0" w:afterAutospacing="0" w:line="192" w:lineRule="atLeast"/>
        <w:ind w:firstLine="360"/>
        <w:jc w:val="both"/>
        <w:rPr>
          <w:sz w:val="26"/>
          <w:szCs w:val="26"/>
        </w:rPr>
      </w:pPr>
      <w:r w:rsidRPr="00CB28D9">
        <w:rPr>
          <w:sz w:val="26"/>
          <w:szCs w:val="26"/>
        </w:rPr>
        <w:t>1.5. подпункт 3 пункта 4.1.3. изложить в следующей редакции:</w:t>
      </w:r>
    </w:p>
    <w:p w:rsidR="00F01554" w:rsidRPr="00CB28D9" w:rsidRDefault="00F01554" w:rsidP="00F01554">
      <w:pPr>
        <w:pStyle w:val="aff0"/>
        <w:spacing w:before="0" w:beforeAutospacing="0" w:after="0" w:afterAutospacing="0" w:line="192" w:lineRule="atLeast"/>
        <w:ind w:firstLine="360"/>
        <w:jc w:val="both"/>
        <w:rPr>
          <w:sz w:val="26"/>
          <w:szCs w:val="26"/>
        </w:rPr>
      </w:pPr>
      <w:r w:rsidRPr="00CB28D9">
        <w:rPr>
          <w:sz w:val="26"/>
          <w:szCs w:val="26"/>
        </w:rP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F01554" w:rsidRPr="00CB28D9" w:rsidRDefault="00F01554" w:rsidP="00F01554">
      <w:pPr>
        <w:pStyle w:val="aff0"/>
        <w:ind w:firstLine="567"/>
        <w:jc w:val="both"/>
        <w:rPr>
          <w:sz w:val="26"/>
          <w:szCs w:val="26"/>
        </w:rPr>
      </w:pPr>
      <w:r w:rsidRPr="00CB28D9">
        <w:rPr>
          <w:sz w:val="26"/>
          <w:szCs w:val="26"/>
        </w:rPr>
        <w:t>1.6. пункт 4.1.3. дополнить подпунктами 6-9 следующего содержания:</w:t>
      </w:r>
    </w:p>
    <w:p w:rsidR="00F01554" w:rsidRPr="00CB28D9" w:rsidRDefault="00F01554" w:rsidP="00F01554">
      <w:pPr>
        <w:autoSpaceDE w:val="0"/>
        <w:autoSpaceDN w:val="0"/>
        <w:adjustRightInd w:val="0"/>
        <w:spacing w:after="0" w:line="240" w:lineRule="auto"/>
        <w:ind w:firstLine="540"/>
        <w:jc w:val="both"/>
        <w:rPr>
          <w:rFonts w:ascii="Times New Roman" w:hAnsi="Times New Roman"/>
          <w:sz w:val="26"/>
          <w:szCs w:val="26"/>
        </w:rPr>
      </w:pPr>
      <w:r w:rsidRPr="00CB28D9">
        <w:rPr>
          <w:rFonts w:ascii="Times New Roman" w:hAnsi="Times New Roman"/>
          <w:sz w:val="26"/>
          <w:szCs w:val="26"/>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F01554" w:rsidRPr="00CB28D9" w:rsidRDefault="00F01554" w:rsidP="00F01554">
      <w:pPr>
        <w:autoSpaceDE w:val="0"/>
        <w:autoSpaceDN w:val="0"/>
        <w:adjustRightInd w:val="0"/>
        <w:spacing w:before="240" w:after="0" w:line="240" w:lineRule="auto"/>
        <w:ind w:firstLine="540"/>
        <w:jc w:val="both"/>
        <w:rPr>
          <w:rFonts w:ascii="Times New Roman" w:hAnsi="Times New Roman"/>
          <w:sz w:val="26"/>
          <w:szCs w:val="26"/>
        </w:rPr>
      </w:pPr>
      <w:r w:rsidRPr="00CB28D9">
        <w:rPr>
          <w:rFonts w:ascii="Times New Roman" w:hAnsi="Times New Roman"/>
          <w:sz w:val="26"/>
          <w:szCs w:val="26"/>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F01554" w:rsidRPr="00CB28D9" w:rsidRDefault="00F01554" w:rsidP="00F01554">
      <w:pPr>
        <w:autoSpaceDE w:val="0"/>
        <w:autoSpaceDN w:val="0"/>
        <w:adjustRightInd w:val="0"/>
        <w:spacing w:before="240" w:after="0" w:line="240" w:lineRule="auto"/>
        <w:ind w:firstLine="540"/>
        <w:jc w:val="both"/>
        <w:rPr>
          <w:rFonts w:ascii="Times New Roman" w:hAnsi="Times New Roman"/>
          <w:sz w:val="26"/>
          <w:szCs w:val="26"/>
        </w:rPr>
      </w:pPr>
      <w:r w:rsidRPr="00CB28D9">
        <w:rPr>
          <w:rFonts w:ascii="Times New Roman" w:hAnsi="Times New Roman"/>
          <w:sz w:val="26"/>
          <w:szCs w:val="26"/>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4" w:history="1">
        <w:r w:rsidRPr="00CB28D9">
          <w:rPr>
            <w:rFonts w:ascii="Times New Roman" w:hAnsi="Times New Roman"/>
            <w:sz w:val="26"/>
            <w:szCs w:val="26"/>
          </w:rPr>
          <w:t>частью 1 статьи 8</w:t>
        </w:r>
      </w:hyperlink>
      <w:r w:rsidRPr="00CB28D9">
        <w:rPr>
          <w:rFonts w:ascii="Times New Roman" w:hAnsi="Times New Roman"/>
          <w:sz w:val="26"/>
          <w:szCs w:val="26"/>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w:t>
      </w:r>
      <w:hyperlink r:id="rId15" w:history="1">
        <w:r w:rsidRPr="00CB28D9">
          <w:rPr>
            <w:rFonts w:ascii="Times New Roman" w:hAnsi="Times New Roman"/>
            <w:sz w:val="26"/>
            <w:szCs w:val="26"/>
          </w:rPr>
          <w:t>пунктах 6</w:t>
        </w:r>
      </w:hyperlink>
      <w:r w:rsidRPr="00CB28D9">
        <w:rPr>
          <w:rFonts w:ascii="Times New Roman" w:hAnsi="Times New Roman"/>
          <w:sz w:val="26"/>
          <w:szCs w:val="26"/>
        </w:rPr>
        <w:t xml:space="preserve"> - </w:t>
      </w:r>
      <w:hyperlink r:id="rId16" w:history="1">
        <w:r w:rsidRPr="00CB28D9">
          <w:rPr>
            <w:rFonts w:ascii="Times New Roman" w:hAnsi="Times New Roman"/>
            <w:sz w:val="26"/>
            <w:szCs w:val="26"/>
          </w:rPr>
          <w:t>9.1</w:t>
        </w:r>
      </w:hyperlink>
      <w:r w:rsidRPr="00CB28D9">
        <w:rPr>
          <w:rFonts w:ascii="Times New Roman" w:hAnsi="Times New Roman"/>
          <w:sz w:val="26"/>
          <w:szCs w:val="26"/>
        </w:rPr>
        <w:t xml:space="preserve">, </w:t>
      </w:r>
      <w:hyperlink r:id="rId17" w:history="1">
        <w:r w:rsidRPr="00CB28D9">
          <w:rPr>
            <w:rFonts w:ascii="Times New Roman" w:hAnsi="Times New Roman"/>
            <w:sz w:val="26"/>
            <w:szCs w:val="26"/>
          </w:rPr>
          <w:t>11</w:t>
        </w:r>
      </w:hyperlink>
      <w:r w:rsidRPr="00CB28D9">
        <w:rPr>
          <w:rFonts w:ascii="Times New Roman" w:hAnsi="Times New Roman"/>
          <w:sz w:val="26"/>
          <w:szCs w:val="26"/>
        </w:rPr>
        <w:t xml:space="preserve">, </w:t>
      </w:r>
      <w:hyperlink r:id="rId18" w:history="1">
        <w:r w:rsidRPr="00CB28D9">
          <w:rPr>
            <w:rFonts w:ascii="Times New Roman" w:hAnsi="Times New Roman"/>
            <w:sz w:val="26"/>
            <w:szCs w:val="26"/>
          </w:rPr>
          <w:t>12</w:t>
        </w:r>
      </w:hyperlink>
      <w:r w:rsidRPr="00CB28D9">
        <w:rPr>
          <w:rFonts w:ascii="Times New Roman" w:hAnsi="Times New Roman"/>
          <w:sz w:val="26"/>
          <w:szCs w:val="26"/>
        </w:rPr>
        <w:t xml:space="preserve">, </w:t>
      </w:r>
      <w:hyperlink r:id="rId19" w:history="1">
        <w:r w:rsidRPr="00CB28D9">
          <w:rPr>
            <w:rFonts w:ascii="Times New Roman" w:hAnsi="Times New Roman"/>
            <w:sz w:val="26"/>
            <w:szCs w:val="26"/>
          </w:rPr>
          <w:t>14</w:t>
        </w:r>
      </w:hyperlink>
      <w:r w:rsidRPr="00CB28D9">
        <w:rPr>
          <w:rFonts w:ascii="Times New Roman" w:hAnsi="Times New Roman"/>
          <w:sz w:val="26"/>
          <w:szCs w:val="26"/>
        </w:rPr>
        <w:t xml:space="preserve"> - </w:t>
      </w:r>
      <w:hyperlink r:id="rId20" w:history="1">
        <w:r w:rsidRPr="00CB28D9">
          <w:rPr>
            <w:rFonts w:ascii="Times New Roman" w:hAnsi="Times New Roman"/>
            <w:sz w:val="26"/>
            <w:szCs w:val="26"/>
          </w:rPr>
          <w:t>17</w:t>
        </w:r>
      </w:hyperlink>
      <w:r w:rsidRPr="00CB28D9">
        <w:rPr>
          <w:rFonts w:ascii="Times New Roman" w:hAnsi="Times New Roman"/>
          <w:sz w:val="26"/>
          <w:szCs w:val="26"/>
        </w:rPr>
        <w:t xml:space="preserve">, </w:t>
      </w:r>
      <w:hyperlink r:id="rId21" w:history="1">
        <w:r w:rsidRPr="00CB28D9">
          <w:rPr>
            <w:rFonts w:ascii="Times New Roman" w:hAnsi="Times New Roman"/>
            <w:sz w:val="26"/>
            <w:szCs w:val="26"/>
          </w:rPr>
          <w:t>19</w:t>
        </w:r>
      </w:hyperlink>
      <w:r w:rsidRPr="00CB28D9">
        <w:rPr>
          <w:rFonts w:ascii="Times New Roman" w:hAnsi="Times New Roman"/>
          <w:sz w:val="26"/>
          <w:szCs w:val="26"/>
        </w:rPr>
        <w:t xml:space="preserve"> - </w:t>
      </w:r>
      <w:hyperlink r:id="rId22" w:history="1">
        <w:r w:rsidRPr="00CB28D9">
          <w:rPr>
            <w:rFonts w:ascii="Times New Roman" w:hAnsi="Times New Roman"/>
            <w:sz w:val="26"/>
            <w:szCs w:val="26"/>
          </w:rPr>
          <w:t>21</w:t>
        </w:r>
      </w:hyperlink>
      <w:r w:rsidRPr="00CB28D9">
        <w:rPr>
          <w:rFonts w:ascii="Times New Roman" w:hAnsi="Times New Roman"/>
          <w:sz w:val="26"/>
          <w:szCs w:val="26"/>
        </w:rPr>
        <w:t xml:space="preserve">, </w:t>
      </w:r>
      <w:hyperlink r:id="rId23" w:history="1">
        <w:r w:rsidRPr="00CB28D9">
          <w:rPr>
            <w:rFonts w:ascii="Times New Roman" w:hAnsi="Times New Roman"/>
            <w:sz w:val="26"/>
            <w:szCs w:val="26"/>
          </w:rPr>
          <w:t>24</w:t>
        </w:r>
      </w:hyperlink>
      <w:r w:rsidRPr="00CB28D9">
        <w:rPr>
          <w:rFonts w:ascii="Times New Roman" w:hAnsi="Times New Roman"/>
          <w:sz w:val="26"/>
          <w:szCs w:val="26"/>
        </w:rPr>
        <w:t xml:space="preserve"> - </w:t>
      </w:r>
      <w:hyperlink r:id="rId24" w:history="1">
        <w:r w:rsidRPr="00CB28D9">
          <w:rPr>
            <w:rFonts w:ascii="Times New Roman" w:hAnsi="Times New Roman"/>
            <w:sz w:val="26"/>
            <w:szCs w:val="26"/>
          </w:rPr>
          <w:t>31</w:t>
        </w:r>
      </w:hyperlink>
      <w:r w:rsidRPr="00CB28D9">
        <w:rPr>
          <w:rFonts w:ascii="Times New Roman" w:hAnsi="Times New Roman"/>
          <w:sz w:val="26"/>
          <w:szCs w:val="26"/>
        </w:rPr>
        <w:t xml:space="preserve">, </w:t>
      </w:r>
      <w:hyperlink r:id="rId25" w:history="1">
        <w:r w:rsidRPr="00CB28D9">
          <w:rPr>
            <w:rFonts w:ascii="Times New Roman" w:hAnsi="Times New Roman"/>
            <w:sz w:val="26"/>
            <w:szCs w:val="26"/>
          </w:rPr>
          <w:t>34</w:t>
        </w:r>
      </w:hyperlink>
      <w:r w:rsidRPr="00CB28D9">
        <w:rPr>
          <w:rFonts w:ascii="Times New Roman" w:hAnsi="Times New Roman"/>
          <w:sz w:val="26"/>
          <w:szCs w:val="26"/>
        </w:rPr>
        <w:t xml:space="preserve"> - </w:t>
      </w:r>
      <w:hyperlink r:id="rId26" w:history="1">
        <w:r w:rsidRPr="00CB28D9">
          <w:rPr>
            <w:rFonts w:ascii="Times New Roman" w:hAnsi="Times New Roman"/>
            <w:sz w:val="26"/>
            <w:szCs w:val="26"/>
          </w:rPr>
          <w:t>36</w:t>
        </w:r>
      </w:hyperlink>
      <w:r w:rsidRPr="00CB28D9">
        <w:rPr>
          <w:rFonts w:ascii="Times New Roman" w:hAnsi="Times New Roman"/>
          <w:sz w:val="26"/>
          <w:szCs w:val="26"/>
        </w:rPr>
        <w:t xml:space="preserve">, </w:t>
      </w:r>
      <w:hyperlink r:id="rId27" w:history="1">
        <w:r w:rsidRPr="00CB28D9">
          <w:rPr>
            <w:rFonts w:ascii="Times New Roman" w:hAnsi="Times New Roman"/>
            <w:sz w:val="26"/>
            <w:szCs w:val="26"/>
          </w:rPr>
          <w:t>39</w:t>
        </w:r>
      </w:hyperlink>
      <w:r w:rsidRPr="00CB28D9">
        <w:rPr>
          <w:rFonts w:ascii="Times New Roman" w:hAnsi="Times New Roman"/>
          <w:sz w:val="26"/>
          <w:szCs w:val="26"/>
        </w:rPr>
        <w:t xml:space="preserve">, </w:t>
      </w:r>
      <w:hyperlink r:id="rId28" w:history="1">
        <w:r w:rsidRPr="00CB28D9">
          <w:rPr>
            <w:rFonts w:ascii="Times New Roman" w:hAnsi="Times New Roman"/>
            <w:sz w:val="26"/>
            <w:szCs w:val="26"/>
          </w:rPr>
          <w:t>40</w:t>
        </w:r>
      </w:hyperlink>
      <w:r w:rsidRPr="00CB28D9">
        <w:rPr>
          <w:rFonts w:ascii="Times New Roman" w:hAnsi="Times New Roman"/>
          <w:sz w:val="26"/>
          <w:szCs w:val="26"/>
        </w:rPr>
        <w:t xml:space="preserve">, </w:t>
      </w:r>
      <w:hyperlink r:id="rId29" w:history="1">
        <w:r w:rsidRPr="00CB28D9">
          <w:rPr>
            <w:rFonts w:ascii="Times New Roman" w:hAnsi="Times New Roman"/>
            <w:sz w:val="26"/>
            <w:szCs w:val="26"/>
          </w:rPr>
          <w:t>42</w:t>
        </w:r>
      </w:hyperlink>
      <w:r w:rsidRPr="00CB28D9">
        <w:rPr>
          <w:rFonts w:ascii="Times New Roman" w:hAnsi="Times New Roman"/>
          <w:sz w:val="26"/>
          <w:szCs w:val="26"/>
        </w:rPr>
        <w:t xml:space="preserve"> - </w:t>
      </w:r>
      <w:hyperlink r:id="rId30" w:history="1">
        <w:r w:rsidRPr="00CB28D9">
          <w:rPr>
            <w:rFonts w:ascii="Times New Roman" w:hAnsi="Times New Roman"/>
            <w:sz w:val="26"/>
            <w:szCs w:val="26"/>
          </w:rPr>
          <w:t>55</w:t>
        </w:r>
      </w:hyperlink>
      <w:r w:rsidRPr="00CB28D9">
        <w:rPr>
          <w:rFonts w:ascii="Times New Roman" w:hAnsi="Times New Roman"/>
          <w:sz w:val="26"/>
          <w:szCs w:val="26"/>
        </w:rPr>
        <w:t xml:space="preserve"> и </w:t>
      </w:r>
      <w:hyperlink r:id="rId31" w:history="1">
        <w:r w:rsidRPr="00CB28D9">
          <w:rPr>
            <w:rFonts w:ascii="Times New Roman" w:hAnsi="Times New Roman"/>
            <w:sz w:val="26"/>
            <w:szCs w:val="26"/>
          </w:rPr>
          <w:t>59 части 1 статьи 12</w:t>
        </w:r>
      </w:hyperlink>
      <w:r w:rsidRPr="00CB28D9">
        <w:rPr>
          <w:rFonts w:ascii="Times New Roman" w:hAnsi="Times New Roman"/>
          <w:sz w:val="26"/>
          <w:szCs w:val="26"/>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F01554" w:rsidRPr="00CB28D9" w:rsidRDefault="00F01554" w:rsidP="00F01554">
      <w:pPr>
        <w:autoSpaceDE w:val="0"/>
        <w:autoSpaceDN w:val="0"/>
        <w:adjustRightInd w:val="0"/>
        <w:spacing w:before="240" w:after="0" w:line="240" w:lineRule="auto"/>
        <w:ind w:firstLine="540"/>
        <w:jc w:val="both"/>
        <w:rPr>
          <w:rFonts w:ascii="Times New Roman" w:hAnsi="Times New Roman"/>
          <w:sz w:val="26"/>
          <w:szCs w:val="26"/>
        </w:rPr>
      </w:pPr>
      <w:r w:rsidRPr="00CB28D9">
        <w:rPr>
          <w:rFonts w:ascii="Times New Roman" w:hAnsi="Times New Roman"/>
          <w:sz w:val="26"/>
          <w:szCs w:val="26"/>
        </w:rPr>
        <w:t>9) уклонение контролируемого лица от проведения обязательного профилактического визита.»;</w:t>
      </w:r>
    </w:p>
    <w:p w:rsidR="00F01554" w:rsidRPr="00CB28D9" w:rsidRDefault="00F01554" w:rsidP="00F01554">
      <w:pPr>
        <w:autoSpaceDE w:val="0"/>
        <w:autoSpaceDN w:val="0"/>
        <w:adjustRightInd w:val="0"/>
        <w:spacing w:before="240" w:after="0" w:line="240" w:lineRule="auto"/>
        <w:ind w:firstLine="540"/>
        <w:jc w:val="both"/>
        <w:rPr>
          <w:rFonts w:ascii="Times New Roman" w:hAnsi="Times New Roman"/>
          <w:sz w:val="26"/>
          <w:szCs w:val="26"/>
        </w:rPr>
      </w:pPr>
      <w:r w:rsidRPr="00CB28D9">
        <w:rPr>
          <w:rFonts w:ascii="Times New Roman" w:hAnsi="Times New Roman"/>
          <w:sz w:val="26"/>
          <w:szCs w:val="26"/>
        </w:rPr>
        <w:t>1.7. подпункт 4.5.10 изложить в следующей редакции:</w:t>
      </w:r>
    </w:p>
    <w:p w:rsidR="00F01554" w:rsidRPr="00CB28D9" w:rsidRDefault="00F01554" w:rsidP="00F01554">
      <w:pPr>
        <w:autoSpaceDE w:val="0"/>
        <w:autoSpaceDN w:val="0"/>
        <w:adjustRightInd w:val="0"/>
        <w:spacing w:after="0" w:line="240" w:lineRule="auto"/>
        <w:ind w:firstLine="540"/>
        <w:jc w:val="both"/>
        <w:rPr>
          <w:rFonts w:ascii="Times New Roman" w:hAnsi="Times New Roman"/>
          <w:sz w:val="26"/>
          <w:szCs w:val="26"/>
        </w:rPr>
      </w:pPr>
      <w:r w:rsidRPr="00CB28D9">
        <w:rPr>
          <w:rFonts w:ascii="Times New Roman" w:hAnsi="Times New Roman"/>
          <w:sz w:val="26"/>
          <w:szCs w:val="26"/>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32" w:history="1">
        <w:r w:rsidRPr="00CB28D9">
          <w:rPr>
            <w:rFonts w:ascii="Times New Roman" w:hAnsi="Times New Roman"/>
            <w:sz w:val="26"/>
            <w:szCs w:val="26"/>
          </w:rPr>
          <w:t>пунктами 3</w:t>
        </w:r>
      </w:hyperlink>
      <w:r w:rsidRPr="00CB28D9">
        <w:rPr>
          <w:rFonts w:ascii="Times New Roman" w:hAnsi="Times New Roman"/>
          <w:sz w:val="26"/>
          <w:szCs w:val="26"/>
        </w:rPr>
        <w:t xml:space="preserve">, </w:t>
      </w:r>
      <w:hyperlink r:id="rId33" w:history="1">
        <w:r w:rsidRPr="00CB28D9">
          <w:rPr>
            <w:rFonts w:ascii="Times New Roman" w:hAnsi="Times New Roman"/>
            <w:sz w:val="26"/>
            <w:szCs w:val="26"/>
          </w:rPr>
          <w:t>4</w:t>
        </w:r>
      </w:hyperlink>
      <w:r w:rsidRPr="00CB28D9">
        <w:rPr>
          <w:rFonts w:ascii="Times New Roman" w:hAnsi="Times New Roman"/>
          <w:sz w:val="26"/>
          <w:szCs w:val="26"/>
        </w:rPr>
        <w:t xml:space="preserve">, </w:t>
      </w:r>
      <w:hyperlink r:id="rId34" w:history="1">
        <w:r w:rsidRPr="00CB28D9">
          <w:rPr>
            <w:rFonts w:ascii="Times New Roman" w:hAnsi="Times New Roman"/>
            <w:sz w:val="26"/>
            <w:szCs w:val="26"/>
          </w:rPr>
          <w:t>6</w:t>
        </w:r>
      </w:hyperlink>
      <w:r w:rsidRPr="00CB28D9">
        <w:rPr>
          <w:rFonts w:ascii="Times New Roman" w:hAnsi="Times New Roman"/>
          <w:sz w:val="26"/>
          <w:szCs w:val="26"/>
        </w:rPr>
        <w:t xml:space="preserve">, </w:t>
      </w:r>
      <w:hyperlink r:id="rId35" w:history="1">
        <w:r w:rsidRPr="00CB28D9">
          <w:rPr>
            <w:rFonts w:ascii="Times New Roman" w:hAnsi="Times New Roman"/>
            <w:sz w:val="26"/>
            <w:szCs w:val="26"/>
          </w:rPr>
          <w:t>8 части 1 статьи 57</w:t>
        </w:r>
      </w:hyperlink>
      <w:r w:rsidRPr="00CB28D9">
        <w:rPr>
          <w:rFonts w:ascii="Times New Roman" w:hAnsi="Times New Roman"/>
          <w:sz w:val="26"/>
          <w:szCs w:val="26"/>
        </w:rPr>
        <w:t xml:space="preserve"> Федерального закона № 248-ФЗ.»;</w:t>
      </w:r>
    </w:p>
    <w:p w:rsidR="00F01554" w:rsidRPr="00CB28D9" w:rsidRDefault="00F01554" w:rsidP="00F01554">
      <w:pPr>
        <w:autoSpaceDE w:val="0"/>
        <w:autoSpaceDN w:val="0"/>
        <w:adjustRightInd w:val="0"/>
        <w:spacing w:after="0" w:line="240" w:lineRule="auto"/>
        <w:ind w:firstLine="540"/>
        <w:jc w:val="both"/>
        <w:rPr>
          <w:rFonts w:ascii="Times New Roman" w:hAnsi="Times New Roman"/>
          <w:sz w:val="26"/>
          <w:szCs w:val="26"/>
        </w:rPr>
      </w:pPr>
      <w:r w:rsidRPr="00CB28D9">
        <w:rPr>
          <w:rFonts w:ascii="Times New Roman" w:hAnsi="Times New Roman"/>
          <w:sz w:val="26"/>
          <w:szCs w:val="26"/>
        </w:rPr>
        <w:t>1.8. подпункт 4.6.1. дополнить абзацем следующего содержания:</w:t>
      </w:r>
    </w:p>
    <w:p w:rsidR="00F01554" w:rsidRPr="00CB28D9" w:rsidRDefault="00F01554" w:rsidP="00F01554">
      <w:pPr>
        <w:autoSpaceDE w:val="0"/>
        <w:autoSpaceDN w:val="0"/>
        <w:adjustRightInd w:val="0"/>
        <w:spacing w:after="0" w:line="240" w:lineRule="auto"/>
        <w:ind w:firstLine="540"/>
        <w:jc w:val="both"/>
        <w:rPr>
          <w:rFonts w:ascii="Times New Roman" w:hAnsi="Times New Roman"/>
          <w:sz w:val="26"/>
          <w:szCs w:val="26"/>
        </w:rPr>
      </w:pPr>
      <w:r w:rsidRPr="00CB28D9">
        <w:rPr>
          <w:rFonts w:ascii="Times New Roman" w:hAnsi="Times New Roman"/>
          <w:sz w:val="26"/>
          <w:szCs w:val="26"/>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01554" w:rsidRPr="00CB28D9" w:rsidRDefault="00F01554" w:rsidP="00F01554">
      <w:pPr>
        <w:pStyle w:val="aff0"/>
        <w:ind w:firstLine="567"/>
        <w:jc w:val="both"/>
        <w:rPr>
          <w:sz w:val="26"/>
          <w:szCs w:val="26"/>
        </w:rPr>
      </w:pPr>
      <w:r w:rsidRPr="00CB28D9">
        <w:rPr>
          <w:sz w:val="26"/>
          <w:szCs w:val="26"/>
        </w:rPr>
        <w:lastRenderedPageBreak/>
        <w:t>1.9. пункт 4.7. изложить в следующей редакции:</w:t>
      </w:r>
    </w:p>
    <w:p w:rsidR="00F01554" w:rsidRPr="00CB28D9" w:rsidRDefault="00F01554" w:rsidP="00F01554">
      <w:pPr>
        <w:pStyle w:val="aff0"/>
        <w:ind w:firstLine="567"/>
        <w:jc w:val="both"/>
        <w:rPr>
          <w:sz w:val="26"/>
          <w:szCs w:val="26"/>
        </w:rPr>
      </w:pPr>
      <w:r w:rsidRPr="00CB28D9">
        <w:rPr>
          <w:sz w:val="26"/>
          <w:szCs w:val="26"/>
        </w:rPr>
        <w:t>«4.7. Инспекционный визит, рейдовый осмотр</w:t>
      </w:r>
    </w:p>
    <w:p w:rsidR="00F01554" w:rsidRPr="00CB28D9" w:rsidRDefault="00F01554" w:rsidP="00F01554">
      <w:pPr>
        <w:pStyle w:val="aff0"/>
        <w:ind w:firstLine="567"/>
        <w:jc w:val="both"/>
        <w:rPr>
          <w:sz w:val="26"/>
          <w:szCs w:val="26"/>
        </w:rPr>
      </w:pPr>
      <w:r w:rsidRPr="00CB28D9">
        <w:rPr>
          <w:sz w:val="26"/>
          <w:szCs w:val="26"/>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01554" w:rsidRPr="00CB28D9" w:rsidRDefault="00F01554" w:rsidP="00F01554">
      <w:pPr>
        <w:pStyle w:val="aff0"/>
        <w:ind w:firstLine="567"/>
        <w:jc w:val="both"/>
        <w:rPr>
          <w:sz w:val="26"/>
          <w:szCs w:val="26"/>
        </w:rPr>
      </w:pPr>
      <w:r w:rsidRPr="00CB28D9">
        <w:rPr>
          <w:sz w:val="26"/>
          <w:szCs w:val="26"/>
        </w:rPr>
        <w:t>Инспекционный визит проводится без предварительного уведомления контролируемого лица и собственника производственного объекта.</w:t>
      </w:r>
    </w:p>
    <w:p w:rsidR="00F01554" w:rsidRPr="00CB28D9" w:rsidRDefault="00F01554" w:rsidP="00F01554">
      <w:pPr>
        <w:pStyle w:val="aff0"/>
        <w:ind w:firstLine="567"/>
        <w:jc w:val="both"/>
        <w:rPr>
          <w:sz w:val="26"/>
          <w:szCs w:val="26"/>
        </w:rPr>
      </w:pPr>
      <w:r w:rsidRPr="00CB28D9">
        <w:rPr>
          <w:sz w:val="26"/>
          <w:szCs w:val="26"/>
        </w:rPr>
        <w:t>Контролируемые лица или их представители обязаны обеспечить беспрепятственный доступ инспектора в здания, сооружения, помещения.</w:t>
      </w:r>
    </w:p>
    <w:p w:rsidR="00F01554" w:rsidRPr="00CB28D9" w:rsidRDefault="00F01554" w:rsidP="00F01554">
      <w:pPr>
        <w:pStyle w:val="aff0"/>
        <w:ind w:firstLine="567"/>
        <w:jc w:val="both"/>
        <w:rPr>
          <w:sz w:val="26"/>
          <w:szCs w:val="26"/>
        </w:rPr>
      </w:pPr>
      <w:r w:rsidRPr="00CB28D9">
        <w:rPr>
          <w:sz w:val="26"/>
          <w:szCs w:val="26"/>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F01554" w:rsidRPr="00CB28D9" w:rsidRDefault="00F01554" w:rsidP="00F01554">
      <w:pPr>
        <w:pStyle w:val="aff0"/>
        <w:ind w:firstLine="567"/>
        <w:jc w:val="both"/>
        <w:rPr>
          <w:sz w:val="26"/>
          <w:szCs w:val="26"/>
        </w:rPr>
      </w:pPr>
      <w:r w:rsidRPr="00CB28D9">
        <w:rPr>
          <w:sz w:val="26"/>
          <w:szCs w:val="26"/>
        </w:rPr>
        <w:t>Инспекционный визит, указанный в абзаце 1 настоящего подпункта ,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01554" w:rsidRPr="00CB28D9" w:rsidRDefault="00F01554" w:rsidP="00F01554">
      <w:pPr>
        <w:pStyle w:val="aff0"/>
        <w:ind w:firstLine="567"/>
        <w:jc w:val="both"/>
        <w:rPr>
          <w:sz w:val="26"/>
          <w:szCs w:val="26"/>
        </w:rPr>
      </w:pPr>
      <w:r w:rsidRPr="00CB28D9">
        <w:rPr>
          <w:sz w:val="26"/>
          <w:szCs w:val="26"/>
        </w:rPr>
        <w:t>4.7.2. Перечень допустимых контрольных действий в ходе инспекционного визита:</w:t>
      </w:r>
    </w:p>
    <w:p w:rsidR="00F01554" w:rsidRPr="00CB28D9" w:rsidRDefault="00F01554" w:rsidP="00F01554">
      <w:pPr>
        <w:pStyle w:val="aff0"/>
        <w:ind w:firstLine="567"/>
        <w:jc w:val="both"/>
        <w:rPr>
          <w:sz w:val="26"/>
          <w:szCs w:val="26"/>
        </w:rPr>
      </w:pPr>
      <w:bookmarkStart w:id="1" w:name="_Hlk73715943"/>
      <w:r w:rsidRPr="00CB28D9">
        <w:rPr>
          <w:sz w:val="26"/>
          <w:szCs w:val="26"/>
        </w:rPr>
        <w:t>а) осмотр;</w:t>
      </w:r>
      <w:bookmarkEnd w:id="1"/>
    </w:p>
    <w:p w:rsidR="00F01554" w:rsidRPr="00CB28D9" w:rsidRDefault="00F01554" w:rsidP="00F01554">
      <w:pPr>
        <w:pStyle w:val="aff0"/>
        <w:ind w:firstLine="567"/>
        <w:jc w:val="both"/>
        <w:rPr>
          <w:sz w:val="26"/>
          <w:szCs w:val="26"/>
        </w:rPr>
      </w:pPr>
      <w:r w:rsidRPr="00CB28D9">
        <w:rPr>
          <w:sz w:val="26"/>
          <w:szCs w:val="26"/>
        </w:rPr>
        <w:t>б) опрос;</w:t>
      </w:r>
    </w:p>
    <w:p w:rsidR="00F01554" w:rsidRPr="00CB28D9" w:rsidRDefault="00F01554" w:rsidP="00F01554">
      <w:pPr>
        <w:pStyle w:val="aff0"/>
        <w:ind w:firstLine="567"/>
        <w:jc w:val="both"/>
        <w:rPr>
          <w:sz w:val="26"/>
          <w:szCs w:val="26"/>
        </w:rPr>
      </w:pPr>
      <w:r w:rsidRPr="00CB28D9">
        <w:rPr>
          <w:sz w:val="26"/>
          <w:szCs w:val="26"/>
        </w:rPr>
        <w:t>в) получение письменных объяснений;</w:t>
      </w:r>
    </w:p>
    <w:p w:rsidR="00F01554" w:rsidRPr="00CB28D9" w:rsidRDefault="00F01554" w:rsidP="00F01554">
      <w:pPr>
        <w:pStyle w:val="aff0"/>
        <w:ind w:firstLine="567"/>
        <w:jc w:val="both"/>
        <w:rPr>
          <w:sz w:val="26"/>
          <w:szCs w:val="26"/>
        </w:rPr>
      </w:pPr>
      <w:r w:rsidRPr="00CB28D9">
        <w:rPr>
          <w:sz w:val="26"/>
          <w:szCs w:val="26"/>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01554" w:rsidRPr="00CB28D9" w:rsidRDefault="00F01554" w:rsidP="00F01554">
      <w:pPr>
        <w:pStyle w:val="aff0"/>
        <w:ind w:firstLine="567"/>
        <w:jc w:val="both"/>
        <w:rPr>
          <w:sz w:val="26"/>
          <w:szCs w:val="26"/>
        </w:rPr>
      </w:pPr>
      <w:r w:rsidRPr="00CB28D9">
        <w:rPr>
          <w:sz w:val="26"/>
          <w:szCs w:val="26"/>
        </w:rPr>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rsidR="00F01554" w:rsidRPr="00CB28D9" w:rsidRDefault="00F01554" w:rsidP="00F01554">
      <w:pPr>
        <w:pStyle w:val="aff0"/>
        <w:ind w:firstLine="567"/>
        <w:jc w:val="both"/>
        <w:rPr>
          <w:sz w:val="26"/>
          <w:szCs w:val="26"/>
        </w:rPr>
      </w:pPr>
      <w:r w:rsidRPr="00CB28D9">
        <w:rPr>
          <w:sz w:val="26"/>
          <w:szCs w:val="26"/>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F01554" w:rsidRPr="00CB28D9" w:rsidRDefault="00F01554" w:rsidP="00F01554">
      <w:pPr>
        <w:pStyle w:val="aff0"/>
        <w:ind w:firstLine="567"/>
        <w:jc w:val="both"/>
        <w:rPr>
          <w:sz w:val="26"/>
          <w:szCs w:val="26"/>
        </w:rPr>
      </w:pPr>
      <w:r w:rsidRPr="00CB28D9">
        <w:rPr>
          <w:sz w:val="26"/>
          <w:szCs w:val="26"/>
        </w:rPr>
        <w:t xml:space="preserve">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 Срок проведения рейдового осмотра не может превышать десять рабочих дней. </w:t>
      </w:r>
    </w:p>
    <w:p w:rsidR="00F01554" w:rsidRPr="00CB28D9" w:rsidRDefault="00F01554" w:rsidP="00F01554">
      <w:pPr>
        <w:pStyle w:val="aff0"/>
        <w:ind w:firstLine="567"/>
        <w:jc w:val="both"/>
        <w:rPr>
          <w:sz w:val="26"/>
          <w:szCs w:val="26"/>
        </w:rPr>
      </w:pPr>
      <w:r w:rsidRPr="00CB28D9">
        <w:rPr>
          <w:sz w:val="26"/>
          <w:szCs w:val="26"/>
        </w:rPr>
        <w:t>Срок взаимодействия с одним контролируемым лицом в период проведения рейдового осмотра не может превышать один рабочий день.</w:t>
      </w:r>
    </w:p>
    <w:p w:rsidR="00F01554" w:rsidRPr="00CB28D9" w:rsidRDefault="00F01554" w:rsidP="00F01554">
      <w:pPr>
        <w:autoSpaceDE w:val="0"/>
        <w:autoSpaceDN w:val="0"/>
        <w:adjustRightInd w:val="0"/>
        <w:spacing w:after="0" w:line="240" w:lineRule="auto"/>
        <w:ind w:firstLine="567"/>
        <w:jc w:val="both"/>
        <w:rPr>
          <w:rFonts w:ascii="Times New Roman" w:hAnsi="Times New Roman"/>
          <w:sz w:val="26"/>
          <w:szCs w:val="26"/>
        </w:rPr>
      </w:pPr>
      <w:r w:rsidRPr="00CB28D9">
        <w:rPr>
          <w:rFonts w:ascii="Times New Roman" w:hAnsi="Times New Roman"/>
          <w:sz w:val="26"/>
          <w:szCs w:val="26"/>
        </w:rPr>
        <w:lastRenderedPageBreak/>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01554" w:rsidRPr="00CB28D9" w:rsidRDefault="00F01554" w:rsidP="00F01554">
      <w:pPr>
        <w:pStyle w:val="aff0"/>
        <w:ind w:firstLine="567"/>
        <w:jc w:val="both"/>
        <w:rPr>
          <w:sz w:val="26"/>
          <w:szCs w:val="26"/>
        </w:rPr>
      </w:pPr>
      <w:r w:rsidRPr="00CB28D9">
        <w:rPr>
          <w:sz w:val="26"/>
          <w:szCs w:val="26"/>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F01554" w:rsidRPr="00CB28D9" w:rsidRDefault="00F01554" w:rsidP="00F01554">
      <w:pPr>
        <w:pStyle w:val="aff0"/>
        <w:ind w:firstLine="567"/>
        <w:jc w:val="both"/>
        <w:rPr>
          <w:sz w:val="26"/>
          <w:szCs w:val="26"/>
        </w:rPr>
      </w:pPr>
      <w:r w:rsidRPr="00CB28D9">
        <w:rPr>
          <w:sz w:val="26"/>
          <w:szCs w:val="26"/>
        </w:rPr>
        <w:t>4.7.5. Перечень допустимых контрольных действий в ходе рейдового осмотра:</w:t>
      </w:r>
    </w:p>
    <w:p w:rsidR="00F01554" w:rsidRPr="00CB28D9" w:rsidRDefault="00F01554" w:rsidP="00F01554">
      <w:pPr>
        <w:pStyle w:val="aff0"/>
        <w:ind w:firstLine="567"/>
        <w:jc w:val="both"/>
        <w:rPr>
          <w:sz w:val="26"/>
          <w:szCs w:val="26"/>
        </w:rPr>
      </w:pPr>
      <w:bookmarkStart w:id="2" w:name="_Hlk73715920"/>
      <w:r w:rsidRPr="00CB28D9">
        <w:rPr>
          <w:sz w:val="26"/>
          <w:szCs w:val="26"/>
        </w:rPr>
        <w:t>а) осмотр;</w:t>
      </w:r>
      <w:bookmarkEnd w:id="2"/>
    </w:p>
    <w:p w:rsidR="00F01554" w:rsidRPr="00CB28D9" w:rsidRDefault="00F01554" w:rsidP="00F01554">
      <w:pPr>
        <w:pStyle w:val="aff0"/>
        <w:ind w:firstLine="567"/>
        <w:jc w:val="both"/>
        <w:rPr>
          <w:sz w:val="26"/>
          <w:szCs w:val="26"/>
        </w:rPr>
      </w:pPr>
      <w:r w:rsidRPr="00CB28D9">
        <w:rPr>
          <w:sz w:val="26"/>
          <w:szCs w:val="26"/>
        </w:rPr>
        <w:t>б) опрос;</w:t>
      </w:r>
    </w:p>
    <w:p w:rsidR="00F01554" w:rsidRPr="00CB28D9" w:rsidRDefault="00F01554" w:rsidP="00F01554">
      <w:pPr>
        <w:pStyle w:val="aff0"/>
        <w:ind w:firstLine="567"/>
        <w:jc w:val="both"/>
        <w:rPr>
          <w:sz w:val="26"/>
          <w:szCs w:val="26"/>
        </w:rPr>
      </w:pPr>
      <w:r w:rsidRPr="00CB28D9">
        <w:rPr>
          <w:sz w:val="26"/>
          <w:szCs w:val="26"/>
        </w:rPr>
        <w:t>в) получение письменных объяснений;</w:t>
      </w:r>
    </w:p>
    <w:p w:rsidR="00F01554" w:rsidRPr="00CB28D9" w:rsidRDefault="00F01554" w:rsidP="00F01554">
      <w:pPr>
        <w:pStyle w:val="aff0"/>
        <w:ind w:firstLine="567"/>
        <w:jc w:val="both"/>
        <w:rPr>
          <w:sz w:val="26"/>
          <w:szCs w:val="26"/>
        </w:rPr>
      </w:pPr>
      <w:r w:rsidRPr="00CB28D9">
        <w:rPr>
          <w:sz w:val="26"/>
          <w:szCs w:val="26"/>
        </w:rPr>
        <w:t>г) истребование документов;</w:t>
      </w:r>
    </w:p>
    <w:p w:rsidR="00F01554" w:rsidRPr="00CB28D9" w:rsidRDefault="00F01554" w:rsidP="00F01554">
      <w:pPr>
        <w:pStyle w:val="aff0"/>
        <w:ind w:firstLine="567"/>
        <w:jc w:val="both"/>
        <w:rPr>
          <w:sz w:val="26"/>
          <w:szCs w:val="26"/>
        </w:rPr>
      </w:pPr>
      <w:r w:rsidRPr="00CB28D9">
        <w:rPr>
          <w:sz w:val="26"/>
          <w:szCs w:val="26"/>
        </w:rPr>
        <w:t>д) экспертиза.</w:t>
      </w:r>
    </w:p>
    <w:p w:rsidR="00F01554" w:rsidRPr="00CB28D9" w:rsidRDefault="00F01554" w:rsidP="00F01554">
      <w:pPr>
        <w:pStyle w:val="aff0"/>
        <w:ind w:firstLine="567"/>
        <w:jc w:val="both"/>
        <w:rPr>
          <w:sz w:val="26"/>
          <w:szCs w:val="26"/>
        </w:rPr>
      </w:pPr>
      <w:r w:rsidRPr="00CB28D9">
        <w:rPr>
          <w:sz w:val="26"/>
          <w:szCs w:val="26"/>
        </w:rPr>
        <w:t>4.7.6.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F01554" w:rsidRPr="00CB28D9" w:rsidRDefault="00F01554" w:rsidP="00F01554">
      <w:pPr>
        <w:pStyle w:val="aff0"/>
        <w:ind w:firstLine="567"/>
        <w:jc w:val="both"/>
        <w:rPr>
          <w:sz w:val="26"/>
          <w:szCs w:val="26"/>
        </w:rPr>
      </w:pPr>
      <w:r w:rsidRPr="00CB28D9">
        <w:rPr>
          <w:sz w:val="26"/>
          <w:szCs w:val="26"/>
        </w:rPr>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F01554" w:rsidRPr="00CB28D9" w:rsidRDefault="00F01554" w:rsidP="00F01554">
      <w:pPr>
        <w:pStyle w:val="aff0"/>
        <w:ind w:firstLine="567"/>
        <w:jc w:val="both"/>
        <w:rPr>
          <w:sz w:val="26"/>
          <w:szCs w:val="26"/>
        </w:rPr>
      </w:pPr>
      <w:r w:rsidRPr="00CB28D9">
        <w:rPr>
          <w:sz w:val="26"/>
          <w:szCs w:val="26"/>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F01554" w:rsidRPr="00CB28D9" w:rsidRDefault="00F01554" w:rsidP="00F01554">
      <w:pPr>
        <w:pStyle w:val="aff0"/>
        <w:ind w:firstLine="567"/>
        <w:jc w:val="both"/>
        <w:rPr>
          <w:sz w:val="26"/>
          <w:szCs w:val="26"/>
        </w:rPr>
      </w:pPr>
      <w:r w:rsidRPr="00CB28D9">
        <w:rPr>
          <w:sz w:val="26"/>
          <w:szCs w:val="26"/>
        </w:rPr>
        <w:t>4.7.9. Контрольные действия, предусмотренные пунктом 4.6.2, 4.6.5 настоящего Положения, осуществляются в соответствии с пунктами 4.5.5, 4.5.6, 4.5.7, 4.6.8 - 4.6.10 настоящего Положения.»;</w:t>
      </w:r>
    </w:p>
    <w:p w:rsidR="00F01554" w:rsidRPr="00CB28D9" w:rsidRDefault="00F01554" w:rsidP="00F01554">
      <w:pPr>
        <w:autoSpaceDE w:val="0"/>
        <w:autoSpaceDN w:val="0"/>
        <w:adjustRightInd w:val="0"/>
        <w:spacing w:after="0" w:line="240" w:lineRule="auto"/>
        <w:ind w:firstLine="540"/>
        <w:jc w:val="both"/>
        <w:rPr>
          <w:rFonts w:ascii="Times New Roman" w:hAnsi="Times New Roman"/>
          <w:sz w:val="26"/>
          <w:szCs w:val="26"/>
        </w:rPr>
      </w:pPr>
      <w:r w:rsidRPr="00CB28D9">
        <w:rPr>
          <w:rFonts w:ascii="Times New Roman" w:hAnsi="Times New Roman"/>
          <w:sz w:val="26"/>
          <w:szCs w:val="26"/>
        </w:rPr>
        <w:t>1.10. абзац второй пункта 4.9.2 изложить в следующей редакции:</w:t>
      </w:r>
    </w:p>
    <w:p w:rsidR="00F01554" w:rsidRPr="00CB28D9" w:rsidRDefault="00F01554" w:rsidP="00F01554">
      <w:pPr>
        <w:autoSpaceDE w:val="0"/>
        <w:autoSpaceDN w:val="0"/>
        <w:adjustRightInd w:val="0"/>
        <w:spacing w:after="0" w:line="240" w:lineRule="auto"/>
        <w:ind w:firstLine="540"/>
        <w:jc w:val="both"/>
        <w:rPr>
          <w:rFonts w:ascii="Times New Roman" w:hAnsi="Times New Roman"/>
          <w:sz w:val="26"/>
          <w:szCs w:val="26"/>
        </w:rPr>
      </w:pPr>
      <w:r w:rsidRPr="00CB28D9">
        <w:rPr>
          <w:rFonts w:ascii="Times New Roman" w:hAnsi="Times New Roman"/>
          <w:sz w:val="26"/>
          <w:szCs w:val="26"/>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F01554" w:rsidRPr="00CB28D9" w:rsidRDefault="00F01554" w:rsidP="00F01554">
      <w:pPr>
        <w:autoSpaceDE w:val="0"/>
        <w:autoSpaceDN w:val="0"/>
        <w:adjustRightInd w:val="0"/>
        <w:spacing w:before="280" w:after="0" w:line="240" w:lineRule="auto"/>
        <w:ind w:firstLine="540"/>
        <w:jc w:val="both"/>
        <w:rPr>
          <w:rFonts w:ascii="Times New Roman" w:hAnsi="Times New Roman"/>
          <w:sz w:val="26"/>
          <w:szCs w:val="26"/>
        </w:rPr>
      </w:pPr>
      <w:r w:rsidRPr="00CB28D9">
        <w:rPr>
          <w:rFonts w:ascii="Times New Roman" w:hAnsi="Times New Roman"/>
          <w:sz w:val="26"/>
          <w:szCs w:val="26"/>
        </w:rPr>
        <w:t>1) осмотр;</w:t>
      </w:r>
    </w:p>
    <w:p w:rsidR="00F01554" w:rsidRPr="00CB28D9" w:rsidRDefault="00F01554" w:rsidP="00F01554">
      <w:pPr>
        <w:autoSpaceDE w:val="0"/>
        <w:autoSpaceDN w:val="0"/>
        <w:adjustRightInd w:val="0"/>
        <w:spacing w:before="280" w:after="0" w:line="240" w:lineRule="auto"/>
        <w:ind w:firstLine="540"/>
        <w:jc w:val="both"/>
        <w:rPr>
          <w:rFonts w:ascii="Times New Roman" w:hAnsi="Times New Roman"/>
          <w:sz w:val="26"/>
          <w:szCs w:val="26"/>
        </w:rPr>
      </w:pPr>
      <w:r w:rsidRPr="00CB28D9">
        <w:rPr>
          <w:rFonts w:ascii="Times New Roman" w:hAnsi="Times New Roman"/>
          <w:sz w:val="26"/>
          <w:szCs w:val="26"/>
        </w:rPr>
        <w:t>2) отбор проб (образцов);</w:t>
      </w:r>
    </w:p>
    <w:p w:rsidR="00F01554" w:rsidRPr="00CB28D9" w:rsidRDefault="00F01554" w:rsidP="00F01554">
      <w:pPr>
        <w:autoSpaceDE w:val="0"/>
        <w:autoSpaceDN w:val="0"/>
        <w:adjustRightInd w:val="0"/>
        <w:spacing w:before="280" w:after="0" w:line="240" w:lineRule="auto"/>
        <w:ind w:firstLine="540"/>
        <w:jc w:val="both"/>
        <w:rPr>
          <w:rFonts w:ascii="Times New Roman" w:hAnsi="Times New Roman"/>
          <w:sz w:val="26"/>
          <w:szCs w:val="26"/>
        </w:rPr>
      </w:pPr>
      <w:r w:rsidRPr="00CB28D9">
        <w:rPr>
          <w:rFonts w:ascii="Times New Roman" w:hAnsi="Times New Roman"/>
          <w:sz w:val="26"/>
          <w:szCs w:val="26"/>
        </w:rPr>
        <w:lastRenderedPageBreak/>
        <w:t>3) инструментальное обследование (с применением видеозаписи);</w:t>
      </w:r>
    </w:p>
    <w:p w:rsidR="00F01554" w:rsidRPr="00CB28D9" w:rsidRDefault="00F01554" w:rsidP="00F01554">
      <w:pPr>
        <w:autoSpaceDE w:val="0"/>
        <w:autoSpaceDN w:val="0"/>
        <w:adjustRightInd w:val="0"/>
        <w:spacing w:before="280" w:after="0" w:line="240" w:lineRule="auto"/>
        <w:ind w:firstLine="540"/>
        <w:jc w:val="both"/>
        <w:rPr>
          <w:rFonts w:ascii="Times New Roman" w:hAnsi="Times New Roman"/>
          <w:sz w:val="26"/>
          <w:szCs w:val="26"/>
        </w:rPr>
      </w:pPr>
      <w:r w:rsidRPr="00CB28D9">
        <w:rPr>
          <w:rFonts w:ascii="Times New Roman" w:hAnsi="Times New Roman"/>
          <w:sz w:val="26"/>
          <w:szCs w:val="26"/>
        </w:rPr>
        <w:t>4) испытание;</w:t>
      </w:r>
    </w:p>
    <w:p w:rsidR="00F01554" w:rsidRPr="00CB28D9" w:rsidRDefault="00F01554" w:rsidP="00F01554">
      <w:pPr>
        <w:autoSpaceDE w:val="0"/>
        <w:autoSpaceDN w:val="0"/>
        <w:adjustRightInd w:val="0"/>
        <w:spacing w:before="280" w:after="0" w:line="240" w:lineRule="auto"/>
        <w:ind w:firstLine="540"/>
        <w:jc w:val="both"/>
        <w:rPr>
          <w:rFonts w:ascii="Times New Roman" w:hAnsi="Times New Roman"/>
          <w:sz w:val="26"/>
          <w:szCs w:val="26"/>
        </w:rPr>
      </w:pPr>
      <w:r w:rsidRPr="00CB28D9">
        <w:rPr>
          <w:rFonts w:ascii="Times New Roman" w:hAnsi="Times New Roman"/>
          <w:sz w:val="26"/>
          <w:szCs w:val="26"/>
        </w:rPr>
        <w:t>5) экспертиза.»;</w:t>
      </w:r>
    </w:p>
    <w:p w:rsidR="00F01554" w:rsidRPr="00CB28D9" w:rsidRDefault="00F01554" w:rsidP="00F01554">
      <w:pPr>
        <w:autoSpaceDE w:val="0"/>
        <w:autoSpaceDN w:val="0"/>
        <w:adjustRightInd w:val="0"/>
        <w:spacing w:before="280" w:after="0" w:line="240" w:lineRule="auto"/>
        <w:ind w:firstLine="540"/>
        <w:jc w:val="both"/>
        <w:rPr>
          <w:rFonts w:ascii="Times New Roman" w:hAnsi="Times New Roman"/>
          <w:sz w:val="26"/>
          <w:szCs w:val="26"/>
        </w:rPr>
      </w:pPr>
      <w:r w:rsidRPr="00CB28D9">
        <w:rPr>
          <w:rFonts w:ascii="Times New Roman" w:hAnsi="Times New Roman"/>
          <w:sz w:val="26"/>
          <w:szCs w:val="26"/>
        </w:rPr>
        <w:t>1.11. абзац 2 подпункта 4.9.3. признать утратившим силу.</w:t>
      </w:r>
    </w:p>
    <w:p w:rsidR="00F01554" w:rsidRPr="00CB28D9" w:rsidRDefault="00F01554" w:rsidP="00F01554">
      <w:pPr>
        <w:autoSpaceDE w:val="0"/>
        <w:autoSpaceDN w:val="0"/>
        <w:adjustRightInd w:val="0"/>
        <w:spacing w:before="280" w:after="0" w:line="240" w:lineRule="auto"/>
        <w:ind w:firstLine="540"/>
        <w:jc w:val="both"/>
        <w:rPr>
          <w:rFonts w:ascii="Times New Roman" w:hAnsi="Times New Roman"/>
          <w:sz w:val="26"/>
          <w:szCs w:val="26"/>
        </w:rPr>
      </w:pPr>
      <w:r w:rsidRPr="00CB28D9">
        <w:rPr>
          <w:rFonts w:ascii="Times New Roman" w:hAnsi="Times New Roman"/>
          <w:sz w:val="26"/>
          <w:szCs w:val="26"/>
        </w:rPr>
        <w:t>2. Опубликовать настоящее постановление в информационном бюллетене «Вести Царевщинского сельсовета».</w:t>
      </w:r>
    </w:p>
    <w:p w:rsidR="00F01554" w:rsidRPr="00CB28D9" w:rsidRDefault="00F01554" w:rsidP="00F01554">
      <w:pPr>
        <w:autoSpaceDE w:val="0"/>
        <w:autoSpaceDN w:val="0"/>
        <w:adjustRightInd w:val="0"/>
        <w:spacing w:before="280" w:after="0" w:line="240" w:lineRule="auto"/>
        <w:ind w:firstLine="540"/>
        <w:jc w:val="both"/>
        <w:rPr>
          <w:rFonts w:ascii="Times New Roman" w:hAnsi="Times New Roman"/>
          <w:sz w:val="26"/>
          <w:szCs w:val="26"/>
        </w:rPr>
      </w:pPr>
      <w:r w:rsidRPr="00CB28D9">
        <w:rPr>
          <w:rFonts w:ascii="Times New Roman" w:hAnsi="Times New Roman"/>
          <w:sz w:val="26"/>
          <w:szCs w:val="26"/>
        </w:rPr>
        <w:t>3. Настоящее постановление вступает в силу на следующий день после дня его официального опубликования.</w:t>
      </w:r>
    </w:p>
    <w:p w:rsidR="00F01554" w:rsidRPr="00CB28D9" w:rsidRDefault="00F01554" w:rsidP="00F01554">
      <w:pPr>
        <w:spacing w:after="0" w:line="240" w:lineRule="auto"/>
        <w:ind w:firstLine="567"/>
        <w:jc w:val="both"/>
        <w:rPr>
          <w:rFonts w:ascii="Times New Roman" w:hAnsi="Times New Roman"/>
          <w:sz w:val="26"/>
          <w:szCs w:val="26"/>
        </w:rPr>
      </w:pPr>
      <w:r w:rsidRPr="00CB28D9">
        <w:rPr>
          <w:rFonts w:ascii="Times New Roman" w:hAnsi="Times New Roman"/>
          <w:sz w:val="26"/>
          <w:szCs w:val="26"/>
        </w:rPr>
        <w:t>4. Контроль за исполнением настоящего решения возложить на главу Царевщинского сельсовета Мокшанского района Пензенской области.</w:t>
      </w:r>
    </w:p>
    <w:p w:rsidR="00F01554" w:rsidRPr="00CB28D9" w:rsidRDefault="00F01554" w:rsidP="00F01554">
      <w:pPr>
        <w:spacing w:after="0" w:line="240" w:lineRule="auto"/>
        <w:ind w:firstLine="567"/>
        <w:jc w:val="both"/>
        <w:rPr>
          <w:rFonts w:ascii="Times New Roman" w:hAnsi="Times New Roman"/>
          <w:b/>
          <w:sz w:val="26"/>
          <w:szCs w:val="26"/>
        </w:rPr>
      </w:pPr>
    </w:p>
    <w:p w:rsidR="00F01554" w:rsidRPr="00CB28D9" w:rsidRDefault="00F01554" w:rsidP="00F01554">
      <w:pPr>
        <w:spacing w:after="0" w:line="240" w:lineRule="auto"/>
        <w:ind w:firstLine="567"/>
        <w:jc w:val="both"/>
        <w:rPr>
          <w:rFonts w:ascii="Times New Roman" w:hAnsi="Times New Roman"/>
          <w:b/>
          <w:sz w:val="26"/>
          <w:szCs w:val="26"/>
        </w:rPr>
      </w:pPr>
      <w:r w:rsidRPr="00CB28D9">
        <w:rPr>
          <w:rFonts w:ascii="Times New Roman" w:hAnsi="Times New Roman"/>
          <w:b/>
          <w:sz w:val="26"/>
          <w:szCs w:val="26"/>
        </w:rPr>
        <w:t>Глава Царевщинского сельсовета</w:t>
      </w:r>
    </w:p>
    <w:p w:rsidR="00F01554" w:rsidRPr="00CB28D9" w:rsidRDefault="00F01554" w:rsidP="00F01554">
      <w:pPr>
        <w:spacing w:after="0" w:line="240" w:lineRule="auto"/>
        <w:ind w:firstLine="567"/>
        <w:jc w:val="both"/>
        <w:rPr>
          <w:rFonts w:ascii="Times New Roman" w:hAnsi="Times New Roman"/>
          <w:b/>
          <w:sz w:val="26"/>
          <w:szCs w:val="26"/>
        </w:rPr>
      </w:pPr>
      <w:r w:rsidRPr="00CB28D9">
        <w:rPr>
          <w:rFonts w:ascii="Times New Roman" w:hAnsi="Times New Roman"/>
          <w:b/>
          <w:sz w:val="26"/>
          <w:szCs w:val="26"/>
        </w:rPr>
        <w:t>Мокшанского района</w:t>
      </w:r>
    </w:p>
    <w:p w:rsidR="00F01554" w:rsidRPr="00CB28D9" w:rsidRDefault="00F01554" w:rsidP="00F01554">
      <w:pPr>
        <w:spacing w:after="0" w:line="240" w:lineRule="auto"/>
        <w:ind w:firstLine="567"/>
        <w:jc w:val="both"/>
        <w:rPr>
          <w:rFonts w:ascii="Times New Roman" w:hAnsi="Times New Roman"/>
          <w:b/>
          <w:sz w:val="26"/>
          <w:szCs w:val="26"/>
        </w:rPr>
      </w:pPr>
      <w:r w:rsidRPr="00CB28D9">
        <w:rPr>
          <w:rFonts w:ascii="Times New Roman" w:hAnsi="Times New Roman"/>
          <w:b/>
          <w:sz w:val="26"/>
          <w:szCs w:val="26"/>
        </w:rPr>
        <w:t>Пензенской области                                                       Г.А.Петрова</w:t>
      </w:r>
    </w:p>
    <w:p w:rsidR="00927815" w:rsidRDefault="00927815" w:rsidP="00927815">
      <w:pPr>
        <w:spacing w:after="0" w:line="240" w:lineRule="auto"/>
        <w:ind w:firstLine="567"/>
        <w:jc w:val="center"/>
        <w:rPr>
          <w:rFonts w:ascii="Times New Roman" w:hAnsi="Times New Roman"/>
          <w:b/>
          <w:sz w:val="28"/>
          <w:szCs w:val="28"/>
        </w:rPr>
      </w:pPr>
      <w:r w:rsidRPr="00D13620">
        <w:rPr>
          <w:rFonts w:ascii="Times New Roman" w:hAnsi="Times New Roman"/>
          <w:b/>
          <w:noProof/>
          <w:sz w:val="28"/>
          <w:szCs w:val="28"/>
        </w:rPr>
        <w:drawing>
          <wp:inline distT="0" distB="0" distL="0" distR="0" wp14:anchorId="21548FF4" wp14:editId="44233671">
            <wp:extent cx="662305" cy="882650"/>
            <wp:effectExtent l="1905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a:srcRect/>
                    <a:stretch>
                      <a:fillRect/>
                    </a:stretch>
                  </pic:blipFill>
                  <pic:spPr bwMode="auto">
                    <a:xfrm>
                      <a:off x="0" y="0"/>
                      <a:ext cx="662305" cy="882650"/>
                    </a:xfrm>
                    <a:prstGeom prst="rect">
                      <a:avLst/>
                    </a:prstGeom>
                    <a:noFill/>
                    <a:ln w="9525">
                      <a:noFill/>
                      <a:miter lim="800000"/>
                      <a:headEnd/>
                      <a:tailEnd/>
                    </a:ln>
                  </pic:spPr>
                </pic:pic>
              </a:graphicData>
            </a:graphic>
          </wp:inline>
        </w:drawing>
      </w:r>
    </w:p>
    <w:p w:rsidR="00927815" w:rsidRPr="005B713F" w:rsidRDefault="00927815" w:rsidP="00927815">
      <w:pPr>
        <w:spacing w:after="0" w:line="240" w:lineRule="auto"/>
        <w:ind w:firstLine="567"/>
        <w:jc w:val="center"/>
        <w:rPr>
          <w:rFonts w:ascii="Times New Roman" w:hAnsi="Times New Roman"/>
          <w:b/>
          <w:sz w:val="28"/>
          <w:szCs w:val="28"/>
        </w:rPr>
      </w:pPr>
      <w:r w:rsidRPr="005B713F">
        <w:rPr>
          <w:rFonts w:ascii="Times New Roman" w:hAnsi="Times New Roman"/>
          <w:b/>
          <w:sz w:val="28"/>
          <w:szCs w:val="28"/>
        </w:rPr>
        <w:t xml:space="preserve">КОМИТЕТ МЕСТНОГО САМОУПРАВЛЕНИЯ </w:t>
      </w:r>
    </w:p>
    <w:p w:rsidR="00927815" w:rsidRPr="005B713F" w:rsidRDefault="00927815" w:rsidP="00927815">
      <w:pPr>
        <w:spacing w:after="0" w:line="240" w:lineRule="auto"/>
        <w:ind w:firstLine="567"/>
        <w:jc w:val="center"/>
        <w:rPr>
          <w:rFonts w:ascii="Times New Roman" w:hAnsi="Times New Roman"/>
          <w:b/>
          <w:sz w:val="28"/>
          <w:szCs w:val="28"/>
        </w:rPr>
      </w:pPr>
      <w:r>
        <w:rPr>
          <w:rFonts w:ascii="Times New Roman" w:hAnsi="Times New Roman"/>
          <w:b/>
          <w:sz w:val="28"/>
          <w:szCs w:val="28"/>
        </w:rPr>
        <w:t>ЦАРЕВЩИНСКОГО</w:t>
      </w:r>
      <w:r w:rsidRPr="005B713F">
        <w:rPr>
          <w:rFonts w:ascii="Times New Roman" w:hAnsi="Times New Roman"/>
          <w:b/>
          <w:sz w:val="28"/>
          <w:szCs w:val="28"/>
        </w:rPr>
        <w:t xml:space="preserve"> СЕЛЬСОВЕТА </w:t>
      </w:r>
    </w:p>
    <w:p w:rsidR="00927815" w:rsidRDefault="00927815" w:rsidP="00927815">
      <w:pPr>
        <w:spacing w:after="0" w:line="240" w:lineRule="auto"/>
        <w:ind w:firstLine="567"/>
        <w:jc w:val="center"/>
        <w:rPr>
          <w:rFonts w:ascii="Times New Roman" w:hAnsi="Times New Roman"/>
          <w:b/>
          <w:sz w:val="28"/>
          <w:szCs w:val="28"/>
        </w:rPr>
      </w:pPr>
      <w:r w:rsidRPr="005B713F">
        <w:rPr>
          <w:rFonts w:ascii="Times New Roman" w:hAnsi="Times New Roman"/>
          <w:b/>
          <w:sz w:val="28"/>
          <w:szCs w:val="28"/>
        </w:rPr>
        <w:t>МОКШАНСКОГО РАЙОНА ПЕНЗЕНСКОЙ ОБЛАСТИ</w:t>
      </w:r>
    </w:p>
    <w:p w:rsidR="00927815" w:rsidRDefault="00927815" w:rsidP="00927815">
      <w:pPr>
        <w:spacing w:after="0" w:line="240" w:lineRule="auto"/>
        <w:ind w:firstLine="567"/>
        <w:jc w:val="center"/>
        <w:rPr>
          <w:rFonts w:ascii="Times New Roman" w:hAnsi="Times New Roman"/>
          <w:b/>
          <w:sz w:val="28"/>
          <w:szCs w:val="28"/>
        </w:rPr>
      </w:pPr>
    </w:p>
    <w:p w:rsidR="00927815" w:rsidRPr="005B713F" w:rsidRDefault="00927815" w:rsidP="00927815">
      <w:pPr>
        <w:ind w:firstLine="567"/>
        <w:jc w:val="center"/>
        <w:rPr>
          <w:rFonts w:ascii="Times New Roman" w:hAnsi="Times New Roman"/>
          <w:b/>
          <w:sz w:val="28"/>
          <w:szCs w:val="28"/>
        </w:rPr>
      </w:pPr>
      <w:r>
        <w:rPr>
          <w:rFonts w:ascii="Times New Roman" w:hAnsi="Times New Roman"/>
          <w:b/>
          <w:sz w:val="28"/>
          <w:szCs w:val="28"/>
        </w:rPr>
        <w:t xml:space="preserve">ЧЕТВЕРТОГО </w:t>
      </w:r>
      <w:r w:rsidRPr="005B713F">
        <w:rPr>
          <w:rFonts w:ascii="Times New Roman" w:hAnsi="Times New Roman"/>
          <w:b/>
          <w:sz w:val="28"/>
          <w:szCs w:val="28"/>
        </w:rPr>
        <w:t xml:space="preserve"> СОЗЫВА</w:t>
      </w:r>
    </w:p>
    <w:p w:rsidR="00927815" w:rsidRPr="005B713F" w:rsidRDefault="00927815" w:rsidP="00927815">
      <w:pPr>
        <w:ind w:firstLine="567"/>
        <w:jc w:val="center"/>
        <w:rPr>
          <w:rFonts w:ascii="Times New Roman" w:hAnsi="Times New Roman"/>
          <w:b/>
          <w:sz w:val="28"/>
          <w:szCs w:val="28"/>
        </w:rPr>
      </w:pPr>
      <w:r w:rsidRPr="005B713F">
        <w:rPr>
          <w:rFonts w:ascii="Times New Roman" w:hAnsi="Times New Roman"/>
          <w:b/>
          <w:sz w:val="28"/>
          <w:szCs w:val="28"/>
        </w:rPr>
        <w:t>РЕШЕНИЕ</w:t>
      </w:r>
    </w:p>
    <w:p w:rsidR="00927815" w:rsidRPr="0082292E" w:rsidRDefault="00927815" w:rsidP="00927815">
      <w:pPr>
        <w:spacing w:after="0" w:line="240" w:lineRule="auto"/>
        <w:ind w:firstLine="567"/>
        <w:jc w:val="center"/>
        <w:rPr>
          <w:rFonts w:ascii="Times New Roman" w:hAnsi="Times New Roman"/>
          <w:b/>
          <w:sz w:val="26"/>
          <w:szCs w:val="26"/>
        </w:rPr>
      </w:pPr>
      <w:r w:rsidRPr="0082292E">
        <w:rPr>
          <w:rFonts w:ascii="Times New Roman" w:hAnsi="Times New Roman"/>
          <w:b/>
          <w:sz w:val="26"/>
          <w:szCs w:val="26"/>
        </w:rPr>
        <w:t>от 10.03.2025 № 54-22/3</w:t>
      </w:r>
    </w:p>
    <w:p w:rsidR="00927815" w:rsidRPr="00F85C96" w:rsidRDefault="00927815" w:rsidP="00927815">
      <w:pPr>
        <w:spacing w:after="0" w:line="240" w:lineRule="auto"/>
        <w:ind w:firstLine="567"/>
        <w:jc w:val="center"/>
        <w:rPr>
          <w:rFonts w:ascii="Times New Roman" w:hAnsi="Times New Roman"/>
          <w:sz w:val="24"/>
          <w:szCs w:val="24"/>
        </w:rPr>
      </w:pPr>
      <w:r w:rsidRPr="00F85C96">
        <w:rPr>
          <w:rFonts w:ascii="Times New Roman" w:hAnsi="Times New Roman"/>
          <w:sz w:val="24"/>
          <w:szCs w:val="24"/>
        </w:rPr>
        <w:t>с.Царевщино</w:t>
      </w:r>
    </w:p>
    <w:p w:rsidR="00927815" w:rsidRPr="00F85C96" w:rsidRDefault="00927815" w:rsidP="00927815">
      <w:pPr>
        <w:spacing w:after="0" w:line="240" w:lineRule="auto"/>
        <w:ind w:firstLine="567"/>
        <w:jc w:val="center"/>
        <w:rPr>
          <w:rFonts w:ascii="Times New Roman" w:hAnsi="Times New Roman"/>
          <w:sz w:val="24"/>
          <w:szCs w:val="24"/>
        </w:rPr>
      </w:pPr>
    </w:p>
    <w:p w:rsidR="00927815" w:rsidRPr="00F85C96" w:rsidRDefault="00927815" w:rsidP="00927815">
      <w:pPr>
        <w:spacing w:after="0" w:line="240" w:lineRule="auto"/>
        <w:ind w:firstLine="567"/>
        <w:jc w:val="center"/>
        <w:rPr>
          <w:rFonts w:ascii="Times New Roman" w:hAnsi="Times New Roman"/>
          <w:b/>
          <w:spacing w:val="-2"/>
          <w:sz w:val="24"/>
          <w:szCs w:val="24"/>
        </w:rPr>
      </w:pPr>
      <w:r w:rsidRPr="00F85C96">
        <w:rPr>
          <w:rFonts w:ascii="Times New Roman" w:hAnsi="Times New Roman"/>
          <w:b/>
          <w:sz w:val="24"/>
          <w:szCs w:val="24"/>
        </w:rPr>
        <w:t xml:space="preserve">О внесении изменений в Положение о муниципальном контроле в сфере благоустройства на территории Царевщинского сельсовета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w:t>
      </w:r>
      <w:r w:rsidRPr="00F85C96">
        <w:rPr>
          <w:rFonts w:ascii="Times New Roman" w:hAnsi="Times New Roman"/>
          <w:b/>
          <w:spacing w:val="-2"/>
          <w:sz w:val="24"/>
          <w:szCs w:val="24"/>
        </w:rPr>
        <w:t>29.10.2021 №155-74/3</w:t>
      </w:r>
    </w:p>
    <w:p w:rsidR="00927815" w:rsidRPr="00F85C96" w:rsidRDefault="00927815" w:rsidP="00927815">
      <w:pPr>
        <w:spacing w:after="0" w:line="240" w:lineRule="auto"/>
        <w:ind w:firstLine="567"/>
        <w:jc w:val="center"/>
        <w:rPr>
          <w:rFonts w:ascii="Times New Roman" w:hAnsi="Times New Roman"/>
          <w:sz w:val="24"/>
          <w:szCs w:val="24"/>
        </w:rPr>
      </w:pPr>
      <w:r w:rsidRPr="00F85C96">
        <w:rPr>
          <w:rFonts w:ascii="Times New Roman" w:hAnsi="Times New Roman"/>
          <w:sz w:val="24"/>
          <w:szCs w:val="24"/>
        </w:rPr>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37" w:tgtFrame="_blank" w:history="1">
        <w:r w:rsidRPr="00F85C96">
          <w:rPr>
            <w:rStyle w:val="18"/>
            <w:sz w:val="24"/>
            <w:szCs w:val="24"/>
          </w:rPr>
          <w:t>Уставом сельского поселения Царевщинский  сельсовет муниципального района  Мокшанский район Пензенской области</w:t>
        </w:r>
      </w:hyperlink>
      <w:r w:rsidRPr="00F85C96">
        <w:rPr>
          <w:rFonts w:ascii="Times New Roman" w:hAnsi="Times New Roman"/>
          <w:sz w:val="24"/>
          <w:szCs w:val="24"/>
        </w:rPr>
        <w:t xml:space="preserve">, </w:t>
      </w:r>
    </w:p>
    <w:p w:rsidR="00927815" w:rsidRPr="00F85C96" w:rsidRDefault="00927815" w:rsidP="00927815">
      <w:pPr>
        <w:pStyle w:val="aff0"/>
        <w:spacing w:before="0" w:beforeAutospacing="0" w:after="0" w:afterAutospacing="0"/>
        <w:jc w:val="both"/>
      </w:pPr>
    </w:p>
    <w:p w:rsidR="00927815" w:rsidRPr="00F85C96" w:rsidRDefault="00927815" w:rsidP="00927815">
      <w:pPr>
        <w:pStyle w:val="aff0"/>
        <w:spacing w:before="0" w:beforeAutospacing="0" w:after="0" w:afterAutospacing="0"/>
        <w:jc w:val="center"/>
        <w:rPr>
          <w:b/>
        </w:rPr>
      </w:pPr>
      <w:r w:rsidRPr="00F85C96">
        <w:rPr>
          <w:b/>
        </w:rPr>
        <w:t>Комитет местного самоуправления Царевщинского сельсовета Мокшанского района Пензенской области решил:</w:t>
      </w:r>
    </w:p>
    <w:p w:rsidR="00927815" w:rsidRPr="00F85C96" w:rsidRDefault="00927815" w:rsidP="00927815">
      <w:pPr>
        <w:pStyle w:val="aff0"/>
        <w:spacing w:before="0" w:beforeAutospacing="0" w:after="0" w:afterAutospacing="0"/>
        <w:jc w:val="center"/>
        <w:rPr>
          <w:b/>
        </w:rPr>
      </w:pPr>
    </w:p>
    <w:p w:rsidR="00927815" w:rsidRPr="00F85C96" w:rsidRDefault="00927815" w:rsidP="00927815">
      <w:pPr>
        <w:spacing w:after="0" w:line="240" w:lineRule="auto"/>
        <w:ind w:firstLine="567"/>
        <w:jc w:val="both"/>
        <w:rPr>
          <w:rFonts w:ascii="Times New Roman" w:hAnsi="Times New Roman"/>
          <w:sz w:val="24"/>
          <w:szCs w:val="24"/>
        </w:rPr>
      </w:pPr>
      <w:r w:rsidRPr="00F85C96">
        <w:rPr>
          <w:rFonts w:ascii="Times New Roman" w:hAnsi="Times New Roman"/>
          <w:sz w:val="24"/>
          <w:szCs w:val="24"/>
        </w:rPr>
        <w:t xml:space="preserve">1. Внести в Положение о муниципальном контроле в сфере благоустройства на территории Царевщинского сельсовета Мокшанского района Пензенской области, утвержденное решением </w:t>
      </w:r>
      <w:r w:rsidRPr="00F85C96">
        <w:rPr>
          <w:rFonts w:ascii="Times New Roman" w:hAnsi="Times New Roman"/>
          <w:sz w:val="24"/>
          <w:szCs w:val="24"/>
        </w:rPr>
        <w:lastRenderedPageBreak/>
        <w:t xml:space="preserve">Комитета местного самоуправления Царевщинского сельсовета Мокшанского района Пензенской области от </w:t>
      </w:r>
      <w:r w:rsidRPr="00F85C96">
        <w:rPr>
          <w:rFonts w:ascii="Times New Roman" w:hAnsi="Times New Roman"/>
          <w:spacing w:val="-2"/>
          <w:sz w:val="24"/>
          <w:szCs w:val="24"/>
        </w:rPr>
        <w:t>29.10.2021 №155-74/3</w:t>
      </w:r>
      <w:r w:rsidRPr="00F85C96">
        <w:rPr>
          <w:rFonts w:ascii="Times New Roman" w:hAnsi="Times New Roman"/>
          <w:sz w:val="24"/>
          <w:szCs w:val="24"/>
        </w:rPr>
        <w:t xml:space="preserve">  следующие изменения:</w:t>
      </w:r>
    </w:p>
    <w:p w:rsidR="00927815" w:rsidRPr="00F85C96" w:rsidRDefault="00927815" w:rsidP="00927815">
      <w:pPr>
        <w:spacing w:after="0"/>
        <w:rPr>
          <w:rFonts w:ascii="Times New Roman" w:hAnsi="Times New Roman"/>
          <w:sz w:val="24"/>
          <w:szCs w:val="24"/>
        </w:rPr>
      </w:pPr>
      <w:r w:rsidRPr="00F85C96">
        <w:rPr>
          <w:rFonts w:ascii="Times New Roman" w:hAnsi="Times New Roman"/>
          <w:sz w:val="24"/>
          <w:szCs w:val="24"/>
        </w:rPr>
        <w:t>1.1. пункт 1.4. изложить в следующей редакции:</w:t>
      </w:r>
    </w:p>
    <w:p w:rsidR="00927815" w:rsidRPr="00F85C96" w:rsidRDefault="00927815" w:rsidP="00927815">
      <w:pPr>
        <w:pStyle w:val="aff0"/>
        <w:spacing w:before="0" w:beforeAutospacing="0" w:after="0" w:afterAutospacing="0"/>
        <w:ind w:firstLine="567"/>
        <w:jc w:val="both"/>
      </w:pPr>
      <w:r w:rsidRPr="00F85C96">
        <w:t>«1.4.Учет объектов контроля осуществляется посредством создания:</w:t>
      </w:r>
    </w:p>
    <w:p w:rsidR="00927815" w:rsidRPr="00F85C96" w:rsidRDefault="00927815" w:rsidP="00927815">
      <w:pPr>
        <w:pStyle w:val="aff0"/>
        <w:spacing w:before="0" w:beforeAutospacing="0" w:after="0" w:afterAutospacing="0"/>
        <w:ind w:firstLine="567"/>
        <w:jc w:val="both"/>
      </w:pPr>
      <w:r w:rsidRPr="00F85C96">
        <w:t xml:space="preserve">единого реестра контрольных мероприятий; </w:t>
      </w:r>
    </w:p>
    <w:p w:rsidR="00927815" w:rsidRPr="00F85C96" w:rsidRDefault="00927815" w:rsidP="00927815">
      <w:pPr>
        <w:pStyle w:val="aff0"/>
        <w:spacing w:before="0" w:beforeAutospacing="0" w:after="0" w:afterAutospacing="0"/>
        <w:ind w:firstLine="567"/>
        <w:jc w:val="both"/>
      </w:pPr>
      <w:r w:rsidRPr="00F85C96">
        <w:t>информационной системы (подсистемы государственной информационной системы) досудебного обжалования;</w:t>
      </w:r>
    </w:p>
    <w:p w:rsidR="00927815" w:rsidRPr="00F85C96" w:rsidRDefault="00927815" w:rsidP="00927815">
      <w:pPr>
        <w:spacing w:after="0" w:line="192" w:lineRule="atLeast"/>
        <w:ind w:firstLine="567"/>
        <w:jc w:val="both"/>
        <w:rPr>
          <w:rFonts w:ascii="Times New Roman" w:eastAsia="Times New Roman" w:hAnsi="Times New Roman"/>
          <w:sz w:val="24"/>
          <w:szCs w:val="24"/>
        </w:rPr>
      </w:pPr>
      <w:r w:rsidRPr="00F85C96">
        <w:rPr>
          <w:rFonts w:ascii="Times New Roman" w:eastAsia="Times New Roman" w:hAnsi="Times New Roman"/>
          <w:sz w:val="24"/>
          <w:szCs w:val="24"/>
        </w:rPr>
        <w:t>информационной системы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927815" w:rsidRPr="00F85C96" w:rsidRDefault="00927815" w:rsidP="00927815">
      <w:pPr>
        <w:spacing w:after="0" w:line="192" w:lineRule="atLeast"/>
        <w:ind w:firstLine="567"/>
        <w:jc w:val="both"/>
        <w:rPr>
          <w:rFonts w:ascii="Times New Roman" w:eastAsia="Times New Roman" w:hAnsi="Times New Roman"/>
          <w:sz w:val="24"/>
          <w:szCs w:val="24"/>
        </w:rPr>
      </w:pPr>
      <w:r w:rsidRPr="00F85C96">
        <w:rPr>
          <w:rFonts w:ascii="Times New Roman" w:eastAsia="Times New Roman" w:hAnsi="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F85C96">
        <w:rPr>
          <w:rFonts w:ascii="Times New Roman" w:hAnsi="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F85C96">
        <w:rPr>
          <w:rFonts w:ascii="Times New Roman" w:eastAsia="Times New Roman" w:hAnsi="Times New Roman"/>
          <w:sz w:val="24"/>
          <w:szCs w:val="24"/>
        </w:rPr>
        <w:t xml:space="preserve"> (далее - мобильное приложение "Инспектор"). </w:t>
      </w:r>
    </w:p>
    <w:p w:rsidR="00927815" w:rsidRPr="00F85C96" w:rsidRDefault="00927815" w:rsidP="00927815">
      <w:pPr>
        <w:pStyle w:val="aff0"/>
        <w:spacing w:before="0" w:beforeAutospacing="0" w:after="0" w:afterAutospacing="0"/>
        <w:ind w:firstLine="567"/>
        <w:jc w:val="both"/>
      </w:pPr>
      <w:r w:rsidRPr="00F85C96">
        <w:t>иных государственных и муниципальных информационных систем путем межведомственного информационного взаимодействия.</w:t>
      </w:r>
    </w:p>
    <w:p w:rsidR="00927815" w:rsidRPr="00F85C96" w:rsidRDefault="00927815" w:rsidP="00927815">
      <w:pPr>
        <w:pStyle w:val="aff0"/>
        <w:spacing w:before="0" w:beforeAutospacing="0" w:after="0" w:afterAutospacing="0"/>
        <w:ind w:firstLine="567"/>
        <w:jc w:val="both"/>
      </w:pPr>
      <w:r w:rsidRPr="00F85C96">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
    <w:p w:rsidR="00927815" w:rsidRPr="00F85C96" w:rsidRDefault="00927815" w:rsidP="00927815">
      <w:pPr>
        <w:pStyle w:val="aff0"/>
        <w:spacing w:before="0" w:beforeAutospacing="0" w:after="0" w:afterAutospacing="0"/>
        <w:ind w:firstLine="567"/>
        <w:jc w:val="both"/>
      </w:pPr>
      <w:r w:rsidRPr="00F85C96">
        <w:t>1.2. пункт 3.4. изложить в следующей редакции:</w:t>
      </w:r>
    </w:p>
    <w:p w:rsidR="00927815" w:rsidRPr="00F85C96" w:rsidRDefault="00927815" w:rsidP="00927815">
      <w:pPr>
        <w:pStyle w:val="aff0"/>
        <w:spacing w:before="0" w:beforeAutospacing="0" w:after="0" w:afterAutospacing="0" w:line="192" w:lineRule="atLeast"/>
        <w:ind w:firstLine="360"/>
        <w:jc w:val="both"/>
      </w:pPr>
      <w:r w:rsidRPr="00F85C96">
        <w:t xml:space="preserve">«3.4. Профилактический визит. </w:t>
      </w:r>
    </w:p>
    <w:p w:rsidR="00927815" w:rsidRPr="00F85C96" w:rsidRDefault="00927815" w:rsidP="00927815">
      <w:pPr>
        <w:pStyle w:val="aff0"/>
        <w:spacing w:before="0" w:beforeAutospacing="0" w:after="0" w:afterAutospacing="0" w:line="192" w:lineRule="atLeast"/>
        <w:ind w:firstLine="360"/>
        <w:jc w:val="both"/>
      </w:pPr>
      <w:r w:rsidRPr="00F85C96">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927815" w:rsidRPr="00F85C96" w:rsidRDefault="00927815" w:rsidP="00927815">
      <w:pPr>
        <w:pStyle w:val="aff0"/>
        <w:spacing w:before="0" w:beforeAutospacing="0" w:after="0" w:afterAutospacing="0" w:line="192" w:lineRule="atLeast"/>
        <w:ind w:firstLine="360"/>
        <w:jc w:val="both"/>
      </w:pPr>
      <w:r w:rsidRPr="00F85C96">
        <w:t xml:space="preserve">3.4.2.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927815" w:rsidRPr="00F85C96" w:rsidRDefault="00927815" w:rsidP="00927815">
      <w:pPr>
        <w:pStyle w:val="aff0"/>
        <w:spacing w:before="0" w:beforeAutospacing="0" w:after="0" w:afterAutospacing="0" w:line="192" w:lineRule="atLeast"/>
        <w:ind w:firstLine="360"/>
        <w:jc w:val="both"/>
      </w:pPr>
      <w:r w:rsidRPr="00F85C96">
        <w:t xml:space="preserve">3.4.3.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927815" w:rsidRPr="00F85C96" w:rsidRDefault="00927815" w:rsidP="00927815">
      <w:pPr>
        <w:pStyle w:val="aff0"/>
        <w:spacing w:before="0" w:beforeAutospacing="0" w:after="0" w:afterAutospacing="0" w:line="192" w:lineRule="atLeast"/>
        <w:ind w:firstLine="360"/>
        <w:jc w:val="both"/>
      </w:pPr>
      <w:r w:rsidRPr="00F85C96">
        <w:t xml:space="preserve">3.4.4.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38" w:history="1">
        <w:r w:rsidRPr="00F85C96">
          <w:rPr>
            <w:rStyle w:val="a9"/>
          </w:rPr>
          <w:t>частями 6</w:t>
        </w:r>
      </w:hyperlink>
      <w:r w:rsidRPr="00F85C96">
        <w:t xml:space="preserve"> и </w:t>
      </w:r>
      <w:hyperlink r:id="rId39" w:history="1">
        <w:r w:rsidRPr="00F85C96">
          <w:rPr>
            <w:rStyle w:val="a9"/>
          </w:rPr>
          <w:t>7 статьи 48</w:t>
        </w:r>
      </w:hyperlink>
      <w:r w:rsidRPr="00F85C96">
        <w:t xml:space="preserve"> Федерального закона №248-ФЗ.</w:t>
      </w:r>
    </w:p>
    <w:p w:rsidR="00927815" w:rsidRPr="00F85C96" w:rsidRDefault="00927815" w:rsidP="00927815">
      <w:pPr>
        <w:pStyle w:val="aff0"/>
        <w:spacing w:before="0" w:beforeAutospacing="0" w:after="0" w:afterAutospacing="0" w:line="192" w:lineRule="atLeast"/>
        <w:ind w:firstLine="360"/>
        <w:jc w:val="both"/>
      </w:pPr>
      <w:r w:rsidRPr="00F85C96">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927815" w:rsidRPr="00F85C96" w:rsidRDefault="00927815" w:rsidP="00927815">
      <w:pPr>
        <w:pStyle w:val="aff0"/>
        <w:spacing w:before="0" w:beforeAutospacing="0" w:after="0" w:afterAutospacing="0" w:line="192" w:lineRule="atLeast"/>
        <w:ind w:firstLine="360"/>
        <w:jc w:val="both"/>
      </w:pPr>
      <w:r w:rsidRPr="00F85C96">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927815" w:rsidRPr="00F85C96" w:rsidRDefault="00927815" w:rsidP="00927815">
      <w:pPr>
        <w:pStyle w:val="aff0"/>
        <w:spacing w:before="0" w:beforeAutospacing="0" w:after="0" w:afterAutospacing="0" w:line="192" w:lineRule="atLeast"/>
        <w:ind w:firstLine="360"/>
        <w:jc w:val="both"/>
      </w:pPr>
      <w:r w:rsidRPr="00F85C96">
        <w:lastRenderedPageBreak/>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927815" w:rsidRPr="00F85C96" w:rsidRDefault="00927815" w:rsidP="00927815">
      <w:pPr>
        <w:pStyle w:val="aff0"/>
        <w:spacing w:before="0" w:beforeAutospacing="0" w:after="0" w:afterAutospacing="0" w:line="192" w:lineRule="atLeast"/>
        <w:ind w:firstLine="360"/>
        <w:jc w:val="both"/>
      </w:pPr>
      <w:r w:rsidRPr="00F85C96">
        <w:t xml:space="preserve">3.4.8. Решение об отказе в проведении профилактического визита принимается в следующих случаях: </w:t>
      </w:r>
    </w:p>
    <w:p w:rsidR="00927815" w:rsidRPr="00F85C96" w:rsidRDefault="00927815" w:rsidP="00927815">
      <w:pPr>
        <w:pStyle w:val="aff0"/>
        <w:spacing w:before="0" w:beforeAutospacing="0" w:after="0" w:afterAutospacing="0" w:line="192" w:lineRule="atLeast"/>
        <w:ind w:firstLine="360"/>
        <w:jc w:val="both"/>
      </w:pPr>
      <w:r w:rsidRPr="00F85C96">
        <w:t xml:space="preserve">1) от контролируемого лица поступило уведомление об отзыве заявления; </w:t>
      </w:r>
    </w:p>
    <w:p w:rsidR="00927815" w:rsidRPr="00F85C96" w:rsidRDefault="00927815" w:rsidP="00927815">
      <w:pPr>
        <w:pStyle w:val="aff0"/>
        <w:spacing w:before="0" w:beforeAutospacing="0" w:after="0" w:afterAutospacing="0" w:line="192" w:lineRule="atLeast"/>
        <w:ind w:firstLine="360"/>
        <w:jc w:val="both"/>
      </w:pPr>
      <w:r w:rsidRPr="00F85C96">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927815" w:rsidRPr="00F85C96" w:rsidRDefault="00927815" w:rsidP="00927815">
      <w:pPr>
        <w:pStyle w:val="aff0"/>
        <w:spacing w:before="0" w:beforeAutospacing="0" w:after="0" w:afterAutospacing="0" w:line="192" w:lineRule="atLeast"/>
        <w:ind w:firstLine="360"/>
        <w:jc w:val="both"/>
      </w:pPr>
      <w:r w:rsidRPr="00F85C96">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927815" w:rsidRPr="00F85C96" w:rsidRDefault="00927815" w:rsidP="00927815">
      <w:pPr>
        <w:pStyle w:val="aff0"/>
        <w:spacing w:before="0" w:beforeAutospacing="0" w:after="0" w:afterAutospacing="0" w:line="192" w:lineRule="atLeast"/>
        <w:ind w:firstLine="360"/>
        <w:jc w:val="both"/>
      </w:pPr>
      <w:r w:rsidRPr="00F85C96">
        <w:t xml:space="preserve">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 </w:t>
      </w:r>
    </w:p>
    <w:p w:rsidR="00927815" w:rsidRPr="00F85C96" w:rsidRDefault="00927815" w:rsidP="00927815">
      <w:pPr>
        <w:pStyle w:val="aff0"/>
        <w:spacing w:before="0" w:beforeAutospacing="0" w:after="0" w:afterAutospacing="0" w:line="192" w:lineRule="atLeast"/>
        <w:ind w:firstLine="360"/>
        <w:jc w:val="both"/>
      </w:pPr>
      <w:r w:rsidRPr="00F85C96">
        <w:t xml:space="preserve">3.4.9. Решение об отказе в проведении профилактического визита может быть обжаловано контролируемым лицом в порядке, установленном Федеральным законом №248-ФЗ. </w:t>
      </w:r>
    </w:p>
    <w:p w:rsidR="00927815" w:rsidRPr="00F85C96" w:rsidRDefault="00927815" w:rsidP="00927815">
      <w:pPr>
        <w:pStyle w:val="aff0"/>
        <w:spacing w:before="0" w:beforeAutospacing="0" w:after="0" w:afterAutospacing="0" w:line="192" w:lineRule="atLeast"/>
        <w:ind w:firstLine="360"/>
        <w:jc w:val="both"/>
      </w:pPr>
      <w:r w:rsidRPr="00F85C96">
        <w:t xml:space="preserve">3.4.10.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 </w:t>
      </w:r>
    </w:p>
    <w:p w:rsidR="00927815" w:rsidRPr="00F85C96" w:rsidRDefault="00927815" w:rsidP="00927815">
      <w:pPr>
        <w:pStyle w:val="aff0"/>
        <w:spacing w:before="0" w:beforeAutospacing="0" w:after="0" w:afterAutospacing="0" w:line="192" w:lineRule="atLeast"/>
        <w:ind w:firstLine="360"/>
        <w:jc w:val="both"/>
      </w:pPr>
      <w:r w:rsidRPr="00F85C96">
        <w:t xml:space="preserve">3.4.11.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927815" w:rsidRPr="00F85C96" w:rsidRDefault="00927815" w:rsidP="00927815">
      <w:pPr>
        <w:pStyle w:val="aff0"/>
        <w:spacing w:before="0" w:beforeAutospacing="0" w:after="0" w:afterAutospacing="0" w:line="192" w:lineRule="atLeast"/>
        <w:ind w:firstLine="360"/>
        <w:jc w:val="both"/>
      </w:pPr>
      <w:r w:rsidRPr="00F85C96">
        <w:t xml:space="preserve">3.4.12. Разъяснения и рекомендации, полученные контролируемым лицом в ходе профилактического визита, носят рекомендательный характер. </w:t>
      </w:r>
    </w:p>
    <w:p w:rsidR="00927815" w:rsidRPr="00F85C96" w:rsidRDefault="00927815" w:rsidP="00927815">
      <w:pPr>
        <w:pStyle w:val="aff0"/>
        <w:spacing w:before="0" w:beforeAutospacing="0" w:after="0" w:afterAutospacing="0" w:line="192" w:lineRule="atLeast"/>
        <w:ind w:firstLine="360"/>
        <w:jc w:val="both"/>
      </w:pPr>
      <w:r w:rsidRPr="00F85C96">
        <w:t xml:space="preserve">3.4.13.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927815" w:rsidRPr="00F85C96" w:rsidRDefault="00927815" w:rsidP="00927815">
      <w:pPr>
        <w:pStyle w:val="aff0"/>
        <w:spacing w:before="0" w:beforeAutospacing="0" w:after="0" w:afterAutospacing="0" w:line="192" w:lineRule="atLeast"/>
        <w:ind w:firstLine="360"/>
        <w:jc w:val="both"/>
      </w:pPr>
      <w:r w:rsidRPr="00F85C96">
        <w:t xml:space="preserve">3.4.14.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927815" w:rsidRPr="00F85C96" w:rsidRDefault="00927815" w:rsidP="00927815">
      <w:pPr>
        <w:pStyle w:val="aff0"/>
        <w:spacing w:before="0" w:beforeAutospacing="0" w:after="0" w:afterAutospacing="0" w:line="192" w:lineRule="atLeast"/>
        <w:ind w:firstLine="360"/>
        <w:jc w:val="both"/>
      </w:pPr>
      <w:r w:rsidRPr="00F85C96">
        <w:t>3.4.15. Контрольный орган осуществляет учет проведенных профилактических визитов.»;</w:t>
      </w:r>
    </w:p>
    <w:p w:rsidR="00927815" w:rsidRPr="00F85C96" w:rsidRDefault="00927815" w:rsidP="00927815">
      <w:pPr>
        <w:pStyle w:val="aff0"/>
        <w:spacing w:before="0" w:beforeAutospacing="0" w:after="0" w:afterAutospacing="0" w:line="192" w:lineRule="atLeast"/>
        <w:ind w:firstLine="360"/>
        <w:jc w:val="both"/>
      </w:pPr>
      <w:r w:rsidRPr="00F85C96">
        <w:t>1.3. пункт 4.1.1 изложить в следующей редакции:</w:t>
      </w:r>
    </w:p>
    <w:p w:rsidR="00927815" w:rsidRPr="00F85C96" w:rsidRDefault="00927815" w:rsidP="00927815">
      <w:pPr>
        <w:pStyle w:val="aff0"/>
        <w:spacing w:before="0" w:beforeAutospacing="0" w:after="0" w:afterAutospacing="0"/>
      </w:pPr>
      <w:r w:rsidRPr="00F85C96">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927815" w:rsidRPr="00F85C96" w:rsidRDefault="00927815" w:rsidP="00927815">
      <w:pPr>
        <w:pStyle w:val="aff0"/>
        <w:spacing w:before="0" w:beforeAutospacing="0" w:after="0" w:afterAutospacing="0"/>
      </w:pPr>
      <w:r w:rsidRPr="00F85C96">
        <w:t>инспекционный визит, рейдовый осмотр, документарная проверка, выборочный контроль, выездная проверка –при взаимодействии с контролируемыми лицами;</w:t>
      </w:r>
    </w:p>
    <w:p w:rsidR="00927815" w:rsidRPr="00F85C96" w:rsidRDefault="00927815" w:rsidP="00927815">
      <w:pPr>
        <w:pStyle w:val="aff0"/>
        <w:spacing w:before="0" w:beforeAutospacing="0" w:after="0" w:afterAutospacing="0"/>
      </w:pPr>
      <w:r w:rsidRPr="00F85C96">
        <w:t>наблюдение за соблюдением обязательных требований, выездное обследование – без взаимодействия с контролируемыми лицами.</w:t>
      </w:r>
    </w:p>
    <w:p w:rsidR="00927815" w:rsidRPr="00F85C96" w:rsidRDefault="00927815" w:rsidP="00927815">
      <w:pPr>
        <w:pStyle w:val="aff0"/>
        <w:spacing w:before="0" w:beforeAutospacing="0" w:after="0" w:afterAutospacing="0" w:line="192" w:lineRule="atLeast"/>
        <w:ind w:firstLine="360"/>
        <w:jc w:val="both"/>
      </w:pPr>
      <w:r w:rsidRPr="00F85C96">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27815" w:rsidRPr="00F85C96" w:rsidRDefault="00927815" w:rsidP="00927815">
      <w:pPr>
        <w:pStyle w:val="aff0"/>
        <w:spacing w:before="0" w:beforeAutospacing="0" w:after="0" w:afterAutospacing="0" w:line="192" w:lineRule="atLeast"/>
        <w:ind w:firstLine="360"/>
        <w:jc w:val="both"/>
      </w:pPr>
      <w:r w:rsidRPr="00F85C96">
        <w:t>1.4. подпункт 1 пункта 4.1.3. изложить в следующей редакции:</w:t>
      </w:r>
    </w:p>
    <w:p w:rsidR="00927815" w:rsidRPr="00F85C96" w:rsidRDefault="00927815" w:rsidP="00927815">
      <w:pPr>
        <w:pStyle w:val="aff0"/>
        <w:spacing w:before="0" w:beforeAutospacing="0" w:after="0" w:afterAutospacing="0" w:line="192" w:lineRule="atLeast"/>
        <w:ind w:firstLine="360"/>
        <w:jc w:val="both"/>
      </w:pPr>
      <w:r w:rsidRPr="00F85C96">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40" w:history="1">
        <w:r w:rsidRPr="00F85C96">
          <w:rPr>
            <w:rStyle w:val="a9"/>
          </w:rPr>
          <w:t>статьи 60</w:t>
        </w:r>
      </w:hyperlink>
      <w:r w:rsidRPr="00F85C96">
        <w:t xml:space="preserve"> Федерального закона № 248-ФЗ;»;</w:t>
      </w:r>
    </w:p>
    <w:p w:rsidR="00927815" w:rsidRPr="00F85C96" w:rsidRDefault="00927815" w:rsidP="00927815">
      <w:pPr>
        <w:pStyle w:val="aff0"/>
        <w:spacing w:before="0" w:beforeAutospacing="0" w:after="0" w:afterAutospacing="0" w:line="192" w:lineRule="atLeast"/>
        <w:ind w:firstLine="360"/>
        <w:jc w:val="both"/>
      </w:pPr>
      <w:r w:rsidRPr="00F85C96">
        <w:t>1.5. подпункт 3 пункта 4.1.3. изложить в следующей редакции:</w:t>
      </w:r>
    </w:p>
    <w:p w:rsidR="00927815" w:rsidRPr="00F85C96" w:rsidRDefault="00927815" w:rsidP="00927815">
      <w:pPr>
        <w:pStyle w:val="aff0"/>
        <w:spacing w:before="0" w:beforeAutospacing="0" w:after="0" w:afterAutospacing="0" w:line="192" w:lineRule="atLeast"/>
        <w:ind w:firstLine="360"/>
        <w:jc w:val="both"/>
      </w:pPr>
      <w:r w:rsidRPr="00F85C96">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927815" w:rsidRPr="00F85C96" w:rsidRDefault="00927815" w:rsidP="00927815">
      <w:pPr>
        <w:pStyle w:val="aff0"/>
        <w:spacing w:before="0" w:beforeAutospacing="0" w:after="0" w:afterAutospacing="0"/>
        <w:ind w:firstLine="567"/>
        <w:jc w:val="both"/>
      </w:pPr>
      <w:r w:rsidRPr="00F85C96">
        <w:t>1.6. пункт 4.1.3. дополнить подпунктами 6-9 следующего содержания:</w:t>
      </w:r>
    </w:p>
    <w:p w:rsidR="00927815" w:rsidRPr="00F85C96" w:rsidRDefault="00927815" w:rsidP="00927815">
      <w:pPr>
        <w:autoSpaceDE w:val="0"/>
        <w:autoSpaceDN w:val="0"/>
        <w:adjustRightInd w:val="0"/>
        <w:spacing w:after="0" w:line="240" w:lineRule="auto"/>
        <w:ind w:firstLine="540"/>
        <w:jc w:val="both"/>
        <w:rPr>
          <w:rFonts w:ascii="Times New Roman" w:hAnsi="Times New Roman"/>
          <w:sz w:val="24"/>
          <w:szCs w:val="24"/>
        </w:rPr>
      </w:pPr>
      <w:r w:rsidRPr="00F85C96">
        <w:rPr>
          <w:rFonts w:ascii="Times New Roman" w:hAnsi="Times New Roman"/>
          <w:sz w:val="24"/>
          <w:szCs w:val="24"/>
        </w:rPr>
        <w:lastRenderedPageBreak/>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7815" w:rsidRPr="00F85C96" w:rsidRDefault="00927815" w:rsidP="00927815">
      <w:pPr>
        <w:autoSpaceDE w:val="0"/>
        <w:autoSpaceDN w:val="0"/>
        <w:adjustRightInd w:val="0"/>
        <w:spacing w:after="0" w:line="240" w:lineRule="auto"/>
        <w:ind w:firstLine="540"/>
        <w:jc w:val="both"/>
        <w:rPr>
          <w:rFonts w:ascii="Times New Roman" w:hAnsi="Times New Roman"/>
          <w:sz w:val="24"/>
          <w:szCs w:val="24"/>
        </w:rPr>
      </w:pPr>
      <w:r w:rsidRPr="00F85C96">
        <w:rPr>
          <w:rFonts w:ascii="Times New Roman" w:hAnsi="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7815" w:rsidRPr="00F85C96" w:rsidRDefault="00927815" w:rsidP="00927815">
      <w:pPr>
        <w:autoSpaceDE w:val="0"/>
        <w:autoSpaceDN w:val="0"/>
        <w:adjustRightInd w:val="0"/>
        <w:spacing w:after="0" w:line="240" w:lineRule="auto"/>
        <w:ind w:firstLine="540"/>
        <w:jc w:val="both"/>
        <w:rPr>
          <w:rFonts w:ascii="Times New Roman" w:hAnsi="Times New Roman"/>
          <w:sz w:val="24"/>
          <w:szCs w:val="24"/>
        </w:rPr>
      </w:pPr>
      <w:r w:rsidRPr="00F85C96">
        <w:rPr>
          <w:rFonts w:ascii="Times New Roman" w:hAnsi="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41" w:history="1">
        <w:r w:rsidRPr="00F85C96">
          <w:rPr>
            <w:rFonts w:ascii="Times New Roman" w:hAnsi="Times New Roman"/>
            <w:color w:val="0000FF"/>
            <w:sz w:val="24"/>
            <w:szCs w:val="24"/>
          </w:rPr>
          <w:t>частью 1 статьи 8</w:t>
        </w:r>
      </w:hyperlink>
      <w:r w:rsidRPr="00F85C96">
        <w:rPr>
          <w:rFonts w:ascii="Times New Roman" w:hAnsi="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w:t>
      </w:r>
      <w:hyperlink r:id="rId42" w:history="1">
        <w:r w:rsidRPr="00F85C96">
          <w:rPr>
            <w:rFonts w:ascii="Times New Roman" w:hAnsi="Times New Roman"/>
            <w:color w:val="0000FF"/>
            <w:sz w:val="24"/>
            <w:szCs w:val="24"/>
          </w:rPr>
          <w:t>пунктах 6</w:t>
        </w:r>
      </w:hyperlink>
      <w:r w:rsidRPr="00F85C96">
        <w:rPr>
          <w:rFonts w:ascii="Times New Roman" w:hAnsi="Times New Roman"/>
          <w:sz w:val="24"/>
          <w:szCs w:val="24"/>
        </w:rPr>
        <w:t xml:space="preserve"> - </w:t>
      </w:r>
      <w:hyperlink r:id="rId43" w:history="1">
        <w:r w:rsidRPr="00F85C96">
          <w:rPr>
            <w:rFonts w:ascii="Times New Roman" w:hAnsi="Times New Roman"/>
            <w:color w:val="0000FF"/>
            <w:sz w:val="24"/>
            <w:szCs w:val="24"/>
          </w:rPr>
          <w:t>9.1</w:t>
        </w:r>
      </w:hyperlink>
      <w:r w:rsidRPr="00F85C96">
        <w:rPr>
          <w:rFonts w:ascii="Times New Roman" w:hAnsi="Times New Roman"/>
          <w:sz w:val="24"/>
          <w:szCs w:val="24"/>
        </w:rPr>
        <w:t xml:space="preserve">, </w:t>
      </w:r>
      <w:hyperlink r:id="rId44" w:history="1">
        <w:r w:rsidRPr="00F85C96">
          <w:rPr>
            <w:rFonts w:ascii="Times New Roman" w:hAnsi="Times New Roman"/>
            <w:color w:val="0000FF"/>
            <w:sz w:val="24"/>
            <w:szCs w:val="24"/>
          </w:rPr>
          <w:t>11</w:t>
        </w:r>
      </w:hyperlink>
      <w:r w:rsidRPr="00F85C96">
        <w:rPr>
          <w:rFonts w:ascii="Times New Roman" w:hAnsi="Times New Roman"/>
          <w:sz w:val="24"/>
          <w:szCs w:val="24"/>
        </w:rPr>
        <w:t xml:space="preserve">, </w:t>
      </w:r>
      <w:hyperlink r:id="rId45" w:history="1">
        <w:r w:rsidRPr="00F85C96">
          <w:rPr>
            <w:rFonts w:ascii="Times New Roman" w:hAnsi="Times New Roman"/>
            <w:color w:val="0000FF"/>
            <w:sz w:val="24"/>
            <w:szCs w:val="24"/>
          </w:rPr>
          <w:t>12</w:t>
        </w:r>
      </w:hyperlink>
      <w:r w:rsidRPr="00F85C96">
        <w:rPr>
          <w:rFonts w:ascii="Times New Roman" w:hAnsi="Times New Roman"/>
          <w:sz w:val="24"/>
          <w:szCs w:val="24"/>
        </w:rPr>
        <w:t xml:space="preserve">, </w:t>
      </w:r>
      <w:hyperlink r:id="rId46" w:history="1">
        <w:r w:rsidRPr="00F85C96">
          <w:rPr>
            <w:rFonts w:ascii="Times New Roman" w:hAnsi="Times New Roman"/>
            <w:color w:val="0000FF"/>
            <w:sz w:val="24"/>
            <w:szCs w:val="24"/>
          </w:rPr>
          <w:t>14</w:t>
        </w:r>
      </w:hyperlink>
      <w:r w:rsidRPr="00F85C96">
        <w:rPr>
          <w:rFonts w:ascii="Times New Roman" w:hAnsi="Times New Roman"/>
          <w:sz w:val="24"/>
          <w:szCs w:val="24"/>
        </w:rPr>
        <w:t xml:space="preserve"> - </w:t>
      </w:r>
      <w:hyperlink r:id="rId47" w:history="1">
        <w:r w:rsidRPr="00F85C96">
          <w:rPr>
            <w:rFonts w:ascii="Times New Roman" w:hAnsi="Times New Roman"/>
            <w:color w:val="0000FF"/>
            <w:sz w:val="24"/>
            <w:szCs w:val="24"/>
          </w:rPr>
          <w:t>17</w:t>
        </w:r>
      </w:hyperlink>
      <w:r w:rsidRPr="00F85C96">
        <w:rPr>
          <w:rFonts w:ascii="Times New Roman" w:hAnsi="Times New Roman"/>
          <w:sz w:val="24"/>
          <w:szCs w:val="24"/>
        </w:rPr>
        <w:t xml:space="preserve">, </w:t>
      </w:r>
      <w:hyperlink r:id="rId48" w:history="1">
        <w:r w:rsidRPr="00F85C96">
          <w:rPr>
            <w:rFonts w:ascii="Times New Roman" w:hAnsi="Times New Roman"/>
            <w:color w:val="0000FF"/>
            <w:sz w:val="24"/>
            <w:szCs w:val="24"/>
          </w:rPr>
          <w:t>19</w:t>
        </w:r>
      </w:hyperlink>
      <w:r w:rsidRPr="00F85C96">
        <w:rPr>
          <w:rFonts w:ascii="Times New Roman" w:hAnsi="Times New Roman"/>
          <w:sz w:val="24"/>
          <w:szCs w:val="24"/>
        </w:rPr>
        <w:t xml:space="preserve"> - </w:t>
      </w:r>
      <w:hyperlink r:id="rId49" w:history="1">
        <w:r w:rsidRPr="00F85C96">
          <w:rPr>
            <w:rFonts w:ascii="Times New Roman" w:hAnsi="Times New Roman"/>
            <w:color w:val="0000FF"/>
            <w:sz w:val="24"/>
            <w:szCs w:val="24"/>
          </w:rPr>
          <w:t>21</w:t>
        </w:r>
      </w:hyperlink>
      <w:r w:rsidRPr="00F85C96">
        <w:rPr>
          <w:rFonts w:ascii="Times New Roman" w:hAnsi="Times New Roman"/>
          <w:sz w:val="24"/>
          <w:szCs w:val="24"/>
        </w:rPr>
        <w:t xml:space="preserve">, </w:t>
      </w:r>
      <w:hyperlink r:id="rId50" w:history="1">
        <w:r w:rsidRPr="00F85C96">
          <w:rPr>
            <w:rFonts w:ascii="Times New Roman" w:hAnsi="Times New Roman"/>
            <w:color w:val="0000FF"/>
            <w:sz w:val="24"/>
            <w:szCs w:val="24"/>
          </w:rPr>
          <w:t>24</w:t>
        </w:r>
      </w:hyperlink>
      <w:r w:rsidRPr="00F85C96">
        <w:rPr>
          <w:rFonts w:ascii="Times New Roman" w:hAnsi="Times New Roman"/>
          <w:sz w:val="24"/>
          <w:szCs w:val="24"/>
        </w:rPr>
        <w:t xml:space="preserve"> - </w:t>
      </w:r>
      <w:hyperlink r:id="rId51" w:history="1">
        <w:r w:rsidRPr="00F85C96">
          <w:rPr>
            <w:rFonts w:ascii="Times New Roman" w:hAnsi="Times New Roman"/>
            <w:color w:val="0000FF"/>
            <w:sz w:val="24"/>
            <w:szCs w:val="24"/>
          </w:rPr>
          <w:t>31</w:t>
        </w:r>
      </w:hyperlink>
      <w:r w:rsidRPr="00F85C96">
        <w:rPr>
          <w:rFonts w:ascii="Times New Roman" w:hAnsi="Times New Roman"/>
          <w:sz w:val="24"/>
          <w:szCs w:val="24"/>
        </w:rPr>
        <w:t xml:space="preserve">, </w:t>
      </w:r>
      <w:hyperlink r:id="rId52" w:history="1">
        <w:r w:rsidRPr="00F85C96">
          <w:rPr>
            <w:rFonts w:ascii="Times New Roman" w:hAnsi="Times New Roman"/>
            <w:color w:val="0000FF"/>
            <w:sz w:val="24"/>
            <w:szCs w:val="24"/>
          </w:rPr>
          <w:t>34</w:t>
        </w:r>
      </w:hyperlink>
      <w:r w:rsidRPr="00F85C96">
        <w:rPr>
          <w:rFonts w:ascii="Times New Roman" w:hAnsi="Times New Roman"/>
          <w:sz w:val="24"/>
          <w:szCs w:val="24"/>
        </w:rPr>
        <w:t xml:space="preserve"> - </w:t>
      </w:r>
      <w:hyperlink r:id="rId53" w:history="1">
        <w:r w:rsidRPr="00F85C96">
          <w:rPr>
            <w:rFonts w:ascii="Times New Roman" w:hAnsi="Times New Roman"/>
            <w:color w:val="0000FF"/>
            <w:sz w:val="24"/>
            <w:szCs w:val="24"/>
          </w:rPr>
          <w:t>36</w:t>
        </w:r>
      </w:hyperlink>
      <w:r w:rsidRPr="00F85C96">
        <w:rPr>
          <w:rFonts w:ascii="Times New Roman" w:hAnsi="Times New Roman"/>
          <w:sz w:val="24"/>
          <w:szCs w:val="24"/>
        </w:rPr>
        <w:t xml:space="preserve">, </w:t>
      </w:r>
      <w:hyperlink r:id="rId54" w:history="1">
        <w:r w:rsidRPr="00F85C96">
          <w:rPr>
            <w:rFonts w:ascii="Times New Roman" w:hAnsi="Times New Roman"/>
            <w:color w:val="0000FF"/>
            <w:sz w:val="24"/>
            <w:szCs w:val="24"/>
          </w:rPr>
          <w:t>39</w:t>
        </w:r>
      </w:hyperlink>
      <w:r w:rsidRPr="00F85C96">
        <w:rPr>
          <w:rFonts w:ascii="Times New Roman" w:hAnsi="Times New Roman"/>
          <w:sz w:val="24"/>
          <w:szCs w:val="24"/>
        </w:rPr>
        <w:t xml:space="preserve">, </w:t>
      </w:r>
      <w:hyperlink r:id="rId55" w:history="1">
        <w:r w:rsidRPr="00F85C96">
          <w:rPr>
            <w:rFonts w:ascii="Times New Roman" w:hAnsi="Times New Roman"/>
            <w:color w:val="0000FF"/>
            <w:sz w:val="24"/>
            <w:szCs w:val="24"/>
          </w:rPr>
          <w:t>40</w:t>
        </w:r>
      </w:hyperlink>
      <w:r w:rsidRPr="00F85C96">
        <w:rPr>
          <w:rFonts w:ascii="Times New Roman" w:hAnsi="Times New Roman"/>
          <w:sz w:val="24"/>
          <w:szCs w:val="24"/>
        </w:rPr>
        <w:t xml:space="preserve">, </w:t>
      </w:r>
      <w:hyperlink r:id="rId56" w:history="1">
        <w:r w:rsidRPr="00F85C96">
          <w:rPr>
            <w:rFonts w:ascii="Times New Roman" w:hAnsi="Times New Roman"/>
            <w:color w:val="0000FF"/>
            <w:sz w:val="24"/>
            <w:szCs w:val="24"/>
          </w:rPr>
          <w:t>42</w:t>
        </w:r>
      </w:hyperlink>
      <w:r w:rsidRPr="00F85C96">
        <w:rPr>
          <w:rFonts w:ascii="Times New Roman" w:hAnsi="Times New Roman"/>
          <w:sz w:val="24"/>
          <w:szCs w:val="24"/>
        </w:rPr>
        <w:t xml:space="preserve"> - </w:t>
      </w:r>
      <w:hyperlink r:id="rId57" w:history="1">
        <w:r w:rsidRPr="00F85C96">
          <w:rPr>
            <w:rFonts w:ascii="Times New Roman" w:hAnsi="Times New Roman"/>
            <w:color w:val="0000FF"/>
            <w:sz w:val="24"/>
            <w:szCs w:val="24"/>
          </w:rPr>
          <w:t>55</w:t>
        </w:r>
      </w:hyperlink>
      <w:r w:rsidRPr="00F85C96">
        <w:rPr>
          <w:rFonts w:ascii="Times New Roman" w:hAnsi="Times New Roman"/>
          <w:sz w:val="24"/>
          <w:szCs w:val="24"/>
        </w:rPr>
        <w:t xml:space="preserve"> и </w:t>
      </w:r>
      <w:hyperlink r:id="rId58" w:history="1">
        <w:r w:rsidRPr="00F85C96">
          <w:rPr>
            <w:rFonts w:ascii="Times New Roman" w:hAnsi="Times New Roman"/>
            <w:color w:val="0000FF"/>
            <w:sz w:val="24"/>
            <w:szCs w:val="24"/>
          </w:rPr>
          <w:t>59 части 1 статьи 12</w:t>
        </w:r>
      </w:hyperlink>
      <w:r w:rsidRPr="00F85C96">
        <w:rPr>
          <w:rFonts w:ascii="Times New Roman" w:hAnsi="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927815" w:rsidRPr="00F85C96" w:rsidRDefault="00927815" w:rsidP="00927815">
      <w:pPr>
        <w:autoSpaceDE w:val="0"/>
        <w:autoSpaceDN w:val="0"/>
        <w:adjustRightInd w:val="0"/>
        <w:spacing w:after="0" w:line="240" w:lineRule="auto"/>
        <w:ind w:firstLine="540"/>
        <w:jc w:val="both"/>
        <w:rPr>
          <w:rFonts w:ascii="Times New Roman" w:hAnsi="Times New Roman"/>
          <w:sz w:val="24"/>
          <w:szCs w:val="24"/>
        </w:rPr>
      </w:pPr>
      <w:r w:rsidRPr="00F85C96">
        <w:rPr>
          <w:rFonts w:ascii="Times New Roman" w:hAnsi="Times New Roman"/>
          <w:sz w:val="24"/>
          <w:szCs w:val="24"/>
        </w:rPr>
        <w:t>9) уклонение контролируемого лица от проведения обязательного профилактического визита.»;</w:t>
      </w:r>
    </w:p>
    <w:p w:rsidR="00927815" w:rsidRPr="00F85C96" w:rsidRDefault="00927815" w:rsidP="00927815">
      <w:pPr>
        <w:autoSpaceDE w:val="0"/>
        <w:autoSpaceDN w:val="0"/>
        <w:adjustRightInd w:val="0"/>
        <w:spacing w:after="0" w:line="240" w:lineRule="auto"/>
        <w:ind w:firstLine="540"/>
        <w:jc w:val="both"/>
        <w:rPr>
          <w:rFonts w:ascii="Times New Roman" w:hAnsi="Times New Roman"/>
          <w:sz w:val="24"/>
          <w:szCs w:val="24"/>
        </w:rPr>
      </w:pPr>
      <w:r w:rsidRPr="00F85C96">
        <w:rPr>
          <w:rFonts w:ascii="Times New Roman" w:hAnsi="Times New Roman"/>
          <w:sz w:val="24"/>
          <w:szCs w:val="24"/>
        </w:rPr>
        <w:t>1.7. подпункт 4.5.10 изложить в следующей редакции:</w:t>
      </w:r>
    </w:p>
    <w:p w:rsidR="00927815" w:rsidRPr="00F85C96" w:rsidRDefault="00927815" w:rsidP="00927815">
      <w:pPr>
        <w:autoSpaceDE w:val="0"/>
        <w:autoSpaceDN w:val="0"/>
        <w:adjustRightInd w:val="0"/>
        <w:spacing w:after="0" w:line="240" w:lineRule="auto"/>
        <w:ind w:firstLine="540"/>
        <w:jc w:val="both"/>
        <w:rPr>
          <w:rFonts w:ascii="Times New Roman" w:hAnsi="Times New Roman"/>
          <w:sz w:val="24"/>
          <w:szCs w:val="24"/>
        </w:rPr>
      </w:pPr>
      <w:r w:rsidRPr="00F85C96">
        <w:rPr>
          <w:rFonts w:ascii="Times New Roman" w:hAnsi="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59" w:history="1">
        <w:r w:rsidRPr="00F85C96">
          <w:rPr>
            <w:rFonts w:ascii="Times New Roman" w:hAnsi="Times New Roman"/>
            <w:color w:val="0000FF"/>
            <w:sz w:val="24"/>
            <w:szCs w:val="24"/>
          </w:rPr>
          <w:t>пунктами 3</w:t>
        </w:r>
      </w:hyperlink>
      <w:r w:rsidRPr="00F85C96">
        <w:rPr>
          <w:rFonts w:ascii="Times New Roman" w:hAnsi="Times New Roman"/>
          <w:sz w:val="24"/>
          <w:szCs w:val="24"/>
        </w:rPr>
        <w:t xml:space="preserve">, </w:t>
      </w:r>
      <w:hyperlink r:id="rId60" w:history="1">
        <w:r w:rsidRPr="00F85C96">
          <w:rPr>
            <w:rFonts w:ascii="Times New Roman" w:hAnsi="Times New Roman"/>
            <w:color w:val="0000FF"/>
            <w:sz w:val="24"/>
            <w:szCs w:val="24"/>
          </w:rPr>
          <w:t>4</w:t>
        </w:r>
      </w:hyperlink>
      <w:r w:rsidRPr="00F85C96">
        <w:rPr>
          <w:rFonts w:ascii="Times New Roman" w:hAnsi="Times New Roman"/>
          <w:sz w:val="24"/>
          <w:szCs w:val="24"/>
        </w:rPr>
        <w:t xml:space="preserve">, </w:t>
      </w:r>
      <w:hyperlink r:id="rId61" w:history="1">
        <w:r w:rsidRPr="00F85C96">
          <w:rPr>
            <w:rFonts w:ascii="Times New Roman" w:hAnsi="Times New Roman"/>
            <w:color w:val="0000FF"/>
            <w:sz w:val="24"/>
            <w:szCs w:val="24"/>
          </w:rPr>
          <w:t>6</w:t>
        </w:r>
      </w:hyperlink>
      <w:r w:rsidRPr="00F85C96">
        <w:rPr>
          <w:rFonts w:ascii="Times New Roman" w:hAnsi="Times New Roman"/>
          <w:sz w:val="24"/>
          <w:szCs w:val="24"/>
        </w:rPr>
        <w:t xml:space="preserve">, </w:t>
      </w:r>
      <w:hyperlink r:id="rId62" w:history="1">
        <w:r w:rsidRPr="00F85C96">
          <w:rPr>
            <w:rFonts w:ascii="Times New Roman" w:hAnsi="Times New Roman"/>
            <w:color w:val="0000FF"/>
            <w:sz w:val="24"/>
            <w:szCs w:val="24"/>
          </w:rPr>
          <w:t>8 части 1 статьи 57</w:t>
        </w:r>
      </w:hyperlink>
      <w:r w:rsidRPr="00F85C96">
        <w:rPr>
          <w:rFonts w:ascii="Times New Roman" w:hAnsi="Times New Roman"/>
          <w:sz w:val="24"/>
          <w:szCs w:val="24"/>
        </w:rPr>
        <w:t xml:space="preserve"> Федерального закона № 248-ФЗ.»;</w:t>
      </w:r>
    </w:p>
    <w:p w:rsidR="00927815" w:rsidRPr="00F85C96" w:rsidRDefault="00927815" w:rsidP="00927815">
      <w:pPr>
        <w:autoSpaceDE w:val="0"/>
        <w:autoSpaceDN w:val="0"/>
        <w:adjustRightInd w:val="0"/>
        <w:spacing w:after="0" w:line="240" w:lineRule="auto"/>
        <w:ind w:firstLine="540"/>
        <w:jc w:val="both"/>
        <w:rPr>
          <w:rFonts w:ascii="Times New Roman" w:hAnsi="Times New Roman"/>
          <w:sz w:val="24"/>
          <w:szCs w:val="24"/>
        </w:rPr>
      </w:pPr>
      <w:r w:rsidRPr="00F85C96">
        <w:rPr>
          <w:rFonts w:ascii="Times New Roman" w:hAnsi="Times New Roman"/>
          <w:sz w:val="24"/>
          <w:szCs w:val="24"/>
        </w:rPr>
        <w:t>1.8. подпункт 4.6.1. дополнить абзацем следующего содержания:</w:t>
      </w:r>
    </w:p>
    <w:p w:rsidR="00927815" w:rsidRPr="00F85C96" w:rsidRDefault="00927815" w:rsidP="00927815">
      <w:pPr>
        <w:autoSpaceDE w:val="0"/>
        <w:autoSpaceDN w:val="0"/>
        <w:adjustRightInd w:val="0"/>
        <w:spacing w:after="0" w:line="240" w:lineRule="auto"/>
        <w:ind w:firstLine="540"/>
        <w:jc w:val="both"/>
        <w:rPr>
          <w:rFonts w:ascii="Times New Roman" w:hAnsi="Times New Roman"/>
          <w:sz w:val="24"/>
          <w:szCs w:val="24"/>
        </w:rPr>
      </w:pPr>
      <w:r w:rsidRPr="00F85C96">
        <w:rPr>
          <w:rFonts w:ascii="Times New Roman" w:hAnsi="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27815" w:rsidRPr="00F85C96" w:rsidRDefault="00927815" w:rsidP="00927815">
      <w:pPr>
        <w:autoSpaceDE w:val="0"/>
        <w:autoSpaceDN w:val="0"/>
        <w:adjustRightInd w:val="0"/>
        <w:spacing w:after="0" w:line="240" w:lineRule="auto"/>
        <w:ind w:firstLine="540"/>
        <w:jc w:val="both"/>
        <w:rPr>
          <w:rFonts w:ascii="Times New Roman" w:hAnsi="Times New Roman"/>
          <w:sz w:val="24"/>
          <w:szCs w:val="24"/>
        </w:rPr>
      </w:pPr>
      <w:r w:rsidRPr="00F85C96">
        <w:rPr>
          <w:rFonts w:ascii="Times New Roman" w:hAnsi="Times New Roman"/>
          <w:sz w:val="24"/>
          <w:szCs w:val="24"/>
        </w:rPr>
        <w:t>1.9. подпункт 4.7.1. дополнить абзацем следующего содержания:</w:t>
      </w:r>
    </w:p>
    <w:p w:rsidR="00927815" w:rsidRPr="00F85C96" w:rsidRDefault="00927815" w:rsidP="00927815">
      <w:pPr>
        <w:autoSpaceDE w:val="0"/>
        <w:autoSpaceDN w:val="0"/>
        <w:adjustRightInd w:val="0"/>
        <w:spacing w:after="0" w:line="240" w:lineRule="auto"/>
        <w:ind w:firstLine="540"/>
        <w:jc w:val="both"/>
        <w:rPr>
          <w:rFonts w:ascii="Times New Roman" w:hAnsi="Times New Roman"/>
          <w:sz w:val="24"/>
          <w:szCs w:val="24"/>
        </w:rPr>
      </w:pPr>
      <w:r w:rsidRPr="00F85C96">
        <w:rPr>
          <w:rFonts w:ascii="Times New Roman" w:hAnsi="Times New Roman"/>
          <w:sz w:val="24"/>
          <w:szCs w:val="24"/>
        </w:rPr>
        <w:t>«Инспекционный визит, указанный в абзаце 1 настоящего подпункта ,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27815" w:rsidRPr="00F85C96" w:rsidRDefault="00927815" w:rsidP="00927815">
      <w:pPr>
        <w:autoSpaceDE w:val="0"/>
        <w:autoSpaceDN w:val="0"/>
        <w:adjustRightInd w:val="0"/>
        <w:spacing w:after="0" w:line="240" w:lineRule="auto"/>
        <w:ind w:firstLine="540"/>
        <w:jc w:val="both"/>
        <w:rPr>
          <w:rFonts w:ascii="Times New Roman" w:hAnsi="Times New Roman"/>
          <w:sz w:val="24"/>
          <w:szCs w:val="24"/>
        </w:rPr>
      </w:pPr>
      <w:r w:rsidRPr="00F85C96">
        <w:rPr>
          <w:rFonts w:ascii="Times New Roman" w:hAnsi="Times New Roman"/>
          <w:sz w:val="24"/>
          <w:szCs w:val="24"/>
        </w:rPr>
        <w:t>1.10. подпункт 4.7.4 дополнить абзацами следующего содержания:</w:t>
      </w:r>
    </w:p>
    <w:p w:rsidR="00927815" w:rsidRPr="00F85C96" w:rsidRDefault="00927815" w:rsidP="00927815">
      <w:pPr>
        <w:autoSpaceDE w:val="0"/>
        <w:autoSpaceDN w:val="0"/>
        <w:adjustRightInd w:val="0"/>
        <w:spacing w:after="0" w:line="240" w:lineRule="auto"/>
        <w:ind w:firstLine="540"/>
        <w:jc w:val="both"/>
        <w:rPr>
          <w:rFonts w:ascii="Times New Roman" w:hAnsi="Times New Roman"/>
          <w:sz w:val="24"/>
          <w:szCs w:val="24"/>
        </w:rPr>
      </w:pPr>
      <w:r w:rsidRPr="00F85C96">
        <w:rPr>
          <w:rFonts w:ascii="Times New Roman" w:hAnsi="Times New Roman"/>
          <w:sz w:val="24"/>
          <w:szCs w:val="24"/>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27815" w:rsidRPr="00F85C96" w:rsidRDefault="00927815" w:rsidP="00927815">
      <w:pPr>
        <w:autoSpaceDE w:val="0"/>
        <w:autoSpaceDN w:val="0"/>
        <w:adjustRightInd w:val="0"/>
        <w:spacing w:after="0" w:line="240" w:lineRule="auto"/>
        <w:ind w:firstLine="567"/>
        <w:jc w:val="both"/>
        <w:rPr>
          <w:rFonts w:ascii="Times New Roman" w:hAnsi="Times New Roman"/>
          <w:sz w:val="24"/>
          <w:szCs w:val="24"/>
        </w:rPr>
      </w:pPr>
      <w:r w:rsidRPr="00F85C96">
        <w:rPr>
          <w:rFonts w:ascii="Times New Roman" w:hAnsi="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927815" w:rsidRPr="00F85C96" w:rsidRDefault="00927815" w:rsidP="00927815">
      <w:pPr>
        <w:autoSpaceDE w:val="0"/>
        <w:autoSpaceDN w:val="0"/>
        <w:adjustRightInd w:val="0"/>
        <w:spacing w:after="0" w:line="240" w:lineRule="auto"/>
        <w:ind w:firstLine="540"/>
        <w:jc w:val="both"/>
        <w:rPr>
          <w:rFonts w:ascii="Times New Roman" w:hAnsi="Times New Roman"/>
          <w:sz w:val="24"/>
          <w:szCs w:val="24"/>
        </w:rPr>
      </w:pPr>
      <w:r w:rsidRPr="00F85C96">
        <w:rPr>
          <w:rFonts w:ascii="Times New Roman" w:hAnsi="Times New Roman"/>
          <w:sz w:val="24"/>
          <w:szCs w:val="24"/>
        </w:rPr>
        <w:t>1.11. абзац второй пункта 4.9.2 изложить в следующей редакции:</w:t>
      </w:r>
    </w:p>
    <w:p w:rsidR="00927815" w:rsidRPr="00F85C96" w:rsidRDefault="00927815" w:rsidP="00927815">
      <w:pPr>
        <w:autoSpaceDE w:val="0"/>
        <w:autoSpaceDN w:val="0"/>
        <w:adjustRightInd w:val="0"/>
        <w:spacing w:after="0" w:line="240" w:lineRule="auto"/>
        <w:ind w:firstLine="540"/>
        <w:jc w:val="both"/>
        <w:rPr>
          <w:rFonts w:ascii="Times New Roman" w:hAnsi="Times New Roman"/>
          <w:sz w:val="24"/>
          <w:szCs w:val="24"/>
        </w:rPr>
      </w:pPr>
      <w:r w:rsidRPr="00F85C96">
        <w:rPr>
          <w:rFonts w:ascii="Times New Roman" w:hAnsi="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927815" w:rsidRPr="00F85C96" w:rsidRDefault="00927815" w:rsidP="00927815">
      <w:pPr>
        <w:autoSpaceDE w:val="0"/>
        <w:autoSpaceDN w:val="0"/>
        <w:adjustRightInd w:val="0"/>
        <w:spacing w:after="0" w:line="240" w:lineRule="auto"/>
        <w:ind w:firstLine="540"/>
        <w:jc w:val="both"/>
        <w:rPr>
          <w:rFonts w:ascii="Times New Roman" w:hAnsi="Times New Roman"/>
          <w:sz w:val="24"/>
          <w:szCs w:val="24"/>
        </w:rPr>
      </w:pPr>
      <w:r w:rsidRPr="00F85C96">
        <w:rPr>
          <w:rFonts w:ascii="Times New Roman" w:hAnsi="Times New Roman"/>
          <w:sz w:val="24"/>
          <w:szCs w:val="24"/>
        </w:rPr>
        <w:t>1) осмотр;</w:t>
      </w:r>
    </w:p>
    <w:p w:rsidR="00927815" w:rsidRPr="00F85C96" w:rsidRDefault="00927815" w:rsidP="00927815">
      <w:pPr>
        <w:autoSpaceDE w:val="0"/>
        <w:autoSpaceDN w:val="0"/>
        <w:adjustRightInd w:val="0"/>
        <w:spacing w:after="0" w:line="240" w:lineRule="auto"/>
        <w:ind w:firstLine="540"/>
        <w:jc w:val="both"/>
        <w:rPr>
          <w:rFonts w:ascii="Times New Roman" w:hAnsi="Times New Roman"/>
          <w:sz w:val="24"/>
          <w:szCs w:val="24"/>
        </w:rPr>
      </w:pPr>
      <w:r w:rsidRPr="00F85C96">
        <w:rPr>
          <w:rFonts w:ascii="Times New Roman" w:hAnsi="Times New Roman"/>
          <w:sz w:val="24"/>
          <w:szCs w:val="24"/>
        </w:rPr>
        <w:t>2) отбор проб (образцов);</w:t>
      </w:r>
    </w:p>
    <w:p w:rsidR="00927815" w:rsidRPr="00F85C96" w:rsidRDefault="00927815" w:rsidP="00927815">
      <w:pPr>
        <w:autoSpaceDE w:val="0"/>
        <w:autoSpaceDN w:val="0"/>
        <w:adjustRightInd w:val="0"/>
        <w:spacing w:after="0" w:line="240" w:lineRule="auto"/>
        <w:ind w:firstLine="540"/>
        <w:jc w:val="both"/>
        <w:rPr>
          <w:rFonts w:ascii="Times New Roman" w:hAnsi="Times New Roman"/>
          <w:sz w:val="24"/>
          <w:szCs w:val="24"/>
        </w:rPr>
      </w:pPr>
      <w:r w:rsidRPr="00F85C96">
        <w:rPr>
          <w:rFonts w:ascii="Times New Roman" w:hAnsi="Times New Roman"/>
          <w:sz w:val="24"/>
          <w:szCs w:val="24"/>
        </w:rPr>
        <w:t>3) инструментальное обследование (с применением видеозаписи);</w:t>
      </w:r>
    </w:p>
    <w:p w:rsidR="00927815" w:rsidRPr="00F85C96" w:rsidRDefault="00927815" w:rsidP="00927815">
      <w:pPr>
        <w:autoSpaceDE w:val="0"/>
        <w:autoSpaceDN w:val="0"/>
        <w:adjustRightInd w:val="0"/>
        <w:spacing w:after="0" w:line="240" w:lineRule="auto"/>
        <w:ind w:firstLine="540"/>
        <w:jc w:val="both"/>
        <w:rPr>
          <w:rFonts w:ascii="Times New Roman" w:hAnsi="Times New Roman"/>
          <w:sz w:val="24"/>
          <w:szCs w:val="24"/>
        </w:rPr>
      </w:pPr>
      <w:r w:rsidRPr="00F85C96">
        <w:rPr>
          <w:rFonts w:ascii="Times New Roman" w:hAnsi="Times New Roman"/>
          <w:sz w:val="24"/>
          <w:szCs w:val="24"/>
        </w:rPr>
        <w:t>4) испытание;</w:t>
      </w:r>
    </w:p>
    <w:p w:rsidR="00927815" w:rsidRPr="00F85C96" w:rsidRDefault="00927815" w:rsidP="00927815">
      <w:pPr>
        <w:autoSpaceDE w:val="0"/>
        <w:autoSpaceDN w:val="0"/>
        <w:adjustRightInd w:val="0"/>
        <w:spacing w:after="0" w:line="240" w:lineRule="auto"/>
        <w:ind w:firstLine="540"/>
        <w:jc w:val="both"/>
        <w:rPr>
          <w:rFonts w:ascii="Times New Roman" w:hAnsi="Times New Roman"/>
          <w:sz w:val="24"/>
          <w:szCs w:val="24"/>
        </w:rPr>
      </w:pPr>
      <w:r w:rsidRPr="00F85C96">
        <w:rPr>
          <w:rFonts w:ascii="Times New Roman" w:hAnsi="Times New Roman"/>
          <w:sz w:val="24"/>
          <w:szCs w:val="24"/>
        </w:rPr>
        <w:t>5) экспертиза.»;</w:t>
      </w:r>
    </w:p>
    <w:p w:rsidR="00927815" w:rsidRPr="00F85C96" w:rsidRDefault="00927815" w:rsidP="00927815">
      <w:pPr>
        <w:autoSpaceDE w:val="0"/>
        <w:autoSpaceDN w:val="0"/>
        <w:adjustRightInd w:val="0"/>
        <w:spacing w:after="0" w:line="240" w:lineRule="auto"/>
        <w:ind w:firstLine="540"/>
        <w:jc w:val="both"/>
        <w:rPr>
          <w:rFonts w:ascii="Times New Roman" w:hAnsi="Times New Roman"/>
          <w:sz w:val="24"/>
          <w:szCs w:val="24"/>
        </w:rPr>
      </w:pPr>
      <w:r w:rsidRPr="00F85C96">
        <w:rPr>
          <w:rFonts w:ascii="Times New Roman" w:hAnsi="Times New Roman"/>
          <w:sz w:val="24"/>
          <w:szCs w:val="24"/>
        </w:rPr>
        <w:t>1.12. абзац 2 подпункта 4.9.3. признать утратившим силу;</w:t>
      </w:r>
    </w:p>
    <w:p w:rsidR="00927815" w:rsidRPr="00F85C96" w:rsidRDefault="00927815" w:rsidP="00927815">
      <w:pPr>
        <w:spacing w:after="0" w:line="240" w:lineRule="auto"/>
        <w:ind w:firstLine="567"/>
        <w:jc w:val="both"/>
        <w:rPr>
          <w:rFonts w:ascii="Times New Roman" w:hAnsi="Times New Roman"/>
          <w:sz w:val="24"/>
          <w:szCs w:val="24"/>
        </w:rPr>
      </w:pPr>
      <w:r w:rsidRPr="00F85C96">
        <w:rPr>
          <w:rFonts w:ascii="Times New Roman" w:hAnsi="Times New Roman"/>
          <w:sz w:val="24"/>
          <w:szCs w:val="24"/>
        </w:rPr>
        <w:t>2. Опубликовать настоящее решение в информационном бюллетене «Вести Царевщинского сельсовета».</w:t>
      </w:r>
    </w:p>
    <w:p w:rsidR="00927815" w:rsidRPr="00F85C96" w:rsidRDefault="00927815" w:rsidP="00927815">
      <w:pPr>
        <w:spacing w:after="0" w:line="240" w:lineRule="auto"/>
        <w:ind w:firstLine="567"/>
        <w:jc w:val="both"/>
        <w:rPr>
          <w:rFonts w:ascii="Times New Roman" w:hAnsi="Times New Roman"/>
          <w:sz w:val="24"/>
          <w:szCs w:val="24"/>
        </w:rPr>
      </w:pPr>
      <w:r w:rsidRPr="00F85C96">
        <w:rPr>
          <w:rFonts w:ascii="Times New Roman" w:hAnsi="Times New Roman"/>
          <w:sz w:val="24"/>
          <w:szCs w:val="24"/>
        </w:rPr>
        <w:lastRenderedPageBreak/>
        <w:t xml:space="preserve">3. Настоящее решение вступает в силу на следующий день после дня его официального опубликования. </w:t>
      </w:r>
    </w:p>
    <w:p w:rsidR="00927815" w:rsidRPr="00F85C96" w:rsidRDefault="00927815" w:rsidP="00927815">
      <w:pPr>
        <w:spacing w:after="0" w:line="240" w:lineRule="auto"/>
        <w:ind w:firstLine="567"/>
        <w:jc w:val="both"/>
        <w:rPr>
          <w:rFonts w:ascii="Times New Roman" w:hAnsi="Times New Roman"/>
          <w:sz w:val="24"/>
          <w:szCs w:val="24"/>
        </w:rPr>
      </w:pPr>
      <w:r w:rsidRPr="00F85C96">
        <w:rPr>
          <w:rFonts w:ascii="Times New Roman" w:hAnsi="Times New Roman"/>
          <w:sz w:val="24"/>
          <w:szCs w:val="24"/>
        </w:rPr>
        <w:t>4. Контроль за исполнением настоящего решения возложить на главу Царевщинского сельсовета Мокшанского района Пензенской области.</w:t>
      </w:r>
    </w:p>
    <w:p w:rsidR="00927815" w:rsidRPr="00F85C96" w:rsidRDefault="00927815" w:rsidP="00927815">
      <w:pPr>
        <w:spacing w:after="0" w:line="240" w:lineRule="auto"/>
        <w:jc w:val="both"/>
        <w:rPr>
          <w:rFonts w:ascii="Times New Roman" w:hAnsi="Times New Roman"/>
          <w:b/>
          <w:sz w:val="24"/>
          <w:szCs w:val="24"/>
        </w:rPr>
      </w:pPr>
    </w:p>
    <w:p w:rsidR="00927815" w:rsidRPr="00F85C96" w:rsidRDefault="00927815" w:rsidP="00927815">
      <w:pPr>
        <w:spacing w:after="0" w:line="240" w:lineRule="auto"/>
        <w:ind w:firstLine="567"/>
        <w:jc w:val="both"/>
        <w:rPr>
          <w:rFonts w:ascii="Times New Roman" w:hAnsi="Times New Roman"/>
          <w:b/>
          <w:sz w:val="24"/>
          <w:szCs w:val="24"/>
        </w:rPr>
      </w:pPr>
      <w:r w:rsidRPr="00F85C96">
        <w:rPr>
          <w:rFonts w:ascii="Times New Roman" w:hAnsi="Times New Roman"/>
          <w:b/>
          <w:sz w:val="24"/>
          <w:szCs w:val="24"/>
        </w:rPr>
        <w:t>Глава Царевщинского сельсовета</w:t>
      </w:r>
    </w:p>
    <w:p w:rsidR="00927815" w:rsidRPr="00F85C96" w:rsidRDefault="00927815" w:rsidP="00927815">
      <w:pPr>
        <w:spacing w:after="0" w:line="240" w:lineRule="auto"/>
        <w:ind w:firstLine="567"/>
        <w:jc w:val="both"/>
        <w:rPr>
          <w:rFonts w:ascii="Times New Roman" w:hAnsi="Times New Roman"/>
          <w:b/>
          <w:sz w:val="24"/>
          <w:szCs w:val="24"/>
        </w:rPr>
      </w:pPr>
      <w:r w:rsidRPr="00F85C96">
        <w:rPr>
          <w:rFonts w:ascii="Times New Roman" w:hAnsi="Times New Roman"/>
          <w:b/>
          <w:sz w:val="24"/>
          <w:szCs w:val="24"/>
        </w:rPr>
        <w:t>Мокшанского района</w:t>
      </w:r>
    </w:p>
    <w:p w:rsidR="00927815" w:rsidRPr="00F85C96" w:rsidRDefault="00927815" w:rsidP="00927815">
      <w:pPr>
        <w:spacing w:after="0" w:line="240" w:lineRule="auto"/>
        <w:ind w:firstLine="567"/>
        <w:jc w:val="both"/>
        <w:rPr>
          <w:rFonts w:ascii="Times New Roman" w:hAnsi="Times New Roman"/>
          <w:b/>
          <w:sz w:val="24"/>
          <w:szCs w:val="24"/>
        </w:rPr>
      </w:pPr>
      <w:r w:rsidRPr="00F85C96">
        <w:rPr>
          <w:rFonts w:ascii="Times New Roman" w:hAnsi="Times New Roman"/>
          <w:b/>
          <w:sz w:val="24"/>
          <w:szCs w:val="24"/>
        </w:rPr>
        <w:t xml:space="preserve">Пензенской области                           </w:t>
      </w:r>
      <w:r>
        <w:rPr>
          <w:rFonts w:ascii="Times New Roman" w:hAnsi="Times New Roman"/>
          <w:b/>
          <w:sz w:val="24"/>
          <w:szCs w:val="24"/>
        </w:rPr>
        <w:t xml:space="preserve">               </w:t>
      </w:r>
      <w:r w:rsidRPr="00F85C96">
        <w:rPr>
          <w:rFonts w:ascii="Times New Roman" w:hAnsi="Times New Roman"/>
          <w:b/>
          <w:sz w:val="24"/>
          <w:szCs w:val="24"/>
        </w:rPr>
        <w:t xml:space="preserve">               Г.А.Петрова</w:t>
      </w:r>
    </w:p>
    <w:p w:rsidR="00750652" w:rsidRDefault="00750652" w:rsidP="00750652">
      <w:pPr>
        <w:ind w:firstLine="567"/>
        <w:rPr>
          <w:b/>
          <w:sz w:val="28"/>
          <w:szCs w:val="28"/>
        </w:rPr>
      </w:pPr>
      <w:r>
        <w:rPr>
          <w:b/>
          <w:sz w:val="28"/>
          <w:szCs w:val="28"/>
        </w:rPr>
        <w:br w:type="textWrapping" w:clear="all"/>
      </w:r>
    </w:p>
    <w:p w:rsidR="00750652" w:rsidRPr="006C4415" w:rsidRDefault="00750652" w:rsidP="00750652">
      <w:pPr>
        <w:ind w:firstLine="567"/>
        <w:jc w:val="center"/>
        <w:rPr>
          <w:b/>
          <w:sz w:val="28"/>
          <w:szCs w:val="28"/>
        </w:rPr>
      </w:pPr>
      <w:r w:rsidRPr="006C4415">
        <w:rPr>
          <w:b/>
          <w:sz w:val="28"/>
          <w:szCs w:val="28"/>
        </w:rPr>
        <w:t xml:space="preserve">КОМИТЕТ МЕСТНОГО САМОУПРАВЛЕНИЯ </w:t>
      </w:r>
    </w:p>
    <w:p w:rsidR="00750652" w:rsidRPr="006C4415" w:rsidRDefault="00750652" w:rsidP="00750652">
      <w:pPr>
        <w:ind w:firstLine="567"/>
        <w:jc w:val="center"/>
        <w:rPr>
          <w:b/>
          <w:sz w:val="28"/>
          <w:szCs w:val="28"/>
        </w:rPr>
      </w:pPr>
      <w:r>
        <w:rPr>
          <w:b/>
          <w:sz w:val="28"/>
          <w:szCs w:val="28"/>
        </w:rPr>
        <w:t>ЦАРЕВЩИНСКОГО</w:t>
      </w:r>
      <w:r w:rsidRPr="006C4415">
        <w:rPr>
          <w:b/>
          <w:sz w:val="28"/>
          <w:szCs w:val="28"/>
        </w:rPr>
        <w:t xml:space="preserve"> СЕЛЬСОВЕТА </w:t>
      </w:r>
    </w:p>
    <w:p w:rsidR="00750652" w:rsidRDefault="00750652" w:rsidP="00750652">
      <w:pPr>
        <w:ind w:firstLine="567"/>
        <w:jc w:val="center"/>
        <w:rPr>
          <w:b/>
          <w:sz w:val="28"/>
          <w:szCs w:val="28"/>
        </w:rPr>
      </w:pPr>
      <w:r w:rsidRPr="006C4415">
        <w:rPr>
          <w:b/>
          <w:sz w:val="28"/>
          <w:szCs w:val="28"/>
        </w:rPr>
        <w:t>МОКШАНСКОГО РАЙОНА ПЕНЗЕНСКОЙ ОБЛАСТИ</w:t>
      </w:r>
    </w:p>
    <w:p w:rsidR="00750652" w:rsidRPr="006C4415" w:rsidRDefault="00750652" w:rsidP="00750652">
      <w:pPr>
        <w:ind w:firstLine="567"/>
        <w:jc w:val="center"/>
        <w:rPr>
          <w:b/>
          <w:sz w:val="28"/>
          <w:szCs w:val="28"/>
        </w:rPr>
      </w:pPr>
      <w:r>
        <w:rPr>
          <w:b/>
          <w:sz w:val="28"/>
          <w:szCs w:val="28"/>
        </w:rPr>
        <w:t xml:space="preserve">ЧЕТВЕРТОГО </w:t>
      </w:r>
      <w:r w:rsidRPr="006C4415">
        <w:rPr>
          <w:b/>
          <w:sz w:val="28"/>
          <w:szCs w:val="28"/>
        </w:rPr>
        <w:t xml:space="preserve"> СОЗЫВА</w:t>
      </w:r>
    </w:p>
    <w:p w:rsidR="00750652" w:rsidRDefault="00750652" w:rsidP="00750652">
      <w:pPr>
        <w:ind w:firstLine="567"/>
        <w:jc w:val="center"/>
        <w:rPr>
          <w:b/>
          <w:sz w:val="28"/>
          <w:szCs w:val="28"/>
        </w:rPr>
      </w:pPr>
    </w:p>
    <w:p w:rsidR="00750652" w:rsidRPr="006C4415" w:rsidRDefault="00750652" w:rsidP="00750652">
      <w:pPr>
        <w:ind w:firstLine="567"/>
        <w:jc w:val="center"/>
        <w:rPr>
          <w:b/>
          <w:sz w:val="28"/>
          <w:szCs w:val="28"/>
        </w:rPr>
      </w:pPr>
      <w:r w:rsidRPr="006C4415">
        <w:rPr>
          <w:b/>
          <w:sz w:val="28"/>
          <w:szCs w:val="28"/>
        </w:rPr>
        <w:t>РЕШЕНИЕ</w:t>
      </w:r>
    </w:p>
    <w:p w:rsidR="00750652" w:rsidRDefault="00750652" w:rsidP="00750652">
      <w:pPr>
        <w:ind w:firstLine="567"/>
        <w:jc w:val="center"/>
      </w:pPr>
    </w:p>
    <w:p w:rsidR="00750652" w:rsidRDefault="00750652" w:rsidP="00750652">
      <w:pPr>
        <w:ind w:firstLine="567"/>
        <w:jc w:val="center"/>
        <w:rPr>
          <w:b/>
          <w:sz w:val="24"/>
          <w:szCs w:val="24"/>
        </w:rPr>
      </w:pPr>
      <w:r w:rsidRPr="00C0527D">
        <w:rPr>
          <w:b/>
          <w:sz w:val="24"/>
          <w:szCs w:val="24"/>
        </w:rPr>
        <w:t>от 10.03.2025№ 55-22/4</w:t>
      </w:r>
    </w:p>
    <w:p w:rsidR="00750652" w:rsidRPr="00C0527D" w:rsidRDefault="00750652" w:rsidP="00750652">
      <w:pPr>
        <w:ind w:firstLine="567"/>
        <w:jc w:val="center"/>
        <w:rPr>
          <w:b/>
          <w:sz w:val="24"/>
          <w:szCs w:val="24"/>
        </w:rPr>
      </w:pPr>
    </w:p>
    <w:p w:rsidR="00750652" w:rsidRPr="00271FA3" w:rsidRDefault="00750652" w:rsidP="00750652">
      <w:pPr>
        <w:ind w:firstLine="567"/>
        <w:jc w:val="center"/>
        <w:rPr>
          <w:sz w:val="24"/>
          <w:szCs w:val="24"/>
        </w:rPr>
      </w:pPr>
      <w:r w:rsidRPr="00271FA3">
        <w:rPr>
          <w:sz w:val="24"/>
          <w:szCs w:val="24"/>
        </w:rPr>
        <w:t>с.Царевщино</w:t>
      </w:r>
    </w:p>
    <w:p w:rsidR="00750652" w:rsidRPr="00750652" w:rsidRDefault="00750652" w:rsidP="00750652">
      <w:pPr>
        <w:pStyle w:val="10"/>
        <w:jc w:val="center"/>
        <w:rPr>
          <w:bCs w:val="0"/>
          <w:lang w:val="ru-RU"/>
        </w:rPr>
      </w:pPr>
    </w:p>
    <w:p w:rsidR="00750652" w:rsidRPr="00750652" w:rsidRDefault="00750652" w:rsidP="00750652">
      <w:pPr>
        <w:pStyle w:val="10"/>
        <w:jc w:val="center"/>
        <w:rPr>
          <w:bCs w:val="0"/>
          <w:sz w:val="24"/>
          <w:szCs w:val="24"/>
          <w:lang w:val="ru-RU"/>
        </w:rPr>
      </w:pPr>
      <w:r w:rsidRPr="00750652">
        <w:rPr>
          <w:bCs w:val="0"/>
          <w:sz w:val="24"/>
          <w:szCs w:val="24"/>
          <w:lang w:val="ru-RU"/>
        </w:rPr>
        <w:t>О внесении изменений в Положение о проведении аттестации муниципальных служащих в Царевщинском сельсовете Мокшанского района Пензенской области,</w:t>
      </w:r>
    </w:p>
    <w:p w:rsidR="00750652" w:rsidRPr="00271FA3" w:rsidRDefault="00750652" w:rsidP="00750652">
      <w:pPr>
        <w:jc w:val="center"/>
        <w:rPr>
          <w:b/>
          <w:sz w:val="24"/>
          <w:szCs w:val="24"/>
        </w:rPr>
      </w:pPr>
      <w:r w:rsidRPr="00271FA3">
        <w:rPr>
          <w:b/>
          <w:bCs/>
          <w:sz w:val="24"/>
          <w:szCs w:val="24"/>
        </w:rPr>
        <w:t xml:space="preserve">утвержденное решением Комитета местного самоуправления Царевщинского сельсовета Мокшанского района Пензенской области от </w:t>
      </w:r>
      <w:r w:rsidRPr="00271FA3">
        <w:rPr>
          <w:b/>
          <w:sz w:val="24"/>
          <w:szCs w:val="24"/>
        </w:rPr>
        <w:t>18.11.2013 №235-109/1</w:t>
      </w:r>
    </w:p>
    <w:p w:rsidR="00750652" w:rsidRPr="001A0E81" w:rsidRDefault="00750652" w:rsidP="00750652">
      <w:pPr>
        <w:jc w:val="center"/>
        <w:rPr>
          <w:b/>
          <w:sz w:val="24"/>
          <w:szCs w:val="24"/>
        </w:rPr>
      </w:pPr>
    </w:p>
    <w:p w:rsidR="00750652" w:rsidRPr="001A0E81" w:rsidRDefault="00750652" w:rsidP="00750652">
      <w:pPr>
        <w:ind w:firstLine="426"/>
        <w:jc w:val="both"/>
        <w:rPr>
          <w:i/>
          <w:sz w:val="24"/>
          <w:szCs w:val="24"/>
        </w:rPr>
      </w:pPr>
      <w:r w:rsidRPr="001A0E81">
        <w:rPr>
          <w:sz w:val="24"/>
          <w:szCs w:val="24"/>
        </w:rPr>
        <w:t xml:space="preserve">Руководствуясь Федеральным законом от 02.03.2007 № 25-ФЗ «О муниципальной службе в Российской Федерации» (с последующими изменениями), Законом Пензенской области от 24.04.2024 № 4208-ЗПО «О муниципальной службе в Пензенской области» (с последующими изменениями), руководствуясь Уставом сельского поселения </w:t>
      </w:r>
      <w:r>
        <w:rPr>
          <w:sz w:val="24"/>
          <w:szCs w:val="24"/>
        </w:rPr>
        <w:t>Царевщинский</w:t>
      </w:r>
      <w:r w:rsidRPr="001A0E81">
        <w:rPr>
          <w:sz w:val="24"/>
          <w:szCs w:val="24"/>
        </w:rPr>
        <w:t xml:space="preserve"> сельсовет муниципального Мокшанский район Пензенской области,</w:t>
      </w:r>
    </w:p>
    <w:p w:rsidR="00750652" w:rsidRPr="001A0E81" w:rsidRDefault="00750652" w:rsidP="00750652">
      <w:pPr>
        <w:pStyle w:val="aff0"/>
        <w:jc w:val="center"/>
        <w:rPr>
          <w:b/>
        </w:rPr>
      </w:pPr>
      <w:r w:rsidRPr="001A0E81">
        <w:rPr>
          <w:b/>
        </w:rPr>
        <w:t xml:space="preserve">Комитет местного самоуправления </w:t>
      </w:r>
      <w:r>
        <w:rPr>
          <w:b/>
        </w:rPr>
        <w:t>Царевщинского</w:t>
      </w:r>
      <w:r w:rsidRPr="001A0E81">
        <w:rPr>
          <w:b/>
        </w:rPr>
        <w:t xml:space="preserve"> сельсовета Мокшанского района Пензенской области решил:</w:t>
      </w:r>
    </w:p>
    <w:p w:rsidR="00750652" w:rsidRPr="001A0E81" w:rsidRDefault="00750652" w:rsidP="00750652">
      <w:pPr>
        <w:pStyle w:val="ConsPlusNormal"/>
        <w:numPr>
          <w:ilvl w:val="0"/>
          <w:numId w:val="43"/>
        </w:numPr>
        <w:ind w:left="0" w:firstLine="426"/>
        <w:jc w:val="both"/>
        <w:rPr>
          <w:rFonts w:ascii="Times New Roman" w:hAnsi="Times New Roman" w:cs="Times New Roman"/>
          <w:iCs/>
          <w:sz w:val="24"/>
          <w:szCs w:val="24"/>
        </w:rPr>
      </w:pPr>
      <w:r w:rsidRPr="001A0E81">
        <w:rPr>
          <w:rFonts w:ascii="Times New Roman" w:hAnsi="Times New Roman" w:cs="Times New Roman"/>
          <w:iCs/>
          <w:sz w:val="24"/>
          <w:szCs w:val="24"/>
        </w:rPr>
        <w:t>Внести изменения в приложение 1 «</w:t>
      </w:r>
      <w:r w:rsidRPr="001A0E81">
        <w:rPr>
          <w:rFonts w:ascii="Times New Roman" w:hAnsi="Times New Roman" w:cs="Times New Roman"/>
          <w:sz w:val="24"/>
          <w:szCs w:val="24"/>
        </w:rPr>
        <w:t xml:space="preserve">Отзыв о служебной деятельности муниципального служащего» </w:t>
      </w:r>
      <w:r w:rsidRPr="001A0E81">
        <w:rPr>
          <w:rFonts w:ascii="Times New Roman" w:hAnsi="Times New Roman" w:cs="Times New Roman"/>
          <w:iCs/>
          <w:sz w:val="24"/>
          <w:szCs w:val="24"/>
        </w:rPr>
        <w:t xml:space="preserve">к Положению </w:t>
      </w:r>
      <w:r w:rsidRPr="001A0E81">
        <w:rPr>
          <w:rFonts w:ascii="Times New Roman" w:hAnsi="Times New Roman" w:cs="Times New Roman"/>
          <w:bCs/>
          <w:sz w:val="24"/>
          <w:szCs w:val="24"/>
        </w:rPr>
        <w:t xml:space="preserve">о проведении аттестации муниципальных служащих в </w:t>
      </w:r>
      <w:r>
        <w:rPr>
          <w:rFonts w:ascii="Times New Roman" w:hAnsi="Times New Roman" w:cs="Times New Roman"/>
          <w:bCs/>
          <w:sz w:val="24"/>
          <w:szCs w:val="24"/>
        </w:rPr>
        <w:t>Царевщинском</w:t>
      </w:r>
      <w:r w:rsidRPr="001A0E81">
        <w:rPr>
          <w:rFonts w:ascii="Times New Roman" w:hAnsi="Times New Roman" w:cs="Times New Roman"/>
          <w:bCs/>
          <w:sz w:val="24"/>
          <w:szCs w:val="24"/>
        </w:rPr>
        <w:t xml:space="preserve"> сельсовете Мокшанского района Пензенской области, утвержденное решением Комитета местного самоуправления </w:t>
      </w:r>
      <w:r>
        <w:rPr>
          <w:rFonts w:ascii="Times New Roman" w:hAnsi="Times New Roman" w:cs="Times New Roman"/>
          <w:bCs/>
          <w:sz w:val="24"/>
          <w:szCs w:val="24"/>
        </w:rPr>
        <w:t>Царевщинского</w:t>
      </w:r>
      <w:r w:rsidRPr="001A0E81">
        <w:rPr>
          <w:rFonts w:ascii="Times New Roman" w:hAnsi="Times New Roman" w:cs="Times New Roman"/>
          <w:bCs/>
          <w:sz w:val="24"/>
          <w:szCs w:val="24"/>
        </w:rPr>
        <w:t xml:space="preserve"> сельсовета Мокшанского района Пензенской области от 1</w:t>
      </w:r>
      <w:r>
        <w:rPr>
          <w:rFonts w:ascii="Times New Roman" w:hAnsi="Times New Roman" w:cs="Times New Roman"/>
          <w:bCs/>
          <w:sz w:val="24"/>
          <w:szCs w:val="24"/>
        </w:rPr>
        <w:t>8</w:t>
      </w:r>
      <w:r w:rsidRPr="001A0E81">
        <w:rPr>
          <w:rFonts w:ascii="Times New Roman" w:hAnsi="Times New Roman" w:cs="Times New Roman"/>
          <w:bCs/>
          <w:sz w:val="24"/>
          <w:szCs w:val="24"/>
        </w:rPr>
        <w:t>.11.2013 №</w:t>
      </w:r>
      <w:r>
        <w:rPr>
          <w:rFonts w:ascii="Times New Roman" w:hAnsi="Times New Roman" w:cs="Times New Roman"/>
          <w:bCs/>
          <w:sz w:val="24"/>
          <w:szCs w:val="24"/>
        </w:rPr>
        <w:t>235</w:t>
      </w:r>
      <w:r w:rsidRPr="001A0E81">
        <w:rPr>
          <w:rFonts w:ascii="Times New Roman" w:hAnsi="Times New Roman" w:cs="Times New Roman"/>
          <w:bCs/>
          <w:sz w:val="24"/>
          <w:szCs w:val="24"/>
        </w:rPr>
        <w:t>-1</w:t>
      </w:r>
      <w:r>
        <w:rPr>
          <w:rFonts w:ascii="Times New Roman" w:hAnsi="Times New Roman" w:cs="Times New Roman"/>
          <w:bCs/>
          <w:sz w:val="24"/>
          <w:szCs w:val="24"/>
        </w:rPr>
        <w:t>09</w:t>
      </w:r>
      <w:r w:rsidRPr="001A0E81">
        <w:rPr>
          <w:rFonts w:ascii="Times New Roman" w:hAnsi="Times New Roman" w:cs="Times New Roman"/>
          <w:bCs/>
          <w:sz w:val="24"/>
          <w:szCs w:val="24"/>
        </w:rPr>
        <w:t>/</w:t>
      </w:r>
      <w:r>
        <w:rPr>
          <w:rFonts w:ascii="Times New Roman" w:hAnsi="Times New Roman" w:cs="Times New Roman"/>
          <w:bCs/>
          <w:sz w:val="24"/>
          <w:szCs w:val="24"/>
        </w:rPr>
        <w:t>1</w:t>
      </w:r>
      <w:r w:rsidRPr="001A0E81">
        <w:rPr>
          <w:rFonts w:ascii="Times New Roman" w:hAnsi="Times New Roman" w:cs="Times New Roman"/>
          <w:iCs/>
          <w:sz w:val="24"/>
          <w:szCs w:val="24"/>
        </w:rPr>
        <w:t>, изложив его в новой редакции.</w:t>
      </w:r>
    </w:p>
    <w:p w:rsidR="00750652" w:rsidRPr="001A0E81" w:rsidRDefault="00750652" w:rsidP="00750652">
      <w:pPr>
        <w:pStyle w:val="ConsPlusNormal"/>
        <w:numPr>
          <w:ilvl w:val="0"/>
          <w:numId w:val="43"/>
        </w:numPr>
        <w:ind w:left="0" w:firstLine="426"/>
        <w:jc w:val="both"/>
        <w:rPr>
          <w:rFonts w:ascii="Times New Roman" w:hAnsi="Times New Roman" w:cs="Times New Roman"/>
          <w:iCs/>
          <w:sz w:val="24"/>
          <w:szCs w:val="24"/>
        </w:rPr>
      </w:pPr>
      <w:r w:rsidRPr="001A0E81">
        <w:rPr>
          <w:rFonts w:ascii="Times New Roman" w:hAnsi="Times New Roman" w:cs="Times New Roman"/>
          <w:iCs/>
          <w:sz w:val="24"/>
          <w:szCs w:val="24"/>
        </w:rPr>
        <w:t>Внести изменения в приложение 2 «</w:t>
      </w:r>
      <w:r w:rsidRPr="001A0E81">
        <w:rPr>
          <w:rFonts w:ascii="Times New Roman" w:hAnsi="Times New Roman" w:cs="Times New Roman"/>
          <w:sz w:val="24"/>
          <w:szCs w:val="24"/>
        </w:rPr>
        <w:t>Аттестационный лист муниципального служащего»</w:t>
      </w:r>
      <w:r w:rsidRPr="001A0E81">
        <w:rPr>
          <w:rFonts w:ascii="Times New Roman" w:hAnsi="Times New Roman" w:cs="Times New Roman"/>
          <w:iCs/>
          <w:sz w:val="24"/>
          <w:szCs w:val="24"/>
        </w:rPr>
        <w:t xml:space="preserve"> к </w:t>
      </w:r>
      <w:r w:rsidRPr="001A0E81">
        <w:rPr>
          <w:rFonts w:ascii="Times New Roman" w:hAnsi="Times New Roman" w:cs="Times New Roman"/>
          <w:iCs/>
          <w:sz w:val="24"/>
          <w:szCs w:val="24"/>
        </w:rPr>
        <w:lastRenderedPageBreak/>
        <w:t xml:space="preserve">Положению </w:t>
      </w:r>
      <w:r w:rsidRPr="001A0E81">
        <w:rPr>
          <w:rFonts w:ascii="Times New Roman" w:hAnsi="Times New Roman" w:cs="Times New Roman"/>
          <w:bCs/>
          <w:sz w:val="24"/>
          <w:szCs w:val="24"/>
        </w:rPr>
        <w:t xml:space="preserve">о проведении аттестации муниципальных служащих в </w:t>
      </w:r>
      <w:r>
        <w:rPr>
          <w:rFonts w:ascii="Times New Roman" w:hAnsi="Times New Roman" w:cs="Times New Roman"/>
          <w:bCs/>
          <w:sz w:val="24"/>
          <w:szCs w:val="24"/>
        </w:rPr>
        <w:t>Царевщинском</w:t>
      </w:r>
      <w:r w:rsidRPr="001A0E81">
        <w:rPr>
          <w:rFonts w:ascii="Times New Roman" w:hAnsi="Times New Roman" w:cs="Times New Roman"/>
          <w:bCs/>
          <w:sz w:val="24"/>
          <w:szCs w:val="24"/>
        </w:rPr>
        <w:t xml:space="preserve"> сельсовете Мокшанского района Пензенской области, утвержденное решением Комитета местного самоуправления </w:t>
      </w:r>
      <w:r>
        <w:rPr>
          <w:rFonts w:ascii="Times New Roman" w:hAnsi="Times New Roman" w:cs="Times New Roman"/>
          <w:bCs/>
          <w:sz w:val="24"/>
          <w:szCs w:val="24"/>
        </w:rPr>
        <w:t>Царевщинского</w:t>
      </w:r>
      <w:r w:rsidRPr="001A0E81">
        <w:rPr>
          <w:rFonts w:ascii="Times New Roman" w:hAnsi="Times New Roman" w:cs="Times New Roman"/>
          <w:bCs/>
          <w:sz w:val="24"/>
          <w:szCs w:val="24"/>
        </w:rPr>
        <w:t xml:space="preserve"> сельсовета Мокшанского района Пензенской области от 1</w:t>
      </w:r>
      <w:r>
        <w:rPr>
          <w:rFonts w:ascii="Times New Roman" w:hAnsi="Times New Roman" w:cs="Times New Roman"/>
          <w:bCs/>
          <w:sz w:val="24"/>
          <w:szCs w:val="24"/>
        </w:rPr>
        <w:t>8</w:t>
      </w:r>
      <w:r w:rsidRPr="001A0E81">
        <w:rPr>
          <w:rFonts w:ascii="Times New Roman" w:hAnsi="Times New Roman" w:cs="Times New Roman"/>
          <w:bCs/>
          <w:sz w:val="24"/>
          <w:szCs w:val="24"/>
        </w:rPr>
        <w:t>.11.2013 №</w:t>
      </w:r>
      <w:r>
        <w:rPr>
          <w:rFonts w:ascii="Times New Roman" w:hAnsi="Times New Roman" w:cs="Times New Roman"/>
          <w:bCs/>
          <w:sz w:val="24"/>
          <w:szCs w:val="24"/>
        </w:rPr>
        <w:t>235</w:t>
      </w:r>
      <w:r w:rsidRPr="001A0E81">
        <w:rPr>
          <w:rFonts w:ascii="Times New Roman" w:hAnsi="Times New Roman" w:cs="Times New Roman"/>
          <w:bCs/>
          <w:sz w:val="24"/>
          <w:szCs w:val="24"/>
        </w:rPr>
        <w:t>-1</w:t>
      </w:r>
      <w:r>
        <w:rPr>
          <w:rFonts w:ascii="Times New Roman" w:hAnsi="Times New Roman" w:cs="Times New Roman"/>
          <w:bCs/>
          <w:sz w:val="24"/>
          <w:szCs w:val="24"/>
        </w:rPr>
        <w:t>09</w:t>
      </w:r>
      <w:r w:rsidRPr="001A0E81">
        <w:rPr>
          <w:rFonts w:ascii="Times New Roman" w:hAnsi="Times New Roman" w:cs="Times New Roman"/>
          <w:bCs/>
          <w:sz w:val="24"/>
          <w:szCs w:val="24"/>
        </w:rPr>
        <w:t>/</w:t>
      </w:r>
      <w:r>
        <w:rPr>
          <w:rFonts w:ascii="Times New Roman" w:hAnsi="Times New Roman" w:cs="Times New Roman"/>
          <w:bCs/>
          <w:sz w:val="24"/>
          <w:szCs w:val="24"/>
        </w:rPr>
        <w:t>1</w:t>
      </w:r>
      <w:r w:rsidRPr="001A0E81">
        <w:rPr>
          <w:rFonts w:ascii="Times New Roman" w:hAnsi="Times New Roman" w:cs="Times New Roman"/>
          <w:iCs/>
          <w:sz w:val="24"/>
          <w:szCs w:val="24"/>
        </w:rPr>
        <w:t>, изложив его в новой редакции.</w:t>
      </w:r>
    </w:p>
    <w:p w:rsidR="00750652" w:rsidRPr="001A0E81" w:rsidRDefault="00750652" w:rsidP="00750652">
      <w:pPr>
        <w:autoSpaceDE w:val="0"/>
        <w:autoSpaceDN w:val="0"/>
        <w:adjustRightInd w:val="0"/>
        <w:ind w:firstLine="426"/>
        <w:jc w:val="both"/>
        <w:outlineLvl w:val="0"/>
        <w:rPr>
          <w:sz w:val="24"/>
          <w:szCs w:val="24"/>
        </w:rPr>
      </w:pPr>
      <w:r w:rsidRPr="001A0E81">
        <w:rPr>
          <w:sz w:val="24"/>
          <w:szCs w:val="24"/>
        </w:rPr>
        <w:t xml:space="preserve">3. Настоящее решение опубликовать в информационном бюллетене «Вести </w:t>
      </w:r>
      <w:r>
        <w:rPr>
          <w:sz w:val="24"/>
          <w:szCs w:val="24"/>
        </w:rPr>
        <w:t>Царевщинского</w:t>
      </w:r>
      <w:r w:rsidRPr="001A0E81">
        <w:rPr>
          <w:sz w:val="24"/>
          <w:szCs w:val="24"/>
        </w:rPr>
        <w:t xml:space="preserve"> сельсовета».</w:t>
      </w:r>
    </w:p>
    <w:p w:rsidR="00750652" w:rsidRPr="001A0E81" w:rsidRDefault="00750652" w:rsidP="00750652">
      <w:pPr>
        <w:spacing w:line="276" w:lineRule="auto"/>
        <w:ind w:firstLine="426"/>
        <w:jc w:val="both"/>
        <w:rPr>
          <w:sz w:val="24"/>
          <w:szCs w:val="24"/>
        </w:rPr>
      </w:pPr>
      <w:r w:rsidRPr="001A0E81">
        <w:rPr>
          <w:sz w:val="24"/>
          <w:szCs w:val="24"/>
        </w:rPr>
        <w:t>4. Настоящее решение вступает в силу на следующий день после дня его официального опубликования.</w:t>
      </w:r>
    </w:p>
    <w:p w:rsidR="00750652" w:rsidRPr="001A0E81" w:rsidRDefault="00750652" w:rsidP="00750652">
      <w:pPr>
        <w:spacing w:line="276" w:lineRule="auto"/>
        <w:ind w:firstLine="426"/>
        <w:jc w:val="both"/>
        <w:rPr>
          <w:sz w:val="24"/>
          <w:szCs w:val="24"/>
        </w:rPr>
      </w:pPr>
      <w:r w:rsidRPr="001A0E81">
        <w:rPr>
          <w:sz w:val="24"/>
          <w:szCs w:val="24"/>
        </w:rPr>
        <w:t xml:space="preserve">5. Контроль за исполнением настоящего решения возложить на </w:t>
      </w:r>
      <w:r w:rsidRPr="001A0E81">
        <w:rPr>
          <w:sz w:val="24"/>
          <w:szCs w:val="24"/>
        </w:rPr>
        <w:br/>
        <w:t xml:space="preserve">главу </w:t>
      </w:r>
      <w:r>
        <w:rPr>
          <w:sz w:val="24"/>
          <w:szCs w:val="24"/>
        </w:rPr>
        <w:t>Царевщинского</w:t>
      </w:r>
      <w:r w:rsidRPr="001A0E81">
        <w:rPr>
          <w:sz w:val="24"/>
          <w:szCs w:val="24"/>
        </w:rPr>
        <w:t xml:space="preserve"> сельсовета Мокшанского района Пензенской области.</w:t>
      </w:r>
    </w:p>
    <w:p w:rsidR="00750652" w:rsidRDefault="00750652" w:rsidP="00750652">
      <w:pPr>
        <w:ind w:firstLine="567"/>
        <w:jc w:val="both"/>
        <w:rPr>
          <w:b/>
          <w:sz w:val="24"/>
          <w:szCs w:val="24"/>
        </w:rPr>
      </w:pPr>
    </w:p>
    <w:p w:rsidR="00750652" w:rsidRPr="001A0E81" w:rsidRDefault="00750652" w:rsidP="00750652">
      <w:pPr>
        <w:ind w:firstLine="567"/>
        <w:jc w:val="both"/>
        <w:rPr>
          <w:b/>
          <w:sz w:val="24"/>
          <w:szCs w:val="24"/>
        </w:rPr>
      </w:pPr>
      <w:r w:rsidRPr="001A0E81">
        <w:rPr>
          <w:b/>
          <w:sz w:val="24"/>
          <w:szCs w:val="24"/>
        </w:rPr>
        <w:t xml:space="preserve">Глава </w:t>
      </w:r>
      <w:r>
        <w:rPr>
          <w:b/>
          <w:sz w:val="24"/>
          <w:szCs w:val="24"/>
        </w:rPr>
        <w:t>Царевщинского</w:t>
      </w:r>
      <w:r w:rsidRPr="001A0E81">
        <w:rPr>
          <w:b/>
          <w:sz w:val="24"/>
          <w:szCs w:val="24"/>
        </w:rPr>
        <w:t xml:space="preserve"> сельсовета</w:t>
      </w:r>
    </w:p>
    <w:p w:rsidR="00750652" w:rsidRPr="001A0E81" w:rsidRDefault="00750652" w:rsidP="00750652">
      <w:pPr>
        <w:ind w:firstLine="567"/>
        <w:jc w:val="both"/>
        <w:rPr>
          <w:b/>
          <w:sz w:val="24"/>
          <w:szCs w:val="24"/>
        </w:rPr>
      </w:pPr>
      <w:r w:rsidRPr="001A0E81">
        <w:rPr>
          <w:b/>
          <w:sz w:val="24"/>
          <w:szCs w:val="24"/>
        </w:rPr>
        <w:t>Мокшанского района</w:t>
      </w:r>
    </w:p>
    <w:p w:rsidR="00750652" w:rsidRPr="001A0E81" w:rsidRDefault="00750652" w:rsidP="00750652">
      <w:pPr>
        <w:ind w:firstLine="567"/>
        <w:jc w:val="both"/>
        <w:rPr>
          <w:b/>
          <w:sz w:val="24"/>
          <w:szCs w:val="24"/>
        </w:rPr>
      </w:pPr>
      <w:r w:rsidRPr="001A0E81">
        <w:rPr>
          <w:b/>
          <w:sz w:val="24"/>
          <w:szCs w:val="24"/>
        </w:rPr>
        <w:t xml:space="preserve">Пензенской области                                                       </w:t>
      </w:r>
      <w:r>
        <w:rPr>
          <w:b/>
          <w:sz w:val="24"/>
          <w:szCs w:val="24"/>
        </w:rPr>
        <w:t>Г.А.Петрова</w:t>
      </w:r>
    </w:p>
    <w:p w:rsidR="00750652" w:rsidRPr="001A0E81" w:rsidRDefault="00750652" w:rsidP="00750652">
      <w:pPr>
        <w:autoSpaceDE w:val="0"/>
        <w:autoSpaceDN w:val="0"/>
        <w:adjustRightInd w:val="0"/>
        <w:spacing w:before="280"/>
        <w:ind w:firstLine="540"/>
        <w:jc w:val="both"/>
        <w:rPr>
          <w:sz w:val="24"/>
          <w:szCs w:val="24"/>
        </w:rPr>
      </w:pPr>
    </w:p>
    <w:p w:rsidR="00750652" w:rsidRPr="00E76806" w:rsidRDefault="00750652" w:rsidP="00750652">
      <w:pPr>
        <w:spacing w:line="276" w:lineRule="auto"/>
        <w:ind w:firstLine="709"/>
        <w:jc w:val="both"/>
        <w:rPr>
          <w:sz w:val="26"/>
          <w:szCs w:val="26"/>
        </w:rPr>
      </w:pPr>
    </w:p>
    <w:p w:rsidR="00750652" w:rsidRDefault="00750652" w:rsidP="00750652">
      <w:pPr>
        <w:ind w:firstLine="540"/>
        <w:jc w:val="right"/>
      </w:pPr>
    </w:p>
    <w:p w:rsidR="00750652" w:rsidRDefault="00750652" w:rsidP="00750652"/>
    <w:p w:rsidR="00750652" w:rsidRPr="00FC150B" w:rsidRDefault="00750652" w:rsidP="00750652">
      <w:pPr>
        <w:ind w:firstLine="540"/>
        <w:jc w:val="right"/>
      </w:pPr>
    </w:p>
    <w:p w:rsidR="00750652" w:rsidRPr="00FC150B" w:rsidRDefault="00750652" w:rsidP="00750652">
      <w:pPr>
        <w:pStyle w:val="ConsPlusNormal"/>
        <w:jc w:val="right"/>
        <w:outlineLvl w:val="1"/>
        <w:rPr>
          <w:rFonts w:ascii="Times New Roman" w:hAnsi="Times New Roman" w:cs="Times New Roman"/>
          <w:sz w:val="24"/>
          <w:szCs w:val="24"/>
        </w:rPr>
      </w:pPr>
      <w:r w:rsidRPr="00FC150B">
        <w:rPr>
          <w:rFonts w:ascii="Times New Roman" w:hAnsi="Times New Roman" w:cs="Times New Roman"/>
          <w:sz w:val="24"/>
          <w:szCs w:val="24"/>
        </w:rPr>
        <w:t>Приложение 1</w:t>
      </w:r>
    </w:p>
    <w:p w:rsidR="00750652" w:rsidRPr="00FC150B" w:rsidRDefault="00750652" w:rsidP="00750652">
      <w:pPr>
        <w:pStyle w:val="ConsPlusNormal"/>
        <w:jc w:val="right"/>
        <w:rPr>
          <w:rFonts w:ascii="Times New Roman" w:hAnsi="Times New Roman" w:cs="Times New Roman"/>
          <w:sz w:val="24"/>
          <w:szCs w:val="24"/>
        </w:rPr>
      </w:pPr>
      <w:r w:rsidRPr="00FC150B">
        <w:rPr>
          <w:rFonts w:ascii="Times New Roman" w:hAnsi="Times New Roman" w:cs="Times New Roman"/>
          <w:sz w:val="24"/>
          <w:szCs w:val="24"/>
        </w:rPr>
        <w:t>к Положению</w:t>
      </w:r>
    </w:p>
    <w:p w:rsidR="00750652" w:rsidRPr="00FC150B" w:rsidRDefault="00750652" w:rsidP="00750652">
      <w:pPr>
        <w:pStyle w:val="ConsPlusNormal"/>
        <w:jc w:val="right"/>
        <w:rPr>
          <w:rFonts w:ascii="Times New Roman" w:hAnsi="Times New Roman" w:cs="Times New Roman"/>
          <w:sz w:val="24"/>
          <w:szCs w:val="24"/>
        </w:rPr>
      </w:pPr>
      <w:r w:rsidRPr="00FC150B">
        <w:rPr>
          <w:rFonts w:ascii="Times New Roman" w:hAnsi="Times New Roman" w:cs="Times New Roman"/>
          <w:sz w:val="24"/>
          <w:szCs w:val="24"/>
        </w:rPr>
        <w:t>о проведении аттестации</w:t>
      </w:r>
    </w:p>
    <w:p w:rsidR="00750652" w:rsidRPr="00FC150B" w:rsidRDefault="00750652" w:rsidP="00750652">
      <w:pPr>
        <w:pStyle w:val="ConsPlusNormal"/>
        <w:jc w:val="right"/>
        <w:rPr>
          <w:rFonts w:ascii="Times New Roman" w:hAnsi="Times New Roman" w:cs="Times New Roman"/>
          <w:sz w:val="24"/>
          <w:szCs w:val="24"/>
        </w:rPr>
      </w:pPr>
      <w:r w:rsidRPr="00FC150B">
        <w:rPr>
          <w:rFonts w:ascii="Times New Roman" w:hAnsi="Times New Roman" w:cs="Times New Roman"/>
          <w:sz w:val="24"/>
          <w:szCs w:val="24"/>
        </w:rPr>
        <w:t>муниципальных служащих</w:t>
      </w:r>
    </w:p>
    <w:p w:rsidR="00750652" w:rsidRDefault="00750652" w:rsidP="00750652">
      <w:pPr>
        <w:pStyle w:val="ConsPlusNormal"/>
        <w:jc w:val="right"/>
        <w:rPr>
          <w:rFonts w:ascii="Times New Roman" w:hAnsi="Times New Roman" w:cs="Times New Roman"/>
          <w:sz w:val="24"/>
          <w:szCs w:val="24"/>
        </w:rPr>
      </w:pPr>
      <w:r>
        <w:rPr>
          <w:rFonts w:ascii="Times New Roman" w:hAnsi="Times New Roman" w:cs="Times New Roman"/>
          <w:sz w:val="24"/>
          <w:szCs w:val="24"/>
        </w:rPr>
        <w:t>от 10.03.2025 № 55-22/4</w:t>
      </w:r>
    </w:p>
    <w:p w:rsidR="00750652" w:rsidRDefault="00750652" w:rsidP="00750652">
      <w:pPr>
        <w:pStyle w:val="ConsPlusNormal"/>
        <w:jc w:val="right"/>
        <w:rPr>
          <w:rFonts w:ascii="Times New Roman" w:hAnsi="Times New Roman" w:cs="Times New Roman"/>
          <w:sz w:val="24"/>
          <w:szCs w:val="24"/>
        </w:rPr>
      </w:pPr>
    </w:p>
    <w:p w:rsidR="00750652" w:rsidRPr="00FC150B" w:rsidRDefault="00750652" w:rsidP="0075065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Отзыв </w:t>
      </w:r>
      <w:r w:rsidRPr="00FC150B">
        <w:rPr>
          <w:rFonts w:ascii="Times New Roman" w:hAnsi="Times New Roman" w:cs="Times New Roman"/>
          <w:sz w:val="24"/>
          <w:szCs w:val="24"/>
        </w:rPr>
        <w:t>о</w:t>
      </w:r>
      <w:r>
        <w:rPr>
          <w:rFonts w:ascii="Times New Roman" w:hAnsi="Times New Roman" w:cs="Times New Roman"/>
          <w:sz w:val="24"/>
          <w:szCs w:val="24"/>
        </w:rPr>
        <w:t>б</w:t>
      </w:r>
      <w:r w:rsidRPr="00FC150B">
        <w:rPr>
          <w:rFonts w:ascii="Times New Roman" w:hAnsi="Times New Roman" w:cs="Times New Roman"/>
          <w:sz w:val="24"/>
          <w:szCs w:val="24"/>
        </w:rPr>
        <w:t xml:space="preserve"> </w:t>
      </w:r>
      <w:r>
        <w:rPr>
          <w:rFonts w:ascii="Times New Roman" w:hAnsi="Times New Roman" w:cs="Times New Roman"/>
          <w:sz w:val="24"/>
          <w:szCs w:val="24"/>
        </w:rPr>
        <w:t xml:space="preserve">исполнении подлежащим аттестации </w:t>
      </w:r>
      <w:r w:rsidRPr="00FC150B">
        <w:rPr>
          <w:rFonts w:ascii="Times New Roman" w:hAnsi="Times New Roman" w:cs="Times New Roman"/>
          <w:sz w:val="24"/>
          <w:szCs w:val="24"/>
        </w:rPr>
        <w:t>муниципальн</w:t>
      </w:r>
      <w:r>
        <w:rPr>
          <w:rFonts w:ascii="Times New Roman" w:hAnsi="Times New Roman" w:cs="Times New Roman"/>
          <w:sz w:val="24"/>
          <w:szCs w:val="24"/>
        </w:rPr>
        <w:t>ым</w:t>
      </w:r>
      <w:r w:rsidRPr="00FC150B">
        <w:rPr>
          <w:rFonts w:ascii="Times New Roman" w:hAnsi="Times New Roman" w:cs="Times New Roman"/>
          <w:sz w:val="24"/>
          <w:szCs w:val="24"/>
        </w:rPr>
        <w:t xml:space="preserve"> служащ</w:t>
      </w:r>
      <w:r>
        <w:rPr>
          <w:rFonts w:ascii="Times New Roman" w:hAnsi="Times New Roman" w:cs="Times New Roman"/>
          <w:sz w:val="24"/>
          <w:szCs w:val="24"/>
        </w:rPr>
        <w:t>им должностных обязанностей за аттестационный период</w:t>
      </w:r>
    </w:p>
    <w:p w:rsidR="00750652" w:rsidRPr="00FC150B" w:rsidRDefault="00750652" w:rsidP="00750652">
      <w:pPr>
        <w:pStyle w:val="ConsPlusNormal"/>
        <w:jc w:val="both"/>
        <w:rPr>
          <w:rFonts w:ascii="Times New Roman" w:hAnsi="Times New Roman" w:cs="Times New Roman"/>
          <w:sz w:val="24"/>
          <w:szCs w:val="24"/>
        </w:rPr>
      </w:pPr>
    </w:p>
    <w:p w:rsidR="00750652" w:rsidRPr="00FC150B" w:rsidRDefault="00750652" w:rsidP="00750652">
      <w:pPr>
        <w:pStyle w:val="ConsPlusNonformat"/>
        <w:jc w:val="both"/>
        <w:rPr>
          <w:rFonts w:ascii="Times New Roman" w:hAnsi="Times New Roman" w:cs="Times New Roman"/>
          <w:sz w:val="24"/>
          <w:szCs w:val="24"/>
        </w:rPr>
      </w:pPr>
      <w:r w:rsidRPr="00FC150B">
        <w:rPr>
          <w:rFonts w:ascii="Times New Roman" w:hAnsi="Times New Roman" w:cs="Times New Roman"/>
          <w:sz w:val="24"/>
          <w:szCs w:val="24"/>
        </w:rPr>
        <w:t>1. Фамилия, имя, отчество (при наличии) ___________________________________</w:t>
      </w:r>
      <w:r>
        <w:rPr>
          <w:rFonts w:ascii="Times New Roman" w:hAnsi="Times New Roman" w:cs="Times New Roman"/>
          <w:sz w:val="24"/>
          <w:szCs w:val="24"/>
        </w:rPr>
        <w:t>______</w:t>
      </w:r>
    </w:p>
    <w:p w:rsidR="00750652" w:rsidRPr="00FC150B" w:rsidRDefault="00750652" w:rsidP="00750652">
      <w:pPr>
        <w:pStyle w:val="ConsPlusNonformat"/>
        <w:jc w:val="both"/>
        <w:rPr>
          <w:rFonts w:ascii="Times New Roman" w:hAnsi="Times New Roman" w:cs="Times New Roman"/>
          <w:sz w:val="24"/>
          <w:szCs w:val="24"/>
        </w:rPr>
      </w:pPr>
      <w:r w:rsidRPr="00FC150B">
        <w:rPr>
          <w:rFonts w:ascii="Times New Roman" w:hAnsi="Times New Roman" w:cs="Times New Roman"/>
          <w:sz w:val="24"/>
          <w:szCs w:val="24"/>
        </w:rPr>
        <w:t xml:space="preserve">2. </w:t>
      </w:r>
      <w:r>
        <w:rPr>
          <w:rFonts w:ascii="Times New Roman" w:hAnsi="Times New Roman" w:cs="Times New Roman"/>
          <w:sz w:val="24"/>
          <w:szCs w:val="24"/>
        </w:rPr>
        <w:t>Ч</w:t>
      </w:r>
      <w:r w:rsidRPr="00577B18">
        <w:rPr>
          <w:rFonts w:ascii="Times New Roman" w:hAnsi="Times New Roman" w:cs="Times New Roman"/>
          <w:sz w:val="24"/>
          <w:szCs w:val="24"/>
        </w:rPr>
        <w:t>исло</w:t>
      </w:r>
      <w:r>
        <w:rPr>
          <w:rFonts w:ascii="Times New Roman" w:hAnsi="Times New Roman" w:cs="Times New Roman"/>
          <w:sz w:val="24"/>
          <w:szCs w:val="24"/>
        </w:rPr>
        <w:t xml:space="preserve">, </w:t>
      </w:r>
      <w:r w:rsidRPr="00577B18">
        <w:rPr>
          <w:rFonts w:ascii="Times New Roman" w:hAnsi="Times New Roman" w:cs="Times New Roman"/>
          <w:sz w:val="24"/>
          <w:szCs w:val="24"/>
        </w:rPr>
        <w:t>месяц</w:t>
      </w:r>
      <w:r>
        <w:rPr>
          <w:rFonts w:ascii="Times New Roman" w:hAnsi="Times New Roman" w:cs="Times New Roman"/>
          <w:sz w:val="24"/>
          <w:szCs w:val="24"/>
        </w:rPr>
        <w:t>, год</w:t>
      </w:r>
      <w:r w:rsidRPr="00577B18">
        <w:rPr>
          <w:rFonts w:ascii="Times New Roman" w:hAnsi="Times New Roman" w:cs="Times New Roman"/>
          <w:sz w:val="24"/>
          <w:szCs w:val="24"/>
        </w:rPr>
        <w:t xml:space="preserve"> рождения </w:t>
      </w:r>
      <w:r w:rsidRPr="00FC150B">
        <w:rPr>
          <w:rFonts w:ascii="Times New Roman" w:hAnsi="Times New Roman" w:cs="Times New Roman"/>
          <w:sz w:val="24"/>
          <w:szCs w:val="24"/>
        </w:rPr>
        <w:t>___________________________________________</w:t>
      </w:r>
      <w:r>
        <w:rPr>
          <w:rFonts w:ascii="Times New Roman" w:hAnsi="Times New Roman" w:cs="Times New Roman"/>
          <w:sz w:val="24"/>
          <w:szCs w:val="24"/>
        </w:rPr>
        <w:t>_____</w:t>
      </w:r>
      <w:r w:rsidRPr="00FC150B">
        <w:rPr>
          <w:rFonts w:ascii="Times New Roman" w:hAnsi="Times New Roman" w:cs="Times New Roman"/>
          <w:sz w:val="24"/>
          <w:szCs w:val="24"/>
        </w:rPr>
        <w:t>_</w:t>
      </w:r>
    </w:p>
    <w:p w:rsidR="00750652" w:rsidRPr="00FC150B" w:rsidRDefault="00750652" w:rsidP="00750652">
      <w:pPr>
        <w:pStyle w:val="ConsPlusNonformat"/>
        <w:rPr>
          <w:rFonts w:ascii="Times New Roman" w:hAnsi="Times New Roman" w:cs="Times New Roman"/>
          <w:sz w:val="24"/>
          <w:szCs w:val="24"/>
        </w:rPr>
      </w:pPr>
      <w:r w:rsidRPr="00FC150B">
        <w:rPr>
          <w:rFonts w:ascii="Times New Roman" w:hAnsi="Times New Roman" w:cs="Times New Roman"/>
          <w:sz w:val="24"/>
          <w:szCs w:val="24"/>
        </w:rPr>
        <w:t>3. Сведения о профессиональном образовании, наличии ученой степени, ученого</w:t>
      </w:r>
      <w:r>
        <w:rPr>
          <w:rFonts w:ascii="Times New Roman" w:hAnsi="Times New Roman" w:cs="Times New Roman"/>
          <w:sz w:val="24"/>
          <w:szCs w:val="24"/>
        </w:rPr>
        <w:t xml:space="preserve"> </w:t>
      </w:r>
      <w:r w:rsidRPr="00FC150B">
        <w:rPr>
          <w:rFonts w:ascii="Times New Roman" w:hAnsi="Times New Roman" w:cs="Times New Roman"/>
          <w:sz w:val="24"/>
          <w:szCs w:val="24"/>
        </w:rPr>
        <w:t>звания ____________________________________________________________________</w:t>
      </w:r>
      <w:r>
        <w:rPr>
          <w:rFonts w:ascii="Times New Roman" w:hAnsi="Times New Roman" w:cs="Times New Roman"/>
          <w:sz w:val="24"/>
          <w:szCs w:val="24"/>
        </w:rPr>
        <w:t>_________</w:t>
      </w:r>
    </w:p>
    <w:p w:rsidR="00750652" w:rsidRPr="00FC150B" w:rsidRDefault="00750652" w:rsidP="00750652">
      <w:pPr>
        <w:pStyle w:val="ConsPlusNonformat"/>
        <w:ind w:right="-1"/>
        <w:rPr>
          <w:rFonts w:ascii="Times New Roman" w:hAnsi="Times New Roman" w:cs="Times New Roman"/>
          <w:sz w:val="24"/>
          <w:szCs w:val="24"/>
        </w:rPr>
      </w:pPr>
      <w:r>
        <w:rPr>
          <w:rFonts w:ascii="Times New Roman" w:hAnsi="Times New Roman" w:cs="Times New Roman"/>
        </w:rPr>
        <w:t xml:space="preserve">      </w:t>
      </w:r>
      <w:r w:rsidRPr="001A4710">
        <w:rPr>
          <w:rFonts w:ascii="Times New Roman" w:hAnsi="Times New Roman" w:cs="Times New Roman"/>
        </w:rPr>
        <w:t>(когда и какую образовательную организацию окончил,</w:t>
      </w:r>
      <w:r>
        <w:rPr>
          <w:rFonts w:ascii="Times New Roman" w:hAnsi="Times New Roman" w:cs="Times New Roman"/>
        </w:rPr>
        <w:t xml:space="preserve"> </w:t>
      </w:r>
      <w:r w:rsidRPr="001A4710">
        <w:rPr>
          <w:rFonts w:ascii="Times New Roman" w:hAnsi="Times New Roman" w:cs="Times New Roman"/>
        </w:rPr>
        <w:t>специальность</w:t>
      </w:r>
      <w:r w:rsidRPr="00FC150B">
        <w:rPr>
          <w:rFonts w:ascii="Times New Roman" w:hAnsi="Times New Roman" w:cs="Times New Roman"/>
          <w:sz w:val="24"/>
          <w:szCs w:val="24"/>
        </w:rPr>
        <w:t xml:space="preserve"> </w:t>
      </w:r>
      <w:r>
        <w:rPr>
          <w:rFonts w:ascii="Times New Roman" w:hAnsi="Times New Roman" w:cs="Times New Roman"/>
        </w:rPr>
        <w:t xml:space="preserve">или направление подготовки </w:t>
      </w:r>
      <w:r w:rsidRPr="00FC150B">
        <w:rPr>
          <w:rFonts w:ascii="Times New Roman" w:hAnsi="Times New Roman" w:cs="Times New Roman"/>
          <w:sz w:val="24"/>
          <w:szCs w:val="24"/>
        </w:rPr>
        <w:t>___________________________________________</w:t>
      </w:r>
      <w:r>
        <w:rPr>
          <w:rFonts w:ascii="Times New Roman" w:hAnsi="Times New Roman" w:cs="Times New Roman"/>
          <w:sz w:val="24"/>
          <w:szCs w:val="24"/>
        </w:rPr>
        <w:t>__________________________________</w:t>
      </w:r>
    </w:p>
    <w:p w:rsidR="00750652" w:rsidRPr="001A4710" w:rsidRDefault="00750652" w:rsidP="00750652">
      <w:pPr>
        <w:pStyle w:val="ConsPlusNonformat"/>
        <w:jc w:val="center"/>
        <w:rPr>
          <w:rFonts w:ascii="Times New Roman" w:hAnsi="Times New Roman" w:cs="Times New Roman"/>
        </w:rPr>
      </w:pPr>
      <w:r w:rsidRPr="001A4710">
        <w:rPr>
          <w:rFonts w:ascii="Times New Roman" w:hAnsi="Times New Roman" w:cs="Times New Roman"/>
        </w:rPr>
        <w:t>квалификация, ученая степень, ученое звание)</w:t>
      </w:r>
    </w:p>
    <w:p w:rsidR="00750652" w:rsidRPr="00FC150B" w:rsidRDefault="00750652" w:rsidP="00750652">
      <w:pPr>
        <w:pStyle w:val="ConsPlusNonformat"/>
        <w:ind w:right="-1"/>
        <w:jc w:val="both"/>
        <w:rPr>
          <w:rFonts w:ascii="Times New Roman" w:hAnsi="Times New Roman" w:cs="Times New Roman"/>
          <w:sz w:val="24"/>
          <w:szCs w:val="24"/>
        </w:rPr>
      </w:pPr>
      <w:r w:rsidRPr="00FC150B">
        <w:rPr>
          <w:rFonts w:ascii="Times New Roman" w:hAnsi="Times New Roman" w:cs="Times New Roman"/>
          <w:sz w:val="24"/>
          <w:szCs w:val="24"/>
        </w:rPr>
        <w:t xml:space="preserve">4.  Замещаемая должность муниципальной службы на момент </w:t>
      </w:r>
      <w:r>
        <w:rPr>
          <w:rFonts w:ascii="Times New Roman" w:hAnsi="Times New Roman" w:cs="Times New Roman"/>
          <w:sz w:val="24"/>
          <w:szCs w:val="24"/>
        </w:rPr>
        <w:t xml:space="preserve">проведения </w:t>
      </w:r>
      <w:r w:rsidRPr="00FC150B">
        <w:rPr>
          <w:rFonts w:ascii="Times New Roman" w:hAnsi="Times New Roman" w:cs="Times New Roman"/>
          <w:sz w:val="24"/>
          <w:szCs w:val="24"/>
        </w:rPr>
        <w:t>аттестации и дата</w:t>
      </w:r>
      <w:r>
        <w:rPr>
          <w:rFonts w:ascii="Times New Roman" w:hAnsi="Times New Roman" w:cs="Times New Roman"/>
          <w:sz w:val="24"/>
          <w:szCs w:val="24"/>
        </w:rPr>
        <w:t xml:space="preserve"> </w:t>
      </w:r>
      <w:r w:rsidRPr="00FC150B">
        <w:rPr>
          <w:rFonts w:ascii="Times New Roman" w:hAnsi="Times New Roman" w:cs="Times New Roman"/>
          <w:sz w:val="24"/>
          <w:szCs w:val="24"/>
        </w:rPr>
        <w:t>назначения на эту должность _______________________________________________</w:t>
      </w:r>
      <w:r>
        <w:rPr>
          <w:rFonts w:ascii="Times New Roman" w:hAnsi="Times New Roman" w:cs="Times New Roman"/>
          <w:sz w:val="24"/>
          <w:szCs w:val="24"/>
        </w:rPr>
        <w:t>_</w:t>
      </w:r>
    </w:p>
    <w:p w:rsidR="00750652" w:rsidRPr="00FC150B" w:rsidRDefault="00750652" w:rsidP="00750652">
      <w:pPr>
        <w:pStyle w:val="ConsPlusNonformat"/>
        <w:jc w:val="both"/>
        <w:rPr>
          <w:rFonts w:ascii="Times New Roman" w:hAnsi="Times New Roman" w:cs="Times New Roman"/>
          <w:sz w:val="24"/>
          <w:szCs w:val="24"/>
        </w:rPr>
      </w:pPr>
      <w:r w:rsidRPr="00FC150B">
        <w:rPr>
          <w:rFonts w:ascii="Times New Roman" w:hAnsi="Times New Roman" w:cs="Times New Roman"/>
          <w:sz w:val="24"/>
          <w:szCs w:val="24"/>
        </w:rPr>
        <w:t>5. Стаж муниципальной службы ______________________________________________</w:t>
      </w:r>
      <w:r>
        <w:rPr>
          <w:rFonts w:ascii="Times New Roman" w:hAnsi="Times New Roman" w:cs="Times New Roman"/>
          <w:sz w:val="24"/>
          <w:szCs w:val="24"/>
        </w:rPr>
        <w:t>___</w:t>
      </w:r>
    </w:p>
    <w:p w:rsidR="00750652" w:rsidRPr="00FC150B" w:rsidRDefault="00750652" w:rsidP="00750652">
      <w:pPr>
        <w:pStyle w:val="ConsPlusNonformat"/>
        <w:jc w:val="both"/>
        <w:rPr>
          <w:rFonts w:ascii="Times New Roman" w:hAnsi="Times New Roman" w:cs="Times New Roman"/>
          <w:sz w:val="24"/>
          <w:szCs w:val="24"/>
        </w:rPr>
      </w:pPr>
      <w:r w:rsidRPr="00FC150B">
        <w:rPr>
          <w:rFonts w:ascii="Times New Roman" w:hAnsi="Times New Roman" w:cs="Times New Roman"/>
          <w:sz w:val="24"/>
          <w:szCs w:val="24"/>
        </w:rPr>
        <w:t>6. Общий трудовой стаж ____________________________________________________</w:t>
      </w:r>
      <w:r>
        <w:rPr>
          <w:rFonts w:ascii="Times New Roman" w:hAnsi="Times New Roman" w:cs="Times New Roman"/>
          <w:sz w:val="24"/>
          <w:szCs w:val="24"/>
        </w:rPr>
        <w:t>____</w:t>
      </w:r>
    </w:p>
    <w:p w:rsidR="00750652" w:rsidRPr="00FC150B" w:rsidRDefault="00750652" w:rsidP="00750652">
      <w:pPr>
        <w:pStyle w:val="ConsPlusNonformat"/>
        <w:jc w:val="both"/>
        <w:rPr>
          <w:rFonts w:ascii="Times New Roman" w:hAnsi="Times New Roman" w:cs="Times New Roman"/>
          <w:sz w:val="24"/>
          <w:szCs w:val="24"/>
        </w:rPr>
      </w:pPr>
      <w:r w:rsidRPr="00FC150B">
        <w:rPr>
          <w:rFonts w:ascii="Times New Roman" w:hAnsi="Times New Roman" w:cs="Times New Roman"/>
          <w:sz w:val="24"/>
          <w:szCs w:val="24"/>
        </w:rPr>
        <w:t>7.  Перечень основных вопросов (документов), в решении (разработке) которых</w:t>
      </w:r>
      <w:r>
        <w:rPr>
          <w:rFonts w:ascii="Times New Roman" w:hAnsi="Times New Roman" w:cs="Times New Roman"/>
          <w:sz w:val="24"/>
          <w:szCs w:val="24"/>
        </w:rPr>
        <w:t xml:space="preserve"> муниципальный служащий </w:t>
      </w:r>
      <w:r w:rsidRPr="00FC150B">
        <w:rPr>
          <w:rFonts w:ascii="Times New Roman" w:hAnsi="Times New Roman" w:cs="Times New Roman"/>
          <w:sz w:val="24"/>
          <w:szCs w:val="24"/>
        </w:rPr>
        <w:t>принима</w:t>
      </w:r>
      <w:r>
        <w:rPr>
          <w:rFonts w:ascii="Times New Roman" w:hAnsi="Times New Roman" w:cs="Times New Roman"/>
          <w:sz w:val="24"/>
          <w:szCs w:val="24"/>
        </w:rPr>
        <w:t>л</w:t>
      </w:r>
      <w:r w:rsidRPr="00FC150B">
        <w:rPr>
          <w:rFonts w:ascii="Times New Roman" w:hAnsi="Times New Roman" w:cs="Times New Roman"/>
          <w:sz w:val="24"/>
          <w:szCs w:val="24"/>
        </w:rPr>
        <w:t xml:space="preserve"> участие _________________________________</w:t>
      </w:r>
      <w:r>
        <w:rPr>
          <w:rFonts w:ascii="Times New Roman" w:hAnsi="Times New Roman" w:cs="Times New Roman"/>
          <w:sz w:val="24"/>
          <w:szCs w:val="24"/>
        </w:rPr>
        <w:t>____</w:t>
      </w:r>
      <w:r w:rsidRPr="00FC150B">
        <w:rPr>
          <w:rFonts w:ascii="Times New Roman" w:hAnsi="Times New Roman" w:cs="Times New Roman"/>
          <w:sz w:val="24"/>
          <w:szCs w:val="24"/>
        </w:rPr>
        <w:t>_</w:t>
      </w:r>
    </w:p>
    <w:p w:rsidR="00750652" w:rsidRPr="00FC150B" w:rsidRDefault="00750652" w:rsidP="00750652">
      <w:pPr>
        <w:pStyle w:val="ConsPlusNonformat"/>
        <w:jc w:val="both"/>
        <w:rPr>
          <w:rFonts w:ascii="Times New Roman" w:hAnsi="Times New Roman" w:cs="Times New Roman"/>
          <w:sz w:val="24"/>
          <w:szCs w:val="24"/>
        </w:rPr>
      </w:pPr>
      <w:r w:rsidRPr="00FC150B">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_______________________________________________________________________________</w:t>
      </w:r>
    </w:p>
    <w:p w:rsidR="00750652" w:rsidRDefault="00750652" w:rsidP="00750652">
      <w:pPr>
        <w:pStyle w:val="ConsPlusNonformat"/>
        <w:jc w:val="both"/>
        <w:rPr>
          <w:rFonts w:ascii="Times New Roman" w:hAnsi="Times New Roman" w:cs="Times New Roman"/>
          <w:sz w:val="24"/>
          <w:szCs w:val="24"/>
        </w:rPr>
      </w:pPr>
      <w:r w:rsidRPr="00FC150B">
        <w:rPr>
          <w:rFonts w:ascii="Times New Roman" w:hAnsi="Times New Roman" w:cs="Times New Roman"/>
          <w:sz w:val="24"/>
          <w:szCs w:val="24"/>
        </w:rPr>
        <w:t xml:space="preserve">8.  Мотивированная оценка </w:t>
      </w:r>
      <w:r>
        <w:rPr>
          <w:rFonts w:ascii="Times New Roman" w:hAnsi="Times New Roman" w:cs="Times New Roman"/>
          <w:sz w:val="24"/>
          <w:szCs w:val="24"/>
        </w:rPr>
        <w:t xml:space="preserve">результатов профессиональной </w:t>
      </w:r>
      <w:r w:rsidRPr="00FC150B">
        <w:rPr>
          <w:rFonts w:ascii="Times New Roman" w:hAnsi="Times New Roman" w:cs="Times New Roman"/>
          <w:sz w:val="24"/>
          <w:szCs w:val="24"/>
        </w:rPr>
        <w:t>служебной   деятельности</w:t>
      </w:r>
      <w:r>
        <w:rPr>
          <w:rFonts w:ascii="Times New Roman" w:hAnsi="Times New Roman" w:cs="Times New Roman"/>
          <w:sz w:val="24"/>
          <w:szCs w:val="24"/>
        </w:rPr>
        <w:t xml:space="preserve">, </w:t>
      </w:r>
      <w:r w:rsidRPr="00FC150B">
        <w:rPr>
          <w:rFonts w:ascii="Times New Roman" w:hAnsi="Times New Roman" w:cs="Times New Roman"/>
          <w:sz w:val="24"/>
          <w:szCs w:val="24"/>
        </w:rPr>
        <w:lastRenderedPageBreak/>
        <w:t>профессионального</w:t>
      </w:r>
      <w:r>
        <w:rPr>
          <w:rFonts w:ascii="Times New Roman" w:hAnsi="Times New Roman" w:cs="Times New Roman"/>
          <w:sz w:val="24"/>
          <w:szCs w:val="24"/>
        </w:rPr>
        <w:t xml:space="preserve"> уровня,</w:t>
      </w:r>
      <w:r w:rsidRPr="00FC150B">
        <w:rPr>
          <w:rFonts w:ascii="Times New Roman" w:hAnsi="Times New Roman" w:cs="Times New Roman"/>
          <w:sz w:val="24"/>
          <w:szCs w:val="24"/>
        </w:rPr>
        <w:t xml:space="preserve"> </w:t>
      </w:r>
      <w:r>
        <w:rPr>
          <w:rFonts w:ascii="Times New Roman" w:hAnsi="Times New Roman" w:cs="Times New Roman"/>
          <w:sz w:val="24"/>
          <w:szCs w:val="24"/>
        </w:rPr>
        <w:t xml:space="preserve">профессиональных и </w:t>
      </w:r>
      <w:r w:rsidRPr="00FC150B">
        <w:rPr>
          <w:rFonts w:ascii="Times New Roman" w:hAnsi="Times New Roman" w:cs="Times New Roman"/>
          <w:sz w:val="24"/>
          <w:szCs w:val="24"/>
        </w:rPr>
        <w:t xml:space="preserve">деловых </w:t>
      </w:r>
      <w:r>
        <w:rPr>
          <w:rFonts w:ascii="Times New Roman" w:hAnsi="Times New Roman" w:cs="Times New Roman"/>
          <w:sz w:val="24"/>
          <w:szCs w:val="24"/>
        </w:rPr>
        <w:t>качеств муниципального служащего по следующим критериям</w:t>
      </w:r>
      <w:r w:rsidRPr="00FC150B">
        <w:rPr>
          <w:rFonts w:ascii="Times New Roman" w:hAnsi="Times New Roman" w:cs="Times New Roman"/>
          <w:sz w:val="24"/>
          <w:szCs w:val="24"/>
        </w:rPr>
        <w:t>:</w:t>
      </w:r>
    </w:p>
    <w:p w:rsidR="00750652" w:rsidRPr="00577B18" w:rsidRDefault="00750652" w:rsidP="00750652">
      <w:pPr>
        <w:pStyle w:val="ConsPlusNonformat"/>
        <w:tabs>
          <w:tab w:val="left" w:pos="426"/>
        </w:tabs>
        <w:ind w:firstLine="284"/>
        <w:jc w:val="both"/>
        <w:rPr>
          <w:rFonts w:ascii="Times New Roman" w:hAnsi="Times New Roman" w:cs="Times New Roman"/>
          <w:sz w:val="24"/>
          <w:szCs w:val="24"/>
        </w:rPr>
      </w:pPr>
      <w:r w:rsidRPr="00FC150B">
        <w:rPr>
          <w:rFonts w:ascii="Times New Roman" w:hAnsi="Times New Roman" w:cs="Times New Roman"/>
          <w:sz w:val="24"/>
          <w:szCs w:val="24"/>
        </w:rPr>
        <w:t xml:space="preserve">-  знание муниципальным служащим </w:t>
      </w:r>
      <w:hyperlink r:id="rId63">
        <w:r w:rsidRPr="00FC150B">
          <w:rPr>
            <w:rFonts w:ascii="Times New Roman" w:hAnsi="Times New Roman" w:cs="Times New Roman"/>
            <w:sz w:val="24"/>
            <w:szCs w:val="24"/>
          </w:rPr>
          <w:t>Конституции</w:t>
        </w:r>
      </w:hyperlink>
      <w:r w:rsidRPr="00FC150B">
        <w:rPr>
          <w:rFonts w:ascii="Times New Roman" w:hAnsi="Times New Roman" w:cs="Times New Roman"/>
          <w:sz w:val="24"/>
          <w:szCs w:val="24"/>
        </w:rPr>
        <w:t xml:space="preserve"> Российской Федерации,</w:t>
      </w:r>
      <w:r>
        <w:rPr>
          <w:rFonts w:ascii="Times New Roman" w:hAnsi="Times New Roman" w:cs="Times New Roman"/>
          <w:sz w:val="24"/>
          <w:szCs w:val="24"/>
        </w:rPr>
        <w:t xml:space="preserve"> </w:t>
      </w:r>
      <w:r w:rsidRPr="00FC150B">
        <w:rPr>
          <w:rFonts w:ascii="Times New Roman" w:hAnsi="Times New Roman" w:cs="Times New Roman"/>
          <w:sz w:val="24"/>
          <w:szCs w:val="24"/>
        </w:rPr>
        <w:t>федеральных     законов, законов Пензенской   области</w:t>
      </w:r>
      <w:r w:rsidRPr="00577B18">
        <w:rPr>
          <w:rFonts w:ascii="Times New Roman" w:hAnsi="Times New Roman" w:cs="Times New Roman"/>
          <w:sz w:val="24"/>
          <w:szCs w:val="24"/>
        </w:rPr>
        <w:t>, Устава</w:t>
      </w:r>
      <w:r>
        <w:rPr>
          <w:rFonts w:ascii="Times New Roman" w:hAnsi="Times New Roman" w:cs="Times New Roman"/>
          <w:sz w:val="24"/>
          <w:szCs w:val="24"/>
        </w:rPr>
        <w:t>_______________________</w:t>
      </w:r>
    </w:p>
    <w:p w:rsidR="00750652" w:rsidRPr="00577B18"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750652" w:rsidRPr="00D50147" w:rsidRDefault="00750652" w:rsidP="00750652">
      <w:pPr>
        <w:pStyle w:val="ConsPlusNonformat"/>
        <w:jc w:val="center"/>
        <w:rPr>
          <w:rFonts w:ascii="Times New Roman" w:hAnsi="Times New Roman" w:cs="Times New Roman"/>
        </w:rPr>
      </w:pPr>
      <w:r w:rsidRPr="00D50147">
        <w:rPr>
          <w:rFonts w:ascii="Times New Roman" w:hAnsi="Times New Roman" w:cs="Times New Roman"/>
        </w:rPr>
        <w:t>(наименование муниципального образования)</w:t>
      </w:r>
    </w:p>
    <w:p w:rsidR="00750652"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 xml:space="preserve">и других муниципальных правовых актов, необходимых в его </w:t>
      </w:r>
      <w:r>
        <w:rPr>
          <w:rFonts w:ascii="Times New Roman" w:hAnsi="Times New Roman" w:cs="Times New Roman"/>
          <w:sz w:val="24"/>
          <w:szCs w:val="24"/>
        </w:rPr>
        <w:t>профессиональной служебной деятельности</w:t>
      </w:r>
      <w:r w:rsidRPr="00577B18">
        <w:rPr>
          <w:rFonts w:ascii="Times New Roman" w:hAnsi="Times New Roman" w:cs="Times New Roman"/>
          <w:sz w:val="24"/>
          <w:szCs w:val="24"/>
        </w:rPr>
        <w:t>;</w:t>
      </w:r>
    </w:p>
    <w:p w:rsidR="00750652" w:rsidRDefault="00750652" w:rsidP="00750652">
      <w:pPr>
        <w:pStyle w:val="ConsPlusNormal"/>
        <w:ind w:firstLine="284"/>
        <w:jc w:val="both"/>
        <w:rPr>
          <w:rFonts w:ascii="Times New Roman" w:hAnsi="Times New Roman" w:cs="Times New Roman"/>
          <w:sz w:val="24"/>
          <w:szCs w:val="24"/>
        </w:rPr>
      </w:pPr>
      <w:r w:rsidRPr="00577B18">
        <w:rPr>
          <w:rFonts w:ascii="Times New Roman" w:hAnsi="Times New Roman" w:cs="Times New Roman"/>
          <w:sz w:val="24"/>
          <w:szCs w:val="24"/>
        </w:rPr>
        <w:t>- уровень профессионального образования</w:t>
      </w:r>
      <w:r>
        <w:rPr>
          <w:rFonts w:ascii="Times New Roman" w:hAnsi="Times New Roman" w:cs="Times New Roman"/>
          <w:sz w:val="24"/>
          <w:szCs w:val="24"/>
        </w:rPr>
        <w:t>, профессиональный уровень (уровень знаний и умений, необходимых для исполнения</w:t>
      </w:r>
      <w:r w:rsidRPr="00577B18">
        <w:rPr>
          <w:rFonts w:ascii="Times New Roman" w:hAnsi="Times New Roman" w:cs="Times New Roman"/>
          <w:sz w:val="24"/>
          <w:szCs w:val="24"/>
        </w:rPr>
        <w:t xml:space="preserve"> </w:t>
      </w:r>
      <w:r>
        <w:rPr>
          <w:rFonts w:ascii="Times New Roman" w:hAnsi="Times New Roman" w:cs="Times New Roman"/>
          <w:sz w:val="24"/>
          <w:szCs w:val="24"/>
        </w:rPr>
        <w:t xml:space="preserve">должностных обязанностей) </w:t>
      </w:r>
      <w:r w:rsidRPr="00577B18">
        <w:rPr>
          <w:rFonts w:ascii="Times New Roman" w:hAnsi="Times New Roman" w:cs="Times New Roman"/>
          <w:sz w:val="24"/>
          <w:szCs w:val="24"/>
        </w:rPr>
        <w:t>муниципального служащего</w:t>
      </w:r>
      <w:r>
        <w:rPr>
          <w:rFonts w:ascii="Times New Roman" w:hAnsi="Times New Roman" w:cs="Times New Roman"/>
          <w:sz w:val="24"/>
          <w:szCs w:val="24"/>
        </w:rPr>
        <w:t>,</w:t>
      </w:r>
      <w:r w:rsidRPr="00577B18">
        <w:rPr>
          <w:rFonts w:ascii="Times New Roman" w:hAnsi="Times New Roman" w:cs="Times New Roman"/>
          <w:sz w:val="24"/>
          <w:szCs w:val="24"/>
        </w:rPr>
        <w:t xml:space="preserve"> соответствие его занимаемой должности;</w:t>
      </w:r>
    </w:p>
    <w:p w:rsidR="00750652" w:rsidRDefault="00750652" w:rsidP="00750652">
      <w:pPr>
        <w:pStyle w:val="ConsPlusNormal"/>
        <w:ind w:firstLine="284"/>
        <w:jc w:val="both"/>
        <w:rPr>
          <w:rFonts w:ascii="Times New Roman" w:hAnsi="Times New Roman" w:cs="Times New Roman"/>
          <w:sz w:val="24"/>
          <w:szCs w:val="24"/>
        </w:rPr>
      </w:pPr>
      <w:r>
        <w:rPr>
          <w:rFonts w:ascii="Times New Roman" w:hAnsi="Times New Roman" w:cs="Times New Roman"/>
          <w:sz w:val="24"/>
          <w:szCs w:val="24"/>
        </w:rPr>
        <w:t>- исполнение должностной инструкции, ответственность за результаты профессиональной служебной деятельности;</w:t>
      </w:r>
    </w:p>
    <w:p w:rsidR="00750652" w:rsidRPr="00577B18" w:rsidRDefault="00750652" w:rsidP="00750652">
      <w:pPr>
        <w:pStyle w:val="ConsPlusNormal"/>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577B18">
        <w:rPr>
          <w:rFonts w:ascii="Times New Roman" w:hAnsi="Times New Roman" w:cs="Times New Roman"/>
          <w:sz w:val="24"/>
          <w:szCs w:val="24"/>
        </w:rPr>
        <w:t xml:space="preserve">сведения о выполненных муниципальным служащим наиболее значимых </w:t>
      </w:r>
      <w:r>
        <w:rPr>
          <w:rFonts w:ascii="Times New Roman" w:hAnsi="Times New Roman" w:cs="Times New Roman"/>
          <w:sz w:val="24"/>
          <w:szCs w:val="24"/>
        </w:rPr>
        <w:t>поручениях</w:t>
      </w:r>
      <w:r w:rsidRPr="00577B18">
        <w:rPr>
          <w:rFonts w:ascii="Times New Roman" w:hAnsi="Times New Roman" w:cs="Times New Roman"/>
          <w:sz w:val="24"/>
          <w:szCs w:val="24"/>
        </w:rPr>
        <w:t xml:space="preserve"> и подготовленных им документах за аттестационный период;</w:t>
      </w:r>
    </w:p>
    <w:p w:rsidR="00750652" w:rsidRDefault="00750652" w:rsidP="00750652">
      <w:pPr>
        <w:pStyle w:val="ConsPlusNormal"/>
        <w:ind w:firstLine="284"/>
        <w:jc w:val="both"/>
        <w:rPr>
          <w:rFonts w:ascii="Times New Roman" w:hAnsi="Times New Roman" w:cs="Times New Roman"/>
          <w:sz w:val="24"/>
          <w:szCs w:val="24"/>
        </w:rPr>
      </w:pPr>
      <w:r>
        <w:rPr>
          <w:rFonts w:ascii="Times New Roman" w:hAnsi="Times New Roman" w:cs="Times New Roman"/>
          <w:sz w:val="24"/>
          <w:szCs w:val="24"/>
        </w:rPr>
        <w:t>- степень самостоятельности при выполнении должностных обязанностей и принятии решений;</w:t>
      </w:r>
    </w:p>
    <w:p w:rsidR="00750652" w:rsidRPr="00577B18" w:rsidRDefault="00750652" w:rsidP="00750652">
      <w:pPr>
        <w:pStyle w:val="ConsPlusNormal"/>
        <w:ind w:firstLine="284"/>
        <w:jc w:val="both"/>
        <w:rPr>
          <w:rFonts w:ascii="Times New Roman" w:hAnsi="Times New Roman" w:cs="Times New Roman"/>
          <w:sz w:val="24"/>
          <w:szCs w:val="24"/>
        </w:rPr>
      </w:pPr>
      <w:r w:rsidRPr="00577B18">
        <w:rPr>
          <w:rFonts w:ascii="Times New Roman" w:hAnsi="Times New Roman" w:cs="Times New Roman"/>
          <w:sz w:val="24"/>
          <w:szCs w:val="24"/>
        </w:rPr>
        <w:t xml:space="preserve">- </w:t>
      </w:r>
      <w:r>
        <w:rPr>
          <w:rFonts w:ascii="Times New Roman" w:hAnsi="Times New Roman" w:cs="Times New Roman"/>
          <w:sz w:val="24"/>
          <w:szCs w:val="24"/>
        </w:rPr>
        <w:t xml:space="preserve">использование в профессиональной служебной деятельности </w:t>
      </w:r>
      <w:r w:rsidRPr="00577B18">
        <w:rPr>
          <w:rFonts w:ascii="Times New Roman" w:hAnsi="Times New Roman" w:cs="Times New Roman"/>
          <w:sz w:val="24"/>
          <w:szCs w:val="24"/>
        </w:rPr>
        <w:t>информационн</w:t>
      </w:r>
      <w:r>
        <w:rPr>
          <w:rFonts w:ascii="Times New Roman" w:hAnsi="Times New Roman" w:cs="Times New Roman"/>
          <w:sz w:val="24"/>
          <w:szCs w:val="24"/>
        </w:rPr>
        <w:t>о-коммуникационных</w:t>
      </w:r>
      <w:r w:rsidRPr="00577B18">
        <w:rPr>
          <w:rFonts w:ascii="Times New Roman" w:hAnsi="Times New Roman" w:cs="Times New Roman"/>
          <w:sz w:val="24"/>
          <w:szCs w:val="24"/>
        </w:rPr>
        <w:t xml:space="preserve"> технологи</w:t>
      </w:r>
      <w:r>
        <w:rPr>
          <w:rFonts w:ascii="Times New Roman" w:hAnsi="Times New Roman" w:cs="Times New Roman"/>
          <w:sz w:val="24"/>
          <w:szCs w:val="24"/>
        </w:rPr>
        <w:t>й</w:t>
      </w:r>
      <w:r w:rsidRPr="00577B18">
        <w:rPr>
          <w:rFonts w:ascii="Times New Roman" w:hAnsi="Times New Roman" w:cs="Times New Roman"/>
          <w:sz w:val="24"/>
          <w:szCs w:val="24"/>
        </w:rPr>
        <w:t>;</w:t>
      </w:r>
    </w:p>
    <w:p w:rsidR="00750652" w:rsidRDefault="00750652" w:rsidP="00750652">
      <w:pPr>
        <w:pStyle w:val="ConsPlusNormal"/>
        <w:ind w:firstLine="284"/>
        <w:jc w:val="both"/>
        <w:rPr>
          <w:rFonts w:ascii="Times New Roman" w:hAnsi="Times New Roman" w:cs="Times New Roman"/>
          <w:sz w:val="24"/>
          <w:szCs w:val="24"/>
        </w:rPr>
      </w:pPr>
      <w:r>
        <w:rPr>
          <w:rFonts w:ascii="Times New Roman" w:hAnsi="Times New Roman" w:cs="Times New Roman"/>
          <w:sz w:val="24"/>
          <w:szCs w:val="24"/>
        </w:rPr>
        <w:t>- участие муниципального служащего в мероприятиях по профессиональному развитию, применению полученных знаний;</w:t>
      </w:r>
    </w:p>
    <w:p w:rsidR="00750652" w:rsidRDefault="00750652" w:rsidP="00750652">
      <w:pPr>
        <w:pStyle w:val="ConsPlusNormal"/>
        <w:ind w:firstLine="284"/>
        <w:jc w:val="both"/>
        <w:rPr>
          <w:rFonts w:ascii="Times New Roman" w:hAnsi="Times New Roman" w:cs="Times New Roman"/>
          <w:sz w:val="24"/>
          <w:szCs w:val="24"/>
        </w:rPr>
      </w:pPr>
      <w:r w:rsidRPr="00577B18">
        <w:rPr>
          <w:rFonts w:ascii="Times New Roman" w:hAnsi="Times New Roman" w:cs="Times New Roman"/>
          <w:sz w:val="24"/>
          <w:szCs w:val="24"/>
        </w:rPr>
        <w:t>- возможност</w:t>
      </w:r>
      <w:r>
        <w:rPr>
          <w:rFonts w:ascii="Times New Roman" w:hAnsi="Times New Roman" w:cs="Times New Roman"/>
          <w:sz w:val="24"/>
          <w:szCs w:val="24"/>
        </w:rPr>
        <w:t>ь</w:t>
      </w:r>
      <w:r w:rsidRPr="00577B18">
        <w:rPr>
          <w:rFonts w:ascii="Times New Roman" w:hAnsi="Times New Roman" w:cs="Times New Roman"/>
          <w:sz w:val="24"/>
          <w:szCs w:val="24"/>
        </w:rPr>
        <w:t xml:space="preserve"> профессионального роста и выдвижения в резерв для замещения вышестоящих должностей;</w:t>
      </w:r>
    </w:p>
    <w:p w:rsidR="00750652" w:rsidRPr="00577B18" w:rsidRDefault="00750652" w:rsidP="00750652">
      <w:pPr>
        <w:pStyle w:val="ConsPlusNormal"/>
        <w:ind w:firstLine="284"/>
        <w:jc w:val="both"/>
        <w:rPr>
          <w:rFonts w:ascii="Times New Roman" w:hAnsi="Times New Roman" w:cs="Times New Roman"/>
          <w:sz w:val="24"/>
          <w:szCs w:val="24"/>
        </w:rPr>
      </w:pPr>
      <w:r w:rsidRPr="00577B18">
        <w:rPr>
          <w:rFonts w:ascii="Times New Roman" w:hAnsi="Times New Roman" w:cs="Times New Roman"/>
          <w:sz w:val="24"/>
          <w:szCs w:val="24"/>
        </w:rPr>
        <w:t>- наличие поощрений и дисциплинарных взысканий;</w:t>
      </w:r>
    </w:p>
    <w:p w:rsidR="00750652" w:rsidRPr="00577B18" w:rsidRDefault="00750652" w:rsidP="00750652">
      <w:pPr>
        <w:pStyle w:val="ConsPlusNormal"/>
        <w:ind w:firstLine="284"/>
        <w:jc w:val="both"/>
        <w:rPr>
          <w:rFonts w:ascii="Times New Roman" w:hAnsi="Times New Roman" w:cs="Times New Roman"/>
          <w:sz w:val="24"/>
          <w:szCs w:val="24"/>
        </w:rPr>
      </w:pPr>
      <w:r w:rsidRPr="00577B18">
        <w:rPr>
          <w:rFonts w:ascii="Times New Roman" w:hAnsi="Times New Roman" w:cs="Times New Roman"/>
          <w:sz w:val="24"/>
          <w:szCs w:val="24"/>
        </w:rPr>
        <w:t>- недостатки в служебной деятельности муниципального служащего.</w:t>
      </w:r>
    </w:p>
    <w:p w:rsidR="00750652" w:rsidRPr="00577B18"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 xml:space="preserve">9. </w:t>
      </w:r>
      <w:r>
        <w:rPr>
          <w:rFonts w:ascii="Times New Roman" w:hAnsi="Times New Roman" w:cs="Times New Roman"/>
          <w:sz w:val="24"/>
          <w:szCs w:val="24"/>
        </w:rPr>
        <w:t>Информация об отсутствии установленных фактов несоблюдения муниципальным служащим правил внутреннего трудового распорядка и ограничений, нарушения запретов, невыполнения требований к служебному поведению и обязательств, установленных законодательством Российской Федерации о муниципальной службе и о противодействии коррупции</w:t>
      </w:r>
      <w:r w:rsidRPr="00577B18">
        <w:rPr>
          <w:rFonts w:ascii="Times New Roman" w:hAnsi="Times New Roman" w:cs="Times New Roman"/>
          <w:sz w:val="24"/>
          <w:szCs w:val="24"/>
        </w:rPr>
        <w:t xml:space="preserve"> ____________________________________</w:t>
      </w:r>
      <w:r>
        <w:rPr>
          <w:rFonts w:ascii="Times New Roman" w:hAnsi="Times New Roman" w:cs="Times New Roman"/>
          <w:sz w:val="24"/>
          <w:szCs w:val="24"/>
        </w:rPr>
        <w:t>________________________________</w:t>
      </w:r>
    </w:p>
    <w:p w:rsidR="00750652" w:rsidRPr="00577B18"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__________________________________________________________________________</w:t>
      </w:r>
      <w:r>
        <w:rPr>
          <w:rFonts w:ascii="Times New Roman" w:hAnsi="Times New Roman" w:cs="Times New Roman"/>
          <w:sz w:val="24"/>
          <w:szCs w:val="24"/>
        </w:rPr>
        <w:t>__</w:t>
      </w:r>
      <w:r w:rsidRPr="00577B18">
        <w:rPr>
          <w:rFonts w:ascii="Times New Roman" w:hAnsi="Times New Roman" w:cs="Times New Roman"/>
          <w:sz w:val="24"/>
          <w:szCs w:val="24"/>
        </w:rPr>
        <w:t>_</w:t>
      </w:r>
    </w:p>
    <w:p w:rsidR="00750652" w:rsidRDefault="00750652" w:rsidP="0075065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750652" w:rsidRPr="00577B18" w:rsidRDefault="00750652" w:rsidP="00750652">
      <w:pPr>
        <w:pStyle w:val="ConsPlusNonformat"/>
        <w:jc w:val="both"/>
        <w:rPr>
          <w:rFonts w:ascii="Times New Roman" w:hAnsi="Times New Roman" w:cs="Times New Roman"/>
          <w:sz w:val="24"/>
          <w:szCs w:val="24"/>
        </w:rPr>
      </w:pPr>
    </w:p>
    <w:p w:rsidR="00750652" w:rsidRDefault="00750652" w:rsidP="00750652">
      <w:pPr>
        <w:pStyle w:val="ConsPlusNonformat"/>
        <w:jc w:val="both"/>
        <w:rPr>
          <w:rFonts w:ascii="Times New Roman" w:hAnsi="Times New Roman" w:cs="Times New Roman"/>
          <w:sz w:val="24"/>
          <w:szCs w:val="24"/>
        </w:rPr>
      </w:pPr>
    </w:p>
    <w:p w:rsidR="00750652" w:rsidRDefault="00750652" w:rsidP="00750652">
      <w:pPr>
        <w:pStyle w:val="ConsPlusNonformat"/>
        <w:jc w:val="both"/>
        <w:rPr>
          <w:rFonts w:ascii="Times New Roman" w:hAnsi="Times New Roman" w:cs="Times New Roman"/>
          <w:sz w:val="24"/>
          <w:szCs w:val="24"/>
        </w:rPr>
      </w:pPr>
    </w:p>
    <w:p w:rsidR="00750652" w:rsidRDefault="00750652" w:rsidP="00750652">
      <w:pPr>
        <w:pStyle w:val="ConsPlusNonformat"/>
        <w:jc w:val="both"/>
        <w:rPr>
          <w:rFonts w:ascii="Times New Roman" w:hAnsi="Times New Roman" w:cs="Times New Roman"/>
          <w:sz w:val="24"/>
          <w:szCs w:val="24"/>
        </w:rPr>
      </w:pPr>
      <w:r>
        <w:rPr>
          <w:rFonts w:ascii="Times New Roman" w:hAnsi="Times New Roman" w:cs="Times New Roman"/>
          <w:sz w:val="24"/>
          <w:szCs w:val="24"/>
        </w:rPr>
        <w:t>10. Информация об организаторских способностях муниципального служащего (заполняется при аттестации муниципального служащего, наделенного организационно-распорядительными полномочиями по отношению к другим муниципальным служащим)______________________________________________________________________________________________________________________________________________________________________________________________________________________________</w:t>
      </w:r>
    </w:p>
    <w:p w:rsidR="00750652" w:rsidRDefault="00750652" w:rsidP="00750652">
      <w:pPr>
        <w:pStyle w:val="ConsPlusNonformat"/>
        <w:jc w:val="both"/>
        <w:rPr>
          <w:rFonts w:ascii="Times New Roman" w:hAnsi="Times New Roman" w:cs="Times New Roman"/>
          <w:sz w:val="24"/>
          <w:szCs w:val="24"/>
        </w:rPr>
      </w:pPr>
      <w:r>
        <w:rPr>
          <w:rFonts w:ascii="Times New Roman" w:hAnsi="Times New Roman" w:cs="Times New Roman"/>
          <w:sz w:val="24"/>
          <w:szCs w:val="24"/>
        </w:rPr>
        <w:t>11. Рекомендуемая оценка:</w:t>
      </w:r>
    </w:p>
    <w:p w:rsidR="00750652" w:rsidRDefault="00750652" w:rsidP="0075065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
    <w:p w:rsidR="00750652" w:rsidRDefault="00750652" w:rsidP="00750652">
      <w:pPr>
        <w:pStyle w:val="ConsPlusNonformat"/>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4E40DA4" wp14:editId="2BEC09DF">
                <wp:simplePos x="0" y="0"/>
                <wp:positionH relativeFrom="column">
                  <wp:posOffset>43815</wp:posOffset>
                </wp:positionH>
                <wp:positionV relativeFrom="paragraph">
                  <wp:posOffset>46990</wp:posOffset>
                </wp:positionV>
                <wp:extent cx="95250" cy="90805"/>
                <wp:effectExtent l="10795" t="8255" r="8255" b="571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82F22" id="Rectangle 5" o:spid="_x0000_s1026" style="position:absolute;margin-left:3.45pt;margin-top:3.7pt;width:7.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"/>
            </w:pict>
          </mc:Fallback>
        </mc:AlternateContent>
      </w:r>
      <w:r>
        <w:rPr>
          <w:rFonts w:ascii="Times New Roman" w:hAnsi="Times New Roman" w:cs="Times New Roman"/>
          <w:sz w:val="24"/>
          <w:szCs w:val="24"/>
        </w:rPr>
        <w:t xml:space="preserve">      Соответствует замещаемой должности муниципальной службы</w:t>
      </w:r>
    </w:p>
    <w:p w:rsidR="00750652" w:rsidRDefault="00750652" w:rsidP="00750652">
      <w:pPr>
        <w:pStyle w:val="ConsPlusNonformat"/>
        <w:jc w:val="both"/>
        <w:rPr>
          <w:rFonts w:ascii="Times New Roman" w:hAnsi="Times New Roman" w:cs="Times New Roman"/>
          <w:sz w:val="24"/>
          <w:szCs w:val="24"/>
        </w:rPr>
      </w:pPr>
    </w:p>
    <w:p w:rsidR="00750652" w:rsidRDefault="00750652" w:rsidP="00750652">
      <w:pPr>
        <w:pStyle w:val="ConsPlusNonformat"/>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94379D2" wp14:editId="4CA51D8B">
                <wp:simplePos x="0" y="0"/>
                <wp:positionH relativeFrom="column">
                  <wp:posOffset>34290</wp:posOffset>
                </wp:positionH>
                <wp:positionV relativeFrom="paragraph">
                  <wp:posOffset>38100</wp:posOffset>
                </wp:positionV>
                <wp:extent cx="95250" cy="90805"/>
                <wp:effectExtent l="10795" t="6985" r="8255" b="698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299E8" id="Rectangle 7" o:spid="_x0000_s1026" style="position:absolute;margin-left:2.7pt;margin-top:3pt;width:7.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"/>
            </w:pict>
          </mc:Fallback>
        </mc:AlternateContent>
      </w:r>
      <w:r>
        <w:rPr>
          <w:rFonts w:ascii="Times New Roman" w:hAnsi="Times New Roman" w:cs="Times New Roman"/>
          <w:sz w:val="24"/>
          <w:szCs w:val="24"/>
        </w:rPr>
        <w:t xml:space="preserve">      Не соответствует замещаемой должности муниципальной службы</w:t>
      </w:r>
    </w:p>
    <w:p w:rsidR="00750652" w:rsidRDefault="00750652" w:rsidP="00750652">
      <w:pPr>
        <w:pStyle w:val="ConsPlusNonformat"/>
        <w:jc w:val="both"/>
        <w:rPr>
          <w:rFonts w:ascii="Times New Roman" w:hAnsi="Times New Roman" w:cs="Times New Roman"/>
          <w:sz w:val="24"/>
          <w:szCs w:val="24"/>
        </w:rPr>
      </w:pPr>
    </w:p>
    <w:p w:rsidR="00750652" w:rsidRDefault="00750652" w:rsidP="0075065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Комментарии непосредственного </w:t>
      </w:r>
      <w:r w:rsidRPr="00577B18">
        <w:rPr>
          <w:rFonts w:ascii="Times New Roman" w:hAnsi="Times New Roman" w:cs="Times New Roman"/>
          <w:sz w:val="24"/>
          <w:szCs w:val="24"/>
        </w:rPr>
        <w:t xml:space="preserve">руководителя </w:t>
      </w:r>
      <w:r>
        <w:rPr>
          <w:rFonts w:ascii="Times New Roman" w:hAnsi="Times New Roman" w:cs="Times New Roman"/>
          <w:sz w:val="24"/>
          <w:szCs w:val="24"/>
        </w:rPr>
        <w:t>(при наличии)</w:t>
      </w:r>
    </w:p>
    <w:p w:rsidR="00750652" w:rsidRPr="00577B18"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_______________________</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w:t>
      </w:r>
    </w:p>
    <w:p w:rsidR="00750652" w:rsidRPr="00577B18" w:rsidRDefault="00750652" w:rsidP="00750652">
      <w:pPr>
        <w:pStyle w:val="ConsPlusNonformat"/>
        <w:jc w:val="both"/>
        <w:rPr>
          <w:rFonts w:ascii="Times New Roman" w:hAnsi="Times New Roman" w:cs="Times New Roman"/>
          <w:sz w:val="24"/>
          <w:szCs w:val="24"/>
        </w:rPr>
      </w:pPr>
    </w:p>
    <w:p w:rsidR="00750652" w:rsidRDefault="00750652" w:rsidP="00750652">
      <w:pPr>
        <w:pStyle w:val="ConsPlusNonformat"/>
        <w:jc w:val="both"/>
        <w:rPr>
          <w:rFonts w:ascii="Times New Roman" w:hAnsi="Times New Roman" w:cs="Times New Roman"/>
          <w:sz w:val="24"/>
          <w:szCs w:val="24"/>
        </w:rPr>
      </w:pPr>
      <w:r>
        <w:rPr>
          <w:rFonts w:ascii="Times New Roman" w:hAnsi="Times New Roman" w:cs="Times New Roman"/>
          <w:sz w:val="24"/>
          <w:szCs w:val="24"/>
        </w:rPr>
        <w:t>Должность непосредственного</w:t>
      </w:r>
    </w:p>
    <w:p w:rsidR="00750652" w:rsidRDefault="00750652" w:rsidP="00750652">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руководителя аттестуемого</w:t>
      </w:r>
    </w:p>
    <w:p w:rsidR="00750652" w:rsidRDefault="00750652" w:rsidP="00750652">
      <w:pPr>
        <w:pStyle w:val="ConsPlusNonformat"/>
        <w:jc w:val="both"/>
        <w:rPr>
          <w:rFonts w:ascii="Times New Roman" w:hAnsi="Times New Roman" w:cs="Times New Roman"/>
          <w:sz w:val="24"/>
          <w:szCs w:val="24"/>
        </w:rPr>
      </w:pPr>
      <w:r>
        <w:rPr>
          <w:rFonts w:ascii="Times New Roman" w:hAnsi="Times New Roman" w:cs="Times New Roman"/>
          <w:sz w:val="24"/>
          <w:szCs w:val="24"/>
        </w:rPr>
        <w:t>муниципального служащего               ____________                    ________________________</w:t>
      </w:r>
    </w:p>
    <w:p w:rsidR="00750652" w:rsidRDefault="00750652" w:rsidP="00750652">
      <w:pPr>
        <w:pStyle w:val="ConsPlusNonformat"/>
        <w:jc w:val="both"/>
        <w:rPr>
          <w:rFonts w:ascii="Times New Roman" w:hAnsi="Times New Roman" w:cs="Times New Roman"/>
        </w:rPr>
      </w:pPr>
      <w:r w:rsidRPr="006D4154">
        <w:rPr>
          <w:rFonts w:ascii="Times New Roman" w:hAnsi="Times New Roman" w:cs="Times New Roman"/>
        </w:rPr>
        <w:t xml:space="preserve">                                                                              </w:t>
      </w:r>
      <w:r>
        <w:rPr>
          <w:rFonts w:ascii="Times New Roman" w:hAnsi="Times New Roman" w:cs="Times New Roman"/>
        </w:rPr>
        <w:t xml:space="preserve"> </w:t>
      </w:r>
      <w:r w:rsidRPr="006D4154">
        <w:rPr>
          <w:rFonts w:ascii="Times New Roman" w:hAnsi="Times New Roman" w:cs="Times New Roman"/>
        </w:rPr>
        <w:t xml:space="preserve">   (подпись</w:t>
      </w:r>
      <w:r>
        <w:rPr>
          <w:rFonts w:ascii="Times New Roman" w:hAnsi="Times New Roman" w:cs="Times New Roman"/>
        </w:rPr>
        <w:t>)                                         (инициалы, фамилия)</w:t>
      </w:r>
    </w:p>
    <w:p w:rsidR="00750652" w:rsidRPr="006D4154" w:rsidRDefault="00750652" w:rsidP="00750652">
      <w:pPr>
        <w:pStyle w:val="ConsPlusNonformat"/>
        <w:jc w:val="both"/>
        <w:rPr>
          <w:rFonts w:ascii="Times New Roman" w:hAnsi="Times New Roman" w:cs="Times New Roman"/>
        </w:rPr>
      </w:pPr>
    </w:p>
    <w:p w:rsidR="00750652" w:rsidRPr="00577B18" w:rsidRDefault="00750652" w:rsidP="0075065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577B18">
        <w:rPr>
          <w:rFonts w:ascii="Times New Roman" w:hAnsi="Times New Roman" w:cs="Times New Roman"/>
          <w:sz w:val="24"/>
          <w:szCs w:val="24"/>
        </w:rPr>
        <w:t>"__" __________ 20_ г.</w:t>
      </w:r>
    </w:p>
    <w:p w:rsidR="00750652" w:rsidRPr="00577B18" w:rsidRDefault="00750652" w:rsidP="00750652">
      <w:pPr>
        <w:pStyle w:val="ConsPlusNonformat"/>
        <w:jc w:val="both"/>
        <w:rPr>
          <w:rFonts w:ascii="Times New Roman" w:hAnsi="Times New Roman" w:cs="Times New Roman"/>
          <w:sz w:val="24"/>
          <w:szCs w:val="24"/>
        </w:rPr>
      </w:pPr>
    </w:p>
    <w:p w:rsidR="00750652" w:rsidRPr="00577B18" w:rsidRDefault="00750652" w:rsidP="00750652">
      <w:pPr>
        <w:pStyle w:val="ConsPlusNonformat"/>
        <w:jc w:val="both"/>
        <w:rPr>
          <w:rFonts w:ascii="Times New Roman" w:hAnsi="Times New Roman" w:cs="Times New Roman"/>
          <w:sz w:val="24"/>
          <w:szCs w:val="24"/>
        </w:rPr>
      </w:pPr>
    </w:p>
    <w:p w:rsidR="00750652"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С отзывом ознакомлен</w:t>
      </w:r>
      <w:r>
        <w:rPr>
          <w:rFonts w:ascii="Times New Roman" w:hAnsi="Times New Roman" w:cs="Times New Roman"/>
          <w:sz w:val="24"/>
          <w:szCs w:val="24"/>
        </w:rPr>
        <w:t>:</w:t>
      </w:r>
    </w:p>
    <w:p w:rsidR="00750652" w:rsidRDefault="00750652" w:rsidP="00750652">
      <w:pPr>
        <w:pStyle w:val="ConsPlusNonformat"/>
        <w:jc w:val="both"/>
        <w:rPr>
          <w:rFonts w:ascii="Times New Roman" w:hAnsi="Times New Roman" w:cs="Times New Roman"/>
          <w:sz w:val="24"/>
          <w:szCs w:val="24"/>
        </w:rPr>
      </w:pPr>
    </w:p>
    <w:p w:rsidR="00750652" w:rsidRDefault="00750652" w:rsidP="00750652">
      <w:pPr>
        <w:pStyle w:val="ConsPlusNonformat"/>
        <w:jc w:val="both"/>
        <w:rPr>
          <w:rFonts w:ascii="Times New Roman" w:hAnsi="Times New Roman" w:cs="Times New Roman"/>
          <w:sz w:val="24"/>
          <w:szCs w:val="24"/>
        </w:rPr>
      </w:pPr>
      <w:r>
        <w:rPr>
          <w:rFonts w:ascii="Times New Roman" w:hAnsi="Times New Roman" w:cs="Times New Roman"/>
          <w:sz w:val="24"/>
          <w:szCs w:val="24"/>
        </w:rPr>
        <w:t>Должность аттестуемого</w:t>
      </w:r>
    </w:p>
    <w:p w:rsidR="00750652" w:rsidRDefault="00750652" w:rsidP="00750652">
      <w:pPr>
        <w:pStyle w:val="ConsPlusNonformat"/>
        <w:jc w:val="both"/>
        <w:rPr>
          <w:rFonts w:ascii="Times New Roman" w:hAnsi="Times New Roman" w:cs="Times New Roman"/>
          <w:sz w:val="24"/>
          <w:szCs w:val="24"/>
        </w:rPr>
      </w:pPr>
      <w:r>
        <w:rPr>
          <w:rFonts w:ascii="Times New Roman" w:hAnsi="Times New Roman" w:cs="Times New Roman"/>
          <w:sz w:val="24"/>
          <w:szCs w:val="24"/>
        </w:rPr>
        <w:t>муниципального служащего               ___________                      ________________________</w:t>
      </w:r>
    </w:p>
    <w:p w:rsidR="00750652" w:rsidRDefault="00750652" w:rsidP="0075065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6D4154">
        <w:rPr>
          <w:rFonts w:ascii="Times New Roman" w:hAnsi="Times New Roman" w:cs="Times New Roman"/>
        </w:rPr>
        <w:t>(подпись</w:t>
      </w:r>
      <w:r>
        <w:rPr>
          <w:rFonts w:ascii="Times New Roman" w:hAnsi="Times New Roman" w:cs="Times New Roman"/>
        </w:rPr>
        <w:t>)                                         (инициалы, фамилия)</w:t>
      </w:r>
    </w:p>
    <w:p w:rsidR="00750652" w:rsidRPr="00577B18" w:rsidRDefault="00750652" w:rsidP="00750652">
      <w:pPr>
        <w:pStyle w:val="ConsPlusNonformat"/>
        <w:jc w:val="both"/>
        <w:rPr>
          <w:rFonts w:ascii="Times New Roman" w:hAnsi="Times New Roman" w:cs="Times New Roman"/>
          <w:sz w:val="24"/>
          <w:szCs w:val="24"/>
        </w:rPr>
      </w:pPr>
    </w:p>
    <w:p w:rsidR="00750652" w:rsidRPr="00577B18" w:rsidRDefault="00750652" w:rsidP="0075065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577B18">
        <w:rPr>
          <w:rFonts w:ascii="Times New Roman" w:hAnsi="Times New Roman" w:cs="Times New Roman"/>
          <w:sz w:val="24"/>
          <w:szCs w:val="24"/>
        </w:rPr>
        <w:t>"__" __________ 20__ г.</w:t>
      </w:r>
    </w:p>
    <w:p w:rsidR="00750652" w:rsidRPr="00577B18" w:rsidRDefault="00750652" w:rsidP="00750652">
      <w:pPr>
        <w:pStyle w:val="ConsPlusNormal"/>
        <w:jc w:val="both"/>
        <w:rPr>
          <w:rFonts w:ascii="Times New Roman" w:hAnsi="Times New Roman" w:cs="Times New Roman"/>
          <w:sz w:val="24"/>
          <w:szCs w:val="24"/>
        </w:rPr>
      </w:pPr>
    </w:p>
    <w:p w:rsidR="00750652" w:rsidRPr="00577B18" w:rsidRDefault="00750652" w:rsidP="00750652">
      <w:pPr>
        <w:pStyle w:val="ConsPlusNormal"/>
        <w:jc w:val="both"/>
        <w:rPr>
          <w:rFonts w:ascii="Times New Roman" w:hAnsi="Times New Roman" w:cs="Times New Roman"/>
          <w:sz w:val="24"/>
          <w:szCs w:val="24"/>
        </w:rPr>
      </w:pPr>
    </w:p>
    <w:p w:rsidR="00750652" w:rsidRPr="00577B18" w:rsidRDefault="00750652" w:rsidP="00750652">
      <w:pPr>
        <w:pStyle w:val="ConsPlusNormal"/>
        <w:jc w:val="both"/>
        <w:rPr>
          <w:rFonts w:ascii="Times New Roman" w:hAnsi="Times New Roman" w:cs="Times New Roman"/>
          <w:sz w:val="24"/>
          <w:szCs w:val="24"/>
        </w:rPr>
      </w:pPr>
    </w:p>
    <w:p w:rsidR="00750652" w:rsidRPr="00577B18" w:rsidRDefault="00750652" w:rsidP="00750652">
      <w:pPr>
        <w:pStyle w:val="ConsPlusNormal"/>
        <w:jc w:val="both"/>
        <w:rPr>
          <w:rFonts w:ascii="Times New Roman" w:hAnsi="Times New Roman" w:cs="Times New Roman"/>
          <w:sz w:val="24"/>
          <w:szCs w:val="24"/>
        </w:rPr>
      </w:pPr>
    </w:p>
    <w:p w:rsidR="00750652" w:rsidRPr="00577B18" w:rsidRDefault="00750652" w:rsidP="00750652">
      <w:pPr>
        <w:pStyle w:val="ConsPlusNormal"/>
        <w:jc w:val="both"/>
        <w:rPr>
          <w:rFonts w:ascii="Times New Roman" w:hAnsi="Times New Roman" w:cs="Times New Roman"/>
          <w:sz w:val="24"/>
          <w:szCs w:val="24"/>
        </w:rPr>
      </w:pPr>
    </w:p>
    <w:p w:rsidR="00750652" w:rsidRDefault="00750652" w:rsidP="00750652">
      <w:pPr>
        <w:pStyle w:val="ConsPlusNormal"/>
        <w:jc w:val="right"/>
        <w:outlineLvl w:val="1"/>
        <w:rPr>
          <w:rFonts w:ascii="Times New Roman" w:hAnsi="Times New Roman" w:cs="Times New Roman"/>
          <w:sz w:val="24"/>
          <w:szCs w:val="24"/>
        </w:rPr>
      </w:pPr>
    </w:p>
    <w:p w:rsidR="00750652" w:rsidRDefault="00750652" w:rsidP="00750652">
      <w:pPr>
        <w:pStyle w:val="ConsPlusNormal"/>
        <w:jc w:val="right"/>
        <w:outlineLvl w:val="1"/>
        <w:rPr>
          <w:rFonts w:ascii="Times New Roman" w:hAnsi="Times New Roman" w:cs="Times New Roman"/>
          <w:sz w:val="24"/>
          <w:szCs w:val="24"/>
        </w:rPr>
      </w:pPr>
    </w:p>
    <w:p w:rsidR="00750652" w:rsidRDefault="00750652" w:rsidP="00750652">
      <w:pPr>
        <w:pStyle w:val="ConsPlusNormal"/>
        <w:jc w:val="right"/>
        <w:outlineLvl w:val="1"/>
        <w:rPr>
          <w:rFonts w:ascii="Times New Roman" w:hAnsi="Times New Roman" w:cs="Times New Roman"/>
          <w:sz w:val="24"/>
          <w:szCs w:val="24"/>
        </w:rPr>
      </w:pPr>
    </w:p>
    <w:p w:rsidR="00750652" w:rsidRDefault="00750652" w:rsidP="00750652">
      <w:pPr>
        <w:pStyle w:val="ConsPlusNormal"/>
        <w:jc w:val="right"/>
        <w:outlineLvl w:val="1"/>
        <w:rPr>
          <w:rFonts w:ascii="Times New Roman" w:hAnsi="Times New Roman" w:cs="Times New Roman"/>
          <w:sz w:val="24"/>
          <w:szCs w:val="24"/>
        </w:rPr>
      </w:pPr>
    </w:p>
    <w:p w:rsidR="00750652" w:rsidRDefault="00750652" w:rsidP="00750652">
      <w:pPr>
        <w:pStyle w:val="ConsPlusNormal"/>
        <w:jc w:val="right"/>
        <w:outlineLvl w:val="1"/>
        <w:rPr>
          <w:rFonts w:ascii="Times New Roman" w:hAnsi="Times New Roman" w:cs="Times New Roman"/>
          <w:sz w:val="24"/>
          <w:szCs w:val="24"/>
        </w:rPr>
      </w:pPr>
    </w:p>
    <w:p w:rsidR="00750652" w:rsidRDefault="00750652" w:rsidP="00750652">
      <w:pPr>
        <w:pStyle w:val="ConsPlusNormal"/>
        <w:jc w:val="right"/>
        <w:outlineLvl w:val="1"/>
        <w:rPr>
          <w:rFonts w:ascii="Times New Roman" w:hAnsi="Times New Roman" w:cs="Times New Roman"/>
          <w:sz w:val="24"/>
          <w:szCs w:val="24"/>
        </w:rPr>
      </w:pPr>
    </w:p>
    <w:p w:rsidR="00750652" w:rsidRDefault="00750652" w:rsidP="00750652">
      <w:pPr>
        <w:pStyle w:val="ConsPlusNormal"/>
        <w:jc w:val="right"/>
        <w:outlineLvl w:val="1"/>
        <w:rPr>
          <w:rFonts w:ascii="Times New Roman" w:hAnsi="Times New Roman" w:cs="Times New Roman"/>
          <w:sz w:val="24"/>
          <w:szCs w:val="24"/>
        </w:rPr>
      </w:pPr>
    </w:p>
    <w:p w:rsidR="00750652" w:rsidRDefault="00750652" w:rsidP="00750652">
      <w:pPr>
        <w:pStyle w:val="ConsPlusNormal"/>
        <w:jc w:val="right"/>
        <w:outlineLvl w:val="1"/>
        <w:rPr>
          <w:rFonts w:ascii="Times New Roman" w:hAnsi="Times New Roman" w:cs="Times New Roman"/>
          <w:sz w:val="24"/>
          <w:szCs w:val="24"/>
        </w:rPr>
      </w:pPr>
    </w:p>
    <w:p w:rsidR="00750652" w:rsidRDefault="00750652" w:rsidP="00750652">
      <w:pPr>
        <w:pStyle w:val="ConsPlusNormal"/>
        <w:jc w:val="right"/>
        <w:outlineLvl w:val="1"/>
        <w:rPr>
          <w:rFonts w:ascii="Times New Roman" w:hAnsi="Times New Roman" w:cs="Times New Roman"/>
          <w:sz w:val="24"/>
          <w:szCs w:val="24"/>
        </w:rPr>
      </w:pPr>
    </w:p>
    <w:p w:rsidR="00750652" w:rsidRDefault="00750652" w:rsidP="00750652">
      <w:pPr>
        <w:pStyle w:val="ConsPlusNormal"/>
        <w:jc w:val="right"/>
        <w:outlineLvl w:val="1"/>
        <w:rPr>
          <w:rFonts w:ascii="Times New Roman" w:hAnsi="Times New Roman" w:cs="Times New Roman"/>
          <w:sz w:val="24"/>
          <w:szCs w:val="24"/>
        </w:rPr>
      </w:pPr>
    </w:p>
    <w:p w:rsidR="00750652" w:rsidRDefault="00750652" w:rsidP="00750652">
      <w:pPr>
        <w:pStyle w:val="ConsPlusNormal"/>
        <w:jc w:val="right"/>
        <w:outlineLvl w:val="1"/>
        <w:rPr>
          <w:rFonts w:ascii="Times New Roman" w:hAnsi="Times New Roman" w:cs="Times New Roman"/>
          <w:sz w:val="24"/>
          <w:szCs w:val="24"/>
        </w:rPr>
      </w:pPr>
    </w:p>
    <w:p w:rsidR="00750652" w:rsidRDefault="00750652" w:rsidP="00750652">
      <w:pPr>
        <w:pStyle w:val="ConsPlusNormal"/>
        <w:jc w:val="right"/>
        <w:outlineLvl w:val="1"/>
        <w:rPr>
          <w:rFonts w:ascii="Times New Roman" w:hAnsi="Times New Roman" w:cs="Times New Roman"/>
          <w:sz w:val="24"/>
          <w:szCs w:val="24"/>
        </w:rPr>
      </w:pPr>
    </w:p>
    <w:p w:rsidR="00750652" w:rsidRDefault="00750652" w:rsidP="00750652">
      <w:pPr>
        <w:pStyle w:val="ConsPlusNormal"/>
        <w:jc w:val="right"/>
        <w:outlineLvl w:val="1"/>
        <w:rPr>
          <w:rFonts w:ascii="Times New Roman" w:hAnsi="Times New Roman" w:cs="Times New Roman"/>
          <w:sz w:val="24"/>
          <w:szCs w:val="24"/>
        </w:rPr>
      </w:pPr>
    </w:p>
    <w:p w:rsidR="00750652" w:rsidRDefault="00750652" w:rsidP="00750652">
      <w:pPr>
        <w:pStyle w:val="ConsPlusNormal"/>
        <w:jc w:val="right"/>
        <w:outlineLvl w:val="1"/>
        <w:rPr>
          <w:rFonts w:ascii="Times New Roman" w:hAnsi="Times New Roman" w:cs="Times New Roman"/>
          <w:sz w:val="24"/>
          <w:szCs w:val="24"/>
        </w:rPr>
      </w:pPr>
    </w:p>
    <w:p w:rsidR="00750652" w:rsidRDefault="00750652" w:rsidP="00750652">
      <w:pPr>
        <w:pStyle w:val="ConsPlusNormal"/>
        <w:jc w:val="right"/>
        <w:outlineLvl w:val="1"/>
        <w:rPr>
          <w:rFonts w:ascii="Times New Roman" w:hAnsi="Times New Roman" w:cs="Times New Roman"/>
          <w:sz w:val="24"/>
          <w:szCs w:val="24"/>
        </w:rPr>
      </w:pPr>
    </w:p>
    <w:p w:rsidR="00750652" w:rsidRDefault="00750652" w:rsidP="00750652">
      <w:pPr>
        <w:pStyle w:val="ConsPlusNormal"/>
        <w:jc w:val="right"/>
        <w:outlineLvl w:val="1"/>
        <w:rPr>
          <w:rFonts w:ascii="Times New Roman" w:hAnsi="Times New Roman" w:cs="Times New Roman"/>
          <w:sz w:val="24"/>
          <w:szCs w:val="24"/>
        </w:rPr>
      </w:pPr>
    </w:p>
    <w:p w:rsidR="00750652" w:rsidRDefault="00750652" w:rsidP="00750652">
      <w:pPr>
        <w:pStyle w:val="ConsPlusNormal"/>
        <w:jc w:val="right"/>
        <w:outlineLvl w:val="1"/>
        <w:rPr>
          <w:rFonts w:ascii="Times New Roman" w:hAnsi="Times New Roman" w:cs="Times New Roman"/>
          <w:sz w:val="24"/>
          <w:szCs w:val="24"/>
        </w:rPr>
      </w:pPr>
    </w:p>
    <w:p w:rsidR="00750652" w:rsidRDefault="00750652" w:rsidP="00750652">
      <w:pPr>
        <w:pStyle w:val="ConsPlusNormal"/>
        <w:jc w:val="right"/>
        <w:outlineLvl w:val="1"/>
        <w:rPr>
          <w:rFonts w:ascii="Times New Roman" w:hAnsi="Times New Roman" w:cs="Times New Roman"/>
          <w:sz w:val="24"/>
          <w:szCs w:val="24"/>
        </w:rPr>
      </w:pPr>
    </w:p>
    <w:p w:rsidR="00750652" w:rsidRDefault="00750652" w:rsidP="00750652">
      <w:pPr>
        <w:pStyle w:val="ConsPlusNormal"/>
        <w:jc w:val="right"/>
        <w:outlineLvl w:val="1"/>
        <w:rPr>
          <w:rFonts w:ascii="Times New Roman" w:hAnsi="Times New Roman" w:cs="Times New Roman"/>
          <w:sz w:val="24"/>
          <w:szCs w:val="24"/>
        </w:rPr>
      </w:pPr>
    </w:p>
    <w:p w:rsidR="00750652" w:rsidRDefault="00750652" w:rsidP="00750652">
      <w:pPr>
        <w:pStyle w:val="ConsPlusNormal"/>
        <w:jc w:val="right"/>
        <w:outlineLvl w:val="1"/>
        <w:rPr>
          <w:rFonts w:ascii="Times New Roman" w:hAnsi="Times New Roman" w:cs="Times New Roman"/>
          <w:sz w:val="24"/>
          <w:szCs w:val="24"/>
        </w:rPr>
      </w:pPr>
    </w:p>
    <w:p w:rsidR="00750652" w:rsidRDefault="00750652" w:rsidP="00750652">
      <w:pPr>
        <w:pStyle w:val="ConsPlusNormal"/>
        <w:ind w:firstLine="0"/>
        <w:outlineLvl w:val="1"/>
        <w:rPr>
          <w:rFonts w:ascii="Times New Roman" w:hAnsi="Times New Roman" w:cs="Times New Roman"/>
          <w:sz w:val="24"/>
          <w:szCs w:val="24"/>
        </w:rPr>
      </w:pPr>
    </w:p>
    <w:p w:rsidR="00750652" w:rsidRDefault="00750652" w:rsidP="00750652">
      <w:pPr>
        <w:pStyle w:val="ConsPlusNormal"/>
        <w:jc w:val="right"/>
        <w:outlineLvl w:val="1"/>
        <w:rPr>
          <w:rFonts w:ascii="Times New Roman" w:hAnsi="Times New Roman" w:cs="Times New Roman"/>
          <w:sz w:val="24"/>
          <w:szCs w:val="24"/>
        </w:rPr>
      </w:pPr>
    </w:p>
    <w:p w:rsidR="00750652" w:rsidRPr="00577B18" w:rsidRDefault="00750652" w:rsidP="00750652">
      <w:pPr>
        <w:pStyle w:val="ConsPlusNormal"/>
        <w:jc w:val="right"/>
        <w:outlineLvl w:val="1"/>
        <w:rPr>
          <w:rFonts w:ascii="Times New Roman" w:hAnsi="Times New Roman" w:cs="Times New Roman"/>
          <w:sz w:val="24"/>
          <w:szCs w:val="24"/>
        </w:rPr>
      </w:pPr>
      <w:r w:rsidRPr="00577B18">
        <w:rPr>
          <w:rFonts w:ascii="Times New Roman" w:hAnsi="Times New Roman" w:cs="Times New Roman"/>
          <w:sz w:val="24"/>
          <w:szCs w:val="24"/>
        </w:rPr>
        <w:t>Приложение 2</w:t>
      </w:r>
    </w:p>
    <w:p w:rsidR="00750652" w:rsidRPr="00577B18" w:rsidRDefault="00750652" w:rsidP="00750652">
      <w:pPr>
        <w:pStyle w:val="ConsPlusNormal"/>
        <w:jc w:val="right"/>
        <w:rPr>
          <w:rFonts w:ascii="Times New Roman" w:hAnsi="Times New Roman" w:cs="Times New Roman"/>
          <w:sz w:val="24"/>
          <w:szCs w:val="24"/>
        </w:rPr>
      </w:pPr>
      <w:r w:rsidRPr="00577B18">
        <w:rPr>
          <w:rFonts w:ascii="Times New Roman" w:hAnsi="Times New Roman" w:cs="Times New Roman"/>
          <w:sz w:val="24"/>
          <w:szCs w:val="24"/>
        </w:rPr>
        <w:t xml:space="preserve">к </w:t>
      </w:r>
      <w:r>
        <w:rPr>
          <w:rFonts w:ascii="Times New Roman" w:hAnsi="Times New Roman" w:cs="Times New Roman"/>
          <w:sz w:val="24"/>
          <w:szCs w:val="24"/>
        </w:rPr>
        <w:t>П</w:t>
      </w:r>
      <w:r w:rsidRPr="00577B18">
        <w:rPr>
          <w:rFonts w:ascii="Times New Roman" w:hAnsi="Times New Roman" w:cs="Times New Roman"/>
          <w:sz w:val="24"/>
          <w:szCs w:val="24"/>
        </w:rPr>
        <w:t>оложению</w:t>
      </w:r>
    </w:p>
    <w:p w:rsidR="00750652" w:rsidRPr="00577B18" w:rsidRDefault="00750652" w:rsidP="00750652">
      <w:pPr>
        <w:pStyle w:val="ConsPlusNormal"/>
        <w:jc w:val="right"/>
        <w:rPr>
          <w:rFonts w:ascii="Times New Roman" w:hAnsi="Times New Roman" w:cs="Times New Roman"/>
          <w:sz w:val="24"/>
          <w:szCs w:val="24"/>
        </w:rPr>
      </w:pPr>
      <w:r w:rsidRPr="00577B18">
        <w:rPr>
          <w:rFonts w:ascii="Times New Roman" w:hAnsi="Times New Roman" w:cs="Times New Roman"/>
          <w:sz w:val="24"/>
          <w:szCs w:val="24"/>
        </w:rPr>
        <w:t>о проведении аттестации</w:t>
      </w:r>
    </w:p>
    <w:p w:rsidR="00750652" w:rsidRPr="00577B18" w:rsidRDefault="00750652" w:rsidP="00750652">
      <w:pPr>
        <w:pStyle w:val="ConsPlusNormal"/>
        <w:jc w:val="right"/>
        <w:rPr>
          <w:rFonts w:ascii="Times New Roman" w:hAnsi="Times New Roman" w:cs="Times New Roman"/>
          <w:sz w:val="24"/>
          <w:szCs w:val="24"/>
        </w:rPr>
      </w:pPr>
      <w:r w:rsidRPr="00577B18">
        <w:rPr>
          <w:rFonts w:ascii="Times New Roman" w:hAnsi="Times New Roman" w:cs="Times New Roman"/>
          <w:sz w:val="24"/>
          <w:szCs w:val="24"/>
        </w:rPr>
        <w:t>муниципальных служащих</w:t>
      </w:r>
    </w:p>
    <w:p w:rsidR="00750652" w:rsidRDefault="00750652" w:rsidP="0075065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от 10.03.2025 № 55-22/4</w:t>
      </w:r>
      <w:bookmarkStart w:id="3" w:name="P1292"/>
      <w:bookmarkEnd w:id="3"/>
    </w:p>
    <w:p w:rsidR="00750652" w:rsidRDefault="00750652" w:rsidP="00750652">
      <w:pPr>
        <w:pStyle w:val="ConsPlusNormal"/>
        <w:jc w:val="center"/>
        <w:rPr>
          <w:rFonts w:ascii="Times New Roman" w:hAnsi="Times New Roman" w:cs="Times New Roman"/>
          <w:sz w:val="24"/>
          <w:szCs w:val="24"/>
        </w:rPr>
      </w:pPr>
    </w:p>
    <w:p w:rsidR="00750652" w:rsidRPr="00577B18" w:rsidRDefault="00750652" w:rsidP="00750652">
      <w:pPr>
        <w:pStyle w:val="ConsPlusNormal"/>
        <w:jc w:val="center"/>
        <w:rPr>
          <w:rFonts w:ascii="Times New Roman" w:hAnsi="Times New Roman" w:cs="Times New Roman"/>
          <w:sz w:val="24"/>
          <w:szCs w:val="24"/>
        </w:rPr>
      </w:pPr>
      <w:r w:rsidRPr="00577B18">
        <w:rPr>
          <w:rFonts w:ascii="Times New Roman" w:hAnsi="Times New Roman" w:cs="Times New Roman"/>
          <w:sz w:val="24"/>
          <w:szCs w:val="24"/>
        </w:rPr>
        <w:t>Аттестационный лист</w:t>
      </w:r>
    </w:p>
    <w:p w:rsidR="00750652" w:rsidRPr="00577B18" w:rsidRDefault="00750652" w:rsidP="00750652">
      <w:pPr>
        <w:pStyle w:val="ConsPlusNormal"/>
        <w:jc w:val="center"/>
        <w:rPr>
          <w:rFonts w:ascii="Times New Roman" w:hAnsi="Times New Roman" w:cs="Times New Roman"/>
          <w:sz w:val="24"/>
          <w:szCs w:val="24"/>
        </w:rPr>
      </w:pPr>
      <w:r w:rsidRPr="00577B18">
        <w:rPr>
          <w:rFonts w:ascii="Times New Roman" w:hAnsi="Times New Roman" w:cs="Times New Roman"/>
          <w:sz w:val="24"/>
          <w:szCs w:val="24"/>
        </w:rPr>
        <w:t>муниципального служащего</w:t>
      </w:r>
    </w:p>
    <w:p w:rsidR="00750652" w:rsidRPr="00577B18" w:rsidRDefault="00750652" w:rsidP="00750652">
      <w:pPr>
        <w:pStyle w:val="ConsPlusNormal"/>
        <w:jc w:val="both"/>
        <w:rPr>
          <w:rFonts w:ascii="Times New Roman" w:hAnsi="Times New Roman" w:cs="Times New Roman"/>
          <w:sz w:val="24"/>
          <w:szCs w:val="24"/>
        </w:rPr>
      </w:pPr>
    </w:p>
    <w:p w:rsidR="00750652" w:rsidRPr="00577B18"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1. Фамилия, имя, отчество (при наличии) ___________________________________</w:t>
      </w:r>
      <w:r>
        <w:rPr>
          <w:rFonts w:ascii="Times New Roman" w:hAnsi="Times New Roman" w:cs="Times New Roman"/>
          <w:sz w:val="24"/>
          <w:szCs w:val="24"/>
        </w:rPr>
        <w:t>_______</w:t>
      </w:r>
    </w:p>
    <w:p w:rsidR="00750652" w:rsidRPr="00577B18"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 xml:space="preserve">2. </w:t>
      </w:r>
      <w:r>
        <w:rPr>
          <w:rFonts w:ascii="Times New Roman" w:hAnsi="Times New Roman" w:cs="Times New Roman"/>
          <w:sz w:val="24"/>
          <w:szCs w:val="24"/>
        </w:rPr>
        <w:t>Ч</w:t>
      </w:r>
      <w:r w:rsidRPr="00577B18">
        <w:rPr>
          <w:rFonts w:ascii="Times New Roman" w:hAnsi="Times New Roman" w:cs="Times New Roman"/>
          <w:sz w:val="24"/>
          <w:szCs w:val="24"/>
        </w:rPr>
        <w:t>исло</w:t>
      </w:r>
      <w:r>
        <w:rPr>
          <w:rFonts w:ascii="Times New Roman" w:hAnsi="Times New Roman" w:cs="Times New Roman"/>
          <w:sz w:val="24"/>
          <w:szCs w:val="24"/>
        </w:rPr>
        <w:t xml:space="preserve">, </w:t>
      </w:r>
      <w:r w:rsidRPr="00577B18">
        <w:rPr>
          <w:rFonts w:ascii="Times New Roman" w:hAnsi="Times New Roman" w:cs="Times New Roman"/>
          <w:sz w:val="24"/>
          <w:szCs w:val="24"/>
        </w:rPr>
        <w:t>месяц</w:t>
      </w:r>
      <w:r>
        <w:rPr>
          <w:rFonts w:ascii="Times New Roman" w:hAnsi="Times New Roman" w:cs="Times New Roman"/>
          <w:sz w:val="24"/>
          <w:szCs w:val="24"/>
        </w:rPr>
        <w:t>, год</w:t>
      </w:r>
      <w:r w:rsidRPr="00577B18">
        <w:rPr>
          <w:rFonts w:ascii="Times New Roman" w:hAnsi="Times New Roman" w:cs="Times New Roman"/>
          <w:sz w:val="24"/>
          <w:szCs w:val="24"/>
        </w:rPr>
        <w:t xml:space="preserve"> рождения ___________________________________________</w:t>
      </w:r>
      <w:r>
        <w:rPr>
          <w:rFonts w:ascii="Times New Roman" w:hAnsi="Times New Roman" w:cs="Times New Roman"/>
          <w:sz w:val="24"/>
          <w:szCs w:val="24"/>
        </w:rPr>
        <w:t>_______</w:t>
      </w:r>
      <w:r w:rsidRPr="00577B18">
        <w:rPr>
          <w:rFonts w:ascii="Times New Roman" w:hAnsi="Times New Roman" w:cs="Times New Roman"/>
          <w:sz w:val="24"/>
          <w:szCs w:val="24"/>
        </w:rPr>
        <w:t>_</w:t>
      </w:r>
    </w:p>
    <w:p w:rsidR="00750652" w:rsidRPr="00577B18"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3. Сведения о профессиональном образовании, наличии ученой степени, ученого</w:t>
      </w:r>
      <w:r>
        <w:rPr>
          <w:rFonts w:ascii="Times New Roman" w:hAnsi="Times New Roman" w:cs="Times New Roman"/>
          <w:sz w:val="24"/>
          <w:szCs w:val="24"/>
        </w:rPr>
        <w:t xml:space="preserve"> </w:t>
      </w:r>
      <w:r w:rsidRPr="00577B18">
        <w:rPr>
          <w:rFonts w:ascii="Times New Roman" w:hAnsi="Times New Roman" w:cs="Times New Roman"/>
          <w:sz w:val="24"/>
          <w:szCs w:val="24"/>
        </w:rPr>
        <w:t>звания ____________________________________________________________________</w:t>
      </w:r>
      <w:r>
        <w:rPr>
          <w:rFonts w:ascii="Times New Roman" w:hAnsi="Times New Roman" w:cs="Times New Roman"/>
          <w:sz w:val="24"/>
          <w:szCs w:val="24"/>
        </w:rPr>
        <w:t>_________</w:t>
      </w:r>
    </w:p>
    <w:p w:rsidR="00750652" w:rsidRPr="00577B18" w:rsidRDefault="00750652" w:rsidP="00750652">
      <w:pPr>
        <w:pStyle w:val="ConsPlusNonformat"/>
        <w:jc w:val="both"/>
        <w:rPr>
          <w:rFonts w:ascii="Times New Roman" w:hAnsi="Times New Roman" w:cs="Times New Roman"/>
          <w:sz w:val="24"/>
          <w:szCs w:val="24"/>
        </w:rPr>
      </w:pPr>
      <w:r w:rsidRPr="001A4710">
        <w:rPr>
          <w:rFonts w:ascii="Times New Roman" w:hAnsi="Times New Roman" w:cs="Times New Roman"/>
        </w:rPr>
        <w:lastRenderedPageBreak/>
        <w:t>(когда и какую образовательную организацию окончил,</w:t>
      </w:r>
      <w:r>
        <w:rPr>
          <w:rFonts w:ascii="Times New Roman" w:hAnsi="Times New Roman" w:cs="Times New Roman"/>
        </w:rPr>
        <w:t xml:space="preserve"> </w:t>
      </w:r>
      <w:r w:rsidRPr="001A4710">
        <w:rPr>
          <w:rFonts w:ascii="Times New Roman" w:hAnsi="Times New Roman" w:cs="Times New Roman"/>
        </w:rPr>
        <w:t>специальность</w:t>
      </w:r>
      <w:r w:rsidRPr="00FC150B">
        <w:rPr>
          <w:rFonts w:ascii="Times New Roman" w:hAnsi="Times New Roman" w:cs="Times New Roman"/>
          <w:sz w:val="24"/>
          <w:szCs w:val="24"/>
        </w:rPr>
        <w:t xml:space="preserve"> </w:t>
      </w:r>
      <w:r>
        <w:rPr>
          <w:rFonts w:ascii="Times New Roman" w:hAnsi="Times New Roman" w:cs="Times New Roman"/>
        </w:rPr>
        <w:t xml:space="preserve">или направление подготовки </w:t>
      </w:r>
      <w:r w:rsidRPr="00577B18">
        <w:rPr>
          <w:rFonts w:ascii="Times New Roman" w:hAnsi="Times New Roman" w:cs="Times New Roman"/>
          <w:sz w:val="24"/>
          <w:szCs w:val="24"/>
        </w:rPr>
        <w:t>___________________________________________________________________________</w:t>
      </w:r>
    </w:p>
    <w:p w:rsidR="00750652" w:rsidRPr="001A4710" w:rsidRDefault="00750652" w:rsidP="00750652">
      <w:pPr>
        <w:pStyle w:val="ConsPlusNonformat"/>
        <w:jc w:val="center"/>
        <w:rPr>
          <w:rFonts w:ascii="Times New Roman" w:hAnsi="Times New Roman" w:cs="Times New Roman"/>
        </w:rPr>
      </w:pPr>
      <w:r w:rsidRPr="001A4710">
        <w:rPr>
          <w:rFonts w:ascii="Times New Roman" w:hAnsi="Times New Roman" w:cs="Times New Roman"/>
        </w:rPr>
        <w:t>квалификация, ученая степень, ученое звание)</w:t>
      </w:r>
    </w:p>
    <w:p w:rsidR="00750652"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 xml:space="preserve">4.  Замещаемая должность муниципальной службы на момент </w:t>
      </w:r>
      <w:r>
        <w:rPr>
          <w:rFonts w:ascii="Times New Roman" w:hAnsi="Times New Roman" w:cs="Times New Roman"/>
          <w:sz w:val="24"/>
          <w:szCs w:val="24"/>
        </w:rPr>
        <w:t xml:space="preserve">проведения </w:t>
      </w:r>
      <w:r w:rsidRPr="00577B18">
        <w:rPr>
          <w:rFonts w:ascii="Times New Roman" w:hAnsi="Times New Roman" w:cs="Times New Roman"/>
          <w:sz w:val="24"/>
          <w:szCs w:val="24"/>
        </w:rPr>
        <w:t>аттестации и дата</w:t>
      </w:r>
      <w:r>
        <w:rPr>
          <w:rFonts w:ascii="Times New Roman" w:hAnsi="Times New Roman" w:cs="Times New Roman"/>
          <w:sz w:val="24"/>
          <w:szCs w:val="24"/>
        </w:rPr>
        <w:t xml:space="preserve"> </w:t>
      </w:r>
      <w:r w:rsidRPr="00577B18">
        <w:rPr>
          <w:rFonts w:ascii="Times New Roman" w:hAnsi="Times New Roman" w:cs="Times New Roman"/>
          <w:sz w:val="24"/>
          <w:szCs w:val="24"/>
        </w:rPr>
        <w:t>назначения на эту должность _______________________________________________</w:t>
      </w:r>
      <w:r>
        <w:rPr>
          <w:rFonts w:ascii="Times New Roman" w:hAnsi="Times New Roman" w:cs="Times New Roman"/>
          <w:sz w:val="24"/>
          <w:szCs w:val="24"/>
        </w:rPr>
        <w:t>_</w:t>
      </w:r>
    </w:p>
    <w:p w:rsidR="00750652" w:rsidRPr="00577B18" w:rsidRDefault="00750652" w:rsidP="0075065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750652" w:rsidRPr="00577B18"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5. Стаж муниципальной службы ______________________________________________</w:t>
      </w:r>
      <w:r>
        <w:rPr>
          <w:rFonts w:ascii="Times New Roman" w:hAnsi="Times New Roman" w:cs="Times New Roman"/>
          <w:sz w:val="24"/>
          <w:szCs w:val="24"/>
        </w:rPr>
        <w:t>___</w:t>
      </w:r>
    </w:p>
    <w:p w:rsidR="00750652" w:rsidRPr="00577B18"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6. Общий трудовой стаж ____________________________________________________</w:t>
      </w:r>
      <w:r>
        <w:rPr>
          <w:rFonts w:ascii="Times New Roman" w:hAnsi="Times New Roman" w:cs="Times New Roman"/>
          <w:sz w:val="24"/>
          <w:szCs w:val="24"/>
        </w:rPr>
        <w:t>____</w:t>
      </w:r>
    </w:p>
    <w:p w:rsidR="00750652"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 xml:space="preserve">7.   </w:t>
      </w:r>
      <w:r>
        <w:rPr>
          <w:rFonts w:ascii="Times New Roman" w:hAnsi="Times New Roman" w:cs="Times New Roman"/>
          <w:sz w:val="24"/>
          <w:szCs w:val="24"/>
        </w:rPr>
        <w:t>Классный чин муниципальной службы_________________________________________</w:t>
      </w:r>
    </w:p>
    <w:p w:rsidR="00750652" w:rsidRDefault="00750652" w:rsidP="0075065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750652" w:rsidRPr="00CA637D" w:rsidRDefault="00750652" w:rsidP="00750652">
      <w:pPr>
        <w:pStyle w:val="ConsPlusNonformat"/>
        <w:jc w:val="center"/>
        <w:rPr>
          <w:rFonts w:ascii="Times New Roman" w:hAnsi="Times New Roman" w:cs="Times New Roman"/>
        </w:rPr>
      </w:pPr>
      <w:r>
        <w:rPr>
          <w:rFonts w:ascii="Times New Roman" w:hAnsi="Times New Roman" w:cs="Times New Roman"/>
        </w:rPr>
        <w:t>(наименование классного чина и дата его присвоения)</w:t>
      </w:r>
    </w:p>
    <w:p w:rsidR="00750652" w:rsidRPr="00577B18" w:rsidRDefault="00750652" w:rsidP="0075065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8. </w:t>
      </w:r>
      <w:r w:rsidRPr="00577B18">
        <w:rPr>
          <w:rFonts w:ascii="Times New Roman" w:hAnsi="Times New Roman" w:cs="Times New Roman"/>
          <w:sz w:val="24"/>
          <w:szCs w:val="24"/>
        </w:rPr>
        <w:t>Вопросы   к   муниципальному   служащему   и краткие ответы на них</w:t>
      </w:r>
    </w:p>
    <w:p w:rsidR="00750652" w:rsidRPr="00577B18"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750652" w:rsidRPr="00577B18"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750652" w:rsidRPr="00577B18" w:rsidRDefault="00750652" w:rsidP="0075065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9. </w:t>
      </w:r>
      <w:r w:rsidRPr="00577B18">
        <w:rPr>
          <w:rFonts w:ascii="Times New Roman" w:hAnsi="Times New Roman" w:cs="Times New Roman"/>
          <w:sz w:val="24"/>
          <w:szCs w:val="24"/>
        </w:rPr>
        <w:t>За</w:t>
      </w:r>
      <w:r>
        <w:rPr>
          <w:rFonts w:ascii="Times New Roman" w:hAnsi="Times New Roman" w:cs="Times New Roman"/>
          <w:sz w:val="24"/>
          <w:szCs w:val="24"/>
        </w:rPr>
        <w:t xml:space="preserve">мечания    и    предложения, </w:t>
      </w:r>
      <w:r w:rsidRPr="00577B18">
        <w:rPr>
          <w:rFonts w:ascii="Times New Roman" w:hAnsi="Times New Roman" w:cs="Times New Roman"/>
          <w:sz w:val="24"/>
          <w:szCs w:val="24"/>
        </w:rPr>
        <w:t>высказанные аттестационной   комиссией</w:t>
      </w:r>
    </w:p>
    <w:p w:rsidR="00750652" w:rsidRPr="00577B18"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__________________________________________________________________________</w:t>
      </w:r>
      <w:r>
        <w:rPr>
          <w:rFonts w:ascii="Times New Roman" w:hAnsi="Times New Roman" w:cs="Times New Roman"/>
          <w:sz w:val="24"/>
          <w:szCs w:val="24"/>
        </w:rPr>
        <w:t>__</w:t>
      </w:r>
      <w:r w:rsidRPr="00577B18">
        <w:rPr>
          <w:rFonts w:ascii="Times New Roman" w:hAnsi="Times New Roman" w:cs="Times New Roman"/>
          <w:sz w:val="24"/>
          <w:szCs w:val="24"/>
        </w:rPr>
        <w:t>_</w:t>
      </w:r>
    </w:p>
    <w:p w:rsidR="00750652" w:rsidRPr="00577B18"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750652" w:rsidRPr="00577B18" w:rsidRDefault="00750652" w:rsidP="00750652">
      <w:pPr>
        <w:pStyle w:val="ConsPlusNonformat"/>
        <w:jc w:val="both"/>
        <w:rPr>
          <w:rFonts w:ascii="Times New Roman" w:hAnsi="Times New Roman" w:cs="Times New Roman"/>
          <w:sz w:val="24"/>
          <w:szCs w:val="24"/>
        </w:rPr>
      </w:pPr>
      <w:r>
        <w:rPr>
          <w:rFonts w:ascii="Times New Roman" w:hAnsi="Times New Roman" w:cs="Times New Roman"/>
          <w:sz w:val="24"/>
          <w:szCs w:val="24"/>
        </w:rPr>
        <w:t>10</w:t>
      </w:r>
      <w:r w:rsidRPr="00577B18">
        <w:rPr>
          <w:rFonts w:ascii="Times New Roman" w:hAnsi="Times New Roman" w:cs="Times New Roman"/>
          <w:sz w:val="24"/>
          <w:szCs w:val="24"/>
        </w:rPr>
        <w:t>. Краткая оценка выполнения муниципальным служащим рекомендаций предыдущей</w:t>
      </w:r>
    </w:p>
    <w:p w:rsidR="00750652" w:rsidRPr="00577B18"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аттестации ________________________________________________________________</w:t>
      </w:r>
      <w:r>
        <w:rPr>
          <w:rFonts w:ascii="Times New Roman" w:hAnsi="Times New Roman" w:cs="Times New Roman"/>
          <w:sz w:val="24"/>
          <w:szCs w:val="24"/>
        </w:rPr>
        <w:t>____</w:t>
      </w:r>
    </w:p>
    <w:p w:rsidR="00750652" w:rsidRPr="00CA637D" w:rsidRDefault="00750652" w:rsidP="00750652">
      <w:pPr>
        <w:pStyle w:val="ConsPlusNonformat"/>
        <w:jc w:val="both"/>
        <w:rPr>
          <w:rFonts w:ascii="Times New Roman" w:hAnsi="Times New Roman" w:cs="Times New Roman"/>
        </w:rPr>
      </w:pPr>
      <w:r w:rsidRPr="00577B1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A637D">
        <w:rPr>
          <w:rFonts w:ascii="Times New Roman" w:hAnsi="Times New Roman" w:cs="Times New Roman"/>
        </w:rPr>
        <w:t>(выполнены, выполнены частично, не выполнены)</w:t>
      </w:r>
    </w:p>
    <w:p w:rsidR="00750652" w:rsidRPr="00577B18" w:rsidRDefault="00750652" w:rsidP="00750652">
      <w:pPr>
        <w:pStyle w:val="ConsPlusNonformat"/>
        <w:jc w:val="both"/>
        <w:rPr>
          <w:rFonts w:ascii="Times New Roman" w:hAnsi="Times New Roman" w:cs="Times New Roman"/>
          <w:sz w:val="24"/>
          <w:szCs w:val="24"/>
        </w:rPr>
      </w:pPr>
      <w:r>
        <w:rPr>
          <w:rFonts w:ascii="Times New Roman" w:hAnsi="Times New Roman" w:cs="Times New Roman"/>
          <w:sz w:val="24"/>
          <w:szCs w:val="24"/>
        </w:rPr>
        <w:t>11</w:t>
      </w:r>
      <w:r w:rsidRPr="00577B18">
        <w:rPr>
          <w:rFonts w:ascii="Times New Roman" w:hAnsi="Times New Roman" w:cs="Times New Roman"/>
          <w:sz w:val="24"/>
          <w:szCs w:val="24"/>
        </w:rPr>
        <w:t>. Решение аттестационной комиссии ________________________________________</w:t>
      </w:r>
      <w:r>
        <w:rPr>
          <w:rFonts w:ascii="Times New Roman" w:hAnsi="Times New Roman" w:cs="Times New Roman"/>
          <w:sz w:val="24"/>
          <w:szCs w:val="24"/>
        </w:rPr>
        <w:t>____</w:t>
      </w:r>
    </w:p>
    <w:p w:rsidR="00750652" w:rsidRPr="00577B18"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750652" w:rsidRPr="00371120" w:rsidRDefault="00750652" w:rsidP="00750652">
      <w:pPr>
        <w:pStyle w:val="ConsPlusNonformat"/>
        <w:jc w:val="center"/>
        <w:rPr>
          <w:rFonts w:ascii="Times New Roman" w:hAnsi="Times New Roman" w:cs="Times New Roman"/>
        </w:rPr>
      </w:pPr>
      <w:r w:rsidRPr="00371120">
        <w:rPr>
          <w:rFonts w:ascii="Times New Roman" w:hAnsi="Times New Roman" w:cs="Times New Roman"/>
        </w:rPr>
        <w:t>(соответствует замещаемой должности муниципальной службы;</w:t>
      </w:r>
    </w:p>
    <w:p w:rsidR="00750652" w:rsidRPr="00371120" w:rsidRDefault="00750652" w:rsidP="00750652">
      <w:pPr>
        <w:pStyle w:val="ConsPlusNonformat"/>
        <w:jc w:val="center"/>
        <w:rPr>
          <w:rFonts w:ascii="Times New Roman" w:hAnsi="Times New Roman" w:cs="Times New Roman"/>
        </w:rPr>
      </w:pPr>
      <w:r w:rsidRPr="00371120">
        <w:rPr>
          <w:rFonts w:ascii="Times New Roman" w:hAnsi="Times New Roman" w:cs="Times New Roman"/>
        </w:rPr>
        <w:t>не соответствует замещаемой должности муниципальной службы)</w:t>
      </w:r>
    </w:p>
    <w:p w:rsidR="00750652" w:rsidRPr="00577B18"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1</w:t>
      </w:r>
      <w:r>
        <w:rPr>
          <w:rFonts w:ascii="Times New Roman" w:hAnsi="Times New Roman" w:cs="Times New Roman"/>
          <w:sz w:val="24"/>
          <w:szCs w:val="24"/>
        </w:rPr>
        <w:t>2</w:t>
      </w:r>
      <w:r w:rsidRPr="00577B18">
        <w:rPr>
          <w:rFonts w:ascii="Times New Roman" w:hAnsi="Times New Roman" w:cs="Times New Roman"/>
          <w:sz w:val="24"/>
          <w:szCs w:val="24"/>
        </w:rPr>
        <w:t>. Количественный состав аттестационной комиссии _________________________</w:t>
      </w:r>
      <w:r>
        <w:rPr>
          <w:rFonts w:ascii="Times New Roman" w:hAnsi="Times New Roman" w:cs="Times New Roman"/>
          <w:sz w:val="24"/>
          <w:szCs w:val="24"/>
        </w:rPr>
        <w:t>______</w:t>
      </w:r>
    </w:p>
    <w:p w:rsidR="00750652" w:rsidRPr="00577B18"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На заседании присутствовало _______________ членов аттестационной комиссии.</w:t>
      </w:r>
    </w:p>
    <w:p w:rsidR="00750652" w:rsidRPr="00577B18"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Количество голосов "за" _______, "против" ________, "воздержался"_________.</w:t>
      </w:r>
    </w:p>
    <w:p w:rsidR="00750652"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1</w:t>
      </w:r>
      <w:r>
        <w:rPr>
          <w:rFonts w:ascii="Times New Roman" w:hAnsi="Times New Roman" w:cs="Times New Roman"/>
          <w:sz w:val="24"/>
          <w:szCs w:val="24"/>
        </w:rPr>
        <w:t>3</w:t>
      </w:r>
      <w:r w:rsidRPr="00577B18">
        <w:rPr>
          <w:rFonts w:ascii="Times New Roman" w:hAnsi="Times New Roman" w:cs="Times New Roman"/>
          <w:sz w:val="24"/>
          <w:szCs w:val="24"/>
        </w:rPr>
        <w:t>. Примечания ____________________________________________________________</w:t>
      </w:r>
      <w:r>
        <w:rPr>
          <w:rFonts w:ascii="Times New Roman" w:hAnsi="Times New Roman" w:cs="Times New Roman"/>
          <w:sz w:val="24"/>
          <w:szCs w:val="24"/>
        </w:rPr>
        <w:t>___</w:t>
      </w:r>
    </w:p>
    <w:p w:rsidR="00750652" w:rsidRPr="00577B18" w:rsidRDefault="00750652" w:rsidP="0075065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750652" w:rsidRPr="00577B18" w:rsidRDefault="00750652" w:rsidP="0075065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97"/>
        <w:gridCol w:w="1020"/>
        <w:gridCol w:w="1644"/>
        <w:gridCol w:w="2757"/>
      </w:tblGrid>
      <w:tr w:rsidR="00750652" w:rsidRPr="00577B18" w:rsidTr="00B026C4">
        <w:tc>
          <w:tcPr>
            <w:tcW w:w="5017" w:type="dxa"/>
            <w:gridSpan w:val="2"/>
            <w:tcBorders>
              <w:top w:val="nil"/>
              <w:left w:val="nil"/>
              <w:bottom w:val="nil"/>
              <w:right w:val="nil"/>
            </w:tcBorders>
            <w:vAlign w:val="bottom"/>
          </w:tcPr>
          <w:p w:rsidR="00750652" w:rsidRPr="00577B18" w:rsidRDefault="00750652" w:rsidP="00B026C4">
            <w:pPr>
              <w:pStyle w:val="ConsPlusNormal"/>
              <w:ind w:firstLine="0"/>
              <w:rPr>
                <w:rFonts w:ascii="Times New Roman" w:hAnsi="Times New Roman" w:cs="Times New Roman"/>
                <w:sz w:val="24"/>
                <w:szCs w:val="24"/>
              </w:rPr>
            </w:pPr>
            <w:r w:rsidRPr="00577B18">
              <w:rPr>
                <w:rFonts w:ascii="Times New Roman" w:hAnsi="Times New Roman" w:cs="Times New Roman"/>
                <w:sz w:val="24"/>
                <w:szCs w:val="24"/>
              </w:rPr>
              <w:t>Председатель аттестационной комиссии</w:t>
            </w:r>
          </w:p>
        </w:tc>
        <w:tc>
          <w:tcPr>
            <w:tcW w:w="1644" w:type="dxa"/>
            <w:tcBorders>
              <w:top w:val="nil"/>
              <w:left w:val="nil"/>
              <w:bottom w:val="nil"/>
              <w:right w:val="nil"/>
            </w:tcBorders>
            <w:vAlign w:val="bottom"/>
          </w:tcPr>
          <w:p w:rsidR="00750652" w:rsidRPr="00577B18" w:rsidRDefault="00750652" w:rsidP="00B026C4">
            <w:pPr>
              <w:pStyle w:val="ConsPlusNormal"/>
              <w:ind w:firstLine="0"/>
              <w:rPr>
                <w:rFonts w:ascii="Times New Roman" w:hAnsi="Times New Roman" w:cs="Times New Roman"/>
                <w:sz w:val="24"/>
                <w:szCs w:val="24"/>
              </w:rPr>
            </w:pPr>
            <w:r w:rsidRPr="00577B18">
              <w:rPr>
                <w:rFonts w:ascii="Times New Roman" w:hAnsi="Times New Roman" w:cs="Times New Roman"/>
                <w:sz w:val="24"/>
                <w:szCs w:val="24"/>
              </w:rPr>
              <w:t>________</w:t>
            </w:r>
            <w:r>
              <w:rPr>
                <w:rFonts w:ascii="Times New Roman" w:hAnsi="Times New Roman" w:cs="Times New Roman"/>
                <w:sz w:val="24"/>
                <w:szCs w:val="24"/>
              </w:rPr>
              <w:t>__</w:t>
            </w:r>
          </w:p>
        </w:tc>
        <w:tc>
          <w:tcPr>
            <w:tcW w:w="2757" w:type="dxa"/>
            <w:tcBorders>
              <w:top w:val="nil"/>
              <w:left w:val="nil"/>
              <w:bottom w:val="nil"/>
              <w:right w:val="nil"/>
            </w:tcBorders>
            <w:vAlign w:val="bottom"/>
          </w:tcPr>
          <w:p w:rsidR="00750652" w:rsidRPr="00577B18" w:rsidRDefault="00750652" w:rsidP="00B026C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r w:rsidRPr="00577B18">
              <w:rPr>
                <w:rFonts w:ascii="Times New Roman" w:hAnsi="Times New Roman" w:cs="Times New Roman"/>
                <w:sz w:val="24"/>
                <w:szCs w:val="24"/>
              </w:rPr>
              <w:t>_____________</w:t>
            </w:r>
            <w:r>
              <w:rPr>
                <w:rFonts w:ascii="Times New Roman" w:hAnsi="Times New Roman" w:cs="Times New Roman"/>
                <w:sz w:val="24"/>
                <w:szCs w:val="24"/>
              </w:rPr>
              <w:t>____</w:t>
            </w:r>
          </w:p>
        </w:tc>
      </w:tr>
      <w:tr w:rsidR="00750652" w:rsidRPr="00577B18" w:rsidTr="00B026C4">
        <w:tc>
          <w:tcPr>
            <w:tcW w:w="5017" w:type="dxa"/>
            <w:gridSpan w:val="2"/>
            <w:tcBorders>
              <w:top w:val="nil"/>
              <w:left w:val="nil"/>
              <w:bottom w:val="nil"/>
              <w:right w:val="nil"/>
            </w:tcBorders>
            <w:vAlign w:val="bottom"/>
          </w:tcPr>
          <w:p w:rsidR="00750652" w:rsidRPr="00577B18" w:rsidRDefault="00750652" w:rsidP="00B026C4">
            <w:pPr>
              <w:pStyle w:val="ConsPlusNormal"/>
              <w:ind w:firstLine="0"/>
              <w:rPr>
                <w:rFonts w:ascii="Times New Roman" w:hAnsi="Times New Roman" w:cs="Times New Roman"/>
                <w:sz w:val="24"/>
                <w:szCs w:val="24"/>
              </w:rPr>
            </w:pPr>
            <w:r w:rsidRPr="00577B18">
              <w:rPr>
                <w:rFonts w:ascii="Times New Roman" w:hAnsi="Times New Roman" w:cs="Times New Roman"/>
                <w:sz w:val="24"/>
                <w:szCs w:val="24"/>
              </w:rPr>
              <w:t>Заместитель председателя аттестационной комиссии</w:t>
            </w:r>
          </w:p>
        </w:tc>
        <w:tc>
          <w:tcPr>
            <w:tcW w:w="1644" w:type="dxa"/>
            <w:tcBorders>
              <w:top w:val="nil"/>
              <w:left w:val="nil"/>
              <w:bottom w:val="nil"/>
              <w:right w:val="nil"/>
            </w:tcBorders>
            <w:vAlign w:val="bottom"/>
          </w:tcPr>
          <w:p w:rsidR="00750652" w:rsidRPr="00577B18" w:rsidRDefault="00750652" w:rsidP="00B026C4">
            <w:pPr>
              <w:pStyle w:val="ConsPlusNormal"/>
              <w:ind w:firstLine="0"/>
              <w:rPr>
                <w:rFonts w:ascii="Times New Roman" w:hAnsi="Times New Roman" w:cs="Times New Roman"/>
                <w:sz w:val="24"/>
                <w:szCs w:val="24"/>
              </w:rPr>
            </w:pPr>
            <w:r w:rsidRPr="00577B18">
              <w:rPr>
                <w:rFonts w:ascii="Times New Roman" w:hAnsi="Times New Roman" w:cs="Times New Roman"/>
                <w:sz w:val="24"/>
                <w:szCs w:val="24"/>
              </w:rPr>
              <w:t>________</w:t>
            </w:r>
            <w:r>
              <w:rPr>
                <w:rFonts w:ascii="Times New Roman" w:hAnsi="Times New Roman" w:cs="Times New Roman"/>
                <w:sz w:val="24"/>
                <w:szCs w:val="24"/>
              </w:rPr>
              <w:t>__</w:t>
            </w:r>
          </w:p>
        </w:tc>
        <w:tc>
          <w:tcPr>
            <w:tcW w:w="2757" w:type="dxa"/>
            <w:tcBorders>
              <w:top w:val="nil"/>
              <w:left w:val="nil"/>
              <w:bottom w:val="nil"/>
              <w:right w:val="nil"/>
            </w:tcBorders>
            <w:vAlign w:val="bottom"/>
          </w:tcPr>
          <w:p w:rsidR="00750652" w:rsidRPr="00577B18" w:rsidRDefault="00750652" w:rsidP="00B026C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r w:rsidRPr="00577B18">
              <w:rPr>
                <w:rFonts w:ascii="Times New Roman" w:hAnsi="Times New Roman" w:cs="Times New Roman"/>
                <w:sz w:val="24"/>
                <w:szCs w:val="24"/>
              </w:rPr>
              <w:t>_____________</w:t>
            </w:r>
            <w:r>
              <w:rPr>
                <w:rFonts w:ascii="Times New Roman" w:hAnsi="Times New Roman" w:cs="Times New Roman"/>
                <w:sz w:val="24"/>
                <w:szCs w:val="24"/>
              </w:rPr>
              <w:t>____</w:t>
            </w:r>
          </w:p>
        </w:tc>
      </w:tr>
      <w:tr w:rsidR="00750652" w:rsidRPr="00577B18" w:rsidTr="00B026C4">
        <w:tc>
          <w:tcPr>
            <w:tcW w:w="5017" w:type="dxa"/>
            <w:gridSpan w:val="2"/>
            <w:tcBorders>
              <w:top w:val="nil"/>
              <w:left w:val="nil"/>
              <w:bottom w:val="nil"/>
              <w:right w:val="nil"/>
            </w:tcBorders>
            <w:vAlign w:val="bottom"/>
          </w:tcPr>
          <w:p w:rsidR="00750652" w:rsidRPr="00577B18" w:rsidRDefault="00750652" w:rsidP="00B026C4">
            <w:pPr>
              <w:pStyle w:val="ConsPlusNormal"/>
              <w:ind w:firstLine="0"/>
              <w:rPr>
                <w:rFonts w:ascii="Times New Roman" w:hAnsi="Times New Roman" w:cs="Times New Roman"/>
                <w:sz w:val="24"/>
                <w:szCs w:val="24"/>
              </w:rPr>
            </w:pPr>
            <w:r w:rsidRPr="00577B18">
              <w:rPr>
                <w:rFonts w:ascii="Times New Roman" w:hAnsi="Times New Roman" w:cs="Times New Roman"/>
                <w:sz w:val="24"/>
                <w:szCs w:val="24"/>
              </w:rPr>
              <w:t>Секретарь аттестационной комиссии</w:t>
            </w:r>
          </w:p>
        </w:tc>
        <w:tc>
          <w:tcPr>
            <w:tcW w:w="1644" w:type="dxa"/>
            <w:tcBorders>
              <w:top w:val="nil"/>
              <w:left w:val="nil"/>
              <w:bottom w:val="nil"/>
              <w:right w:val="nil"/>
            </w:tcBorders>
            <w:vAlign w:val="bottom"/>
          </w:tcPr>
          <w:p w:rsidR="00750652" w:rsidRPr="00577B18" w:rsidRDefault="00750652" w:rsidP="00B026C4">
            <w:pPr>
              <w:pStyle w:val="ConsPlusNormal"/>
              <w:ind w:firstLine="0"/>
              <w:rPr>
                <w:rFonts w:ascii="Times New Roman" w:hAnsi="Times New Roman" w:cs="Times New Roman"/>
                <w:sz w:val="24"/>
                <w:szCs w:val="24"/>
              </w:rPr>
            </w:pPr>
            <w:r w:rsidRPr="00577B18">
              <w:rPr>
                <w:rFonts w:ascii="Times New Roman" w:hAnsi="Times New Roman" w:cs="Times New Roman"/>
                <w:sz w:val="24"/>
                <w:szCs w:val="24"/>
              </w:rPr>
              <w:t>________</w:t>
            </w:r>
            <w:r>
              <w:rPr>
                <w:rFonts w:ascii="Times New Roman" w:hAnsi="Times New Roman" w:cs="Times New Roman"/>
                <w:sz w:val="24"/>
                <w:szCs w:val="24"/>
              </w:rPr>
              <w:t>__</w:t>
            </w:r>
          </w:p>
        </w:tc>
        <w:tc>
          <w:tcPr>
            <w:tcW w:w="2757" w:type="dxa"/>
            <w:tcBorders>
              <w:top w:val="nil"/>
              <w:left w:val="nil"/>
              <w:bottom w:val="nil"/>
              <w:right w:val="nil"/>
            </w:tcBorders>
            <w:vAlign w:val="bottom"/>
          </w:tcPr>
          <w:p w:rsidR="00750652" w:rsidRPr="00577B18" w:rsidRDefault="00750652" w:rsidP="00B026C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r w:rsidRPr="00577B18">
              <w:rPr>
                <w:rFonts w:ascii="Times New Roman" w:hAnsi="Times New Roman" w:cs="Times New Roman"/>
                <w:sz w:val="24"/>
                <w:szCs w:val="24"/>
              </w:rPr>
              <w:t>_____________</w:t>
            </w:r>
            <w:r>
              <w:rPr>
                <w:rFonts w:ascii="Times New Roman" w:hAnsi="Times New Roman" w:cs="Times New Roman"/>
                <w:sz w:val="24"/>
                <w:szCs w:val="24"/>
              </w:rPr>
              <w:t>____</w:t>
            </w:r>
          </w:p>
        </w:tc>
      </w:tr>
      <w:tr w:rsidR="00750652" w:rsidRPr="00577B18" w:rsidTr="00B026C4">
        <w:tc>
          <w:tcPr>
            <w:tcW w:w="3997" w:type="dxa"/>
            <w:tcBorders>
              <w:top w:val="nil"/>
              <w:left w:val="nil"/>
              <w:bottom w:val="nil"/>
              <w:right w:val="nil"/>
            </w:tcBorders>
            <w:vAlign w:val="bottom"/>
          </w:tcPr>
          <w:p w:rsidR="00750652" w:rsidRPr="00577B18" w:rsidRDefault="00750652" w:rsidP="00B026C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Члены аттестационной </w:t>
            </w:r>
            <w:r w:rsidRPr="00577B18">
              <w:rPr>
                <w:rFonts w:ascii="Times New Roman" w:hAnsi="Times New Roman" w:cs="Times New Roman"/>
                <w:sz w:val="24"/>
                <w:szCs w:val="24"/>
              </w:rPr>
              <w:t>комиссии</w:t>
            </w:r>
          </w:p>
        </w:tc>
        <w:tc>
          <w:tcPr>
            <w:tcW w:w="1020" w:type="dxa"/>
            <w:tcBorders>
              <w:top w:val="nil"/>
              <w:left w:val="nil"/>
              <w:bottom w:val="nil"/>
              <w:right w:val="nil"/>
            </w:tcBorders>
            <w:vAlign w:val="bottom"/>
          </w:tcPr>
          <w:p w:rsidR="00750652" w:rsidRPr="00577B18" w:rsidRDefault="00750652" w:rsidP="00B026C4">
            <w:pPr>
              <w:pStyle w:val="ConsPlusNormal"/>
              <w:rPr>
                <w:rFonts w:ascii="Times New Roman" w:hAnsi="Times New Roman" w:cs="Times New Roman"/>
                <w:sz w:val="24"/>
                <w:szCs w:val="24"/>
              </w:rPr>
            </w:pPr>
          </w:p>
        </w:tc>
        <w:tc>
          <w:tcPr>
            <w:tcW w:w="1644" w:type="dxa"/>
            <w:tcBorders>
              <w:top w:val="nil"/>
              <w:left w:val="nil"/>
              <w:bottom w:val="nil"/>
              <w:right w:val="nil"/>
            </w:tcBorders>
            <w:vAlign w:val="bottom"/>
          </w:tcPr>
          <w:p w:rsidR="00750652" w:rsidRPr="00577B18" w:rsidRDefault="00750652" w:rsidP="00B026C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r w:rsidRPr="00577B18">
              <w:rPr>
                <w:rFonts w:ascii="Times New Roman" w:hAnsi="Times New Roman" w:cs="Times New Roman"/>
                <w:sz w:val="24"/>
                <w:szCs w:val="24"/>
              </w:rPr>
              <w:t>________</w:t>
            </w:r>
            <w:r>
              <w:rPr>
                <w:rFonts w:ascii="Times New Roman" w:hAnsi="Times New Roman" w:cs="Times New Roman"/>
                <w:sz w:val="24"/>
                <w:szCs w:val="24"/>
              </w:rPr>
              <w:t>__</w:t>
            </w:r>
          </w:p>
        </w:tc>
        <w:tc>
          <w:tcPr>
            <w:tcW w:w="2757" w:type="dxa"/>
            <w:tcBorders>
              <w:top w:val="nil"/>
              <w:left w:val="nil"/>
              <w:bottom w:val="nil"/>
              <w:right w:val="nil"/>
            </w:tcBorders>
            <w:vAlign w:val="bottom"/>
          </w:tcPr>
          <w:p w:rsidR="00750652" w:rsidRPr="00577B18" w:rsidRDefault="00750652" w:rsidP="00B026C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r w:rsidRPr="00577B18">
              <w:rPr>
                <w:rFonts w:ascii="Times New Roman" w:hAnsi="Times New Roman" w:cs="Times New Roman"/>
                <w:sz w:val="24"/>
                <w:szCs w:val="24"/>
              </w:rPr>
              <w:t>_____________</w:t>
            </w:r>
            <w:r>
              <w:rPr>
                <w:rFonts w:ascii="Times New Roman" w:hAnsi="Times New Roman" w:cs="Times New Roman"/>
                <w:sz w:val="24"/>
                <w:szCs w:val="24"/>
              </w:rPr>
              <w:t>____</w:t>
            </w:r>
          </w:p>
        </w:tc>
      </w:tr>
      <w:tr w:rsidR="00750652" w:rsidRPr="00577B18" w:rsidTr="00B026C4">
        <w:tc>
          <w:tcPr>
            <w:tcW w:w="3997" w:type="dxa"/>
            <w:tcBorders>
              <w:top w:val="nil"/>
              <w:left w:val="nil"/>
              <w:bottom w:val="nil"/>
              <w:right w:val="nil"/>
            </w:tcBorders>
          </w:tcPr>
          <w:p w:rsidR="00750652" w:rsidRPr="00577B18" w:rsidRDefault="00750652" w:rsidP="00B026C4">
            <w:pPr>
              <w:pStyle w:val="ConsPlusNormal"/>
              <w:rPr>
                <w:rFonts w:ascii="Times New Roman" w:hAnsi="Times New Roman" w:cs="Times New Roman"/>
                <w:sz w:val="24"/>
                <w:szCs w:val="24"/>
              </w:rPr>
            </w:pPr>
          </w:p>
        </w:tc>
        <w:tc>
          <w:tcPr>
            <w:tcW w:w="1020" w:type="dxa"/>
            <w:tcBorders>
              <w:top w:val="nil"/>
              <w:left w:val="nil"/>
              <w:bottom w:val="nil"/>
              <w:right w:val="nil"/>
            </w:tcBorders>
          </w:tcPr>
          <w:p w:rsidR="00750652" w:rsidRPr="00577B18" w:rsidRDefault="00750652" w:rsidP="00B026C4">
            <w:pPr>
              <w:pStyle w:val="ConsPlusNormal"/>
              <w:rPr>
                <w:rFonts w:ascii="Times New Roman" w:hAnsi="Times New Roman" w:cs="Times New Roman"/>
                <w:sz w:val="24"/>
                <w:szCs w:val="24"/>
              </w:rPr>
            </w:pPr>
          </w:p>
        </w:tc>
        <w:tc>
          <w:tcPr>
            <w:tcW w:w="1644" w:type="dxa"/>
            <w:tcBorders>
              <w:top w:val="nil"/>
              <w:left w:val="nil"/>
              <w:bottom w:val="nil"/>
              <w:right w:val="nil"/>
            </w:tcBorders>
          </w:tcPr>
          <w:p w:rsidR="00750652" w:rsidRPr="00577B18" w:rsidRDefault="00750652" w:rsidP="00B026C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r w:rsidRPr="00577B18">
              <w:rPr>
                <w:rFonts w:ascii="Times New Roman" w:hAnsi="Times New Roman" w:cs="Times New Roman"/>
                <w:sz w:val="24"/>
                <w:szCs w:val="24"/>
              </w:rPr>
              <w:t>________</w:t>
            </w:r>
            <w:r>
              <w:rPr>
                <w:rFonts w:ascii="Times New Roman" w:hAnsi="Times New Roman" w:cs="Times New Roman"/>
                <w:sz w:val="24"/>
                <w:szCs w:val="24"/>
              </w:rPr>
              <w:t>__</w:t>
            </w:r>
          </w:p>
        </w:tc>
        <w:tc>
          <w:tcPr>
            <w:tcW w:w="2757" w:type="dxa"/>
            <w:tcBorders>
              <w:top w:val="nil"/>
              <w:left w:val="nil"/>
              <w:bottom w:val="nil"/>
              <w:right w:val="nil"/>
            </w:tcBorders>
          </w:tcPr>
          <w:p w:rsidR="00750652" w:rsidRPr="00577B18" w:rsidRDefault="00750652" w:rsidP="00B026C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r w:rsidRPr="00577B18">
              <w:rPr>
                <w:rFonts w:ascii="Times New Roman" w:hAnsi="Times New Roman" w:cs="Times New Roman"/>
                <w:sz w:val="24"/>
                <w:szCs w:val="24"/>
              </w:rPr>
              <w:t>_____________</w:t>
            </w:r>
            <w:r>
              <w:rPr>
                <w:rFonts w:ascii="Times New Roman" w:hAnsi="Times New Roman" w:cs="Times New Roman"/>
                <w:sz w:val="24"/>
                <w:szCs w:val="24"/>
              </w:rPr>
              <w:t>____</w:t>
            </w:r>
          </w:p>
        </w:tc>
      </w:tr>
      <w:tr w:rsidR="00750652" w:rsidRPr="00577B18" w:rsidTr="00B026C4">
        <w:tc>
          <w:tcPr>
            <w:tcW w:w="3997" w:type="dxa"/>
            <w:tcBorders>
              <w:top w:val="nil"/>
              <w:left w:val="nil"/>
              <w:bottom w:val="nil"/>
              <w:right w:val="nil"/>
            </w:tcBorders>
            <w:vAlign w:val="bottom"/>
          </w:tcPr>
          <w:p w:rsidR="00750652" w:rsidRPr="00577B18" w:rsidRDefault="00750652" w:rsidP="00B026C4">
            <w:pPr>
              <w:pStyle w:val="ConsPlusNormal"/>
              <w:rPr>
                <w:rFonts w:ascii="Times New Roman" w:hAnsi="Times New Roman" w:cs="Times New Roman"/>
                <w:sz w:val="24"/>
                <w:szCs w:val="24"/>
              </w:rPr>
            </w:pPr>
          </w:p>
        </w:tc>
        <w:tc>
          <w:tcPr>
            <w:tcW w:w="1020" w:type="dxa"/>
            <w:tcBorders>
              <w:top w:val="nil"/>
              <w:left w:val="nil"/>
              <w:bottom w:val="nil"/>
              <w:right w:val="nil"/>
            </w:tcBorders>
            <w:vAlign w:val="bottom"/>
          </w:tcPr>
          <w:p w:rsidR="00750652" w:rsidRPr="00577B18" w:rsidRDefault="00750652" w:rsidP="00B026C4">
            <w:pPr>
              <w:pStyle w:val="ConsPlusNormal"/>
              <w:rPr>
                <w:rFonts w:ascii="Times New Roman" w:hAnsi="Times New Roman" w:cs="Times New Roman"/>
                <w:sz w:val="24"/>
                <w:szCs w:val="24"/>
              </w:rPr>
            </w:pPr>
          </w:p>
        </w:tc>
        <w:tc>
          <w:tcPr>
            <w:tcW w:w="1644" w:type="dxa"/>
            <w:tcBorders>
              <w:top w:val="nil"/>
              <w:left w:val="nil"/>
              <w:bottom w:val="nil"/>
              <w:right w:val="nil"/>
            </w:tcBorders>
            <w:vAlign w:val="bottom"/>
          </w:tcPr>
          <w:p w:rsidR="00750652" w:rsidRPr="00577B18" w:rsidRDefault="00750652" w:rsidP="00B026C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r w:rsidRPr="00577B18">
              <w:rPr>
                <w:rFonts w:ascii="Times New Roman" w:hAnsi="Times New Roman" w:cs="Times New Roman"/>
                <w:sz w:val="24"/>
                <w:szCs w:val="24"/>
              </w:rPr>
              <w:t>________</w:t>
            </w:r>
            <w:r>
              <w:rPr>
                <w:rFonts w:ascii="Times New Roman" w:hAnsi="Times New Roman" w:cs="Times New Roman"/>
                <w:sz w:val="24"/>
                <w:szCs w:val="24"/>
              </w:rPr>
              <w:t>__</w:t>
            </w:r>
          </w:p>
        </w:tc>
        <w:tc>
          <w:tcPr>
            <w:tcW w:w="2757" w:type="dxa"/>
            <w:tcBorders>
              <w:top w:val="nil"/>
              <w:left w:val="nil"/>
              <w:bottom w:val="nil"/>
              <w:right w:val="nil"/>
            </w:tcBorders>
            <w:vAlign w:val="bottom"/>
          </w:tcPr>
          <w:p w:rsidR="00750652" w:rsidRPr="00577B18" w:rsidRDefault="00750652" w:rsidP="00B026C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r w:rsidRPr="00577B18">
              <w:rPr>
                <w:rFonts w:ascii="Times New Roman" w:hAnsi="Times New Roman" w:cs="Times New Roman"/>
                <w:sz w:val="24"/>
                <w:szCs w:val="24"/>
              </w:rPr>
              <w:t>_____________</w:t>
            </w:r>
            <w:r>
              <w:rPr>
                <w:rFonts w:ascii="Times New Roman" w:hAnsi="Times New Roman" w:cs="Times New Roman"/>
                <w:sz w:val="24"/>
                <w:szCs w:val="24"/>
              </w:rPr>
              <w:t>____</w:t>
            </w:r>
          </w:p>
        </w:tc>
      </w:tr>
    </w:tbl>
    <w:p w:rsidR="00750652" w:rsidRPr="00577B18" w:rsidRDefault="00750652" w:rsidP="00750652">
      <w:pPr>
        <w:pStyle w:val="ConsPlusNonformat"/>
        <w:jc w:val="both"/>
        <w:rPr>
          <w:rFonts w:ascii="Times New Roman" w:hAnsi="Times New Roman" w:cs="Times New Roman"/>
          <w:sz w:val="24"/>
          <w:szCs w:val="24"/>
        </w:rPr>
      </w:pPr>
      <w:r>
        <w:rPr>
          <w:rFonts w:ascii="Times New Roman" w:hAnsi="Times New Roman" w:cs="Times New Roman"/>
          <w:sz w:val="24"/>
          <w:szCs w:val="24"/>
        </w:rPr>
        <w:t>Д</w:t>
      </w:r>
      <w:r w:rsidRPr="00577B18">
        <w:rPr>
          <w:rFonts w:ascii="Times New Roman" w:hAnsi="Times New Roman" w:cs="Times New Roman"/>
          <w:sz w:val="24"/>
          <w:szCs w:val="24"/>
        </w:rPr>
        <w:t>ата проведения аттестации ________________________________________________</w:t>
      </w:r>
    </w:p>
    <w:p w:rsidR="00750652" w:rsidRPr="00577B18" w:rsidRDefault="00750652" w:rsidP="00750652">
      <w:pPr>
        <w:pStyle w:val="ConsPlusNonformat"/>
        <w:jc w:val="both"/>
        <w:rPr>
          <w:rFonts w:ascii="Times New Roman" w:hAnsi="Times New Roman" w:cs="Times New Roman"/>
          <w:sz w:val="24"/>
          <w:szCs w:val="24"/>
        </w:rPr>
      </w:pPr>
      <w:r w:rsidRPr="00577B18">
        <w:rPr>
          <w:rFonts w:ascii="Times New Roman" w:hAnsi="Times New Roman" w:cs="Times New Roman"/>
          <w:sz w:val="24"/>
          <w:szCs w:val="24"/>
        </w:rPr>
        <w:t>С аттестационным листом ознакомился _______________________________________</w:t>
      </w:r>
    </w:p>
    <w:p w:rsidR="00750652" w:rsidRPr="00371120" w:rsidRDefault="00750652" w:rsidP="00750652">
      <w:pPr>
        <w:pStyle w:val="ConsPlusNonformat"/>
        <w:jc w:val="both"/>
        <w:rPr>
          <w:rFonts w:ascii="Times New Roman" w:hAnsi="Times New Roman" w:cs="Times New Roman"/>
        </w:rPr>
      </w:pPr>
      <w:r w:rsidRPr="00371120">
        <w:rPr>
          <w:rFonts w:ascii="Times New Roman" w:hAnsi="Times New Roman" w:cs="Times New Roman"/>
        </w:rPr>
        <w:t xml:space="preserve">                                   </w:t>
      </w:r>
      <w:r>
        <w:rPr>
          <w:rFonts w:ascii="Times New Roman" w:hAnsi="Times New Roman" w:cs="Times New Roman"/>
        </w:rPr>
        <w:t xml:space="preserve">                                                       </w:t>
      </w:r>
      <w:r w:rsidRPr="00371120">
        <w:rPr>
          <w:rFonts w:ascii="Times New Roman" w:hAnsi="Times New Roman" w:cs="Times New Roman"/>
        </w:rPr>
        <w:t>(подпись муниципального служащего, дата)</w:t>
      </w:r>
    </w:p>
    <w:p w:rsidR="00750652" w:rsidRPr="007A2426" w:rsidRDefault="00750652" w:rsidP="00750652">
      <w:pPr>
        <w:pStyle w:val="ConsPlusNonformat"/>
        <w:jc w:val="both"/>
        <w:rPr>
          <w:rFonts w:ascii="Times New Roman" w:hAnsi="Times New Roman" w:cs="Times New Roman"/>
        </w:rPr>
      </w:pPr>
      <w:r w:rsidRPr="007A2426">
        <w:rPr>
          <w:rFonts w:ascii="Times New Roman" w:hAnsi="Times New Roman" w:cs="Times New Roman"/>
        </w:rPr>
        <w:t>(место для печати)</w:t>
      </w:r>
    </w:p>
    <w:p w:rsidR="00F01554" w:rsidRDefault="00F01554" w:rsidP="001370DA">
      <w:pPr>
        <w:rPr>
          <w:rFonts w:ascii="Times New Roman" w:hAnsi="Times New Roman"/>
          <w:b/>
          <w:bCs/>
          <w:sz w:val="24"/>
          <w:szCs w:val="24"/>
        </w:rPr>
      </w:pPr>
      <w:bookmarkStart w:id="4" w:name="_GoBack"/>
      <w:bookmarkEnd w:id="4"/>
    </w:p>
    <w:p w:rsidR="001370DA" w:rsidRPr="00CC5400" w:rsidRDefault="001370DA" w:rsidP="001370DA">
      <w:pPr>
        <w:rPr>
          <w:rFonts w:ascii="Times New Roman" w:hAnsi="Times New Roman"/>
          <w:sz w:val="24"/>
          <w:szCs w:val="24"/>
        </w:rPr>
      </w:pPr>
      <w:r w:rsidRPr="00CC5400">
        <w:rPr>
          <w:rFonts w:ascii="Times New Roman" w:hAnsi="Times New Roman"/>
          <w:b/>
          <w:bCs/>
          <w:sz w:val="24"/>
          <w:szCs w:val="24"/>
        </w:rPr>
        <w:t>Главный редактор: Забродина С.В.</w:t>
      </w:r>
    </w:p>
    <w:p w:rsidR="001370DA" w:rsidRPr="00CC5400" w:rsidRDefault="001370DA" w:rsidP="001370DA">
      <w:pPr>
        <w:pStyle w:val="17"/>
        <w:spacing w:before="0" w:beforeAutospacing="0" w:after="0" w:afterAutospacing="0"/>
      </w:pPr>
      <w:r w:rsidRPr="00CC5400">
        <w:rPr>
          <w:b/>
        </w:rPr>
        <w:t>Учредители:</w:t>
      </w:r>
      <w:r w:rsidRPr="00CC5400">
        <w:t xml:space="preserve">  Комитет местного самоуправления Царевщинского  сельсовета Мокшанского района Пензенской области.</w:t>
      </w:r>
    </w:p>
    <w:p w:rsidR="001370DA" w:rsidRPr="00CC5400" w:rsidRDefault="001370DA" w:rsidP="001370DA">
      <w:pPr>
        <w:rPr>
          <w:rFonts w:ascii="Times New Roman" w:hAnsi="Times New Roman"/>
          <w:sz w:val="24"/>
          <w:szCs w:val="24"/>
        </w:rPr>
      </w:pPr>
      <w:r w:rsidRPr="00CC5400">
        <w:rPr>
          <w:rFonts w:ascii="Times New Roman" w:hAnsi="Times New Roman"/>
          <w:b/>
          <w:sz w:val="24"/>
          <w:szCs w:val="24"/>
        </w:rPr>
        <w:t>Отпечатано:</w:t>
      </w:r>
      <w:r w:rsidRPr="00CC5400">
        <w:rPr>
          <w:rFonts w:ascii="Times New Roman" w:hAnsi="Times New Roman"/>
          <w:sz w:val="24"/>
          <w:szCs w:val="24"/>
        </w:rPr>
        <w:t xml:space="preserve"> В администрации Царевщинского сельсовета Мокшанского района  Пензенской области.</w:t>
      </w:r>
    </w:p>
    <w:p w:rsidR="001370DA" w:rsidRPr="00CC5400" w:rsidRDefault="001370DA" w:rsidP="001370DA">
      <w:pPr>
        <w:pStyle w:val="13"/>
        <w:tabs>
          <w:tab w:val="left" w:pos="708"/>
          <w:tab w:val="left" w:pos="8640"/>
        </w:tabs>
        <w:spacing w:before="0"/>
        <w:jc w:val="left"/>
        <w:rPr>
          <w:szCs w:val="24"/>
        </w:rPr>
      </w:pPr>
      <w:r w:rsidRPr="00CC5400">
        <w:rPr>
          <w:b/>
          <w:szCs w:val="24"/>
        </w:rPr>
        <w:t xml:space="preserve"> Тираж:</w:t>
      </w:r>
      <w:r w:rsidRPr="00CC5400">
        <w:rPr>
          <w:szCs w:val="24"/>
        </w:rPr>
        <w:t xml:space="preserve">   30 экз.</w:t>
      </w:r>
      <w:r w:rsidRPr="00CC5400">
        <w:rPr>
          <w:szCs w:val="24"/>
        </w:rPr>
        <w:tab/>
      </w:r>
    </w:p>
    <w:p w:rsidR="001370DA" w:rsidRPr="00CC5400" w:rsidRDefault="001370DA" w:rsidP="001370DA">
      <w:pPr>
        <w:pStyle w:val="13"/>
        <w:tabs>
          <w:tab w:val="left" w:pos="708"/>
        </w:tabs>
        <w:spacing w:before="0"/>
        <w:jc w:val="left"/>
        <w:rPr>
          <w:szCs w:val="24"/>
        </w:rPr>
      </w:pPr>
      <w:r w:rsidRPr="00CC5400">
        <w:rPr>
          <w:b/>
          <w:szCs w:val="24"/>
        </w:rPr>
        <w:lastRenderedPageBreak/>
        <w:t>Адрес редакции ,издателя, типографии (совпадает):</w:t>
      </w:r>
      <w:r w:rsidRPr="00CC5400">
        <w:rPr>
          <w:szCs w:val="24"/>
        </w:rPr>
        <w:t xml:space="preserve">    442376, Пензенская область, Мокшанский район, с. Царевщино, ул. Центральная, д. 72</w:t>
      </w:r>
    </w:p>
    <w:p w:rsidR="00B527DE" w:rsidRPr="00CC5400" w:rsidRDefault="00B527DE" w:rsidP="00BF00B0">
      <w:pPr>
        <w:rPr>
          <w:rFonts w:ascii="Times New Roman" w:eastAsia="Times New Roman" w:hAnsi="Times New Roman"/>
          <w:iCs/>
          <w:color w:val="000000"/>
          <w:sz w:val="24"/>
          <w:szCs w:val="24"/>
          <w:lang w:eastAsia="x-none"/>
        </w:rPr>
      </w:pPr>
    </w:p>
    <w:sectPr w:rsidR="00B527DE" w:rsidRPr="00CC5400" w:rsidSect="00BF00B0">
      <w:footerReference w:type="even" r:id="rId64"/>
      <w:footerReference w:type="default" r:id="rId65"/>
      <w:footerReference w:type="first" r:id="rId66"/>
      <w:pgSz w:w="11906" w:h="16838"/>
      <w:pgMar w:top="851" w:right="851" w:bottom="851" w:left="851"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D13" w:rsidRDefault="006A2D13">
      <w:pPr>
        <w:spacing w:after="0" w:line="240" w:lineRule="auto"/>
      </w:pPr>
      <w:r>
        <w:separator/>
      </w:r>
    </w:p>
  </w:endnote>
  <w:endnote w:type="continuationSeparator" w:id="0">
    <w:p w:rsidR="006A2D13" w:rsidRDefault="006A2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87F" w:rsidRDefault="0067487F" w:rsidP="00AA093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67487F" w:rsidRDefault="0067487F" w:rsidP="00AA093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87F" w:rsidRDefault="0067487F">
    <w:pPr>
      <w:pStyle w:val="a4"/>
      <w:jc w:val="right"/>
    </w:pPr>
    <w:r>
      <w:fldChar w:fldCharType="begin"/>
    </w:r>
    <w:r>
      <w:instrText>PAGE   \* MERGEFORMAT</w:instrText>
    </w:r>
    <w:r>
      <w:fldChar w:fldCharType="separate"/>
    </w:r>
    <w:r w:rsidR="00750652">
      <w:rPr>
        <w:noProof/>
      </w:rPr>
      <w:t>1</w:t>
    </w:r>
    <w:r>
      <w:fldChar w:fldCharType="end"/>
    </w:r>
  </w:p>
  <w:p w:rsidR="0067487F" w:rsidRDefault="0067487F" w:rsidP="00AA0931">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87F" w:rsidRDefault="0067487F">
    <w:pPr>
      <w:pStyle w:val="a4"/>
      <w:jc w:val="right"/>
    </w:pPr>
    <w:r>
      <w:fldChar w:fldCharType="begin"/>
    </w:r>
    <w:r>
      <w:instrText>PAGE   \* MERGEFORMAT</w:instrText>
    </w:r>
    <w:r>
      <w:fldChar w:fldCharType="separate"/>
    </w:r>
    <w:r>
      <w:rPr>
        <w:noProof/>
      </w:rPr>
      <w:t>27</w:t>
    </w:r>
    <w:r>
      <w:fldChar w:fldCharType="end"/>
    </w:r>
  </w:p>
  <w:p w:rsidR="0067487F" w:rsidRDefault="0067487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D13" w:rsidRDefault="006A2D13">
      <w:pPr>
        <w:spacing w:after="0" w:line="240" w:lineRule="auto"/>
      </w:pPr>
      <w:r>
        <w:separator/>
      </w:r>
    </w:p>
  </w:footnote>
  <w:footnote w:type="continuationSeparator" w:id="0">
    <w:p w:rsidR="006A2D13" w:rsidRDefault="006A2D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6">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9">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B590C20"/>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3">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4">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5">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7">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CA57937"/>
    <w:multiLevelType w:val="hybridMultilevel"/>
    <w:tmpl w:val="7AE2B760"/>
    <w:lvl w:ilvl="0" w:tplc="D8E08346">
      <w:start w:val="1"/>
      <w:numFmt w:val="decimal"/>
      <w:lvlText w:val="%1."/>
      <w:lvlJc w:val="left"/>
      <w:pPr>
        <w:ind w:left="1069" w:hanging="360"/>
      </w:pPr>
      <w:rPr>
        <w:rFonts w:ascii="Times New Roman" w:eastAsia="Times New Roman" w:hAnsi="Times New Roman" w:cs="Times New Roman"/>
      </w:rPr>
    </w:lvl>
    <w:lvl w:ilvl="1" w:tplc="9DA8B384">
      <w:start w:val="1"/>
      <w:numFmt w:val="lowerLetter"/>
      <w:lvlText w:val="%2."/>
      <w:lvlJc w:val="left"/>
      <w:pPr>
        <w:ind w:left="1789" w:hanging="360"/>
      </w:pPr>
      <w:rPr>
        <w:rFonts w:cs="Times New Roman"/>
      </w:rPr>
    </w:lvl>
    <w:lvl w:ilvl="2" w:tplc="4B64A9EA">
      <w:start w:val="1"/>
      <w:numFmt w:val="lowerRoman"/>
      <w:lvlText w:val="%3."/>
      <w:lvlJc w:val="right"/>
      <w:pPr>
        <w:ind w:left="2509" w:hanging="180"/>
      </w:pPr>
      <w:rPr>
        <w:rFonts w:cs="Times New Roman"/>
      </w:rPr>
    </w:lvl>
    <w:lvl w:ilvl="3" w:tplc="1BD41906">
      <w:start w:val="1"/>
      <w:numFmt w:val="decimal"/>
      <w:lvlText w:val="%4."/>
      <w:lvlJc w:val="left"/>
      <w:pPr>
        <w:ind w:left="3229" w:hanging="360"/>
      </w:pPr>
      <w:rPr>
        <w:rFonts w:cs="Times New Roman"/>
      </w:rPr>
    </w:lvl>
    <w:lvl w:ilvl="4" w:tplc="39525B94">
      <w:start w:val="1"/>
      <w:numFmt w:val="lowerLetter"/>
      <w:lvlText w:val="%5."/>
      <w:lvlJc w:val="left"/>
      <w:pPr>
        <w:ind w:left="3949" w:hanging="360"/>
      </w:pPr>
      <w:rPr>
        <w:rFonts w:cs="Times New Roman"/>
      </w:rPr>
    </w:lvl>
    <w:lvl w:ilvl="5" w:tplc="94E0DF66">
      <w:start w:val="1"/>
      <w:numFmt w:val="lowerRoman"/>
      <w:lvlText w:val="%6."/>
      <w:lvlJc w:val="right"/>
      <w:pPr>
        <w:ind w:left="4669" w:hanging="180"/>
      </w:pPr>
      <w:rPr>
        <w:rFonts w:cs="Times New Roman"/>
      </w:rPr>
    </w:lvl>
    <w:lvl w:ilvl="6" w:tplc="CC5C88FC">
      <w:start w:val="1"/>
      <w:numFmt w:val="decimal"/>
      <w:lvlText w:val="%7."/>
      <w:lvlJc w:val="left"/>
      <w:pPr>
        <w:ind w:left="5389" w:hanging="360"/>
      </w:pPr>
      <w:rPr>
        <w:rFonts w:cs="Times New Roman"/>
      </w:rPr>
    </w:lvl>
    <w:lvl w:ilvl="7" w:tplc="A67A1104">
      <w:start w:val="1"/>
      <w:numFmt w:val="lowerLetter"/>
      <w:lvlText w:val="%8."/>
      <w:lvlJc w:val="left"/>
      <w:pPr>
        <w:ind w:left="6109" w:hanging="360"/>
      </w:pPr>
      <w:rPr>
        <w:rFonts w:cs="Times New Roman"/>
      </w:rPr>
    </w:lvl>
    <w:lvl w:ilvl="8" w:tplc="1D3E1442">
      <w:start w:val="1"/>
      <w:numFmt w:val="lowerRoman"/>
      <w:lvlText w:val="%9."/>
      <w:lvlJc w:val="right"/>
      <w:pPr>
        <w:ind w:left="6829" w:hanging="180"/>
      </w:pPr>
      <w:rPr>
        <w:rFonts w:cs="Times New Roman"/>
      </w:rPr>
    </w:lvl>
  </w:abstractNum>
  <w:abstractNum w:abstractNumId="23">
    <w:nsid w:val="2D695FC7"/>
    <w:multiLevelType w:val="hybridMultilevel"/>
    <w:tmpl w:val="1CE60D52"/>
    <w:lvl w:ilvl="0" w:tplc="04190011">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5">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6">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9">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163D97"/>
    <w:multiLevelType w:val="multilevel"/>
    <w:tmpl w:val="15C8F1A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3">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4">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8">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31"/>
  </w:num>
  <w:num w:numId="5">
    <w:abstractNumId w:val="32"/>
    <w:lvlOverride w:ilvl="0">
      <w:startOverride w:val="1"/>
    </w:lvlOverride>
    <w:lvlOverride w:ilvl="1"/>
    <w:lvlOverride w:ilvl="2"/>
    <w:lvlOverride w:ilvl="3"/>
    <w:lvlOverride w:ilvl="4"/>
    <w:lvlOverride w:ilvl="5"/>
    <w:lvlOverride w:ilvl="6"/>
    <w:lvlOverride w:ilvl="7"/>
    <w:lvlOverride w:ilvl="8"/>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2"/>
  </w:num>
  <w:num w:numId="9">
    <w:abstractNumId w:val="13"/>
  </w:num>
  <w:num w:numId="10">
    <w:abstractNumId w:val="25"/>
  </w:num>
  <w:num w:numId="11">
    <w:abstractNumId w:val="34"/>
  </w:num>
  <w:num w:numId="12">
    <w:abstractNumId w:val="28"/>
  </w:num>
  <w:num w:numId="13">
    <w:abstractNumId w:val="18"/>
  </w:num>
  <w:num w:numId="14">
    <w:abstractNumId w:val="24"/>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0"/>
  </w:num>
  <w:num w:numId="18">
    <w:abstractNumId w:val="14"/>
  </w:num>
  <w:num w:numId="19">
    <w:abstractNumId w:val="37"/>
  </w:num>
  <w:num w:numId="20">
    <w:abstractNumId w:val="9"/>
  </w:num>
  <w:num w:numId="21">
    <w:abstractNumId w:val="29"/>
  </w:num>
  <w:num w:numId="22">
    <w:abstractNumId w:val="36"/>
  </w:num>
  <w:num w:numId="23">
    <w:abstractNumId w:val="38"/>
  </w:num>
  <w:num w:numId="24">
    <w:abstractNumId w:val="10"/>
  </w:num>
  <w:num w:numId="25">
    <w:abstractNumId w:val="21"/>
  </w:num>
  <w:num w:numId="26">
    <w:abstractNumId w:val="27"/>
  </w:num>
  <w:num w:numId="27">
    <w:abstractNumId w:val="26"/>
  </w:num>
  <w:num w:numId="28">
    <w:abstractNumId w:val="19"/>
  </w:num>
  <w:num w:numId="29">
    <w:abstractNumId w:val="20"/>
  </w:num>
  <w:num w:numId="30">
    <w:abstractNumId w:val="35"/>
  </w:num>
  <w:num w:numId="31">
    <w:abstractNumId w:val="39"/>
  </w:num>
  <w:num w:numId="32">
    <w:abstractNumId w:val="7"/>
  </w:num>
  <w:num w:numId="33">
    <w:abstractNumId w:val="6"/>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33"/>
  </w:num>
  <w:num w:numId="38">
    <w:abstractNumId w:val="4"/>
  </w:num>
  <w:num w:numId="39">
    <w:abstractNumId w:val="23"/>
  </w:num>
  <w:num w:numId="40">
    <w:abstractNumId w:val="22"/>
  </w:num>
  <w:num w:numId="41">
    <w:abstractNumId w:val="8"/>
  </w:num>
  <w:num w:numId="42">
    <w:abstractNumId w:val="11"/>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344"/>
    <w:rsid w:val="0000511D"/>
    <w:rsid w:val="00034994"/>
    <w:rsid w:val="0007656B"/>
    <w:rsid w:val="00096C84"/>
    <w:rsid w:val="000A04D9"/>
    <w:rsid w:val="000B2559"/>
    <w:rsid w:val="000B346C"/>
    <w:rsid w:val="000C55F8"/>
    <w:rsid w:val="000D62FB"/>
    <w:rsid w:val="000E3765"/>
    <w:rsid w:val="000E6EE1"/>
    <w:rsid w:val="001370DA"/>
    <w:rsid w:val="00170A1C"/>
    <w:rsid w:val="001773B0"/>
    <w:rsid w:val="001831DF"/>
    <w:rsid w:val="001A49E6"/>
    <w:rsid w:val="001C3503"/>
    <w:rsid w:val="001E798F"/>
    <w:rsid w:val="001F1AE7"/>
    <w:rsid w:val="00220F8E"/>
    <w:rsid w:val="002307D5"/>
    <w:rsid w:val="0026362D"/>
    <w:rsid w:val="00292F08"/>
    <w:rsid w:val="002968C2"/>
    <w:rsid w:val="002B0EA2"/>
    <w:rsid w:val="002D6A16"/>
    <w:rsid w:val="002E4D5C"/>
    <w:rsid w:val="002E6A5B"/>
    <w:rsid w:val="00313D17"/>
    <w:rsid w:val="00313D33"/>
    <w:rsid w:val="00337E11"/>
    <w:rsid w:val="00343F0A"/>
    <w:rsid w:val="0035151D"/>
    <w:rsid w:val="003A6756"/>
    <w:rsid w:val="003B6FCC"/>
    <w:rsid w:val="003C27F8"/>
    <w:rsid w:val="00410EAE"/>
    <w:rsid w:val="00460476"/>
    <w:rsid w:val="0047187A"/>
    <w:rsid w:val="0048469B"/>
    <w:rsid w:val="00491FC0"/>
    <w:rsid w:val="00497D39"/>
    <w:rsid w:val="005045C3"/>
    <w:rsid w:val="00535C13"/>
    <w:rsid w:val="00541D5F"/>
    <w:rsid w:val="005731DA"/>
    <w:rsid w:val="00577558"/>
    <w:rsid w:val="00586419"/>
    <w:rsid w:val="005974E3"/>
    <w:rsid w:val="005A4605"/>
    <w:rsid w:val="005A78D1"/>
    <w:rsid w:val="005B7DDE"/>
    <w:rsid w:val="005F4FB6"/>
    <w:rsid w:val="005F59F2"/>
    <w:rsid w:val="00600CA2"/>
    <w:rsid w:val="00631D68"/>
    <w:rsid w:val="0063612E"/>
    <w:rsid w:val="00646BB9"/>
    <w:rsid w:val="006501C8"/>
    <w:rsid w:val="00667CF5"/>
    <w:rsid w:val="0067487F"/>
    <w:rsid w:val="00690590"/>
    <w:rsid w:val="00693C50"/>
    <w:rsid w:val="006A2D13"/>
    <w:rsid w:val="006A6D13"/>
    <w:rsid w:val="006B60A3"/>
    <w:rsid w:val="006D7E2F"/>
    <w:rsid w:val="006E13F1"/>
    <w:rsid w:val="00746C28"/>
    <w:rsid w:val="007479CE"/>
    <w:rsid w:val="00750652"/>
    <w:rsid w:val="0076249F"/>
    <w:rsid w:val="00763A47"/>
    <w:rsid w:val="00774552"/>
    <w:rsid w:val="007831A1"/>
    <w:rsid w:val="007C124F"/>
    <w:rsid w:val="007C5344"/>
    <w:rsid w:val="008231EE"/>
    <w:rsid w:val="0082355A"/>
    <w:rsid w:val="0087393C"/>
    <w:rsid w:val="00883F59"/>
    <w:rsid w:val="008840A6"/>
    <w:rsid w:val="008A0F66"/>
    <w:rsid w:val="008A6FF6"/>
    <w:rsid w:val="008E4746"/>
    <w:rsid w:val="008F4A0F"/>
    <w:rsid w:val="0090012C"/>
    <w:rsid w:val="009023B7"/>
    <w:rsid w:val="00917351"/>
    <w:rsid w:val="00926620"/>
    <w:rsid w:val="00927815"/>
    <w:rsid w:val="00956FB7"/>
    <w:rsid w:val="0097322C"/>
    <w:rsid w:val="009744A7"/>
    <w:rsid w:val="009C08FC"/>
    <w:rsid w:val="009C35D6"/>
    <w:rsid w:val="009D70B0"/>
    <w:rsid w:val="00A2569E"/>
    <w:rsid w:val="00A76214"/>
    <w:rsid w:val="00A917F8"/>
    <w:rsid w:val="00AA0931"/>
    <w:rsid w:val="00B527DE"/>
    <w:rsid w:val="00BA4D1F"/>
    <w:rsid w:val="00BB423E"/>
    <w:rsid w:val="00BD65FC"/>
    <w:rsid w:val="00BE2635"/>
    <w:rsid w:val="00BE3760"/>
    <w:rsid w:val="00BF00B0"/>
    <w:rsid w:val="00BF367C"/>
    <w:rsid w:val="00C113E7"/>
    <w:rsid w:val="00C21D69"/>
    <w:rsid w:val="00C40C26"/>
    <w:rsid w:val="00C4530F"/>
    <w:rsid w:val="00C6168D"/>
    <w:rsid w:val="00C76950"/>
    <w:rsid w:val="00C83CCA"/>
    <w:rsid w:val="00C973CB"/>
    <w:rsid w:val="00CC5400"/>
    <w:rsid w:val="00CC6DB9"/>
    <w:rsid w:val="00CD05A3"/>
    <w:rsid w:val="00CD0836"/>
    <w:rsid w:val="00CD4788"/>
    <w:rsid w:val="00D67558"/>
    <w:rsid w:val="00D9084B"/>
    <w:rsid w:val="00D94090"/>
    <w:rsid w:val="00DC1682"/>
    <w:rsid w:val="00DC7D85"/>
    <w:rsid w:val="00DF59C1"/>
    <w:rsid w:val="00E07B1D"/>
    <w:rsid w:val="00E1767A"/>
    <w:rsid w:val="00E35460"/>
    <w:rsid w:val="00EC048B"/>
    <w:rsid w:val="00EF7E78"/>
    <w:rsid w:val="00F01554"/>
    <w:rsid w:val="00F0229E"/>
    <w:rsid w:val="00F04221"/>
    <w:rsid w:val="00F16137"/>
    <w:rsid w:val="00F41387"/>
    <w:rsid w:val="00F85C16"/>
    <w:rsid w:val="00F87708"/>
    <w:rsid w:val="00FF4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F1CF28-BD64-4E5B-BA3D-C3B6A04E2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0">
    <w:name w:val="heading 1"/>
    <w:basedOn w:val="a"/>
    <w:next w:val="a"/>
    <w:link w:val="11"/>
    <w:uiPriority w:val="9"/>
    <w:qFormat/>
    <w:rsid w:val="00B527DE"/>
    <w:pPr>
      <w:keepNext/>
      <w:spacing w:after="0" w:line="240" w:lineRule="auto"/>
      <w:ind w:right="43"/>
      <w:outlineLvl w:val="0"/>
    </w:pPr>
    <w:rPr>
      <w:rFonts w:ascii="Times New Roman" w:eastAsia="Times New Roman" w:hAnsi="Times New Roman"/>
      <w:b/>
      <w:bCs/>
      <w:i/>
      <w:sz w:val="28"/>
      <w:szCs w:val="28"/>
      <w:lang w:val="en-GB"/>
    </w:rPr>
  </w:style>
  <w:style w:type="paragraph" w:styleId="2">
    <w:name w:val="heading 2"/>
    <w:basedOn w:val="a"/>
    <w:next w:val="a0"/>
    <w:link w:val="20"/>
    <w:qFormat/>
    <w:rsid w:val="00B527DE"/>
    <w:pPr>
      <w:keepNext/>
      <w:keepLines/>
      <w:spacing w:before="360" w:after="360" w:line="240" w:lineRule="auto"/>
      <w:jc w:val="center"/>
      <w:outlineLvl w:val="1"/>
    </w:pPr>
    <w:rPr>
      <w:rFonts w:ascii="Times New Roman" w:eastAsia="Times New Roman" w:hAnsi="Times New Roman"/>
      <w:b/>
      <w:sz w:val="28"/>
      <w:szCs w:val="20"/>
      <w:lang w:eastAsia="ru-RU"/>
    </w:rPr>
  </w:style>
  <w:style w:type="paragraph" w:styleId="30">
    <w:name w:val="heading 3"/>
    <w:basedOn w:val="a"/>
    <w:next w:val="a"/>
    <w:link w:val="31"/>
    <w:qFormat/>
    <w:rsid w:val="00B527DE"/>
    <w:pPr>
      <w:keepNext/>
      <w:spacing w:after="0" w:line="240" w:lineRule="auto"/>
      <w:jc w:val="center"/>
      <w:outlineLvl w:val="2"/>
    </w:pPr>
    <w:rPr>
      <w:rFonts w:ascii="Times New Roman" w:eastAsia="Times New Roman" w:hAnsi="Times New Roman"/>
      <w:b/>
      <w:i/>
      <w:sz w:val="40"/>
      <w:szCs w:val="20"/>
      <w:lang w:val="en-GB"/>
    </w:rPr>
  </w:style>
  <w:style w:type="paragraph" w:styleId="40">
    <w:name w:val="heading 4"/>
    <w:basedOn w:val="a"/>
    <w:next w:val="a0"/>
    <w:link w:val="41"/>
    <w:qFormat/>
    <w:rsid w:val="00B527DE"/>
    <w:pPr>
      <w:keepNext/>
      <w:keepLines/>
      <w:spacing w:before="240" w:after="0" w:line="240" w:lineRule="auto"/>
      <w:outlineLvl w:val="3"/>
    </w:pPr>
    <w:rPr>
      <w:rFonts w:ascii="Arial" w:eastAsia="Times New Roman" w:hAnsi="Arial"/>
      <w:b/>
      <w:i/>
      <w:sz w:val="24"/>
      <w:szCs w:val="20"/>
      <w:lang w:val="en-GB"/>
    </w:rPr>
  </w:style>
  <w:style w:type="paragraph" w:styleId="5">
    <w:name w:val="heading 5"/>
    <w:basedOn w:val="a"/>
    <w:next w:val="a"/>
    <w:link w:val="50"/>
    <w:qFormat/>
    <w:rsid w:val="00B527DE"/>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qFormat/>
    <w:rsid w:val="00B527DE"/>
    <w:pPr>
      <w:keepNext/>
      <w:spacing w:after="0" w:line="240" w:lineRule="auto"/>
      <w:jc w:val="both"/>
      <w:outlineLvl w:val="5"/>
    </w:pPr>
    <w:rPr>
      <w:rFonts w:ascii="Times New Roman" w:eastAsia="Times New Roman" w:hAnsi="Times New Roman"/>
      <w:sz w:val="28"/>
      <w:szCs w:val="20"/>
      <w:lang w:eastAsia="ru-RU"/>
    </w:rPr>
  </w:style>
  <w:style w:type="paragraph" w:styleId="7">
    <w:name w:val="heading 7"/>
    <w:basedOn w:val="a"/>
    <w:next w:val="a"/>
    <w:link w:val="70"/>
    <w:qFormat/>
    <w:rsid w:val="00B527DE"/>
    <w:pPr>
      <w:keepNext/>
      <w:numPr>
        <w:ilvl w:val="6"/>
        <w:numId w:val="16"/>
      </w:numPr>
      <w:spacing w:before="240" w:after="60" w:line="240" w:lineRule="auto"/>
      <w:jc w:val="center"/>
      <w:outlineLvl w:val="6"/>
    </w:pPr>
    <w:rPr>
      <w:rFonts w:ascii="Arial" w:eastAsia="Times New Roman" w:hAnsi="Arial" w:cs="Arial"/>
      <w:b/>
      <w:i/>
      <w:sz w:val="24"/>
      <w:szCs w:val="24"/>
      <w:lang w:val="en-GB"/>
    </w:rPr>
  </w:style>
  <w:style w:type="paragraph" w:styleId="8">
    <w:name w:val="heading 8"/>
    <w:basedOn w:val="a"/>
    <w:next w:val="a"/>
    <w:link w:val="80"/>
    <w:qFormat/>
    <w:rsid w:val="008231EE"/>
    <w:pPr>
      <w:keepNext/>
      <w:numPr>
        <w:numId w:val="41"/>
      </w:numPr>
      <w:spacing w:after="0" w:line="240" w:lineRule="auto"/>
      <w:jc w:val="center"/>
      <w:outlineLvl w:val="7"/>
    </w:pPr>
    <w:rPr>
      <w:rFonts w:ascii="Times New Roman" w:eastAsia="Times New Roman" w:hAnsi="Times New Roman"/>
      <w:b/>
      <w:sz w:val="24"/>
      <w:szCs w:val="24"/>
      <w:lang w:eastAsia="ru-RU"/>
    </w:rPr>
  </w:style>
  <w:style w:type="paragraph" w:styleId="9">
    <w:name w:val="heading 9"/>
    <w:basedOn w:val="a"/>
    <w:next w:val="5"/>
    <w:link w:val="90"/>
    <w:qFormat/>
    <w:rsid w:val="00B527DE"/>
    <w:pPr>
      <w:keepNext/>
      <w:keepLines/>
      <w:numPr>
        <w:ilvl w:val="8"/>
        <w:numId w:val="16"/>
      </w:numPr>
      <w:spacing w:after="120" w:line="240" w:lineRule="exact"/>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uiPriority w:val="99"/>
    <w:rsid w:val="007C5344"/>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5">
    <w:name w:val="Нижний колонтитул Знак"/>
    <w:link w:val="a4"/>
    <w:uiPriority w:val="99"/>
    <w:rsid w:val="007C5344"/>
    <w:rPr>
      <w:rFonts w:ascii="Times New Roman" w:eastAsia="Times New Roman" w:hAnsi="Times New Roman" w:cs="Times New Roman"/>
      <w:sz w:val="20"/>
      <w:szCs w:val="20"/>
      <w:lang w:eastAsia="ru-RU"/>
    </w:rPr>
  </w:style>
  <w:style w:type="character" w:styleId="a6">
    <w:name w:val="page number"/>
    <w:basedOn w:val="a1"/>
    <w:rsid w:val="007C5344"/>
  </w:style>
  <w:style w:type="paragraph" w:styleId="a7">
    <w:name w:val="header"/>
    <w:basedOn w:val="a"/>
    <w:link w:val="a8"/>
    <w:uiPriority w:val="99"/>
    <w:unhideWhenUsed/>
    <w:rsid w:val="00034994"/>
    <w:pPr>
      <w:tabs>
        <w:tab w:val="center" w:pos="4677"/>
        <w:tab w:val="right" w:pos="9355"/>
      </w:tabs>
    </w:pPr>
  </w:style>
  <w:style w:type="character" w:customStyle="1" w:styleId="a8">
    <w:name w:val="Верхний колонтитул Знак"/>
    <w:link w:val="a7"/>
    <w:uiPriority w:val="99"/>
    <w:rsid w:val="00034994"/>
    <w:rPr>
      <w:sz w:val="22"/>
      <w:szCs w:val="22"/>
      <w:lang w:eastAsia="en-US"/>
    </w:rPr>
  </w:style>
  <w:style w:type="character" w:styleId="a9">
    <w:name w:val="Hyperlink"/>
    <w:uiPriority w:val="99"/>
    <w:unhideWhenUsed/>
    <w:rsid w:val="00C40C26"/>
    <w:rPr>
      <w:color w:val="0563C1"/>
      <w:u w:val="single"/>
    </w:rPr>
  </w:style>
  <w:style w:type="character" w:customStyle="1" w:styleId="aa">
    <w:name w:val="Неразрешенное упоминание"/>
    <w:uiPriority w:val="99"/>
    <w:semiHidden/>
    <w:unhideWhenUsed/>
    <w:rsid w:val="00C40C26"/>
    <w:rPr>
      <w:color w:val="605E5C"/>
      <w:shd w:val="clear" w:color="auto" w:fill="E1DFDD"/>
    </w:rPr>
  </w:style>
  <w:style w:type="character" w:customStyle="1" w:styleId="11">
    <w:name w:val="Заголовок 1 Знак"/>
    <w:link w:val="10"/>
    <w:uiPriority w:val="9"/>
    <w:rsid w:val="00B527DE"/>
    <w:rPr>
      <w:rFonts w:ascii="Times New Roman" w:eastAsia="Times New Roman" w:hAnsi="Times New Roman"/>
      <w:b/>
      <w:bCs/>
      <w:i/>
      <w:sz w:val="28"/>
      <w:szCs w:val="28"/>
      <w:lang w:val="en-GB" w:eastAsia="en-US"/>
    </w:rPr>
  </w:style>
  <w:style w:type="character" w:customStyle="1" w:styleId="20">
    <w:name w:val="Заголовок 2 Знак"/>
    <w:link w:val="2"/>
    <w:rsid w:val="00B527DE"/>
    <w:rPr>
      <w:rFonts w:ascii="Times New Roman" w:eastAsia="Times New Roman" w:hAnsi="Times New Roman"/>
      <w:b/>
      <w:sz w:val="28"/>
    </w:rPr>
  </w:style>
  <w:style w:type="character" w:customStyle="1" w:styleId="31">
    <w:name w:val="Заголовок 3 Знак"/>
    <w:link w:val="30"/>
    <w:rsid w:val="00B527DE"/>
    <w:rPr>
      <w:rFonts w:ascii="Times New Roman" w:eastAsia="Times New Roman" w:hAnsi="Times New Roman"/>
      <w:b/>
      <w:i/>
      <w:sz w:val="40"/>
      <w:lang w:val="en-GB" w:eastAsia="en-US"/>
    </w:rPr>
  </w:style>
  <w:style w:type="character" w:customStyle="1" w:styleId="41">
    <w:name w:val="Заголовок 4 Знак"/>
    <w:link w:val="40"/>
    <w:rsid w:val="00B527DE"/>
    <w:rPr>
      <w:rFonts w:ascii="Arial" w:eastAsia="Times New Roman" w:hAnsi="Arial"/>
      <w:b/>
      <w:i/>
      <w:sz w:val="24"/>
      <w:lang w:val="en-GB" w:eastAsia="en-US"/>
    </w:rPr>
  </w:style>
  <w:style w:type="character" w:customStyle="1" w:styleId="50">
    <w:name w:val="Заголовок 5 Знак"/>
    <w:link w:val="5"/>
    <w:rsid w:val="00B527DE"/>
    <w:rPr>
      <w:rFonts w:ascii="Times New Roman" w:eastAsia="Times New Roman" w:hAnsi="Times New Roman"/>
      <w:b/>
      <w:sz w:val="28"/>
    </w:rPr>
  </w:style>
  <w:style w:type="character" w:customStyle="1" w:styleId="60">
    <w:name w:val="Заголовок 6 Знак"/>
    <w:link w:val="6"/>
    <w:rsid w:val="00B527DE"/>
    <w:rPr>
      <w:rFonts w:ascii="Times New Roman" w:eastAsia="Times New Roman" w:hAnsi="Times New Roman"/>
      <w:sz w:val="28"/>
    </w:rPr>
  </w:style>
  <w:style w:type="character" w:customStyle="1" w:styleId="70">
    <w:name w:val="Заголовок 7 Знак"/>
    <w:link w:val="7"/>
    <w:rsid w:val="00B527DE"/>
    <w:rPr>
      <w:rFonts w:ascii="Arial" w:eastAsia="Times New Roman" w:hAnsi="Arial" w:cs="Arial"/>
      <w:b/>
      <w:i/>
      <w:sz w:val="24"/>
      <w:szCs w:val="24"/>
      <w:lang w:val="en-GB" w:eastAsia="en-US"/>
    </w:rPr>
  </w:style>
  <w:style w:type="character" w:customStyle="1" w:styleId="90">
    <w:name w:val="Заголовок 9 Знак"/>
    <w:link w:val="9"/>
    <w:rsid w:val="00B527DE"/>
    <w:rPr>
      <w:rFonts w:ascii="Times New Roman" w:eastAsia="Times New Roman" w:hAnsi="Times New Roman"/>
      <w:b/>
      <w:i/>
      <w:sz w:val="24"/>
      <w:szCs w:val="24"/>
      <w:lang w:val="en-GB" w:eastAsia="en-US"/>
    </w:rPr>
  </w:style>
  <w:style w:type="paragraph" w:customStyle="1" w:styleId="13">
    <w:name w:val="Стиль1"/>
    <w:basedOn w:val="a"/>
    <w:link w:val="14"/>
    <w:qFormat/>
    <w:rsid w:val="00B527DE"/>
    <w:pPr>
      <w:spacing w:before="120" w:after="0" w:line="240" w:lineRule="auto"/>
      <w:jc w:val="both"/>
      <w:outlineLvl w:val="5"/>
    </w:pPr>
    <w:rPr>
      <w:rFonts w:ascii="Times New Roman" w:eastAsia="Times New Roman" w:hAnsi="Times New Roman"/>
      <w:sz w:val="24"/>
      <w:szCs w:val="20"/>
      <w:lang w:eastAsia="ru-RU"/>
    </w:rPr>
  </w:style>
  <w:style w:type="paragraph" w:styleId="ab">
    <w:name w:val="Balloon Text"/>
    <w:basedOn w:val="a"/>
    <w:link w:val="ac"/>
    <w:rsid w:val="00B527DE"/>
    <w:pPr>
      <w:widowControl w:val="0"/>
      <w:spacing w:after="0" w:line="240" w:lineRule="auto"/>
    </w:pPr>
    <w:rPr>
      <w:rFonts w:ascii="Tahoma" w:eastAsia="Times New Roman" w:hAnsi="Tahoma" w:cs="Tahoma"/>
      <w:b/>
      <w:i/>
      <w:sz w:val="16"/>
      <w:szCs w:val="16"/>
      <w:lang w:val="en-GB"/>
    </w:rPr>
  </w:style>
  <w:style w:type="character" w:customStyle="1" w:styleId="ac">
    <w:name w:val="Текст выноски Знак"/>
    <w:link w:val="ab"/>
    <w:rsid w:val="00B527DE"/>
    <w:rPr>
      <w:rFonts w:ascii="Tahoma" w:eastAsia="Times New Roman" w:hAnsi="Tahoma" w:cs="Tahoma"/>
      <w:b/>
      <w:i/>
      <w:sz w:val="16"/>
      <w:szCs w:val="16"/>
      <w:lang w:val="en-GB" w:eastAsia="en-US"/>
    </w:rPr>
  </w:style>
  <w:style w:type="paragraph" w:customStyle="1" w:styleId="ConsPlusNormal">
    <w:name w:val="ConsPlusNormal"/>
    <w:link w:val="ConsPlusNormal0"/>
    <w:qFormat/>
    <w:rsid w:val="00B527D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rsid w:val="00B527DE"/>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B527DE"/>
    <w:pPr>
      <w:widowControl w:val="0"/>
      <w:autoSpaceDE w:val="0"/>
      <w:autoSpaceDN w:val="0"/>
      <w:adjustRightInd w:val="0"/>
    </w:pPr>
    <w:rPr>
      <w:rFonts w:ascii="Arial" w:eastAsia="Times New Roman" w:hAnsi="Arial" w:cs="Arial"/>
      <w:b/>
      <w:bCs/>
    </w:rPr>
  </w:style>
  <w:style w:type="paragraph" w:styleId="21">
    <w:name w:val="Body Text 2"/>
    <w:basedOn w:val="a"/>
    <w:link w:val="22"/>
    <w:rsid w:val="00B527DE"/>
    <w:pPr>
      <w:spacing w:after="0" w:line="240" w:lineRule="auto"/>
      <w:ind w:firstLine="567"/>
      <w:jc w:val="center"/>
    </w:pPr>
    <w:rPr>
      <w:rFonts w:ascii="Times New Roman" w:eastAsia="Times New Roman" w:hAnsi="Times New Roman"/>
      <w:b/>
      <w:i/>
      <w:sz w:val="28"/>
      <w:szCs w:val="28"/>
      <w:lang w:val="en-GB"/>
    </w:rPr>
  </w:style>
  <w:style w:type="character" w:customStyle="1" w:styleId="22">
    <w:name w:val="Основной текст 2 Знак"/>
    <w:link w:val="21"/>
    <w:rsid w:val="00B527DE"/>
    <w:rPr>
      <w:rFonts w:ascii="Times New Roman" w:eastAsia="Times New Roman" w:hAnsi="Times New Roman"/>
      <w:b/>
      <w:i/>
      <w:sz w:val="28"/>
      <w:szCs w:val="28"/>
      <w:lang w:val="en-GB" w:eastAsia="en-US"/>
    </w:rPr>
  </w:style>
  <w:style w:type="paragraph" w:customStyle="1" w:styleId="1">
    <w:name w:val="Знак Знак Знак1 Знак Знак Знак Знак"/>
    <w:basedOn w:val="a"/>
    <w:rsid w:val="00B527DE"/>
    <w:pPr>
      <w:widowControl w:val="0"/>
      <w:numPr>
        <w:numId w:val="5"/>
      </w:numPr>
      <w:adjustRightInd w:val="0"/>
      <w:spacing w:line="240" w:lineRule="exact"/>
      <w:jc w:val="center"/>
    </w:pPr>
    <w:rPr>
      <w:rFonts w:ascii="Times New Roman" w:eastAsia="Times New Roman" w:hAnsi="Times New Roman"/>
      <w:b/>
      <w:i/>
      <w:sz w:val="28"/>
      <w:szCs w:val="20"/>
      <w:lang w:val="en-GB"/>
    </w:rPr>
  </w:style>
  <w:style w:type="paragraph" w:customStyle="1" w:styleId="ConsNormal">
    <w:name w:val="ConsNormal"/>
    <w:rsid w:val="00B527DE"/>
    <w:pPr>
      <w:widowControl w:val="0"/>
      <w:autoSpaceDE w:val="0"/>
      <w:autoSpaceDN w:val="0"/>
      <w:adjustRightInd w:val="0"/>
      <w:ind w:right="19772" w:firstLine="720"/>
    </w:pPr>
    <w:rPr>
      <w:rFonts w:ascii="Arial" w:eastAsia="Times New Roman" w:hAnsi="Arial"/>
    </w:rPr>
  </w:style>
  <w:style w:type="character" w:customStyle="1" w:styleId="ad">
    <w:name w:val="Цветовое выделение"/>
    <w:rsid w:val="00B527DE"/>
    <w:rPr>
      <w:b/>
      <w:bCs/>
      <w:color w:val="000080"/>
      <w:sz w:val="20"/>
      <w:szCs w:val="20"/>
    </w:rPr>
  </w:style>
  <w:style w:type="paragraph" w:customStyle="1" w:styleId="ae">
    <w:name w:val="Заголовок статьи"/>
    <w:basedOn w:val="a"/>
    <w:next w:val="a"/>
    <w:rsid w:val="00B527D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
    <w:name w:val="Комментарий"/>
    <w:basedOn w:val="a"/>
    <w:next w:val="a"/>
    <w:rsid w:val="00B527D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3"/>
    <w:qFormat/>
    <w:rsid w:val="00B527DE"/>
    <w:pPr>
      <w:tabs>
        <w:tab w:val="num" w:pos="5040"/>
      </w:tabs>
      <w:spacing w:before="60"/>
      <w:outlineLvl w:val="6"/>
    </w:pPr>
  </w:style>
  <w:style w:type="paragraph" w:styleId="a0">
    <w:name w:val="Body Text"/>
    <w:aliases w:val="Основной текст1,Основной текст Знак Знак,bt"/>
    <w:basedOn w:val="a"/>
    <w:link w:val="af0"/>
    <w:rsid w:val="00B527DE"/>
    <w:pPr>
      <w:widowControl w:val="0"/>
      <w:spacing w:after="120" w:line="240" w:lineRule="auto"/>
    </w:pPr>
    <w:rPr>
      <w:rFonts w:ascii="Times New Roman" w:eastAsia="Times New Roman" w:hAnsi="Times New Roman"/>
      <w:sz w:val="20"/>
      <w:szCs w:val="20"/>
      <w:lang w:eastAsia="ru-RU"/>
    </w:rPr>
  </w:style>
  <w:style w:type="character" w:customStyle="1" w:styleId="af0">
    <w:name w:val="Основной текст Знак"/>
    <w:aliases w:val="Основной текст1 Знак,Основной текст Знак Знак Знак,bt Знак"/>
    <w:link w:val="a0"/>
    <w:rsid w:val="00B527DE"/>
    <w:rPr>
      <w:rFonts w:ascii="Times New Roman" w:eastAsia="Times New Roman" w:hAnsi="Times New Roman"/>
    </w:rPr>
  </w:style>
  <w:style w:type="paragraph" w:styleId="af1">
    <w:name w:val="Body Text Indent"/>
    <w:basedOn w:val="a"/>
    <w:link w:val="af2"/>
    <w:rsid w:val="00B527DE"/>
    <w:pPr>
      <w:widowControl w:val="0"/>
      <w:spacing w:after="0" w:line="240" w:lineRule="auto"/>
      <w:ind w:firstLine="708"/>
      <w:jc w:val="both"/>
    </w:pPr>
    <w:rPr>
      <w:rFonts w:ascii="Times New Roman" w:eastAsia="Times New Roman" w:hAnsi="Times New Roman"/>
      <w:b/>
      <w:i/>
      <w:sz w:val="26"/>
      <w:szCs w:val="26"/>
      <w:lang w:val="en-GB"/>
    </w:rPr>
  </w:style>
  <w:style w:type="character" w:customStyle="1" w:styleId="af2">
    <w:name w:val="Основной текст с отступом Знак"/>
    <w:link w:val="af1"/>
    <w:rsid w:val="00B527DE"/>
    <w:rPr>
      <w:rFonts w:ascii="Times New Roman" w:eastAsia="Times New Roman" w:hAnsi="Times New Roman"/>
      <w:b/>
      <w:i/>
      <w:sz w:val="26"/>
      <w:szCs w:val="26"/>
      <w:lang w:val="en-GB" w:eastAsia="en-US"/>
    </w:rPr>
  </w:style>
  <w:style w:type="paragraph" w:customStyle="1" w:styleId="3">
    <w:name w:val="Стиль3"/>
    <w:basedOn w:val="a"/>
    <w:rsid w:val="00B527DE"/>
    <w:pPr>
      <w:numPr>
        <w:numId w:val="8"/>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
    <w:qFormat/>
    <w:rsid w:val="00B527DE"/>
    <w:pPr>
      <w:numPr>
        <w:ilvl w:val="7"/>
        <w:numId w:val="9"/>
      </w:numPr>
      <w:spacing w:after="0" w:line="240" w:lineRule="auto"/>
      <w:jc w:val="both"/>
    </w:pPr>
    <w:rPr>
      <w:rFonts w:ascii="Times New Roman" w:eastAsia="Times New Roman" w:hAnsi="Times New Roman"/>
      <w:sz w:val="24"/>
      <w:szCs w:val="20"/>
      <w:lang w:eastAsia="ru-RU"/>
    </w:rPr>
  </w:style>
  <w:style w:type="paragraph" w:styleId="af3">
    <w:name w:val="Title"/>
    <w:basedOn w:val="a"/>
    <w:link w:val="af4"/>
    <w:qFormat/>
    <w:rsid w:val="00B527DE"/>
    <w:pPr>
      <w:spacing w:after="480" w:line="240" w:lineRule="auto"/>
      <w:jc w:val="center"/>
    </w:pPr>
    <w:rPr>
      <w:rFonts w:ascii="Times New Roman" w:eastAsia="Times New Roman" w:hAnsi="Times New Roman"/>
      <w:b/>
      <w:sz w:val="28"/>
      <w:szCs w:val="20"/>
      <w:lang w:eastAsia="ru-RU"/>
    </w:rPr>
  </w:style>
  <w:style w:type="character" w:customStyle="1" w:styleId="af4">
    <w:name w:val="Название Знак"/>
    <w:link w:val="af3"/>
    <w:rsid w:val="00B527DE"/>
    <w:rPr>
      <w:rFonts w:ascii="Times New Roman" w:eastAsia="Times New Roman" w:hAnsi="Times New Roman"/>
      <w:b/>
      <w:sz w:val="28"/>
    </w:rPr>
  </w:style>
  <w:style w:type="table" w:styleId="af5">
    <w:name w:val="Table Grid"/>
    <w:basedOn w:val="a2"/>
    <w:rsid w:val="00B527D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3"/>
    <w:uiPriority w:val="99"/>
    <w:semiHidden/>
    <w:rsid w:val="00B527DE"/>
  </w:style>
  <w:style w:type="character" w:styleId="af6">
    <w:name w:val="FollowedHyperlink"/>
    <w:rsid w:val="00B527DE"/>
    <w:rPr>
      <w:b/>
      <w:i/>
      <w:color w:val="800080"/>
      <w:sz w:val="28"/>
      <w:u w:val="single"/>
      <w:lang w:val="en-GB" w:eastAsia="en-US" w:bidi="ar-SA"/>
    </w:rPr>
  </w:style>
  <w:style w:type="paragraph" w:customStyle="1" w:styleId="xl25">
    <w:name w:val="xl2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B527DE"/>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B527DE"/>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B527DE"/>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B527DE"/>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B527D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B527D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
    <w:rsid w:val="00B527D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
    <w:rsid w:val="00B527D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ConsPlusNormal0">
    <w:name w:val="ConsPlusNormal Знак"/>
    <w:link w:val="ConsPlusNormal"/>
    <w:locked/>
    <w:rsid w:val="00B527DE"/>
    <w:rPr>
      <w:rFonts w:ascii="Arial" w:eastAsia="Times New Roman" w:hAnsi="Arial" w:cs="Arial"/>
    </w:rPr>
  </w:style>
  <w:style w:type="character" w:customStyle="1" w:styleId="af7">
    <w:name w:val="Знак Знак"/>
    <w:rsid w:val="00B527DE"/>
    <w:rPr>
      <w:sz w:val="24"/>
      <w:lang w:val="ru-RU" w:eastAsia="ru-RU" w:bidi="ar-SA"/>
    </w:rPr>
  </w:style>
  <w:style w:type="character" w:styleId="af8">
    <w:name w:val="annotation reference"/>
    <w:rsid w:val="00B527DE"/>
    <w:rPr>
      <w:sz w:val="16"/>
      <w:szCs w:val="16"/>
    </w:rPr>
  </w:style>
  <w:style w:type="paragraph" w:styleId="af9">
    <w:name w:val="annotation text"/>
    <w:basedOn w:val="a"/>
    <w:link w:val="afa"/>
    <w:rsid w:val="00B527DE"/>
    <w:pPr>
      <w:spacing w:after="0" w:line="240" w:lineRule="auto"/>
    </w:pPr>
    <w:rPr>
      <w:rFonts w:ascii="Times New Roman" w:eastAsia="Times New Roman" w:hAnsi="Times New Roman"/>
      <w:sz w:val="20"/>
      <w:szCs w:val="20"/>
      <w:lang w:eastAsia="ru-RU"/>
    </w:rPr>
  </w:style>
  <w:style w:type="character" w:customStyle="1" w:styleId="afa">
    <w:name w:val="Текст примечания Знак"/>
    <w:link w:val="af9"/>
    <w:rsid w:val="00B527DE"/>
    <w:rPr>
      <w:rFonts w:ascii="Times New Roman" w:eastAsia="Times New Roman" w:hAnsi="Times New Roman"/>
    </w:rPr>
  </w:style>
  <w:style w:type="paragraph" w:styleId="afb">
    <w:name w:val="annotation subject"/>
    <w:basedOn w:val="af9"/>
    <w:next w:val="af9"/>
    <w:link w:val="afc"/>
    <w:rsid w:val="00B527DE"/>
    <w:rPr>
      <w:b/>
      <w:bCs/>
      <w:i/>
      <w:sz w:val="28"/>
      <w:lang w:val="en-GB" w:eastAsia="en-US"/>
    </w:rPr>
  </w:style>
  <w:style w:type="character" w:customStyle="1" w:styleId="afc">
    <w:name w:val="Тема примечания Знак"/>
    <w:link w:val="afb"/>
    <w:rsid w:val="00B527DE"/>
    <w:rPr>
      <w:rFonts w:ascii="Times New Roman" w:eastAsia="Times New Roman" w:hAnsi="Times New Roman"/>
      <w:b/>
      <w:bCs/>
      <w:i/>
      <w:sz w:val="28"/>
      <w:lang w:val="en-GB" w:eastAsia="en-US"/>
    </w:rPr>
  </w:style>
  <w:style w:type="paragraph" w:customStyle="1" w:styleId="afd">
    <w:name w:val="Знак"/>
    <w:basedOn w:val="a"/>
    <w:rsid w:val="00B527DE"/>
    <w:pPr>
      <w:widowControl w:val="0"/>
      <w:tabs>
        <w:tab w:val="num" w:pos="1315"/>
      </w:tabs>
      <w:adjustRightInd w:val="0"/>
      <w:spacing w:line="240" w:lineRule="exact"/>
      <w:ind w:left="1315" w:hanging="180"/>
      <w:jc w:val="center"/>
    </w:pPr>
    <w:rPr>
      <w:rFonts w:ascii="Times New Roman" w:eastAsia="Times New Roman" w:hAnsi="Times New Roman"/>
      <w:b/>
      <w:bCs/>
      <w:i/>
      <w:iCs/>
      <w:sz w:val="28"/>
      <w:szCs w:val="28"/>
      <w:lang w:val="en-GB"/>
    </w:rPr>
  </w:style>
  <w:style w:type="character" w:customStyle="1" w:styleId="afe">
    <w:name w:val="Подпись Знак"/>
    <w:link w:val="aff"/>
    <w:rsid w:val="00B527DE"/>
    <w:rPr>
      <w:sz w:val="24"/>
    </w:rPr>
  </w:style>
  <w:style w:type="paragraph" w:styleId="aff">
    <w:name w:val="Signature"/>
    <w:basedOn w:val="a"/>
    <w:link w:val="afe"/>
    <w:rsid w:val="00B527DE"/>
    <w:pPr>
      <w:spacing w:after="0" w:line="240" w:lineRule="auto"/>
      <w:ind w:left="4252"/>
    </w:pPr>
    <w:rPr>
      <w:sz w:val="24"/>
      <w:szCs w:val="20"/>
      <w:lang w:eastAsia="ru-RU"/>
    </w:rPr>
  </w:style>
  <w:style w:type="character" w:customStyle="1" w:styleId="16">
    <w:name w:val="Подпись Знак1"/>
    <w:uiPriority w:val="99"/>
    <w:rsid w:val="00B527DE"/>
    <w:rPr>
      <w:sz w:val="22"/>
      <w:szCs w:val="22"/>
      <w:lang w:eastAsia="en-US"/>
    </w:rPr>
  </w:style>
  <w:style w:type="paragraph" w:customStyle="1" w:styleId="51">
    <w:name w:val="Знак Знак5 Знак Знак Знак Знак"/>
    <w:basedOn w:val="a"/>
    <w:rsid w:val="00B527DE"/>
    <w:pPr>
      <w:spacing w:line="240" w:lineRule="exact"/>
    </w:pPr>
    <w:rPr>
      <w:rFonts w:ascii="Arial" w:eastAsia="Times New Roman" w:hAnsi="Arial" w:cs="Arial"/>
      <w:sz w:val="20"/>
      <w:szCs w:val="20"/>
      <w:lang w:val="fr-FR"/>
    </w:rPr>
  </w:style>
  <w:style w:type="paragraph" w:styleId="aff0">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1"/>
    <w:uiPriority w:val="99"/>
    <w:qFormat/>
    <w:rsid w:val="00B527D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
    <w:name w:val="Стиль1 Знак"/>
    <w:link w:val="13"/>
    <w:locked/>
    <w:rsid w:val="008E4746"/>
    <w:rPr>
      <w:rFonts w:ascii="Times New Roman" w:eastAsia="Times New Roman" w:hAnsi="Times New Roman"/>
      <w:sz w:val="24"/>
    </w:rPr>
  </w:style>
  <w:style w:type="character" w:customStyle="1" w:styleId="aff1">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0"/>
    <w:uiPriority w:val="99"/>
    <w:rsid w:val="001370DA"/>
    <w:rPr>
      <w:rFonts w:ascii="Times New Roman" w:eastAsia="Times New Roman" w:hAnsi="Times New Roman"/>
      <w:sz w:val="24"/>
      <w:szCs w:val="24"/>
    </w:rPr>
  </w:style>
  <w:style w:type="paragraph" w:customStyle="1" w:styleId="17">
    <w:name w:val="Нижний колонтитул1"/>
    <w:basedOn w:val="a"/>
    <w:rsid w:val="001370DA"/>
    <w:pPr>
      <w:spacing w:before="100" w:beforeAutospacing="1" w:after="100" w:afterAutospacing="1" w:line="240" w:lineRule="auto"/>
    </w:pPr>
    <w:rPr>
      <w:rFonts w:ascii="Times New Roman" w:eastAsia="Times New Roman" w:hAnsi="Times New Roman"/>
      <w:sz w:val="24"/>
      <w:szCs w:val="24"/>
      <w:lang w:eastAsia="ru-RU"/>
    </w:rPr>
  </w:style>
  <w:style w:type="character" w:styleId="aff2">
    <w:name w:val="footnote reference"/>
    <w:rsid w:val="00690590"/>
    <w:rPr>
      <w:vertAlign w:val="superscript"/>
    </w:rPr>
  </w:style>
  <w:style w:type="character" w:customStyle="1" w:styleId="18">
    <w:name w:val="Гиперссылка1"/>
    <w:basedOn w:val="a1"/>
    <w:rsid w:val="00C21D69"/>
  </w:style>
  <w:style w:type="character" w:customStyle="1" w:styleId="bxmgesq">
    <w:name w:val="bxmgesq"/>
    <w:basedOn w:val="a1"/>
    <w:rsid w:val="00C21D69"/>
  </w:style>
  <w:style w:type="paragraph" w:customStyle="1" w:styleId="consplusnormal1">
    <w:name w:val="consplusnormal"/>
    <w:basedOn w:val="a"/>
    <w:rsid w:val="00DC1682"/>
    <w:pPr>
      <w:spacing w:before="100" w:beforeAutospacing="1" w:after="100" w:afterAutospacing="1" w:line="240" w:lineRule="auto"/>
    </w:pPr>
    <w:rPr>
      <w:rFonts w:ascii="Times New Roman" w:eastAsia="Times New Roman" w:hAnsi="Times New Roman"/>
      <w:sz w:val="24"/>
      <w:szCs w:val="24"/>
      <w:lang w:eastAsia="ru-RU"/>
    </w:rPr>
  </w:style>
  <w:style w:type="character" w:styleId="aff3">
    <w:name w:val="Strong"/>
    <w:basedOn w:val="a1"/>
    <w:uiPriority w:val="22"/>
    <w:qFormat/>
    <w:rsid w:val="00CC5400"/>
    <w:rPr>
      <w:b w:val="0"/>
      <w:bCs/>
      <w:i/>
      <w:sz w:val="28"/>
      <w:lang w:val="en-GB" w:eastAsia="en-US" w:bidi="ar-SA"/>
    </w:rPr>
  </w:style>
  <w:style w:type="paragraph" w:customStyle="1" w:styleId="nospacing">
    <w:name w:val="nospacing"/>
    <w:basedOn w:val="a"/>
    <w:rsid w:val="0067487F"/>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 Spacing"/>
    <w:uiPriority w:val="1"/>
    <w:qFormat/>
    <w:rsid w:val="008A0F66"/>
    <w:rPr>
      <w:sz w:val="22"/>
      <w:szCs w:val="22"/>
      <w:lang w:eastAsia="en-US"/>
    </w:rPr>
  </w:style>
  <w:style w:type="paragraph" w:customStyle="1" w:styleId="ConsPlusCell">
    <w:name w:val="ConsPlusCell"/>
    <w:rsid w:val="00460476"/>
    <w:pPr>
      <w:widowControl w:val="0"/>
      <w:autoSpaceDE w:val="0"/>
      <w:autoSpaceDN w:val="0"/>
    </w:pPr>
    <w:rPr>
      <w:rFonts w:ascii="Courier New" w:eastAsia="Times New Roman" w:hAnsi="Courier New" w:cs="Courier New"/>
    </w:rPr>
  </w:style>
  <w:style w:type="paragraph" w:customStyle="1" w:styleId="ConsPlusDocList">
    <w:name w:val="ConsPlusDocList"/>
    <w:rsid w:val="00460476"/>
    <w:pPr>
      <w:widowControl w:val="0"/>
      <w:autoSpaceDE w:val="0"/>
      <w:autoSpaceDN w:val="0"/>
    </w:pPr>
    <w:rPr>
      <w:rFonts w:eastAsia="Times New Roman" w:cs="Calibri"/>
      <w:sz w:val="22"/>
    </w:rPr>
  </w:style>
  <w:style w:type="paragraph" w:customStyle="1" w:styleId="ConsPlusTitlePage">
    <w:name w:val="ConsPlusTitlePage"/>
    <w:rsid w:val="00460476"/>
    <w:pPr>
      <w:widowControl w:val="0"/>
      <w:autoSpaceDE w:val="0"/>
      <w:autoSpaceDN w:val="0"/>
    </w:pPr>
    <w:rPr>
      <w:rFonts w:ascii="Tahoma" w:eastAsia="Times New Roman" w:hAnsi="Tahoma" w:cs="Tahoma"/>
    </w:rPr>
  </w:style>
  <w:style w:type="paragraph" w:customStyle="1" w:styleId="ConsPlusJurTerm">
    <w:name w:val="ConsPlusJurTerm"/>
    <w:rsid w:val="00460476"/>
    <w:pPr>
      <w:widowControl w:val="0"/>
      <w:autoSpaceDE w:val="0"/>
      <w:autoSpaceDN w:val="0"/>
    </w:pPr>
    <w:rPr>
      <w:rFonts w:ascii="Tahoma" w:eastAsia="Times New Roman" w:hAnsi="Tahoma" w:cs="Tahoma"/>
      <w:sz w:val="26"/>
    </w:rPr>
  </w:style>
  <w:style w:type="paragraph" w:customStyle="1" w:styleId="ConsPlusTextList">
    <w:name w:val="ConsPlusTextList"/>
    <w:rsid w:val="00460476"/>
    <w:pPr>
      <w:widowControl w:val="0"/>
      <w:autoSpaceDE w:val="0"/>
      <w:autoSpaceDN w:val="0"/>
    </w:pPr>
    <w:rPr>
      <w:rFonts w:ascii="Arial" w:eastAsia="Times New Roman" w:hAnsi="Arial" w:cs="Arial"/>
    </w:rPr>
  </w:style>
  <w:style w:type="paragraph" w:customStyle="1" w:styleId="19">
    <w:name w:val="нум список 1"/>
    <w:uiPriority w:val="99"/>
    <w:rsid w:val="00460476"/>
    <w:pPr>
      <w:suppressAutoHyphens/>
      <w:spacing w:before="120" w:after="120" w:line="360" w:lineRule="atLeast"/>
      <w:jc w:val="both"/>
    </w:pPr>
    <w:rPr>
      <w:rFonts w:ascii="Times New Roman" w:eastAsia="SimSun" w:hAnsi="Times New Roman" w:cs="Mangal"/>
      <w:color w:val="000000"/>
      <w:kern w:val="1"/>
      <w:sz w:val="24"/>
      <w:lang w:eastAsia="zh-CN" w:bidi="hi-IN"/>
    </w:rPr>
  </w:style>
  <w:style w:type="character" w:customStyle="1" w:styleId="61">
    <w:name w:val="Основной текст (6)"/>
    <w:rsid w:val="00460476"/>
    <w:rPr>
      <w:b/>
      <w:bCs/>
      <w:shd w:val="clear" w:color="auto" w:fill="FFFFFF"/>
    </w:rPr>
  </w:style>
  <w:style w:type="paragraph" w:styleId="aff5">
    <w:name w:val="List Paragraph"/>
    <w:basedOn w:val="a"/>
    <w:uiPriority w:val="34"/>
    <w:qFormat/>
    <w:rsid w:val="00460476"/>
    <w:pPr>
      <w:spacing w:after="0" w:line="240" w:lineRule="auto"/>
      <w:ind w:left="720"/>
      <w:contextualSpacing/>
    </w:pPr>
    <w:rPr>
      <w:rFonts w:ascii="Times New Roman" w:eastAsia="Times New Roman" w:hAnsi="Times New Roman"/>
      <w:sz w:val="24"/>
      <w:szCs w:val="24"/>
      <w:lang w:eastAsia="ru-RU"/>
    </w:rPr>
  </w:style>
  <w:style w:type="character" w:customStyle="1" w:styleId="-">
    <w:name w:val="Интернет-ссылка"/>
    <w:uiPriority w:val="99"/>
    <w:semiHidden/>
    <w:rsid w:val="00460476"/>
    <w:rPr>
      <w:color w:val="0000FF"/>
      <w:u w:val="single"/>
    </w:rPr>
  </w:style>
  <w:style w:type="character" w:customStyle="1" w:styleId="field">
    <w:name w:val="field"/>
    <w:rsid w:val="00460476"/>
  </w:style>
  <w:style w:type="character" w:customStyle="1" w:styleId="24">
    <w:name w:val="Гиперссылка2"/>
    <w:basedOn w:val="a1"/>
    <w:rsid w:val="00460476"/>
  </w:style>
  <w:style w:type="character" w:customStyle="1" w:styleId="80">
    <w:name w:val="Заголовок 8 Знак"/>
    <w:basedOn w:val="a1"/>
    <w:link w:val="8"/>
    <w:rsid w:val="008231EE"/>
    <w:rPr>
      <w:rFonts w:ascii="Times New Roman" w:eastAsia="Times New Roman" w:hAnsi="Times New Roman"/>
      <w:b/>
      <w:sz w:val="24"/>
      <w:szCs w:val="24"/>
    </w:rPr>
  </w:style>
  <w:style w:type="paragraph" w:customStyle="1" w:styleId="aff6">
    <w:name w:val="Обычный (паспорт)"/>
    <w:basedOn w:val="a"/>
    <w:rsid w:val="008231EE"/>
    <w:pPr>
      <w:spacing w:before="120" w:after="0" w:line="240" w:lineRule="auto"/>
      <w:jc w:val="both"/>
    </w:pPr>
    <w:rPr>
      <w:rFonts w:ascii="Times New Roman" w:hAnsi="Times New Roman"/>
      <w:sz w:val="28"/>
      <w:szCs w:val="28"/>
      <w:lang w:eastAsia="ru-RU"/>
    </w:rPr>
  </w:style>
  <w:style w:type="paragraph" w:customStyle="1" w:styleId="aff7">
    <w:name w:val="Жирный (паспорт)"/>
    <w:basedOn w:val="a"/>
    <w:rsid w:val="008231EE"/>
    <w:pPr>
      <w:spacing w:before="120" w:after="0" w:line="240" w:lineRule="auto"/>
      <w:jc w:val="both"/>
    </w:pPr>
    <w:rPr>
      <w:rFonts w:ascii="Times New Roman" w:hAnsi="Times New Roman"/>
      <w:b/>
      <w:sz w:val="28"/>
      <w:szCs w:val="28"/>
      <w:lang w:eastAsia="ru-RU"/>
    </w:rPr>
  </w:style>
  <w:style w:type="paragraph" w:customStyle="1" w:styleId="1a">
    <w:name w:val="Абзац списка1"/>
    <w:basedOn w:val="a"/>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32">
    <w:name w:val="Основной текст (3)_"/>
    <w:link w:val="33"/>
    <w:rsid w:val="008231EE"/>
    <w:rPr>
      <w:rFonts w:ascii="Times New Roman" w:eastAsia="Times New Roman" w:hAnsi="Times New Roman"/>
      <w:b/>
      <w:bCs/>
      <w:sz w:val="28"/>
      <w:szCs w:val="28"/>
      <w:shd w:val="clear" w:color="auto" w:fill="FFFFFF"/>
    </w:rPr>
  </w:style>
  <w:style w:type="paragraph" w:customStyle="1" w:styleId="33">
    <w:name w:val="Основной текст (3)"/>
    <w:basedOn w:val="a"/>
    <w:link w:val="32"/>
    <w:rsid w:val="008231EE"/>
    <w:pPr>
      <w:widowControl w:val="0"/>
      <w:shd w:val="clear" w:color="auto" w:fill="FFFFFF"/>
      <w:spacing w:before="900" w:after="0" w:line="326" w:lineRule="exact"/>
    </w:pPr>
    <w:rPr>
      <w:rFonts w:ascii="Times New Roman" w:eastAsia="Times New Roman" w:hAnsi="Times New Roman"/>
      <w:b/>
      <w:bCs/>
      <w:sz w:val="28"/>
      <w:szCs w:val="28"/>
      <w:lang w:eastAsia="ru-RU"/>
    </w:rPr>
  </w:style>
  <w:style w:type="character" w:customStyle="1" w:styleId="25">
    <w:name w:val="Основной текст (2)_"/>
    <w:link w:val="26"/>
    <w:rsid w:val="008231EE"/>
    <w:rPr>
      <w:rFonts w:ascii="Times New Roman" w:eastAsia="Times New Roman" w:hAnsi="Times New Roman"/>
      <w:sz w:val="26"/>
      <w:szCs w:val="26"/>
      <w:shd w:val="clear" w:color="auto" w:fill="FFFFFF"/>
    </w:rPr>
  </w:style>
  <w:style w:type="paragraph" w:customStyle="1" w:styleId="26">
    <w:name w:val="Основной текст (2)"/>
    <w:basedOn w:val="a"/>
    <w:link w:val="25"/>
    <w:rsid w:val="008231EE"/>
    <w:pPr>
      <w:widowControl w:val="0"/>
      <w:shd w:val="clear" w:color="auto" w:fill="FFFFFF"/>
      <w:spacing w:after="0" w:line="307" w:lineRule="exact"/>
      <w:jc w:val="both"/>
    </w:pPr>
    <w:rPr>
      <w:rFonts w:ascii="Times New Roman" w:eastAsia="Times New Roman" w:hAnsi="Times New Roman"/>
      <w:sz w:val="26"/>
      <w:szCs w:val="26"/>
      <w:lang w:eastAsia="ru-RU"/>
    </w:rPr>
  </w:style>
  <w:style w:type="paragraph" w:styleId="27">
    <w:name w:val="Body Text Indent 2"/>
    <w:basedOn w:val="a"/>
    <w:link w:val="28"/>
    <w:rsid w:val="008231EE"/>
    <w:pPr>
      <w:widowControl w:val="0"/>
      <w:spacing w:after="0" w:line="240" w:lineRule="auto"/>
      <w:ind w:firstLine="720"/>
      <w:jc w:val="both"/>
    </w:pPr>
    <w:rPr>
      <w:rFonts w:ascii="Times New Roman" w:eastAsia="Times New Roman" w:hAnsi="Times New Roman"/>
      <w:sz w:val="28"/>
      <w:szCs w:val="28"/>
      <w:lang w:eastAsia="ru-RU"/>
    </w:rPr>
  </w:style>
  <w:style w:type="character" w:customStyle="1" w:styleId="28">
    <w:name w:val="Основной текст с отступом 2 Знак"/>
    <w:basedOn w:val="a1"/>
    <w:link w:val="27"/>
    <w:rsid w:val="008231EE"/>
    <w:rPr>
      <w:rFonts w:ascii="Times New Roman" w:eastAsia="Times New Roman" w:hAnsi="Times New Roman"/>
      <w:sz w:val="28"/>
      <w:szCs w:val="28"/>
    </w:rPr>
  </w:style>
  <w:style w:type="character" w:customStyle="1" w:styleId="1b">
    <w:name w:val="Верхний колонтитул Знак1"/>
    <w:locked/>
    <w:rsid w:val="008231EE"/>
    <w:rPr>
      <w:rFonts w:ascii="Times New Roman" w:eastAsia="Times New Roman" w:hAnsi="Times New Roman" w:cs="Times New Roman"/>
      <w:sz w:val="20"/>
      <w:szCs w:val="20"/>
      <w:lang w:eastAsia="ru-RU"/>
    </w:rPr>
  </w:style>
  <w:style w:type="paragraph" w:customStyle="1" w:styleId="1c">
    <w:name w:val="Знак1"/>
    <w:basedOn w:val="a"/>
    <w:rsid w:val="008231EE"/>
    <w:pPr>
      <w:spacing w:line="240" w:lineRule="exact"/>
    </w:pPr>
    <w:rPr>
      <w:rFonts w:ascii="Arial" w:hAnsi="Arial" w:cs="Arial"/>
      <w:sz w:val="20"/>
      <w:szCs w:val="20"/>
      <w:lang w:val="fr-FR"/>
    </w:rPr>
  </w:style>
  <w:style w:type="paragraph" w:styleId="34">
    <w:name w:val="Body Text Indent 3"/>
    <w:basedOn w:val="a"/>
    <w:link w:val="35"/>
    <w:rsid w:val="008231EE"/>
    <w:pPr>
      <w:spacing w:after="120" w:line="276" w:lineRule="auto"/>
      <w:ind w:left="283"/>
    </w:pPr>
    <w:rPr>
      <w:rFonts w:eastAsia="Times New Roman"/>
      <w:sz w:val="16"/>
      <w:szCs w:val="16"/>
    </w:rPr>
  </w:style>
  <w:style w:type="character" w:customStyle="1" w:styleId="35">
    <w:name w:val="Основной текст с отступом 3 Знак"/>
    <w:basedOn w:val="a1"/>
    <w:link w:val="34"/>
    <w:rsid w:val="008231EE"/>
    <w:rPr>
      <w:rFonts w:eastAsia="Times New Roman"/>
      <w:sz w:val="16"/>
      <w:szCs w:val="16"/>
      <w:lang w:eastAsia="en-US"/>
    </w:rPr>
  </w:style>
  <w:style w:type="paragraph" w:customStyle="1" w:styleId="110">
    <w:name w:val="Абзац списка11"/>
    <w:basedOn w:val="a"/>
    <w:rsid w:val="008231EE"/>
    <w:pPr>
      <w:spacing w:after="200" w:line="276" w:lineRule="auto"/>
      <w:ind w:left="720"/>
    </w:pPr>
    <w:rPr>
      <w:rFonts w:eastAsia="Times New Roman"/>
    </w:rPr>
  </w:style>
  <w:style w:type="paragraph" w:customStyle="1" w:styleId="aff8">
    <w:name w:val="Знак Знак Знак Знак"/>
    <w:basedOn w:val="a"/>
    <w:rsid w:val="008231EE"/>
    <w:pPr>
      <w:spacing w:before="100" w:beforeAutospacing="1" w:after="100" w:afterAutospacing="1" w:line="240" w:lineRule="auto"/>
    </w:pPr>
    <w:rPr>
      <w:rFonts w:ascii="Tahoma" w:eastAsia="Times New Roman" w:hAnsi="Tahoma"/>
      <w:bCs/>
      <w:sz w:val="20"/>
      <w:szCs w:val="20"/>
      <w:lang w:val="en-US"/>
    </w:rPr>
  </w:style>
  <w:style w:type="paragraph" w:customStyle="1" w:styleId="12">
    <w:name w:val="Знак12 Знак Знак Знак"/>
    <w:basedOn w:val="a"/>
    <w:rsid w:val="008231EE"/>
    <w:pPr>
      <w:widowControl w:val="0"/>
      <w:numPr>
        <w:numId w:val="39"/>
      </w:numPr>
      <w:adjustRightInd w:val="0"/>
      <w:spacing w:line="240" w:lineRule="exact"/>
      <w:jc w:val="center"/>
    </w:pPr>
    <w:rPr>
      <w:rFonts w:ascii="Times New Roman" w:eastAsia="Times New Roman" w:hAnsi="Times New Roman"/>
      <w:b/>
      <w:i/>
      <w:sz w:val="28"/>
      <w:szCs w:val="20"/>
      <w:lang w:val="en-GB"/>
    </w:rPr>
  </w:style>
  <w:style w:type="paragraph" w:customStyle="1" w:styleId="1d">
    <w:name w:val="Знак Знак Знак1"/>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8231EE"/>
    <w:rPr>
      <w:rFonts w:ascii="Times New Roman" w:hAnsi="Times New Roman" w:cs="Times New Roman"/>
      <w:sz w:val="26"/>
      <w:szCs w:val="26"/>
    </w:rPr>
  </w:style>
  <w:style w:type="paragraph" w:customStyle="1" w:styleId="1e">
    <w:name w:val="Знак1 Знак Знак Знак Знак Знак Знак"/>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aff9">
    <w:name w:val="Оглавление_"/>
    <w:link w:val="affa"/>
    <w:rsid w:val="008231EE"/>
    <w:rPr>
      <w:rFonts w:ascii="Times New Roman" w:eastAsia="Times New Roman" w:hAnsi="Times New Roman"/>
      <w:sz w:val="26"/>
      <w:szCs w:val="26"/>
      <w:shd w:val="clear" w:color="auto" w:fill="FFFFFF"/>
    </w:rPr>
  </w:style>
  <w:style w:type="paragraph" w:customStyle="1" w:styleId="affa">
    <w:name w:val="Оглавление"/>
    <w:basedOn w:val="a"/>
    <w:link w:val="aff9"/>
    <w:rsid w:val="008231EE"/>
    <w:pPr>
      <w:widowControl w:val="0"/>
      <w:shd w:val="clear" w:color="auto" w:fill="FFFFFF"/>
      <w:spacing w:after="0" w:line="298" w:lineRule="exact"/>
      <w:jc w:val="both"/>
    </w:pPr>
    <w:rPr>
      <w:rFonts w:ascii="Times New Roman" w:eastAsia="Times New Roman" w:hAnsi="Times New Roman"/>
      <w:sz w:val="26"/>
      <w:szCs w:val="26"/>
      <w:lang w:eastAsia="ru-RU"/>
    </w:rPr>
  </w:style>
  <w:style w:type="paragraph" w:styleId="affb">
    <w:name w:val="Document Map"/>
    <w:basedOn w:val="a"/>
    <w:link w:val="affc"/>
    <w:uiPriority w:val="99"/>
    <w:semiHidden/>
    <w:unhideWhenUsed/>
    <w:rsid w:val="008231EE"/>
    <w:pPr>
      <w:spacing w:after="0" w:line="240" w:lineRule="auto"/>
    </w:pPr>
    <w:rPr>
      <w:rFonts w:ascii="Tahoma" w:hAnsi="Tahoma" w:cs="Tahoma"/>
      <w:sz w:val="16"/>
      <w:szCs w:val="16"/>
    </w:rPr>
  </w:style>
  <w:style w:type="character" w:customStyle="1" w:styleId="affc">
    <w:name w:val="Схема документа Знак"/>
    <w:basedOn w:val="a1"/>
    <w:link w:val="affb"/>
    <w:uiPriority w:val="99"/>
    <w:semiHidden/>
    <w:rsid w:val="008231EE"/>
    <w:rPr>
      <w:rFonts w:ascii="Tahoma" w:hAnsi="Tahoma" w:cs="Tahoma"/>
      <w:sz w:val="16"/>
      <w:szCs w:val="16"/>
      <w:lang w:eastAsia="en-US"/>
    </w:rPr>
  </w:style>
  <w:style w:type="paragraph" w:customStyle="1" w:styleId="ConsNonformat">
    <w:name w:val="ConsNonformat"/>
    <w:rsid w:val="008231EE"/>
    <w:pPr>
      <w:autoSpaceDE w:val="0"/>
      <w:autoSpaceDN w:val="0"/>
      <w:adjustRightInd w:val="0"/>
      <w:ind w:right="19772"/>
    </w:pPr>
    <w:rPr>
      <w:rFonts w:ascii="Courier New" w:eastAsia="Times New Roman" w:hAnsi="Courier New" w:cs="Courier New"/>
    </w:rPr>
  </w:style>
  <w:style w:type="character" w:customStyle="1" w:styleId="affd">
    <w:name w:val="Гипертекстовая ссылка"/>
    <w:uiPriority w:val="99"/>
    <w:rsid w:val="008231EE"/>
    <w:rPr>
      <w:color w:val="008000"/>
    </w:rPr>
  </w:style>
  <w:style w:type="paragraph" w:customStyle="1" w:styleId="Style16">
    <w:name w:val="Style16"/>
    <w:basedOn w:val="a"/>
    <w:uiPriority w:val="99"/>
    <w:rsid w:val="008231EE"/>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8231EE"/>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6">
    <w:name w:val="Style26"/>
    <w:basedOn w:val="a"/>
    <w:uiPriority w:val="99"/>
    <w:rsid w:val="008231E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7">
    <w:name w:val="Style27"/>
    <w:basedOn w:val="a"/>
    <w:uiPriority w:val="99"/>
    <w:rsid w:val="008231EE"/>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8231EE"/>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8231EE"/>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character" w:customStyle="1" w:styleId="FontStyle43">
    <w:name w:val="Font Style43"/>
    <w:uiPriority w:val="99"/>
    <w:rsid w:val="008231EE"/>
    <w:rPr>
      <w:rFonts w:ascii="Georgia" w:hAnsi="Georgia" w:cs="Georgia"/>
      <w:b/>
      <w:bCs/>
      <w:sz w:val="14"/>
      <w:szCs w:val="14"/>
    </w:rPr>
  </w:style>
  <w:style w:type="character" w:customStyle="1" w:styleId="FontStyle48">
    <w:name w:val="Font Style48"/>
    <w:uiPriority w:val="99"/>
    <w:rsid w:val="008231EE"/>
    <w:rPr>
      <w:rFonts w:ascii="Times New Roman" w:hAnsi="Times New Roman" w:cs="Times New Roman"/>
      <w:b/>
      <w:bCs/>
      <w:i/>
      <w:iCs/>
      <w:spacing w:val="-10"/>
      <w:sz w:val="12"/>
      <w:szCs w:val="12"/>
    </w:rPr>
  </w:style>
  <w:style w:type="character" w:customStyle="1" w:styleId="FontStyle50">
    <w:name w:val="Font Style50"/>
    <w:uiPriority w:val="99"/>
    <w:rsid w:val="008231EE"/>
    <w:rPr>
      <w:rFonts w:ascii="Times New Roman" w:hAnsi="Times New Roman" w:cs="Times New Roman"/>
      <w:sz w:val="24"/>
      <w:szCs w:val="24"/>
    </w:rPr>
  </w:style>
  <w:style w:type="character" w:customStyle="1" w:styleId="FontStyle51">
    <w:name w:val="Font Style51"/>
    <w:uiPriority w:val="99"/>
    <w:rsid w:val="008231EE"/>
    <w:rPr>
      <w:rFonts w:ascii="Times New Roman" w:hAnsi="Times New Roman" w:cs="Times New Roman"/>
      <w:b/>
      <w:bCs/>
      <w:i/>
      <w:iCs/>
      <w:spacing w:val="-10"/>
      <w:sz w:val="24"/>
      <w:szCs w:val="24"/>
    </w:rPr>
  </w:style>
  <w:style w:type="character" w:customStyle="1" w:styleId="FontStyle53">
    <w:name w:val="Font Style53"/>
    <w:uiPriority w:val="99"/>
    <w:rsid w:val="008231EE"/>
    <w:rPr>
      <w:rFonts w:ascii="Georgia" w:hAnsi="Georgia" w:cs="Georgia"/>
      <w:i/>
      <w:iCs/>
      <w:spacing w:val="-10"/>
      <w:sz w:val="24"/>
      <w:szCs w:val="24"/>
    </w:rPr>
  </w:style>
  <w:style w:type="character" w:customStyle="1" w:styleId="FontStyle55">
    <w:name w:val="Font Style55"/>
    <w:uiPriority w:val="99"/>
    <w:rsid w:val="008231EE"/>
    <w:rPr>
      <w:rFonts w:ascii="Times New Roman" w:hAnsi="Times New Roman" w:cs="Times New Roman"/>
      <w:sz w:val="42"/>
      <w:szCs w:val="42"/>
    </w:rPr>
  </w:style>
  <w:style w:type="paragraph" w:styleId="affe">
    <w:name w:val="Plain Text"/>
    <w:basedOn w:val="a"/>
    <w:link w:val="afff"/>
    <w:rsid w:val="008231EE"/>
    <w:pPr>
      <w:spacing w:after="0" w:line="240" w:lineRule="auto"/>
    </w:pPr>
    <w:rPr>
      <w:rFonts w:ascii="Courier New" w:eastAsia="Times New Roman" w:hAnsi="Courier New"/>
      <w:sz w:val="20"/>
      <w:szCs w:val="20"/>
    </w:rPr>
  </w:style>
  <w:style w:type="character" w:customStyle="1" w:styleId="afff">
    <w:name w:val="Текст Знак"/>
    <w:basedOn w:val="a1"/>
    <w:link w:val="affe"/>
    <w:rsid w:val="008231EE"/>
    <w:rPr>
      <w:rFonts w:ascii="Courier New" w:eastAsia="Times New Roman" w:hAnsi="Courier New"/>
      <w:lang w:eastAsia="en-US"/>
    </w:rPr>
  </w:style>
  <w:style w:type="character" w:customStyle="1" w:styleId="blk">
    <w:name w:val="blk"/>
    <w:basedOn w:val="a1"/>
    <w:rsid w:val="008231EE"/>
  </w:style>
  <w:style w:type="paragraph" w:customStyle="1" w:styleId="xl95">
    <w:name w:val="xl9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8231E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8231E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
    <w:rsid w:val="008231E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8231E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
    <w:rsid w:val="008231E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81">
    <w:name w:val="Знак Знак8"/>
    <w:rsid w:val="008231EE"/>
    <w:rPr>
      <w:b/>
      <w:i/>
      <w:sz w:val="24"/>
      <w:lang w:val="ru-RU" w:eastAsia="ru-RU" w:bidi="ar-SA"/>
    </w:rPr>
  </w:style>
  <w:style w:type="paragraph" w:styleId="36">
    <w:name w:val="Body Text 3"/>
    <w:basedOn w:val="a"/>
    <w:link w:val="37"/>
    <w:unhideWhenUsed/>
    <w:rsid w:val="008231EE"/>
    <w:pPr>
      <w:tabs>
        <w:tab w:val="left" w:pos="2865"/>
      </w:tabs>
      <w:spacing w:after="0" w:line="240" w:lineRule="auto"/>
      <w:jc w:val="center"/>
    </w:pPr>
    <w:rPr>
      <w:rFonts w:ascii="Times New Roman" w:eastAsia="Times New Roman" w:hAnsi="Times New Roman"/>
      <w:b/>
      <w:bCs/>
      <w:sz w:val="24"/>
      <w:szCs w:val="20"/>
      <w:lang w:val="en-GB"/>
    </w:rPr>
  </w:style>
  <w:style w:type="character" w:customStyle="1" w:styleId="37">
    <w:name w:val="Основной текст 3 Знак"/>
    <w:basedOn w:val="a1"/>
    <w:link w:val="36"/>
    <w:rsid w:val="008231EE"/>
    <w:rPr>
      <w:rFonts w:ascii="Times New Roman" w:eastAsia="Times New Roman" w:hAnsi="Times New Roman"/>
      <w:b/>
      <w:bCs/>
      <w:sz w:val="24"/>
      <w:lang w:val="en-GB" w:eastAsia="en-US"/>
    </w:rPr>
  </w:style>
  <w:style w:type="character" w:customStyle="1" w:styleId="130">
    <w:name w:val="Знак Знак13"/>
    <w:rsid w:val="008231EE"/>
    <w:rPr>
      <w:b/>
      <w:bCs w:val="0"/>
      <w:sz w:val="28"/>
      <w:lang w:val="ru-RU" w:eastAsia="ru-RU" w:bidi="ar-SA"/>
    </w:rPr>
  </w:style>
  <w:style w:type="character" w:customStyle="1" w:styleId="52">
    <w:name w:val="Знак Знак5"/>
    <w:rsid w:val="008231EE"/>
    <w:rPr>
      <w:sz w:val="24"/>
      <w:lang w:val="ru-RU" w:eastAsia="ru-RU" w:bidi="ar-SA"/>
    </w:rPr>
  </w:style>
  <w:style w:type="numbering" w:customStyle="1" w:styleId="29">
    <w:name w:val="Нет списка2"/>
    <w:next w:val="a3"/>
    <w:uiPriority w:val="99"/>
    <w:semiHidden/>
    <w:unhideWhenUsed/>
    <w:rsid w:val="008231EE"/>
  </w:style>
  <w:style w:type="numbering" w:customStyle="1" w:styleId="38">
    <w:name w:val="Нет списка3"/>
    <w:next w:val="a3"/>
    <w:uiPriority w:val="99"/>
    <w:semiHidden/>
    <w:rsid w:val="008231EE"/>
  </w:style>
  <w:style w:type="paragraph" w:styleId="afff0">
    <w:name w:val="caption"/>
    <w:basedOn w:val="a"/>
    <w:next w:val="a"/>
    <w:qFormat/>
    <w:rsid w:val="008231EE"/>
    <w:pPr>
      <w:spacing w:after="0" w:line="240" w:lineRule="auto"/>
      <w:jc w:val="center"/>
    </w:pPr>
    <w:rPr>
      <w:rFonts w:ascii="Times New Roman" w:eastAsia="Times New Roman" w:hAnsi="Times New Roman"/>
      <w:b/>
      <w:sz w:val="40"/>
      <w:szCs w:val="20"/>
      <w:lang w:eastAsia="ru-RU"/>
    </w:rPr>
  </w:style>
  <w:style w:type="paragraph" w:styleId="afff1">
    <w:name w:val="footnote text"/>
    <w:basedOn w:val="a"/>
    <w:link w:val="afff2"/>
    <w:rsid w:val="008231EE"/>
    <w:pPr>
      <w:widowControl w:val="0"/>
      <w:spacing w:after="0" w:line="240" w:lineRule="auto"/>
    </w:pPr>
    <w:rPr>
      <w:rFonts w:ascii="Times New Roman" w:eastAsia="Times New Roman" w:hAnsi="Times New Roman"/>
      <w:sz w:val="20"/>
      <w:szCs w:val="20"/>
      <w:lang w:eastAsia="ru-RU"/>
    </w:rPr>
  </w:style>
  <w:style w:type="character" w:customStyle="1" w:styleId="afff2">
    <w:name w:val="Текст сноски Знак"/>
    <w:basedOn w:val="a1"/>
    <w:link w:val="afff1"/>
    <w:rsid w:val="008231EE"/>
    <w:rPr>
      <w:rFonts w:ascii="Times New Roman" w:eastAsia="Times New Roman" w:hAnsi="Times New Roman"/>
    </w:rPr>
  </w:style>
  <w:style w:type="character" w:styleId="afff3">
    <w:name w:val="line number"/>
    <w:basedOn w:val="a1"/>
    <w:rsid w:val="008231EE"/>
  </w:style>
  <w:style w:type="paragraph" w:customStyle="1" w:styleId="formattext">
    <w:name w:val="format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leveltext">
    <w:name w:val="toplevel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0">
    <w:name w:val="a0"/>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
    <w:name w:val="Основной текст Знак1"/>
    <w:aliases w:val="Основной текст1 Знак1,Основной текст Знак Знак Знак1,bt Знак1"/>
    <w:semiHidden/>
    <w:rsid w:val="008231EE"/>
    <w:rPr>
      <w:sz w:val="22"/>
      <w:szCs w:val="22"/>
      <w:lang w:eastAsia="en-US"/>
    </w:rPr>
  </w:style>
  <w:style w:type="paragraph" w:customStyle="1" w:styleId="2a">
    <w:name w:val="Абзац списка2"/>
    <w:basedOn w:val="a"/>
    <w:rsid w:val="008231EE"/>
    <w:pPr>
      <w:spacing w:after="200" w:line="276" w:lineRule="auto"/>
      <w:ind w:left="720"/>
    </w:pPr>
    <w:rPr>
      <w:rFonts w:eastAsia="Times New Roman"/>
    </w:rPr>
  </w:style>
  <w:style w:type="paragraph" w:customStyle="1" w:styleId="39">
    <w:name w:val="Абзац списка3"/>
    <w:basedOn w:val="a"/>
    <w:rsid w:val="008231EE"/>
    <w:pPr>
      <w:spacing w:after="200" w:line="276" w:lineRule="auto"/>
      <w:ind w:left="720"/>
    </w:pPr>
    <w:rPr>
      <w:rFonts w:eastAsia="Times New Roman"/>
    </w:rPr>
  </w:style>
  <w:style w:type="paragraph" w:customStyle="1" w:styleId="42">
    <w:name w:val="Абзац списка4"/>
    <w:basedOn w:val="a"/>
    <w:rsid w:val="008231EE"/>
    <w:pPr>
      <w:spacing w:after="0" w:line="240" w:lineRule="auto"/>
      <w:ind w:left="720"/>
      <w:contextualSpacing/>
    </w:pPr>
    <w:rPr>
      <w:rFonts w:ascii="Times New Roman" w:eastAsia="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769470">
      <w:bodyDiv w:val="1"/>
      <w:marLeft w:val="0"/>
      <w:marRight w:val="0"/>
      <w:marTop w:val="0"/>
      <w:marBottom w:val="0"/>
      <w:divBdr>
        <w:top w:val="none" w:sz="0" w:space="0" w:color="auto"/>
        <w:left w:val="none" w:sz="0" w:space="0" w:color="auto"/>
        <w:bottom w:val="none" w:sz="0" w:space="0" w:color="auto"/>
        <w:right w:val="none" w:sz="0" w:space="0" w:color="auto"/>
      </w:divBdr>
    </w:div>
    <w:div w:id="140614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001&amp;dst=101415&amp;field=134&amp;date=13.02.2025" TargetMode="External"/><Relationship Id="rId18" Type="http://schemas.openxmlformats.org/officeDocument/2006/relationships/hyperlink" Target="https://login.consultant.ru/link/?req=doc&amp;base=LAW&amp;n=483035&amp;dst=472" TargetMode="External"/><Relationship Id="rId26" Type="http://schemas.openxmlformats.org/officeDocument/2006/relationships/hyperlink" Target="https://login.consultant.ru/link/?req=doc&amp;base=LAW&amp;n=483035&amp;dst=100136" TargetMode="External"/><Relationship Id="rId39" Type="http://schemas.openxmlformats.org/officeDocument/2006/relationships/hyperlink" Target="https://login.consultant.ru/link/?req=doc&amp;base=LAW&amp;n=495001&amp;dst=101357&amp;field=134&amp;date=13.02.2025" TargetMode="External"/><Relationship Id="rId21" Type="http://schemas.openxmlformats.org/officeDocument/2006/relationships/hyperlink" Target="https://login.consultant.ru/link/?req=doc&amp;base=LAW&amp;n=483035&amp;dst=100119" TargetMode="External"/><Relationship Id="rId34" Type="http://schemas.openxmlformats.org/officeDocument/2006/relationships/hyperlink" Target="https://login.consultant.ru/link/?req=doc&amp;base=LAW&amp;n=495001&amp;dst=100639" TargetMode="External"/><Relationship Id="rId42" Type="http://schemas.openxmlformats.org/officeDocument/2006/relationships/hyperlink" Target="https://login.consultant.ru/link/?req=doc&amp;base=LAW&amp;n=483035&amp;dst=100106" TargetMode="External"/><Relationship Id="rId47" Type="http://schemas.openxmlformats.org/officeDocument/2006/relationships/hyperlink" Target="https://login.consultant.ru/link/?req=doc&amp;base=LAW&amp;n=483035&amp;dst=144" TargetMode="External"/><Relationship Id="rId50" Type="http://schemas.openxmlformats.org/officeDocument/2006/relationships/hyperlink" Target="https://login.consultant.ru/link/?req=doc&amp;base=LAW&amp;n=483035&amp;dst=417" TargetMode="External"/><Relationship Id="rId55" Type="http://schemas.openxmlformats.org/officeDocument/2006/relationships/hyperlink" Target="https://login.consultant.ru/link/?req=doc&amp;base=LAW&amp;n=483035&amp;dst=71" TargetMode="External"/><Relationship Id="rId63" Type="http://schemas.openxmlformats.org/officeDocument/2006/relationships/hyperlink" Target="https://login.consultant.ru/link/?req=doc&amp;base=LAW&amp;n=2875"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83035&amp;dst=420" TargetMode="External"/><Relationship Id="rId29" Type="http://schemas.openxmlformats.org/officeDocument/2006/relationships/hyperlink" Target="https://login.consultant.ru/link/?req=doc&amp;base=LAW&amp;n=483035&amp;dst=1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001&amp;dst=101356&amp;field=134&amp;date=13.02.2025" TargetMode="External"/><Relationship Id="rId24" Type="http://schemas.openxmlformats.org/officeDocument/2006/relationships/hyperlink" Target="https://login.consultant.ru/link/?req=doc&amp;base=LAW&amp;n=483035&amp;dst=142" TargetMode="External"/><Relationship Id="rId32" Type="http://schemas.openxmlformats.org/officeDocument/2006/relationships/hyperlink" Target="https://login.consultant.ru/link/?req=doc&amp;base=LAW&amp;n=495001&amp;dst=101410" TargetMode="External"/><Relationship Id="rId37" Type="http://schemas.openxmlformats.org/officeDocument/2006/relationships/hyperlink" Target="https://pravo-search.minjust.ru/bigs/showDocument.html?id=13A530AF-AC6F-46AA-BB69-D438C2B34730" TargetMode="External"/><Relationship Id="rId40" Type="http://schemas.openxmlformats.org/officeDocument/2006/relationships/hyperlink" Target="https://login.consultant.ru/link/?req=doc&amp;base=LAW&amp;n=495001&amp;dst=101415&amp;field=134&amp;date=13.02.2025" TargetMode="External"/><Relationship Id="rId45" Type="http://schemas.openxmlformats.org/officeDocument/2006/relationships/hyperlink" Target="https://login.consultant.ru/link/?req=doc&amp;base=LAW&amp;n=483035&amp;dst=472" TargetMode="External"/><Relationship Id="rId53" Type="http://schemas.openxmlformats.org/officeDocument/2006/relationships/hyperlink" Target="https://login.consultant.ru/link/?req=doc&amp;base=LAW&amp;n=483035&amp;dst=100136" TargetMode="External"/><Relationship Id="rId58" Type="http://schemas.openxmlformats.org/officeDocument/2006/relationships/hyperlink" Target="https://login.consultant.ru/link/?req=doc&amp;base=LAW&amp;n=483035&amp;dst=461" TargetMode="External"/><Relationship Id="rId66"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ogin.consultant.ru/link/?req=doc&amp;base=LAW&amp;n=483035&amp;dst=100106" TargetMode="External"/><Relationship Id="rId23" Type="http://schemas.openxmlformats.org/officeDocument/2006/relationships/hyperlink" Target="https://login.consultant.ru/link/?req=doc&amp;base=LAW&amp;n=483035&amp;dst=417" TargetMode="External"/><Relationship Id="rId28" Type="http://schemas.openxmlformats.org/officeDocument/2006/relationships/hyperlink" Target="https://login.consultant.ru/link/?req=doc&amp;base=LAW&amp;n=483035&amp;dst=71" TargetMode="External"/><Relationship Id="rId36" Type="http://schemas.openxmlformats.org/officeDocument/2006/relationships/image" Target="media/image2.png"/><Relationship Id="rId49" Type="http://schemas.openxmlformats.org/officeDocument/2006/relationships/hyperlink" Target="https://login.consultant.ru/link/?req=doc&amp;base=LAW&amp;n=483035&amp;dst=100121" TargetMode="External"/><Relationship Id="rId57" Type="http://schemas.openxmlformats.org/officeDocument/2006/relationships/hyperlink" Target="https://login.consultant.ru/link/?req=doc&amp;base=LAW&amp;n=483035&amp;dst=62" TargetMode="External"/><Relationship Id="rId61" Type="http://schemas.openxmlformats.org/officeDocument/2006/relationships/hyperlink" Target="https://login.consultant.ru/link/?req=doc&amp;base=LAW&amp;n=495001&amp;dst=100639" TargetMode="External"/><Relationship Id="rId10" Type="http://schemas.openxmlformats.org/officeDocument/2006/relationships/hyperlink" Target="https://pravo-search.minjust.ru/bigs/showDocument.html?id=BB56467E-3144-4C94-87D7-ABCC396B3D5E" TargetMode="External"/><Relationship Id="rId19" Type="http://schemas.openxmlformats.org/officeDocument/2006/relationships/hyperlink" Target="https://login.consultant.ru/link/?req=doc&amp;base=LAW&amp;n=483035&amp;dst=22" TargetMode="External"/><Relationship Id="rId31" Type="http://schemas.openxmlformats.org/officeDocument/2006/relationships/hyperlink" Target="https://login.consultant.ru/link/?req=doc&amp;base=LAW&amp;n=483035&amp;dst=461" TargetMode="External"/><Relationship Id="rId44" Type="http://schemas.openxmlformats.org/officeDocument/2006/relationships/hyperlink" Target="https://login.consultant.ru/link/?req=doc&amp;base=LAW&amp;n=483035&amp;dst=100111" TargetMode="External"/><Relationship Id="rId52" Type="http://schemas.openxmlformats.org/officeDocument/2006/relationships/hyperlink" Target="https://login.consultant.ru/link/?req=doc&amp;base=LAW&amp;n=483035&amp;dst=100134" TargetMode="External"/><Relationship Id="rId60" Type="http://schemas.openxmlformats.org/officeDocument/2006/relationships/hyperlink" Target="https://login.consultant.ru/link/?req=doc&amp;base=LAW&amp;n=495001&amp;dst=100637"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pravo-search.minjust.ru/bigs/showDocument.html?id=13A530AF-AC6F-46AA-BB69-D438C2B34730" TargetMode="External"/><Relationship Id="rId14" Type="http://schemas.openxmlformats.org/officeDocument/2006/relationships/hyperlink" Target="https://login.consultant.ru/link/?req=doc&amp;base=LAW&amp;n=494643&amp;dst=100350" TargetMode="External"/><Relationship Id="rId22" Type="http://schemas.openxmlformats.org/officeDocument/2006/relationships/hyperlink" Target="https://login.consultant.ru/link/?req=doc&amp;base=LAW&amp;n=483035&amp;dst=100121" TargetMode="External"/><Relationship Id="rId27" Type="http://schemas.openxmlformats.org/officeDocument/2006/relationships/hyperlink" Target="https://login.consultant.ru/link/?req=doc&amp;base=LAW&amp;n=483035&amp;dst=100139" TargetMode="External"/><Relationship Id="rId30" Type="http://schemas.openxmlformats.org/officeDocument/2006/relationships/hyperlink" Target="https://login.consultant.ru/link/?req=doc&amp;base=LAW&amp;n=483035&amp;dst=62" TargetMode="External"/><Relationship Id="rId35" Type="http://schemas.openxmlformats.org/officeDocument/2006/relationships/hyperlink" Target="https://login.consultant.ru/link/?req=doc&amp;base=LAW&amp;n=495001&amp;dst=101412" TargetMode="External"/><Relationship Id="rId43" Type="http://schemas.openxmlformats.org/officeDocument/2006/relationships/hyperlink" Target="https://login.consultant.ru/link/?req=doc&amp;base=LAW&amp;n=483035&amp;dst=420" TargetMode="External"/><Relationship Id="rId48" Type="http://schemas.openxmlformats.org/officeDocument/2006/relationships/hyperlink" Target="https://login.consultant.ru/link/?req=doc&amp;base=LAW&amp;n=483035&amp;dst=100119" TargetMode="External"/><Relationship Id="rId56" Type="http://schemas.openxmlformats.org/officeDocument/2006/relationships/hyperlink" Target="https://login.consultant.ru/link/?req=doc&amp;base=LAW&amp;n=483035&amp;dst=183" TargetMode="External"/><Relationship Id="rId64"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login.consultant.ru/link/?req=doc&amp;base=LAW&amp;n=483035&amp;dst=142" TargetMode="External"/><Relationship Id="rId3" Type="http://schemas.openxmlformats.org/officeDocument/2006/relationships/styles" Target="styles.xml"/><Relationship Id="rId12" Type="http://schemas.openxmlformats.org/officeDocument/2006/relationships/hyperlink" Target="https://login.consultant.ru/link/?req=doc&amp;base=LAW&amp;n=495001&amp;dst=101357&amp;field=134&amp;date=13.02.2025" TargetMode="External"/><Relationship Id="rId17" Type="http://schemas.openxmlformats.org/officeDocument/2006/relationships/hyperlink" Target="https://login.consultant.ru/link/?req=doc&amp;base=LAW&amp;n=483035&amp;dst=100111" TargetMode="External"/><Relationship Id="rId25" Type="http://schemas.openxmlformats.org/officeDocument/2006/relationships/hyperlink" Target="https://login.consultant.ru/link/?req=doc&amp;base=LAW&amp;n=483035&amp;dst=100134" TargetMode="External"/><Relationship Id="rId33" Type="http://schemas.openxmlformats.org/officeDocument/2006/relationships/hyperlink" Target="https://login.consultant.ru/link/?req=doc&amp;base=LAW&amp;n=495001&amp;dst=100637" TargetMode="External"/><Relationship Id="rId38" Type="http://schemas.openxmlformats.org/officeDocument/2006/relationships/hyperlink" Target="https://login.consultant.ru/link/?req=doc&amp;base=LAW&amp;n=495001&amp;dst=101356&amp;field=134&amp;date=13.02.2025" TargetMode="External"/><Relationship Id="rId46" Type="http://schemas.openxmlformats.org/officeDocument/2006/relationships/hyperlink" Target="https://login.consultant.ru/link/?req=doc&amp;base=LAW&amp;n=483035&amp;dst=22" TargetMode="External"/><Relationship Id="rId59" Type="http://schemas.openxmlformats.org/officeDocument/2006/relationships/hyperlink" Target="https://login.consultant.ru/link/?req=doc&amp;base=LAW&amp;n=495001&amp;dst=101410" TargetMode="External"/><Relationship Id="rId67" Type="http://schemas.openxmlformats.org/officeDocument/2006/relationships/fontTable" Target="fontTable.xml"/><Relationship Id="rId20" Type="http://schemas.openxmlformats.org/officeDocument/2006/relationships/hyperlink" Target="https://login.consultant.ru/link/?req=doc&amp;base=LAW&amp;n=483035&amp;dst=144" TargetMode="External"/><Relationship Id="rId41" Type="http://schemas.openxmlformats.org/officeDocument/2006/relationships/hyperlink" Target="https://login.consultant.ru/link/?req=doc&amp;base=LAW&amp;n=494643&amp;dst=100350" TargetMode="External"/><Relationship Id="rId54" Type="http://schemas.openxmlformats.org/officeDocument/2006/relationships/hyperlink" Target="https://login.consultant.ru/link/?req=doc&amp;base=LAW&amp;n=483035&amp;dst=100139" TargetMode="External"/><Relationship Id="rId62" Type="http://schemas.openxmlformats.org/officeDocument/2006/relationships/hyperlink" Target="https://login.consultant.ru/link/?req=doc&amp;base=LAW&amp;n=495001&amp;dst=1014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07E7C-A9AB-4255-B637-621F69817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7096</Words>
  <Characters>40448</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47450</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zasechnoye@bk.ru</dc:creator>
  <cp:keywords/>
  <cp:lastModifiedBy>hp</cp:lastModifiedBy>
  <cp:revision>2</cp:revision>
  <cp:lastPrinted>2024-12-24T05:23:00Z</cp:lastPrinted>
  <dcterms:created xsi:type="dcterms:W3CDTF">2025-03-10T18:39:00Z</dcterms:created>
  <dcterms:modified xsi:type="dcterms:W3CDTF">2025-03-10T18:39:00Z</dcterms:modified>
</cp:coreProperties>
</file>