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7DE" w:rsidRDefault="007E3965" w:rsidP="00B527DE">
      <w:pPr>
        <w:rPr>
          <w:sz w:val="30"/>
        </w:rPr>
      </w:pPr>
      <w:bookmarkStart w:id="0" w:name="_GoBack"/>
      <w:r>
        <w:rPr>
          <w:noProof/>
          <w:sz w:val="30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95250</wp:posOffset>
            </wp:positionV>
            <wp:extent cx="693420" cy="893445"/>
            <wp:effectExtent l="0" t="0" r="0" b="1905"/>
            <wp:wrapTight wrapText="bothSides">
              <wp:wrapPolygon edited="0">
                <wp:start x="0" y="0"/>
                <wp:lineTo x="0" y="21186"/>
                <wp:lineTo x="20769" y="21186"/>
                <wp:lineTo x="2076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27DE" w:rsidRDefault="00B527DE" w:rsidP="00B527DE">
      <w:pPr>
        <w:rPr>
          <w:sz w:val="30"/>
        </w:rPr>
      </w:pPr>
    </w:p>
    <w:p w:rsidR="00B527DE" w:rsidRPr="00BE32B4" w:rsidRDefault="00B527DE" w:rsidP="00B527DE">
      <w:pPr>
        <w:jc w:val="center"/>
        <w:rPr>
          <w:b/>
          <w:sz w:val="24"/>
          <w:szCs w:val="24"/>
        </w:rPr>
      </w:pPr>
      <w:r w:rsidRPr="00BE32B4">
        <w:rPr>
          <w:sz w:val="24"/>
          <w:szCs w:val="24"/>
        </w:rPr>
        <w:t xml:space="preserve">  </w:t>
      </w:r>
    </w:p>
    <w:p w:rsidR="00B527DE" w:rsidRDefault="00B527DE" w:rsidP="00B527DE">
      <w:pPr>
        <w:autoSpaceDE w:val="0"/>
        <w:autoSpaceDN w:val="0"/>
        <w:adjustRightInd w:val="0"/>
        <w:jc w:val="right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527DE" w:rsidRPr="00BE32B4" w:rsidTr="005A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B527DE" w:rsidRPr="007E3965" w:rsidRDefault="00B527DE" w:rsidP="005A460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7DE" w:rsidRPr="00BE32B4" w:rsidTr="005A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892415" w:rsidRPr="007E3965" w:rsidRDefault="00892415" w:rsidP="00892415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965"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B527DE" w:rsidRPr="007E3965" w:rsidRDefault="00892415" w:rsidP="00892415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965"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B527DE" w:rsidRPr="00BE32B4" w:rsidTr="005A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606" w:type="dxa"/>
          </w:tcPr>
          <w:p w:rsidR="00B527DE" w:rsidRPr="007E3965" w:rsidRDefault="00B527DE" w:rsidP="005A46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7DE" w:rsidRPr="00BE32B4" w:rsidTr="008E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/>
        </w:trPr>
        <w:tc>
          <w:tcPr>
            <w:tcW w:w="9606" w:type="dxa"/>
          </w:tcPr>
          <w:p w:rsidR="00892415" w:rsidRPr="007E3965" w:rsidRDefault="008E4746" w:rsidP="00892415">
            <w:pPr>
              <w:pStyle w:val="30"/>
              <w:rPr>
                <w:i w:val="0"/>
                <w:sz w:val="28"/>
                <w:szCs w:val="28"/>
                <w:lang w:val="ru-RU" w:eastAsia="ru-RU"/>
              </w:rPr>
            </w:pPr>
            <w:r w:rsidRPr="007E3965"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892415" w:rsidRPr="007E3965" w:rsidRDefault="00892415" w:rsidP="00892415">
            <w:pPr>
              <w:rPr>
                <w:rFonts w:ascii="Times New Roman" w:hAnsi="Times New Roman"/>
                <w:lang w:eastAsia="ru-RU"/>
              </w:rPr>
            </w:pPr>
          </w:p>
          <w:p w:rsidR="00892415" w:rsidRPr="007E3965" w:rsidRDefault="00892415" w:rsidP="00892415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965">
              <w:rPr>
                <w:rFonts w:ascii="Times New Roman" w:hAnsi="Times New Roman"/>
                <w:b/>
                <w:sz w:val="26"/>
                <w:szCs w:val="26"/>
              </w:rPr>
              <w:t xml:space="preserve">от  </w:t>
            </w:r>
            <w:r w:rsidR="007E3965" w:rsidRPr="007E3965">
              <w:rPr>
                <w:rFonts w:ascii="Times New Roman" w:hAnsi="Times New Roman"/>
                <w:b/>
                <w:sz w:val="26"/>
                <w:szCs w:val="26"/>
              </w:rPr>
              <w:t>06.02.2025</w:t>
            </w:r>
            <w:r w:rsidRPr="007E3965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  <w:r w:rsidR="007E3965" w:rsidRPr="007E3965">
              <w:rPr>
                <w:rFonts w:ascii="Times New Roman" w:hAnsi="Times New Roman"/>
                <w:b/>
                <w:sz w:val="26"/>
                <w:szCs w:val="26"/>
              </w:rPr>
              <w:t>43-18/4</w:t>
            </w:r>
          </w:p>
          <w:p w:rsidR="00892415" w:rsidRPr="007E3965" w:rsidRDefault="00892415" w:rsidP="00892415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527DE" w:rsidRPr="007E3965" w:rsidRDefault="00892415" w:rsidP="0089241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E3965"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B527DE" w:rsidRPr="00BE32B4" w:rsidTr="005A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9606" w:type="dxa"/>
            <w:vAlign w:val="center"/>
          </w:tcPr>
          <w:p w:rsidR="00B527DE" w:rsidRPr="007E3965" w:rsidRDefault="00B527DE" w:rsidP="005A4605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892415" w:rsidRPr="00AB2F2F" w:rsidRDefault="00892415" w:rsidP="00892415">
      <w:pPr>
        <w:jc w:val="center"/>
        <w:rPr>
          <w:rFonts w:ascii="Times New Roman" w:hAnsi="Times New Roman"/>
          <w:b/>
          <w:sz w:val="24"/>
          <w:szCs w:val="24"/>
        </w:rPr>
      </w:pPr>
      <w:r w:rsidRPr="00AB2F2F"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 w:rsidRPr="00AB2F2F"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 w:rsidRPr="00AB2F2F"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892415" w:rsidRPr="00AB2F2F" w:rsidRDefault="00892415" w:rsidP="00892415">
      <w:pPr>
        <w:pStyle w:val="40"/>
        <w:spacing w:before="0"/>
        <w:ind w:left="-18" w:firstLine="738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AB2F2F">
        <w:rPr>
          <w:rFonts w:ascii="Times New Roman" w:hAnsi="Times New Roman"/>
          <w:b w:val="0"/>
          <w:i w:val="0"/>
          <w:szCs w:val="24"/>
          <w:lang w:val="ru-RU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Царевщинского сельсовета Мокшанского района Пензенской области,</w:t>
      </w:r>
    </w:p>
    <w:p w:rsidR="00892415" w:rsidRPr="00AB2F2F" w:rsidRDefault="00892415" w:rsidP="00892415">
      <w:pPr>
        <w:pStyle w:val="a0"/>
        <w:jc w:val="both"/>
        <w:rPr>
          <w:sz w:val="24"/>
          <w:szCs w:val="24"/>
          <w:lang w:eastAsia="en-US"/>
        </w:rPr>
      </w:pPr>
    </w:p>
    <w:p w:rsidR="00892415" w:rsidRPr="00AB2F2F" w:rsidRDefault="00892415" w:rsidP="00892415">
      <w:pPr>
        <w:pStyle w:val="a0"/>
        <w:jc w:val="both"/>
        <w:rPr>
          <w:b/>
          <w:sz w:val="24"/>
          <w:szCs w:val="24"/>
        </w:rPr>
      </w:pPr>
      <w:r w:rsidRPr="00AB2F2F"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3F7FC9" w:rsidRPr="003F7FC9" w:rsidRDefault="003F7FC9" w:rsidP="003F7FC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FC9">
        <w:rPr>
          <w:rFonts w:ascii="Times New Roman" w:hAnsi="Times New Roman"/>
          <w:sz w:val="24"/>
          <w:szCs w:val="24"/>
        </w:rPr>
        <w:t>1. Внести в решение Комитета местного самоуправления Царевщинского сельсовета Мокшанского района Пензенской области от 2</w:t>
      </w:r>
      <w:r>
        <w:rPr>
          <w:rFonts w:ascii="Times New Roman" w:hAnsi="Times New Roman"/>
          <w:sz w:val="24"/>
          <w:szCs w:val="24"/>
        </w:rPr>
        <w:t>3</w:t>
      </w:r>
      <w:r w:rsidRPr="003F7FC9">
        <w:rPr>
          <w:rFonts w:ascii="Times New Roman" w:hAnsi="Times New Roman"/>
          <w:sz w:val="24"/>
          <w:szCs w:val="24"/>
        </w:rPr>
        <w:t>.12.202</w:t>
      </w:r>
      <w:r>
        <w:rPr>
          <w:rFonts w:ascii="Times New Roman" w:hAnsi="Times New Roman"/>
          <w:sz w:val="24"/>
          <w:szCs w:val="24"/>
        </w:rPr>
        <w:t>4</w:t>
      </w:r>
      <w:r w:rsidRPr="003F7FC9">
        <w:rPr>
          <w:rFonts w:ascii="Times New Roman" w:hAnsi="Times New Roman"/>
          <w:sz w:val="24"/>
          <w:szCs w:val="24"/>
        </w:rPr>
        <w:t xml:space="preserve"> № 3</w:t>
      </w:r>
      <w:r>
        <w:rPr>
          <w:rFonts w:ascii="Times New Roman" w:hAnsi="Times New Roman"/>
          <w:sz w:val="24"/>
          <w:szCs w:val="24"/>
        </w:rPr>
        <w:t>9</w:t>
      </w:r>
      <w:r w:rsidRPr="003F7FC9">
        <w:rPr>
          <w:rFonts w:ascii="Times New Roman" w:hAnsi="Times New Roman"/>
          <w:sz w:val="24"/>
          <w:szCs w:val="24"/>
        </w:rPr>
        <w:t>-15/</w:t>
      </w:r>
      <w:r>
        <w:rPr>
          <w:rFonts w:ascii="Times New Roman" w:hAnsi="Times New Roman"/>
          <w:sz w:val="24"/>
          <w:szCs w:val="24"/>
        </w:rPr>
        <w:t>4</w:t>
      </w:r>
      <w:r w:rsidRPr="003F7FC9">
        <w:rPr>
          <w:rFonts w:ascii="Times New Roman" w:hAnsi="Times New Roman"/>
          <w:sz w:val="24"/>
          <w:szCs w:val="24"/>
        </w:rPr>
        <w:t xml:space="preserve"> «О бюджете Царевщинского сельсовета Мокшанского района Пензенской области на 202</w:t>
      </w:r>
      <w:r w:rsidR="007E3965">
        <w:rPr>
          <w:rFonts w:ascii="Times New Roman" w:hAnsi="Times New Roman"/>
          <w:sz w:val="24"/>
          <w:szCs w:val="24"/>
        </w:rPr>
        <w:t>5</w:t>
      </w:r>
      <w:r w:rsidRPr="003F7FC9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7E3965">
        <w:rPr>
          <w:rFonts w:ascii="Times New Roman" w:hAnsi="Times New Roman"/>
          <w:sz w:val="24"/>
          <w:szCs w:val="24"/>
        </w:rPr>
        <w:t>6 и 2027</w:t>
      </w:r>
      <w:r w:rsidRPr="003F7FC9">
        <w:rPr>
          <w:rFonts w:ascii="Times New Roman" w:hAnsi="Times New Roman"/>
          <w:sz w:val="24"/>
          <w:szCs w:val="24"/>
        </w:rPr>
        <w:t xml:space="preserve"> годов» следующие изменения:</w:t>
      </w:r>
    </w:p>
    <w:p w:rsidR="003F7FC9" w:rsidRPr="003F7FC9" w:rsidRDefault="003F7FC9" w:rsidP="003F7FC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FC9"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BF00B0" w:rsidRPr="00BE32B4" w:rsidRDefault="00BF00B0" w:rsidP="00BF00B0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BE32B4"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</w:t>
      </w:r>
      <w:r>
        <w:rPr>
          <w:szCs w:val="24"/>
        </w:rPr>
        <w:t xml:space="preserve"> сельсовета) на 2025 </w:t>
      </w:r>
      <w:r w:rsidRPr="00BE32B4">
        <w:rPr>
          <w:szCs w:val="24"/>
        </w:rPr>
        <w:t>год:</w:t>
      </w:r>
    </w:p>
    <w:p w:rsidR="00BF00B0" w:rsidRPr="00BE32B4" w:rsidRDefault="00BF00B0" w:rsidP="00BF00B0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BE32B4">
        <w:rPr>
          <w:szCs w:val="24"/>
        </w:rPr>
        <w:t xml:space="preserve">1) прогнозируемый общий объем доходов бюджета Царевщинского сельсовета в сумме </w:t>
      </w:r>
      <w:r>
        <w:rPr>
          <w:szCs w:val="24"/>
        </w:rPr>
        <w:t>631</w:t>
      </w:r>
      <w:r w:rsidR="00D67558">
        <w:rPr>
          <w:szCs w:val="24"/>
        </w:rPr>
        <w:t>9</w:t>
      </w:r>
      <w:r>
        <w:rPr>
          <w:szCs w:val="24"/>
        </w:rPr>
        <w:t>,</w:t>
      </w:r>
      <w:r w:rsidR="00D67558">
        <w:rPr>
          <w:szCs w:val="24"/>
        </w:rPr>
        <w:t>5</w:t>
      </w:r>
      <w:r>
        <w:rPr>
          <w:szCs w:val="24"/>
        </w:rPr>
        <w:t>92</w:t>
      </w:r>
      <w:r w:rsidRPr="00BE32B4">
        <w:rPr>
          <w:szCs w:val="24"/>
        </w:rPr>
        <w:t xml:space="preserve"> тыс. рублей;</w:t>
      </w:r>
    </w:p>
    <w:p w:rsidR="00BF00B0" w:rsidRPr="00BE32B4" w:rsidRDefault="00BF00B0" w:rsidP="00BF00B0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BE32B4">
        <w:rPr>
          <w:szCs w:val="24"/>
        </w:rPr>
        <w:t xml:space="preserve">2)общий объем расходов бюджета Царевщинского сельсовета в сумме </w:t>
      </w:r>
      <w:r w:rsidRPr="00BE32B4">
        <w:rPr>
          <w:szCs w:val="24"/>
        </w:rPr>
        <w:br/>
      </w:r>
      <w:r w:rsidR="00892415">
        <w:rPr>
          <w:szCs w:val="24"/>
        </w:rPr>
        <w:t>7066,845</w:t>
      </w:r>
      <w:r w:rsidRPr="00BE32B4">
        <w:rPr>
          <w:szCs w:val="24"/>
        </w:rPr>
        <w:t xml:space="preserve"> тыс. рублей;</w:t>
      </w:r>
    </w:p>
    <w:p w:rsidR="00BF00B0" w:rsidRDefault="00BF00B0" w:rsidP="00BF00B0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BE32B4">
        <w:rPr>
          <w:szCs w:val="24"/>
        </w:rPr>
        <w:t xml:space="preserve">3)прогнозируемый дефицит бюджета Царевщинского сельсовета в сумме </w:t>
      </w:r>
      <w:r w:rsidRPr="00BE32B4">
        <w:rPr>
          <w:szCs w:val="24"/>
        </w:rPr>
        <w:br/>
      </w:r>
      <w:r w:rsidR="00C30096">
        <w:rPr>
          <w:szCs w:val="24"/>
        </w:rPr>
        <w:t>747,253</w:t>
      </w:r>
      <w:r>
        <w:rPr>
          <w:szCs w:val="24"/>
        </w:rPr>
        <w:t xml:space="preserve"> </w:t>
      </w:r>
      <w:r w:rsidRPr="00BE32B4">
        <w:rPr>
          <w:szCs w:val="24"/>
        </w:rPr>
        <w:t>тыс. рублей.</w:t>
      </w:r>
    </w:p>
    <w:p w:rsidR="001F592D" w:rsidRPr="003F7FC9" w:rsidRDefault="00AE3DC6" w:rsidP="001F592D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 w:rsidRPr="003F7FC9">
        <w:rPr>
          <w:sz w:val="24"/>
          <w:szCs w:val="24"/>
        </w:rPr>
        <w:t>1.2. Приложения  1,</w:t>
      </w:r>
      <w:r w:rsidR="001F592D" w:rsidRPr="003F7FC9">
        <w:rPr>
          <w:sz w:val="24"/>
          <w:szCs w:val="24"/>
        </w:rPr>
        <w:t xml:space="preserve"> 4, 5 к решению Комитета местного самоуправления Царевщинского сельсовета Мокшанского района Пензенской области от 2</w:t>
      </w:r>
      <w:r w:rsidRPr="003F7FC9">
        <w:rPr>
          <w:sz w:val="24"/>
          <w:szCs w:val="24"/>
        </w:rPr>
        <w:t>3</w:t>
      </w:r>
      <w:r w:rsidR="001F592D" w:rsidRPr="003F7FC9">
        <w:rPr>
          <w:sz w:val="24"/>
          <w:szCs w:val="24"/>
        </w:rPr>
        <w:t>.12.202</w:t>
      </w:r>
      <w:r w:rsidRPr="003F7FC9">
        <w:rPr>
          <w:sz w:val="24"/>
          <w:szCs w:val="24"/>
        </w:rPr>
        <w:t>4</w:t>
      </w:r>
      <w:r w:rsidR="001F592D" w:rsidRPr="003F7FC9">
        <w:rPr>
          <w:sz w:val="24"/>
          <w:szCs w:val="24"/>
        </w:rPr>
        <w:t xml:space="preserve"> № 3</w:t>
      </w:r>
      <w:r w:rsidRPr="003F7FC9">
        <w:rPr>
          <w:sz w:val="24"/>
          <w:szCs w:val="24"/>
        </w:rPr>
        <w:t>9</w:t>
      </w:r>
      <w:r w:rsidR="001F592D" w:rsidRPr="003F7FC9">
        <w:rPr>
          <w:sz w:val="24"/>
          <w:szCs w:val="24"/>
        </w:rPr>
        <w:t>-15/</w:t>
      </w:r>
      <w:r w:rsidRPr="003F7FC9">
        <w:rPr>
          <w:sz w:val="24"/>
          <w:szCs w:val="24"/>
        </w:rPr>
        <w:t>4</w:t>
      </w:r>
      <w:r w:rsidR="001F592D" w:rsidRPr="003F7FC9">
        <w:rPr>
          <w:sz w:val="24"/>
          <w:szCs w:val="24"/>
        </w:rPr>
        <w:t xml:space="preserve"> «О бюджете Царевщинского сельсовета Мокшанского района Пензенской области на 2024 год и плановый период 2025 и 2026 годов»  изложить в новой редакции (прилагаются).</w:t>
      </w:r>
    </w:p>
    <w:p w:rsidR="001F592D" w:rsidRPr="003F7FC9" w:rsidRDefault="001F592D" w:rsidP="001F592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FC9">
        <w:rPr>
          <w:sz w:val="24"/>
          <w:szCs w:val="24"/>
        </w:rPr>
        <w:lastRenderedPageBreak/>
        <w:t>2</w:t>
      </w:r>
      <w:r w:rsidRPr="003F7FC9"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1F592D" w:rsidRPr="003F7FC9" w:rsidRDefault="001F592D" w:rsidP="001F592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FC9"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1F592D" w:rsidRPr="003F7FC9" w:rsidTr="00D04738">
        <w:trPr>
          <w:trHeight w:hRule="exact" w:val="363"/>
        </w:trPr>
        <w:tc>
          <w:tcPr>
            <w:tcW w:w="9923" w:type="dxa"/>
            <w:shd w:val="clear" w:color="auto" w:fill="auto"/>
          </w:tcPr>
          <w:p w:rsidR="001F592D" w:rsidRPr="003F7FC9" w:rsidRDefault="001F592D" w:rsidP="007E3965">
            <w:pPr>
              <w:ind w:firstLine="426"/>
              <w:jc w:val="both"/>
              <w:rPr>
                <w:sz w:val="24"/>
                <w:szCs w:val="24"/>
              </w:rPr>
            </w:pPr>
            <w:r w:rsidRPr="003F7FC9">
              <w:rPr>
                <w:rFonts w:ascii="Times New Roman" w:hAnsi="Times New Roman"/>
                <w:sz w:val="24"/>
                <w:szCs w:val="24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1F592D" w:rsidRPr="003F7FC9" w:rsidRDefault="001F592D" w:rsidP="001F592D">
      <w:pPr>
        <w:jc w:val="both"/>
        <w:rPr>
          <w:sz w:val="24"/>
          <w:szCs w:val="24"/>
        </w:rPr>
      </w:pPr>
      <w:r w:rsidRPr="003F7FC9"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1F592D" w:rsidRPr="003F7FC9" w:rsidRDefault="001F592D" w:rsidP="001F592D">
      <w:pPr>
        <w:pStyle w:val="12"/>
        <w:spacing w:before="0"/>
        <w:ind w:firstLine="567"/>
        <w:rPr>
          <w:szCs w:val="24"/>
        </w:rPr>
      </w:pPr>
    </w:p>
    <w:p w:rsidR="001F592D" w:rsidRDefault="001F592D" w:rsidP="001F592D">
      <w:pPr>
        <w:pStyle w:val="12"/>
        <w:spacing w:before="0"/>
        <w:ind w:firstLine="567"/>
        <w:rPr>
          <w:sz w:val="26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Глава Царевщинского сельсовета</w:t>
      </w:r>
    </w:p>
    <w:p w:rsidR="001F592D" w:rsidRDefault="001F592D" w:rsidP="001F592D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Г.А. Петрова                </w:t>
      </w: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3F7FC9" w:rsidRDefault="003F7FC9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1F592D" w:rsidRDefault="001F592D" w:rsidP="001F592D">
      <w:pPr>
        <w:pStyle w:val="a0"/>
        <w:spacing w:after="0"/>
        <w:rPr>
          <w:b/>
          <w:sz w:val="24"/>
          <w:szCs w:val="24"/>
        </w:rPr>
      </w:pPr>
    </w:p>
    <w:p w:rsidR="006E13F1" w:rsidRPr="00BE32B4" w:rsidRDefault="006E13F1" w:rsidP="00BF00B0">
      <w:pPr>
        <w:ind w:left="360"/>
        <w:jc w:val="right"/>
        <w:rPr>
          <w:bCs/>
        </w:rPr>
      </w:pPr>
    </w:p>
    <w:p w:rsidR="00BF00B0" w:rsidRPr="007E3965" w:rsidRDefault="00BF00B0" w:rsidP="007E396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7E3965">
        <w:rPr>
          <w:rFonts w:ascii="Times New Roman" w:hAnsi="Times New Roman"/>
          <w:sz w:val="26"/>
          <w:szCs w:val="26"/>
        </w:rPr>
        <w:t>Приложение 1</w:t>
      </w:r>
    </w:p>
    <w:p w:rsidR="00BF00B0" w:rsidRPr="007E3965" w:rsidRDefault="00BF00B0" w:rsidP="007E396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7E3965">
        <w:rPr>
          <w:rFonts w:ascii="Times New Roman" w:hAnsi="Times New Roman"/>
          <w:sz w:val="26"/>
          <w:szCs w:val="26"/>
        </w:rPr>
        <w:t>УТВЕРЖДЕНО</w:t>
      </w:r>
    </w:p>
    <w:p w:rsidR="00BF00B0" w:rsidRPr="007E3965" w:rsidRDefault="00BF00B0" w:rsidP="007E396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7E3965">
        <w:rPr>
          <w:rFonts w:ascii="Times New Roman" w:hAnsi="Times New Roman"/>
          <w:sz w:val="26"/>
          <w:szCs w:val="26"/>
        </w:rPr>
        <w:t>решением Комитета местного самоуправления</w:t>
      </w:r>
    </w:p>
    <w:p w:rsidR="00BF00B0" w:rsidRPr="007E3965" w:rsidRDefault="00BF00B0" w:rsidP="007E396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7E3965">
        <w:rPr>
          <w:rFonts w:ascii="Times New Roman" w:hAnsi="Times New Roman"/>
          <w:sz w:val="26"/>
          <w:szCs w:val="26"/>
        </w:rPr>
        <w:t>Царевщинского</w:t>
      </w:r>
      <w:r w:rsidRPr="007E3965">
        <w:rPr>
          <w:rFonts w:ascii="Times New Roman" w:hAnsi="Times New Roman"/>
          <w:b/>
          <w:sz w:val="26"/>
          <w:szCs w:val="26"/>
        </w:rPr>
        <w:t xml:space="preserve"> </w:t>
      </w:r>
      <w:r w:rsidRPr="007E3965">
        <w:rPr>
          <w:rFonts w:ascii="Times New Roman" w:hAnsi="Times New Roman"/>
          <w:sz w:val="26"/>
          <w:szCs w:val="26"/>
        </w:rPr>
        <w:t>сельсовета Мокшанского района</w:t>
      </w:r>
    </w:p>
    <w:p w:rsidR="00BF00B0" w:rsidRPr="007E3965" w:rsidRDefault="00BF00B0" w:rsidP="007E3965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7E3965">
        <w:rPr>
          <w:rFonts w:ascii="Times New Roman" w:hAnsi="Times New Roman"/>
          <w:sz w:val="26"/>
          <w:szCs w:val="26"/>
        </w:rPr>
        <w:t xml:space="preserve">Пензенской области  </w:t>
      </w:r>
    </w:p>
    <w:p w:rsidR="00BF00B0" w:rsidRPr="007E3965" w:rsidRDefault="007E3965" w:rsidP="007E3965">
      <w:pPr>
        <w:spacing w:after="0"/>
        <w:jc w:val="right"/>
        <w:rPr>
          <w:rFonts w:ascii="Times New Roman" w:hAnsi="Times New Roman"/>
          <w:color w:val="FF0000"/>
          <w:sz w:val="26"/>
          <w:szCs w:val="26"/>
        </w:rPr>
      </w:pPr>
      <w:r w:rsidRPr="007E3965">
        <w:rPr>
          <w:rFonts w:ascii="Times New Roman" w:hAnsi="Times New Roman"/>
          <w:sz w:val="26"/>
          <w:szCs w:val="26"/>
        </w:rPr>
        <w:t xml:space="preserve">от </w:t>
      </w:r>
      <w:r w:rsidRPr="007E3965">
        <w:rPr>
          <w:rFonts w:ascii="Times New Roman" w:hAnsi="Times New Roman"/>
          <w:sz w:val="26"/>
          <w:szCs w:val="26"/>
        </w:rPr>
        <w:t>06.02.2025 № 43-18/4</w:t>
      </w:r>
      <w:r w:rsidR="00CD05A3" w:rsidRPr="007E3965">
        <w:rPr>
          <w:rFonts w:ascii="Times New Roman" w:hAnsi="Times New Roman"/>
          <w:color w:val="FF0000"/>
          <w:sz w:val="26"/>
          <w:szCs w:val="26"/>
        </w:rPr>
        <w:t xml:space="preserve">            </w:t>
      </w:r>
    </w:p>
    <w:p w:rsidR="00BF00B0" w:rsidRPr="00BF00B0" w:rsidRDefault="00BF00B0" w:rsidP="00BF00B0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Источники финансирования дефицита бюджета Царевщинского сельсовета</w:t>
      </w:r>
    </w:p>
    <w:p w:rsidR="00BF00B0" w:rsidRPr="00BF00B0" w:rsidRDefault="00BF00B0" w:rsidP="00BF00B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на 2025 год и плановый период 2026 и 2027 годов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2551"/>
        <w:gridCol w:w="1369"/>
        <w:gridCol w:w="1369"/>
        <w:gridCol w:w="1369"/>
      </w:tblGrid>
      <w:tr w:rsidR="00BF00B0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center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2025 год, тыс.руб.</w:t>
            </w:r>
          </w:p>
        </w:tc>
        <w:tc>
          <w:tcPr>
            <w:tcW w:w="1369" w:type="dxa"/>
            <w:vAlign w:val="center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2026 год, тыс.руб.</w:t>
            </w:r>
          </w:p>
        </w:tc>
        <w:tc>
          <w:tcPr>
            <w:tcW w:w="1369" w:type="dxa"/>
            <w:vAlign w:val="center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2027 год, тыс.руб.</w:t>
            </w:r>
          </w:p>
        </w:tc>
      </w:tr>
      <w:tr w:rsidR="00BF00B0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F00B0" w:rsidRPr="00BF00B0" w:rsidRDefault="00BF00B0" w:rsidP="00BF00B0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F00B0" w:rsidRPr="00BF00B0" w:rsidRDefault="00AE3DC6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BF00B0" w:rsidRPr="00BF00B0" w:rsidRDefault="00BF00B0" w:rsidP="00BF00B0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BF00B0" w:rsidRPr="00BF00B0" w:rsidRDefault="00BF00B0" w:rsidP="00BF00B0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F00B0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F00B0" w:rsidRPr="00BF00B0" w:rsidRDefault="00BF00B0" w:rsidP="00BF00B0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BF00B0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F00B0" w:rsidRPr="00BF00B0" w:rsidRDefault="00BF00B0" w:rsidP="00BF00B0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F00B0" w:rsidRPr="00BF00B0" w:rsidRDefault="00AE3DC6" w:rsidP="00BF00B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BF00B0" w:rsidRPr="00BF00B0" w:rsidRDefault="00BF00B0" w:rsidP="00BF00B0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BF00B0" w:rsidRPr="00BF00B0" w:rsidRDefault="00BF00B0" w:rsidP="00BF00B0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F00B0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F00B0" w:rsidRPr="00BF00B0" w:rsidRDefault="00BF00B0" w:rsidP="00BF00B0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BF00B0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F00B0" w:rsidRPr="00BF00B0" w:rsidRDefault="00BF00B0" w:rsidP="00BF00B0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000 0105000000 0000 000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F00B0" w:rsidRPr="00BF00B0" w:rsidRDefault="00AE3DC6" w:rsidP="00BF00B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BF00B0" w:rsidRPr="00BF00B0" w:rsidRDefault="00BF00B0" w:rsidP="00BF00B0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BF00B0" w:rsidRPr="00BF00B0" w:rsidRDefault="00BF00B0" w:rsidP="00BF00B0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F00B0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F00B0" w:rsidRPr="00BF00B0" w:rsidRDefault="00BF00B0" w:rsidP="00BF00B0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F00B0" w:rsidRPr="00BF00B0" w:rsidRDefault="00BF00B0" w:rsidP="00D67558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-631</w:t>
            </w:r>
            <w:r w:rsidR="00D67558">
              <w:rPr>
                <w:rFonts w:ascii="Times New Roman" w:hAnsi="Times New Roman"/>
              </w:rPr>
              <w:t>9</w:t>
            </w:r>
            <w:r w:rsidRPr="00BF00B0">
              <w:rPr>
                <w:rFonts w:ascii="Times New Roman" w:hAnsi="Times New Roman"/>
              </w:rPr>
              <w:t>,</w:t>
            </w:r>
            <w:r w:rsidR="00D67558"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92</w:t>
            </w:r>
          </w:p>
        </w:tc>
        <w:tc>
          <w:tcPr>
            <w:tcW w:w="1369" w:type="dxa"/>
          </w:tcPr>
          <w:p w:rsidR="00BF00B0" w:rsidRPr="00BF00B0" w:rsidRDefault="00BF00B0" w:rsidP="00BF00B0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F00B0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="00BF00B0"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="00BF00B0"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F00B0" w:rsidRPr="00BF00B0" w:rsidRDefault="00BF00B0" w:rsidP="00BF00B0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F00B0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="00BF00B0"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="00BF00B0" w:rsidRPr="00BF00B0">
              <w:rPr>
                <w:rFonts w:ascii="Times New Roman" w:hAnsi="Times New Roman"/>
              </w:rPr>
              <w:t>06</w:t>
            </w:r>
          </w:p>
        </w:tc>
      </w:tr>
      <w:tr w:rsidR="00D67558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D67558" w:rsidRPr="00BF00B0" w:rsidRDefault="00D67558" w:rsidP="00D67558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67558" w:rsidRPr="00BF00B0" w:rsidRDefault="00D67558" w:rsidP="00D67558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-631</w:t>
            </w:r>
            <w:r>
              <w:rPr>
                <w:rFonts w:ascii="Times New Roman" w:hAnsi="Times New Roman"/>
              </w:rPr>
              <w:t>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92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D67558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D67558" w:rsidRPr="00BF00B0" w:rsidRDefault="00D67558" w:rsidP="00D67558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67558" w:rsidRPr="00BF00B0" w:rsidRDefault="00D67558" w:rsidP="00D67558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-631</w:t>
            </w:r>
            <w:r>
              <w:rPr>
                <w:rFonts w:ascii="Times New Roman" w:hAnsi="Times New Roman"/>
              </w:rPr>
              <w:t>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92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D67558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D67558" w:rsidRPr="00BF00B0" w:rsidRDefault="00D67558" w:rsidP="00D67558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67558" w:rsidRPr="00BF00B0" w:rsidRDefault="00D67558" w:rsidP="00D67558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-631</w:t>
            </w:r>
            <w:r>
              <w:rPr>
                <w:rFonts w:ascii="Times New Roman" w:hAnsi="Times New Roman"/>
              </w:rPr>
              <w:t>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92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F00B0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F00B0" w:rsidRPr="00BF00B0" w:rsidRDefault="00BF00B0" w:rsidP="00BF00B0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F00B0" w:rsidRPr="00BF00B0" w:rsidRDefault="00BF00B0" w:rsidP="00BF00B0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F00B0" w:rsidRPr="00BF00B0" w:rsidRDefault="009F07D7" w:rsidP="003F7FC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3F7FC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6,8</w:t>
            </w:r>
            <w:r w:rsidR="00AE3DC6">
              <w:rPr>
                <w:rFonts w:ascii="Times New Roman" w:hAnsi="Times New Roman"/>
              </w:rPr>
              <w:t>45</w:t>
            </w:r>
          </w:p>
        </w:tc>
        <w:tc>
          <w:tcPr>
            <w:tcW w:w="1369" w:type="dxa"/>
          </w:tcPr>
          <w:p w:rsidR="00BF00B0" w:rsidRPr="00BF00B0" w:rsidRDefault="00BF00B0" w:rsidP="00BF00B0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F00B0" w:rsidRPr="00D67558" w:rsidRDefault="00D67558" w:rsidP="00BF00B0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F00B0" w:rsidRPr="00BF00B0" w:rsidRDefault="00BF00B0" w:rsidP="00BF00B0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F00B0" w:rsidRPr="00BF00B0" w:rsidRDefault="00BF00B0" w:rsidP="00D67558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 w:rsidR="00D67558">
              <w:rPr>
                <w:rFonts w:ascii="Times New Roman" w:hAnsi="Times New Roman"/>
              </w:rPr>
              <w:t>325,506</w:t>
            </w:r>
          </w:p>
        </w:tc>
      </w:tr>
      <w:tr w:rsidR="00D67558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D67558" w:rsidRPr="00BF00B0" w:rsidRDefault="00D67558" w:rsidP="00D67558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67558" w:rsidRPr="00BF00B0" w:rsidRDefault="00D67558" w:rsidP="00D67558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D67558" w:rsidRPr="00BF00B0" w:rsidRDefault="003F7FC9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</w:t>
            </w:r>
            <w:r w:rsidR="009F07D7">
              <w:rPr>
                <w:rFonts w:ascii="Times New Roman" w:hAnsi="Times New Roman"/>
              </w:rPr>
              <w:t>6,8</w:t>
            </w:r>
            <w:r w:rsidR="00AE3DC6">
              <w:rPr>
                <w:rFonts w:ascii="Times New Roman" w:hAnsi="Times New Roman"/>
              </w:rPr>
              <w:t>45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D67558" w:rsidRPr="00D67558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D67558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D67558" w:rsidRPr="00BF00B0" w:rsidRDefault="00D67558" w:rsidP="00D67558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67558" w:rsidRPr="00BF00B0" w:rsidRDefault="00D67558" w:rsidP="00D67558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D67558" w:rsidRPr="00BF00B0" w:rsidRDefault="003F7FC9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</w:t>
            </w:r>
            <w:r w:rsidR="009F07D7">
              <w:rPr>
                <w:rFonts w:ascii="Times New Roman" w:hAnsi="Times New Roman"/>
              </w:rPr>
              <w:t>6,8</w:t>
            </w:r>
            <w:r w:rsidR="00AE3DC6">
              <w:rPr>
                <w:rFonts w:ascii="Times New Roman" w:hAnsi="Times New Roman"/>
              </w:rPr>
              <w:t>45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D67558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Pr="00D67558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D67558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D67558" w:rsidRPr="00BF00B0" w:rsidTr="00D67558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D67558" w:rsidRPr="00BF00B0" w:rsidRDefault="00D67558" w:rsidP="00D67558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D67558" w:rsidRPr="00BF00B0" w:rsidRDefault="00D67558" w:rsidP="00D67558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D67558" w:rsidRPr="00BF00B0" w:rsidRDefault="003F7FC9" w:rsidP="00D6755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</w:t>
            </w:r>
            <w:r w:rsidR="009F07D7">
              <w:rPr>
                <w:rFonts w:ascii="Times New Roman" w:hAnsi="Times New Roman"/>
              </w:rPr>
              <w:t>6,8</w:t>
            </w:r>
            <w:r w:rsidR="00AE3DC6">
              <w:rPr>
                <w:rFonts w:ascii="Times New Roman" w:hAnsi="Times New Roman"/>
              </w:rPr>
              <w:t>45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D67558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Pr="00D67558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D67558" w:rsidRDefault="00D67558" w:rsidP="00D6755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D67558" w:rsidRPr="00BF00B0" w:rsidRDefault="00D67558" w:rsidP="00D67558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</w:tbl>
    <w:p w:rsidR="00BF00B0" w:rsidRPr="00BE32B4" w:rsidRDefault="00BF00B0" w:rsidP="00BF00B0"/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6E13F1" w:rsidRDefault="006E13F1" w:rsidP="00BF00B0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BF00B0" w:rsidRPr="001F592D" w:rsidRDefault="00BF00B0" w:rsidP="001F592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E32B4">
        <w:t xml:space="preserve">   </w:t>
      </w:r>
      <w:r w:rsidR="001F592D" w:rsidRPr="001F592D">
        <w:rPr>
          <w:rFonts w:ascii="Times New Roman" w:hAnsi="Times New Roman"/>
          <w:sz w:val="24"/>
          <w:szCs w:val="24"/>
        </w:rPr>
        <w:t>Приложение 4</w:t>
      </w:r>
    </w:p>
    <w:p w:rsidR="00BF00B0" w:rsidRPr="005A78D1" w:rsidRDefault="00BF00B0" w:rsidP="001F592D">
      <w:pPr>
        <w:spacing w:after="0"/>
        <w:jc w:val="right"/>
        <w:rPr>
          <w:rFonts w:ascii="Times New Roman" w:hAnsi="Times New Roman"/>
        </w:rPr>
      </w:pPr>
      <w:r w:rsidRPr="005A78D1">
        <w:rPr>
          <w:rFonts w:ascii="Times New Roman" w:hAnsi="Times New Roman"/>
        </w:rPr>
        <w:t xml:space="preserve">УТВЕРЖДЕНО </w:t>
      </w:r>
    </w:p>
    <w:p w:rsidR="00BF00B0" w:rsidRPr="005A78D1" w:rsidRDefault="00BF00B0" w:rsidP="005A78D1">
      <w:pPr>
        <w:spacing w:after="0"/>
        <w:jc w:val="right"/>
        <w:rPr>
          <w:rFonts w:ascii="Times New Roman" w:hAnsi="Times New Roman"/>
        </w:rPr>
      </w:pPr>
      <w:r w:rsidRPr="005A78D1">
        <w:rPr>
          <w:rFonts w:ascii="Times New Roman" w:hAnsi="Times New Roman"/>
        </w:rPr>
        <w:t>решением Комитета местного самоуправления</w:t>
      </w:r>
    </w:p>
    <w:p w:rsidR="00BF00B0" w:rsidRPr="005A78D1" w:rsidRDefault="00BF00B0" w:rsidP="005A78D1">
      <w:pPr>
        <w:spacing w:after="0"/>
        <w:jc w:val="right"/>
        <w:rPr>
          <w:rFonts w:ascii="Times New Roman" w:hAnsi="Times New Roman"/>
        </w:rPr>
      </w:pPr>
      <w:r w:rsidRPr="005A78D1"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BF00B0" w:rsidRPr="007E3965" w:rsidRDefault="00BF00B0" w:rsidP="00CD05A3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color w:val="FF0000"/>
        </w:rPr>
      </w:pPr>
      <w:r w:rsidRPr="007E3965"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                                      </w:t>
      </w:r>
      <w:r w:rsidR="007E3965" w:rsidRPr="007E3965">
        <w:rPr>
          <w:rFonts w:ascii="Times New Roman" w:hAnsi="Times New Roman" w:cs="Times New Roman"/>
          <w:b w:val="0"/>
          <w:sz w:val="26"/>
          <w:szCs w:val="26"/>
        </w:rPr>
        <w:t>от 06.02.2025 № 43-18/4</w:t>
      </w:r>
    </w:p>
    <w:p w:rsidR="00BF00B0" w:rsidRPr="00E16C48" w:rsidRDefault="00BF00B0" w:rsidP="00BF00B0">
      <w:pPr>
        <w:pStyle w:val="a0"/>
        <w:jc w:val="center"/>
        <w:rPr>
          <w:color w:val="FF0000"/>
        </w:rPr>
      </w:pPr>
    </w:p>
    <w:p w:rsidR="00BF00B0" w:rsidRPr="005A78D1" w:rsidRDefault="00BF00B0" w:rsidP="005A78D1">
      <w:pPr>
        <w:pStyle w:val="a0"/>
        <w:jc w:val="center"/>
        <w:rPr>
          <w:b/>
        </w:rPr>
      </w:pPr>
      <w:r w:rsidRPr="00BE32B4">
        <w:rPr>
          <w:b/>
        </w:rPr>
        <w:t xml:space="preserve"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</w:t>
      </w:r>
      <w:r>
        <w:rPr>
          <w:b/>
        </w:rPr>
        <w:t>2025</w:t>
      </w:r>
      <w:r w:rsidRPr="00BE32B4">
        <w:rPr>
          <w:b/>
        </w:rPr>
        <w:t xml:space="preserve"> год, на плановый период </w:t>
      </w:r>
      <w:r>
        <w:rPr>
          <w:b/>
        </w:rPr>
        <w:t>2026</w:t>
      </w:r>
      <w:r w:rsidRPr="00BE32B4">
        <w:rPr>
          <w:b/>
        </w:rPr>
        <w:t xml:space="preserve"> и </w:t>
      </w:r>
      <w:r>
        <w:rPr>
          <w:b/>
        </w:rPr>
        <w:t>2027</w:t>
      </w:r>
      <w:r w:rsidR="005A78D1">
        <w:rPr>
          <w:b/>
        </w:rPr>
        <w:t xml:space="preserve"> годов</w:t>
      </w:r>
    </w:p>
    <w:tbl>
      <w:tblPr>
        <w:tblW w:w="11012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567"/>
        <w:gridCol w:w="567"/>
        <w:gridCol w:w="709"/>
        <w:gridCol w:w="567"/>
        <w:gridCol w:w="709"/>
        <w:gridCol w:w="567"/>
        <w:gridCol w:w="595"/>
        <w:gridCol w:w="1134"/>
        <w:gridCol w:w="1134"/>
        <w:gridCol w:w="1134"/>
      </w:tblGrid>
      <w:tr w:rsidR="00BF00B0" w:rsidRPr="005A78D1" w:rsidTr="002729CF">
        <w:trPr>
          <w:trHeight w:val="20"/>
        </w:trPr>
        <w:tc>
          <w:tcPr>
            <w:tcW w:w="503" w:type="dxa"/>
            <w:vMerge w:val="restart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Наименование показателя</w:t>
            </w:r>
          </w:p>
        </w:tc>
        <w:tc>
          <w:tcPr>
            <w:tcW w:w="4281" w:type="dxa"/>
            <w:gridSpan w:val="7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</w:rPr>
              <w:t>Утверждено на 2025 год, тыс.руб</w:t>
            </w:r>
          </w:p>
        </w:tc>
        <w:tc>
          <w:tcPr>
            <w:tcW w:w="1134" w:type="dxa"/>
            <w:vMerge w:val="restart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</w:rPr>
              <w:t>Утверждено на 2026год, тыс. руб.</w:t>
            </w:r>
          </w:p>
        </w:tc>
        <w:tc>
          <w:tcPr>
            <w:tcW w:w="1134" w:type="dxa"/>
            <w:vMerge w:val="restart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</w:rPr>
              <w:t>Утверждено на 2027год, тыс.руб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  <w:vMerge/>
            <w:vAlign w:val="center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 w:val="restart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Рз</w:t>
            </w:r>
          </w:p>
          <w:p w:rsidR="00BF00B0" w:rsidRPr="005A78D1" w:rsidRDefault="00BF00B0" w:rsidP="005A78D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ПР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ЦСР</w:t>
            </w:r>
          </w:p>
        </w:tc>
        <w:tc>
          <w:tcPr>
            <w:tcW w:w="595" w:type="dxa"/>
            <w:vMerge w:val="restart"/>
            <w:vAlign w:val="center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  <w:vMerge/>
            <w:vAlign w:val="center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МП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ПП</w:t>
            </w:r>
          </w:p>
        </w:tc>
        <w:tc>
          <w:tcPr>
            <w:tcW w:w="709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ОМ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НР</w:t>
            </w:r>
          </w:p>
        </w:tc>
        <w:tc>
          <w:tcPr>
            <w:tcW w:w="595" w:type="dxa"/>
            <w:vMerge/>
            <w:vAlign w:val="center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9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 </w:t>
            </w:r>
          </w:p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 </w:t>
            </w:r>
          </w:p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BF00B0" w:rsidRPr="005A78D1" w:rsidRDefault="003F7FC9" w:rsidP="002729CF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706</w:t>
            </w:r>
            <w:r w:rsidR="007A2084">
              <w:rPr>
                <w:rFonts w:ascii="Times New Roman" w:hAnsi="Times New Roman"/>
                <w:b/>
                <w:bCs/>
              </w:rPr>
              <w:t>6,</w:t>
            </w:r>
            <w:r w:rsidR="009F07D7">
              <w:rPr>
                <w:rFonts w:ascii="Times New Roman" w:hAnsi="Times New Roman"/>
                <w:b/>
                <w:bCs/>
              </w:rPr>
              <w:t>8</w:t>
            </w:r>
            <w:r w:rsidR="007A2084">
              <w:rPr>
                <w:rFonts w:ascii="Times New Roman" w:hAnsi="Times New Roman"/>
                <w:b/>
                <w:bCs/>
              </w:rPr>
              <w:t>45</w:t>
            </w:r>
          </w:p>
        </w:tc>
        <w:tc>
          <w:tcPr>
            <w:tcW w:w="1134" w:type="dxa"/>
          </w:tcPr>
          <w:p w:rsidR="00BF00B0" w:rsidRPr="005A78D1" w:rsidRDefault="00BF00B0" w:rsidP="002729CF">
            <w:pPr>
              <w:spacing w:after="0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63</w:t>
            </w:r>
            <w:r w:rsidR="00926620">
              <w:rPr>
                <w:rFonts w:ascii="Times New Roman" w:hAnsi="Times New Roman"/>
                <w:b/>
              </w:rPr>
              <w:t>80</w:t>
            </w:r>
            <w:r w:rsidRPr="005A78D1">
              <w:rPr>
                <w:rFonts w:ascii="Times New Roman" w:hAnsi="Times New Roman"/>
                <w:b/>
              </w:rPr>
              <w:t>,</w:t>
            </w:r>
            <w:r w:rsidR="00926620">
              <w:rPr>
                <w:rFonts w:ascii="Times New Roman" w:hAnsi="Times New Roman"/>
                <w:b/>
              </w:rPr>
              <w:t>5</w:t>
            </w:r>
            <w:r w:rsidRPr="005A78D1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134" w:type="dxa"/>
          </w:tcPr>
          <w:p w:rsidR="00BF00B0" w:rsidRPr="005A78D1" w:rsidRDefault="00BF00B0" w:rsidP="002729CF">
            <w:pPr>
              <w:spacing w:after="0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63</w:t>
            </w:r>
            <w:r w:rsidR="00926620">
              <w:rPr>
                <w:rFonts w:ascii="Times New Roman" w:hAnsi="Times New Roman"/>
                <w:b/>
              </w:rPr>
              <w:t>24</w:t>
            </w:r>
            <w:r w:rsidRPr="005A78D1">
              <w:rPr>
                <w:rFonts w:ascii="Times New Roman" w:hAnsi="Times New Roman"/>
                <w:b/>
              </w:rPr>
              <w:t>,</w:t>
            </w:r>
            <w:r w:rsidR="00926620">
              <w:rPr>
                <w:rFonts w:ascii="Times New Roman" w:hAnsi="Times New Roman"/>
                <w:b/>
              </w:rPr>
              <w:t>5</w:t>
            </w:r>
            <w:r w:rsidRPr="005A78D1">
              <w:rPr>
                <w:rFonts w:ascii="Times New Roman" w:hAnsi="Times New Roman"/>
                <w:b/>
              </w:rPr>
              <w:t>06</w:t>
            </w:r>
          </w:p>
        </w:tc>
      </w:tr>
      <w:tr w:rsidR="00586419" w:rsidRPr="005A78D1" w:rsidTr="002729CF">
        <w:trPr>
          <w:trHeight w:val="20"/>
        </w:trPr>
        <w:tc>
          <w:tcPr>
            <w:tcW w:w="503" w:type="dxa"/>
          </w:tcPr>
          <w:p w:rsidR="00586419" w:rsidRPr="005A78D1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586419" w:rsidRPr="005A78D1" w:rsidRDefault="00586419" w:rsidP="005864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586419" w:rsidRPr="005A78D1" w:rsidRDefault="00586419" w:rsidP="005864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</w:tcPr>
          <w:p w:rsidR="00586419" w:rsidRPr="005A78D1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552" w:type="dxa"/>
            <w:gridSpan w:val="4"/>
          </w:tcPr>
          <w:p w:rsidR="00586419" w:rsidRPr="005A78D1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  <w:p w:rsidR="00586419" w:rsidRPr="005A78D1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 </w:t>
            </w:r>
          </w:p>
        </w:tc>
        <w:tc>
          <w:tcPr>
            <w:tcW w:w="595" w:type="dxa"/>
          </w:tcPr>
          <w:p w:rsidR="00586419" w:rsidRPr="005A78D1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586419" w:rsidRPr="005A78D1" w:rsidRDefault="00586419" w:rsidP="002729C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4669,033</w:t>
            </w:r>
          </w:p>
        </w:tc>
        <w:tc>
          <w:tcPr>
            <w:tcW w:w="1134" w:type="dxa"/>
          </w:tcPr>
          <w:p w:rsidR="00586419" w:rsidRPr="00586419" w:rsidRDefault="00586419" w:rsidP="002729CF">
            <w:pPr>
              <w:spacing w:after="0"/>
              <w:rPr>
                <w:rFonts w:ascii="Times New Roman" w:hAnsi="Times New Roman"/>
                <w:b/>
              </w:rPr>
            </w:pPr>
            <w:r w:rsidRPr="00586419">
              <w:rPr>
                <w:rFonts w:ascii="Times New Roman" w:hAnsi="Times New Roman"/>
                <w:b/>
              </w:rPr>
              <w:t>4298,918</w:t>
            </w:r>
          </w:p>
        </w:tc>
        <w:tc>
          <w:tcPr>
            <w:tcW w:w="1134" w:type="dxa"/>
          </w:tcPr>
          <w:p w:rsidR="00586419" w:rsidRPr="00586419" w:rsidRDefault="00586419" w:rsidP="002729CF">
            <w:pPr>
              <w:spacing w:after="0"/>
              <w:rPr>
                <w:rFonts w:ascii="Times New Roman" w:hAnsi="Times New Roman"/>
                <w:b/>
              </w:rPr>
            </w:pPr>
            <w:r w:rsidRPr="00586419">
              <w:rPr>
                <w:rFonts w:ascii="Times New Roman" w:hAnsi="Times New Roman"/>
                <w:b/>
              </w:rPr>
              <w:t>4397,398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BF00B0" w:rsidRPr="005A78D1" w:rsidRDefault="00926620" w:rsidP="002729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BF00B0" w:rsidRPr="005A78D1" w:rsidRDefault="00BF00B0" w:rsidP="002729CF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 w:rsidR="00926620"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BF00B0" w:rsidRPr="005A78D1" w:rsidRDefault="00BF00B0" w:rsidP="002729CF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 w:rsidR="00926620">
              <w:rPr>
                <w:rFonts w:ascii="Times New Roman" w:hAnsi="Times New Roman"/>
              </w:rPr>
              <w:t>397,398</w:t>
            </w:r>
          </w:p>
        </w:tc>
      </w:tr>
      <w:tr w:rsidR="00926620" w:rsidRPr="005A78D1" w:rsidTr="002729CF">
        <w:trPr>
          <w:trHeight w:val="20"/>
        </w:trPr>
        <w:tc>
          <w:tcPr>
            <w:tcW w:w="503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926620" w:rsidRPr="005A78D1" w:rsidRDefault="00926620" w:rsidP="00577558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</w:t>
            </w:r>
            <w:r w:rsidR="00577558">
              <w:rPr>
                <w:rFonts w:ascii="Times New Roman" w:hAnsi="Times New Roman"/>
                <w:bCs/>
              </w:rPr>
              <w:t>7</w:t>
            </w:r>
            <w:r w:rsidRPr="005A78D1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95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926620" w:rsidRPr="005A78D1" w:rsidTr="002729CF">
        <w:trPr>
          <w:trHeight w:val="20"/>
        </w:trPr>
        <w:tc>
          <w:tcPr>
            <w:tcW w:w="503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926620" w:rsidRPr="005A78D1" w:rsidRDefault="00926620" w:rsidP="00926620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01   3 00  00000</w:t>
            </w:r>
          </w:p>
        </w:tc>
        <w:tc>
          <w:tcPr>
            <w:tcW w:w="595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926620" w:rsidRPr="005A78D1" w:rsidTr="002729CF">
        <w:trPr>
          <w:trHeight w:val="20"/>
        </w:trPr>
        <w:tc>
          <w:tcPr>
            <w:tcW w:w="503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926620" w:rsidRPr="005A78D1" w:rsidRDefault="00926620" w:rsidP="00926620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01  3  01 00000</w:t>
            </w:r>
          </w:p>
        </w:tc>
        <w:tc>
          <w:tcPr>
            <w:tcW w:w="595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BF00B0" w:rsidRPr="005A78D1" w:rsidRDefault="00BF00B0" w:rsidP="00926620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</w:t>
            </w:r>
            <w:r w:rsidR="00926620"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BF00B0" w:rsidRPr="005A78D1" w:rsidRDefault="00BF00B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 w:rsidR="00926620"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BF00B0" w:rsidRPr="005A78D1" w:rsidRDefault="00BF00B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 w:rsidR="00926620">
              <w:rPr>
                <w:rFonts w:ascii="Times New Roman" w:hAnsi="Times New Roman"/>
              </w:rPr>
              <w:t>348,123</w:t>
            </w:r>
          </w:p>
        </w:tc>
      </w:tr>
      <w:tr w:rsidR="00926620" w:rsidRPr="005A78D1" w:rsidTr="002729CF">
        <w:trPr>
          <w:trHeight w:val="20"/>
        </w:trPr>
        <w:tc>
          <w:tcPr>
            <w:tcW w:w="503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926620" w:rsidRPr="005A78D1" w:rsidRDefault="00926620" w:rsidP="00926620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95" w:type="dxa"/>
          </w:tcPr>
          <w:p w:rsidR="00926620" w:rsidRPr="005A78D1" w:rsidRDefault="00926620" w:rsidP="0092662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926620" w:rsidRPr="005A78D1" w:rsidRDefault="00926620" w:rsidP="00926620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348,123</w:t>
            </w:r>
          </w:p>
        </w:tc>
      </w:tr>
      <w:tr w:rsidR="00956FB7" w:rsidRPr="005A78D1" w:rsidTr="002729CF">
        <w:trPr>
          <w:trHeight w:val="20"/>
        </w:trPr>
        <w:tc>
          <w:tcPr>
            <w:tcW w:w="503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956FB7" w:rsidRPr="005A78D1" w:rsidRDefault="00956FB7" w:rsidP="00956FB7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95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348,123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 </w:t>
            </w: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</w:tcPr>
          <w:p w:rsidR="00BF00B0" w:rsidRPr="005A78D1" w:rsidRDefault="00956FB7" w:rsidP="005A78D1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BF00B0" w:rsidRPr="005A78D1" w:rsidRDefault="00BF00B0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 w:rsidR="00956FB7">
              <w:rPr>
                <w:rFonts w:ascii="Times New Roman" w:hAnsi="Times New Roman"/>
              </w:rPr>
              <w:t>071,621</w:t>
            </w:r>
          </w:p>
        </w:tc>
        <w:tc>
          <w:tcPr>
            <w:tcW w:w="1134" w:type="dxa"/>
          </w:tcPr>
          <w:p w:rsidR="00BF00B0" w:rsidRPr="005A78D1" w:rsidRDefault="00BF00B0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 w:rsidR="00956FB7">
              <w:rPr>
                <w:rFonts w:ascii="Times New Roman" w:hAnsi="Times New Roman"/>
              </w:rPr>
              <w:t>124,875</w:t>
            </w:r>
          </w:p>
        </w:tc>
      </w:tr>
      <w:tr w:rsidR="00956FB7" w:rsidRPr="005A78D1" w:rsidTr="002729CF">
        <w:trPr>
          <w:trHeight w:val="20"/>
        </w:trPr>
        <w:tc>
          <w:tcPr>
            <w:tcW w:w="503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 </w:t>
            </w:r>
          </w:p>
        </w:tc>
        <w:tc>
          <w:tcPr>
            <w:tcW w:w="2826" w:type="dxa"/>
          </w:tcPr>
          <w:p w:rsidR="00956FB7" w:rsidRPr="005A78D1" w:rsidRDefault="00956FB7" w:rsidP="00956FB7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95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071,621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124,875</w:t>
            </w:r>
          </w:p>
        </w:tc>
      </w:tr>
      <w:tr w:rsidR="00956FB7" w:rsidRPr="005A78D1" w:rsidTr="002729CF">
        <w:trPr>
          <w:trHeight w:val="20"/>
        </w:trPr>
        <w:tc>
          <w:tcPr>
            <w:tcW w:w="503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956FB7" w:rsidRPr="005A78D1" w:rsidRDefault="00956FB7" w:rsidP="00956FB7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95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071,621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124,875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 </w:t>
            </w: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BF00B0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680</w:t>
            </w:r>
            <w:r w:rsidR="00BF00B0" w:rsidRPr="005A78D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>2</w:t>
            </w:r>
            <w:r w:rsidR="00BF00B0" w:rsidRPr="005A78D1">
              <w:rPr>
                <w:rFonts w:ascii="Times New Roman" w:hAnsi="Times New Roman"/>
                <w:bCs/>
              </w:rPr>
              <w:t>51</w:t>
            </w:r>
          </w:p>
        </w:tc>
        <w:tc>
          <w:tcPr>
            <w:tcW w:w="1134" w:type="dxa"/>
          </w:tcPr>
          <w:p w:rsidR="00BF00B0" w:rsidRPr="005A78D1" w:rsidRDefault="00956FB7" w:rsidP="005A78D1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111,561</w:t>
            </w:r>
          </w:p>
        </w:tc>
        <w:tc>
          <w:tcPr>
            <w:tcW w:w="1134" w:type="dxa"/>
          </w:tcPr>
          <w:p w:rsidR="00BF00B0" w:rsidRPr="005A78D1" w:rsidRDefault="00956FB7" w:rsidP="005A78D1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76,300</w:t>
            </w:r>
          </w:p>
        </w:tc>
      </w:tr>
      <w:tr w:rsidR="00956FB7" w:rsidRPr="005A78D1" w:rsidTr="002729CF">
        <w:trPr>
          <w:trHeight w:val="20"/>
        </w:trPr>
        <w:tc>
          <w:tcPr>
            <w:tcW w:w="503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 </w:t>
            </w:r>
          </w:p>
        </w:tc>
        <w:tc>
          <w:tcPr>
            <w:tcW w:w="2826" w:type="dxa"/>
          </w:tcPr>
          <w:p w:rsidR="00956FB7" w:rsidRPr="005A78D1" w:rsidRDefault="00956FB7" w:rsidP="00956FB7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95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610,251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41,561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6,300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 </w:t>
            </w: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BF00B0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610,251</w:t>
            </w:r>
          </w:p>
        </w:tc>
        <w:tc>
          <w:tcPr>
            <w:tcW w:w="1134" w:type="dxa"/>
          </w:tcPr>
          <w:p w:rsidR="00BF00B0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41,561</w:t>
            </w:r>
          </w:p>
        </w:tc>
        <w:tc>
          <w:tcPr>
            <w:tcW w:w="1134" w:type="dxa"/>
          </w:tcPr>
          <w:p w:rsidR="00BF00B0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6,300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800</w:t>
            </w:r>
          </w:p>
        </w:tc>
        <w:tc>
          <w:tcPr>
            <w:tcW w:w="1134" w:type="dxa"/>
          </w:tcPr>
          <w:p w:rsidR="00BF00B0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="00BF00B0" w:rsidRPr="005A78D1">
              <w:rPr>
                <w:rFonts w:ascii="Times New Roman" w:hAnsi="Times New Roman"/>
                <w:bCs/>
              </w:rPr>
              <w:t>0,000</w:t>
            </w:r>
          </w:p>
        </w:tc>
        <w:tc>
          <w:tcPr>
            <w:tcW w:w="1134" w:type="dxa"/>
          </w:tcPr>
          <w:p w:rsidR="00BF00B0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F00B0" w:rsidRPr="005A78D1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BF00B0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F00B0" w:rsidRPr="005A78D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  <w:r w:rsidR="00BF00B0" w:rsidRPr="005A78D1">
              <w:rPr>
                <w:rFonts w:ascii="Times New Roman" w:hAnsi="Times New Roman"/>
              </w:rPr>
              <w:t>,00</w:t>
            </w:r>
          </w:p>
        </w:tc>
      </w:tr>
      <w:tr w:rsidR="00956FB7" w:rsidRPr="005A78D1" w:rsidTr="002729CF">
        <w:trPr>
          <w:trHeight w:val="20"/>
        </w:trPr>
        <w:tc>
          <w:tcPr>
            <w:tcW w:w="503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956FB7" w:rsidRPr="005A78D1" w:rsidRDefault="00956FB7" w:rsidP="00956FB7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95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850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Pr="005A78D1">
              <w:rPr>
                <w:rFonts w:ascii="Times New Roman" w:hAnsi="Times New Roman"/>
                <w:bCs/>
              </w:rPr>
              <w:t>0,000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  <w:r w:rsidRPr="005A78D1">
              <w:rPr>
                <w:rFonts w:ascii="Times New Roman" w:hAnsi="Times New Roman"/>
              </w:rPr>
              <w:t>,00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01   3 01  95240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BF00B0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738,500</w:t>
            </w:r>
          </w:p>
        </w:tc>
        <w:tc>
          <w:tcPr>
            <w:tcW w:w="1134" w:type="dxa"/>
          </w:tcPr>
          <w:p w:rsidR="00BF00B0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134" w:type="dxa"/>
          </w:tcPr>
          <w:p w:rsidR="00BF00B0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956FB7" w:rsidRPr="005A78D1" w:rsidTr="002729CF">
        <w:trPr>
          <w:trHeight w:val="20"/>
        </w:trPr>
        <w:tc>
          <w:tcPr>
            <w:tcW w:w="503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956FB7" w:rsidRPr="005A78D1" w:rsidRDefault="00956FB7" w:rsidP="00956FB7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2552" w:type="dxa"/>
            <w:gridSpan w:val="4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01   3 01  95240</w:t>
            </w:r>
          </w:p>
        </w:tc>
        <w:tc>
          <w:tcPr>
            <w:tcW w:w="595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738,500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/>
                <w:bCs/>
                <w:iCs/>
              </w:rPr>
            </w:pPr>
            <w:r w:rsidRPr="005A78D1">
              <w:rPr>
                <w:rFonts w:ascii="Times New Roman" w:hAnsi="Times New Roman"/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88   0 00  96910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2,000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ind w:left="-27"/>
              <w:rPr>
                <w:rFonts w:ascii="Times New Roman" w:hAnsi="Times New Roman"/>
                <w:bCs/>
                <w:sz w:val="19"/>
                <w:szCs w:val="19"/>
              </w:rPr>
            </w:pPr>
            <w:r w:rsidRPr="005A78D1">
              <w:rPr>
                <w:rFonts w:ascii="Times New Roman" w:hAnsi="Times New Roman"/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88   0 00  96910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2,000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ind w:left="-27"/>
              <w:rPr>
                <w:rFonts w:ascii="Times New Roman" w:hAnsi="Times New Roman"/>
                <w:bCs/>
                <w:sz w:val="19"/>
                <w:szCs w:val="19"/>
              </w:rPr>
            </w:pPr>
            <w:r w:rsidRPr="005A78D1">
              <w:rPr>
                <w:rFonts w:ascii="Times New Roman" w:hAnsi="Times New Roman"/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88   0 00  96910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2,000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/>
                <w:bCs/>
                <w:iCs/>
              </w:rPr>
            </w:pPr>
            <w:r w:rsidRPr="005A78D1">
              <w:rPr>
                <w:rFonts w:ascii="Times New Roman" w:hAnsi="Times New Roman"/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88   0 00  96930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0,600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5A78D1">
              <w:rPr>
                <w:rFonts w:ascii="Times New Roman" w:hAnsi="Times New Roman"/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88   0 00  96930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0,600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5A78D1">
              <w:rPr>
                <w:rFonts w:ascii="Times New Roman" w:hAnsi="Times New Roman"/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88   0 00  96930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0,600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956FB7" w:rsidRPr="005A78D1" w:rsidTr="002729CF">
        <w:trPr>
          <w:trHeight w:val="20"/>
        </w:trPr>
        <w:tc>
          <w:tcPr>
            <w:tcW w:w="503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956FB7" w:rsidRPr="005A78D1" w:rsidRDefault="00956FB7" w:rsidP="00956FB7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  <w:tcBorders>
              <w:top w:val="nil"/>
            </w:tcBorders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956FB7" w:rsidRPr="00956FB7" w:rsidRDefault="00956FB7" w:rsidP="00956FB7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956FB7">
              <w:rPr>
                <w:rFonts w:ascii="Times New Roman" w:hAnsi="Times New Roman"/>
                <w:b/>
              </w:rPr>
              <w:t>162,400</w:t>
            </w:r>
          </w:p>
        </w:tc>
        <w:tc>
          <w:tcPr>
            <w:tcW w:w="1134" w:type="dxa"/>
          </w:tcPr>
          <w:p w:rsidR="00956FB7" w:rsidRPr="00956FB7" w:rsidRDefault="00956FB7" w:rsidP="00956FB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56FB7"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134" w:type="dxa"/>
          </w:tcPr>
          <w:p w:rsidR="00956FB7" w:rsidRPr="00956FB7" w:rsidRDefault="00956FB7" w:rsidP="00956FB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56FB7">
              <w:rPr>
                <w:rFonts w:ascii="Times New Roman" w:hAnsi="Times New Roman"/>
                <w:b/>
              </w:rPr>
              <w:t>183,400</w:t>
            </w:r>
          </w:p>
        </w:tc>
      </w:tr>
      <w:tr w:rsidR="00956FB7" w:rsidRPr="005A78D1" w:rsidTr="002729CF">
        <w:trPr>
          <w:trHeight w:val="20"/>
        </w:trPr>
        <w:tc>
          <w:tcPr>
            <w:tcW w:w="503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956FB7" w:rsidRPr="005A78D1" w:rsidRDefault="00956FB7" w:rsidP="00956FB7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62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83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87   0 00   00000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BF00B0" w:rsidRPr="005A78D1" w:rsidRDefault="00BF00B0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 w:rsidR="00956FB7">
              <w:rPr>
                <w:rFonts w:ascii="Times New Roman" w:hAnsi="Times New Roman"/>
              </w:rPr>
              <w:t>62</w:t>
            </w:r>
            <w:r w:rsidRPr="005A78D1">
              <w:rPr>
                <w:rFonts w:ascii="Times New Roman" w:hAnsi="Times New Roman"/>
              </w:rPr>
              <w:t>,</w:t>
            </w:r>
            <w:r w:rsidR="00956FB7"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BF00B0" w:rsidRPr="005A78D1" w:rsidRDefault="00BF00B0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</w:t>
            </w:r>
            <w:r w:rsidR="00956FB7"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,</w:t>
            </w:r>
            <w:r w:rsidR="00956FB7">
              <w:rPr>
                <w:rFonts w:ascii="Times New Roman" w:hAnsi="Times New Roman"/>
              </w:rPr>
              <w:t>2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BF00B0" w:rsidRPr="005A78D1" w:rsidRDefault="00BF00B0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 w:rsidR="00956FB7">
              <w:rPr>
                <w:rFonts w:ascii="Times New Roman" w:hAnsi="Times New Roman"/>
              </w:rPr>
              <w:t>83</w:t>
            </w:r>
            <w:r w:rsidRPr="005A78D1">
              <w:rPr>
                <w:rFonts w:ascii="Times New Roman" w:hAnsi="Times New Roman"/>
              </w:rPr>
              <w:t>,</w:t>
            </w:r>
            <w:r w:rsidR="00956FB7"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</w:tr>
      <w:tr w:rsidR="00746C28" w:rsidRPr="005A78D1" w:rsidTr="002729CF">
        <w:trPr>
          <w:trHeight w:val="20"/>
        </w:trPr>
        <w:tc>
          <w:tcPr>
            <w:tcW w:w="503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BF00B0" w:rsidRPr="005A78D1" w:rsidRDefault="00BF00B0" w:rsidP="005A78D1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95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BF00B0" w:rsidRPr="005A78D1" w:rsidRDefault="00BF00B0" w:rsidP="003F7FC9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 w:rsidR="003F7FC9">
              <w:rPr>
                <w:rFonts w:ascii="Times New Roman" w:hAnsi="Times New Roman"/>
              </w:rPr>
              <w:t>62</w:t>
            </w:r>
            <w:r w:rsidRPr="005A78D1">
              <w:rPr>
                <w:rFonts w:ascii="Times New Roman" w:hAnsi="Times New Roman"/>
              </w:rPr>
              <w:t>,</w:t>
            </w:r>
            <w:r w:rsidR="003F7FC9"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170,700</w:t>
            </w:r>
          </w:p>
        </w:tc>
        <w:tc>
          <w:tcPr>
            <w:tcW w:w="1134" w:type="dxa"/>
          </w:tcPr>
          <w:p w:rsidR="00BF00B0" w:rsidRPr="005A78D1" w:rsidRDefault="00BF00B0" w:rsidP="005A78D1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176,900</w:t>
            </w:r>
          </w:p>
        </w:tc>
      </w:tr>
      <w:tr w:rsidR="00956FB7" w:rsidRPr="005A78D1" w:rsidTr="002729CF">
        <w:trPr>
          <w:trHeight w:val="20"/>
        </w:trPr>
        <w:tc>
          <w:tcPr>
            <w:tcW w:w="503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956FB7" w:rsidRPr="005A78D1" w:rsidRDefault="00956FB7" w:rsidP="00956FB7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A78D1">
              <w:rPr>
                <w:rFonts w:ascii="Times New Roman" w:hAnsi="Times New Roman"/>
                <w:bCs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lastRenderedPageBreak/>
              <w:t>02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95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62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83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</w:tr>
      <w:tr w:rsidR="00956FB7" w:rsidRPr="005A78D1" w:rsidTr="002729CF">
        <w:trPr>
          <w:trHeight w:val="20"/>
        </w:trPr>
        <w:tc>
          <w:tcPr>
            <w:tcW w:w="503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956FB7" w:rsidRPr="005A78D1" w:rsidRDefault="00956FB7" w:rsidP="00956FB7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95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62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7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  <w:r w:rsidRPr="005A78D1">
              <w:rPr>
                <w:rFonts w:ascii="Times New Roman" w:hAnsi="Times New Roman"/>
              </w:rPr>
              <w:t>00</w:t>
            </w:r>
          </w:p>
        </w:tc>
        <w:tc>
          <w:tcPr>
            <w:tcW w:w="1134" w:type="dxa"/>
          </w:tcPr>
          <w:p w:rsidR="00956FB7" w:rsidRPr="005A78D1" w:rsidRDefault="00956FB7" w:rsidP="00956FB7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83</w:t>
            </w:r>
            <w:r w:rsidRPr="005A78D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</w:t>
            </w:r>
            <w:r w:rsidRPr="005A78D1">
              <w:rPr>
                <w:rFonts w:ascii="Times New Roman" w:hAnsi="Times New Roman"/>
              </w:rPr>
              <w:t>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8B26A5" w:rsidRPr="009F07D7" w:rsidRDefault="009F07D7" w:rsidP="008B26A5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9F07D7">
              <w:rPr>
                <w:rFonts w:ascii="Times New Roman" w:hAnsi="Times New Roman"/>
                <w:b/>
                <w:bCs/>
              </w:rPr>
              <w:t>1248,316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1076,600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8B26A5" w:rsidRPr="009F07D7" w:rsidRDefault="009F07D7" w:rsidP="008B26A5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9F07D7">
              <w:rPr>
                <w:rFonts w:ascii="Times New Roman" w:hAnsi="Times New Roman"/>
                <w:b/>
                <w:bCs/>
              </w:rPr>
              <w:t>1248,316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1076,600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5A78D1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8B26A5" w:rsidRPr="005A78D1" w:rsidRDefault="009F07D7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</w:t>
            </w:r>
            <w:r w:rsidR="008B26A5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8B26A5" w:rsidRPr="005A78D1" w:rsidRDefault="009F07D7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01   1 01  00000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B26A5" w:rsidRPr="005A78D1" w:rsidRDefault="009F07D7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01  1  01  9Д150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B26A5" w:rsidRPr="005A78D1" w:rsidRDefault="009F07D7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01  1  01  9Д150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B26A5" w:rsidRPr="005A78D1" w:rsidRDefault="009F07D7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01  1  01  9Д150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8B26A5" w:rsidRPr="005A78D1" w:rsidRDefault="009F07D7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01  1  01  9Д150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26A5" w:rsidRPr="005A78D1" w:rsidRDefault="009F07D7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1076,600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  <w:r w:rsidRPr="005A78D1">
              <w:rPr>
                <w:rFonts w:ascii="Times New Roman" w:hAnsi="Times New Roman"/>
                <w:b/>
              </w:rPr>
              <w:t>0,000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  <w:tcBorders>
              <w:top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  <w:r w:rsidRPr="005A78D1">
              <w:rPr>
                <w:rFonts w:ascii="Times New Roman" w:hAnsi="Times New Roman"/>
                <w:b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5A78D1">
              <w:rPr>
                <w:rFonts w:ascii="Times New Roman" w:hAnsi="Times New Roman"/>
                <w:bCs/>
              </w:rPr>
              <w:t>годы»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5A78D1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5A78D1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</w:tr>
      <w:tr w:rsidR="008B26A5" w:rsidRPr="005A78D1" w:rsidTr="002729CF">
        <w:trPr>
          <w:trHeight w:val="681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5A78D1">
              <w:rPr>
                <w:rFonts w:ascii="Times New Roman" w:hAnsi="Times New Roman"/>
                <w:bCs/>
              </w:rPr>
              <w:t>01   0 01  00000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5A78D1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01    1 01   61160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170,000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01    1 01   61160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01    1 01   61160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170,000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170,000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444773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01   1  01  61180</w:t>
            </w:r>
          </w:p>
        </w:tc>
        <w:tc>
          <w:tcPr>
            <w:tcW w:w="595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B26A5" w:rsidRPr="008B26A5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B26A5">
              <w:rPr>
                <w:rFonts w:ascii="Times New Roman" w:hAnsi="Times New Roman"/>
                <w:b/>
              </w:rPr>
              <w:t>150,000</w:t>
            </w:r>
          </w:p>
        </w:tc>
        <w:tc>
          <w:tcPr>
            <w:tcW w:w="1134" w:type="dxa"/>
          </w:tcPr>
          <w:p w:rsidR="008B26A5" w:rsidRPr="008B26A5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B26A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134" w:type="dxa"/>
          </w:tcPr>
          <w:p w:rsidR="008B26A5" w:rsidRPr="008B26A5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B26A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444773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01   1  01  61180</w:t>
            </w:r>
          </w:p>
        </w:tc>
        <w:tc>
          <w:tcPr>
            <w:tcW w:w="595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444773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01   1  01  61180</w:t>
            </w:r>
          </w:p>
        </w:tc>
        <w:tc>
          <w:tcPr>
            <w:tcW w:w="595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7075A9" w:rsidRDefault="008B26A5" w:rsidP="008B26A5">
            <w:pPr>
              <w:spacing w:after="0"/>
              <w:rPr>
                <w:rFonts w:ascii="Times New Roman" w:hAnsi="Times New Roman"/>
                <w:b/>
              </w:rPr>
            </w:pPr>
            <w:r w:rsidRPr="007075A9">
              <w:rPr>
                <w:rFonts w:ascii="Times New Roman" w:hAnsi="Times New Roman"/>
                <w:b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01    1   01  61190</w:t>
            </w:r>
          </w:p>
        </w:tc>
        <w:tc>
          <w:tcPr>
            <w:tcW w:w="595" w:type="dxa"/>
          </w:tcPr>
          <w:p w:rsidR="008B26A5" w:rsidRPr="007075A9" w:rsidRDefault="008B26A5" w:rsidP="008B26A5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B26A5" w:rsidRPr="00444773" w:rsidRDefault="008B26A5" w:rsidP="008B26A5">
            <w:pPr>
              <w:jc w:val="right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120,000</w:t>
            </w:r>
          </w:p>
        </w:tc>
        <w:tc>
          <w:tcPr>
            <w:tcW w:w="1134" w:type="dxa"/>
          </w:tcPr>
          <w:p w:rsidR="008B26A5" w:rsidRPr="008B26A5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B26A5"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1134" w:type="dxa"/>
          </w:tcPr>
          <w:p w:rsidR="008B26A5" w:rsidRPr="008B26A5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8B26A5">
              <w:rPr>
                <w:rFonts w:ascii="Times New Roman" w:hAnsi="Times New Roman"/>
                <w:b/>
                <w:bCs/>
              </w:rPr>
              <w:t>0,00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7075A9" w:rsidRDefault="008B26A5" w:rsidP="008B26A5">
            <w:pPr>
              <w:spacing w:after="0"/>
              <w:rPr>
                <w:rFonts w:ascii="Times New Roman" w:hAnsi="Times New Roman"/>
              </w:rPr>
            </w:pPr>
            <w:r w:rsidRPr="007075A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01  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>61190</w:t>
            </w:r>
          </w:p>
        </w:tc>
        <w:tc>
          <w:tcPr>
            <w:tcW w:w="595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8B26A5" w:rsidRPr="00444773" w:rsidRDefault="008B26A5" w:rsidP="008B26A5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120,000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7075A9" w:rsidRDefault="008B26A5" w:rsidP="008B26A5">
            <w:pPr>
              <w:spacing w:after="0"/>
              <w:rPr>
                <w:rFonts w:ascii="Times New Roman" w:hAnsi="Times New Roman"/>
              </w:rPr>
            </w:pPr>
            <w:r w:rsidRPr="007075A9">
              <w:rPr>
                <w:rFonts w:ascii="Times New Roman" w:hAnsi="Times New Roman"/>
              </w:rPr>
              <w:t xml:space="preserve">Иные закупки товаров, работ и услуг для </w:t>
            </w:r>
            <w:r w:rsidRPr="007075A9">
              <w:rPr>
                <w:rFonts w:ascii="Times New Roman" w:hAnsi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567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03</w:t>
            </w:r>
          </w:p>
        </w:tc>
        <w:tc>
          <w:tcPr>
            <w:tcW w:w="2552" w:type="dxa"/>
            <w:gridSpan w:val="4"/>
          </w:tcPr>
          <w:p w:rsidR="008B26A5" w:rsidRPr="007075A9" w:rsidRDefault="008B26A5" w:rsidP="008B26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4773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01  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>61190</w:t>
            </w:r>
          </w:p>
        </w:tc>
        <w:tc>
          <w:tcPr>
            <w:tcW w:w="595" w:type="dxa"/>
          </w:tcPr>
          <w:p w:rsidR="008B26A5" w:rsidRPr="00444773" w:rsidRDefault="008B26A5" w:rsidP="008B26A5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240</w:t>
            </w:r>
          </w:p>
        </w:tc>
        <w:tc>
          <w:tcPr>
            <w:tcW w:w="1134" w:type="dxa"/>
          </w:tcPr>
          <w:p w:rsidR="008B26A5" w:rsidRPr="00444773" w:rsidRDefault="008B26A5" w:rsidP="008B26A5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120,000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8B26A5" w:rsidRPr="005A78D1" w:rsidTr="002729CF">
        <w:trPr>
          <w:trHeight w:val="221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 xml:space="preserve">     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345.6</w:t>
            </w:r>
            <w:r w:rsidRPr="005A78D1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615,400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5A78D1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5A78D1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5A78D1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01    0  00   00000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5A78D1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5A78D1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01    2  00   00000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5A78D1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5A78D1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color w:val="C00000"/>
              </w:rPr>
            </w:pPr>
            <w:r w:rsidRPr="005A78D1">
              <w:rPr>
                <w:rFonts w:ascii="Times New Roman" w:hAnsi="Times New Roman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01    2  04   96950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345,600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5A78D1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     </w:t>
            </w:r>
            <w:r w:rsidRPr="005A78D1">
              <w:rPr>
                <w:rFonts w:ascii="Times New Roman" w:hAnsi="Times New Roman"/>
                <w:bCs/>
              </w:rPr>
              <w:t xml:space="preserve">   01    2  04   96950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345,600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5A78D1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191,496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199,152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207,108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552" w:type="dxa"/>
            <w:gridSpan w:val="4"/>
            <w:tcBorders>
              <w:bottom w:val="nil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" w:type="dxa"/>
            <w:tcBorders>
              <w:bottom w:val="nil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191,496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199,152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207,108</w:t>
            </w:r>
          </w:p>
        </w:tc>
      </w:tr>
      <w:tr w:rsidR="008B26A5" w:rsidRPr="005A78D1" w:rsidTr="002729CF">
        <w:trPr>
          <w:trHeight w:val="19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88  0   00   00000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207,108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88  0   00   11330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207,108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88  0   00   11330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207,108</w:t>
            </w:r>
          </w:p>
        </w:tc>
      </w:tr>
      <w:tr w:rsidR="008B26A5" w:rsidRPr="005A78D1" w:rsidTr="002729CF">
        <w:trPr>
          <w:trHeight w:val="20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  <w:bCs/>
              </w:rPr>
              <w:t>88  0   00   11330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310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207,108</w:t>
            </w:r>
          </w:p>
        </w:tc>
      </w:tr>
      <w:tr w:rsidR="008B26A5" w:rsidRPr="005A78D1" w:rsidTr="002729CF">
        <w:trPr>
          <w:trHeight w:val="244"/>
        </w:trPr>
        <w:tc>
          <w:tcPr>
            <w:tcW w:w="503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A78D1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2826" w:type="dxa"/>
          </w:tcPr>
          <w:p w:rsidR="008B26A5" w:rsidRPr="005A78D1" w:rsidRDefault="008B26A5" w:rsidP="008B26A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67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552" w:type="dxa"/>
            <w:gridSpan w:val="4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 </w:t>
            </w:r>
          </w:p>
        </w:tc>
        <w:tc>
          <w:tcPr>
            <w:tcW w:w="595" w:type="dxa"/>
          </w:tcPr>
          <w:p w:rsidR="008B26A5" w:rsidRPr="005A78D1" w:rsidRDefault="008B26A5" w:rsidP="008B26A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5A78D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8B26A5" w:rsidRPr="005A78D1" w:rsidRDefault="00314BCD" w:rsidP="009F07D7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706</w:t>
            </w:r>
            <w:r w:rsidR="008B26A5">
              <w:rPr>
                <w:rFonts w:ascii="Times New Roman" w:hAnsi="Times New Roman"/>
                <w:b/>
                <w:bCs/>
              </w:rPr>
              <w:t>6,</w:t>
            </w:r>
            <w:r w:rsidR="009F07D7">
              <w:rPr>
                <w:rFonts w:ascii="Times New Roman" w:hAnsi="Times New Roman"/>
                <w:b/>
                <w:bCs/>
              </w:rPr>
              <w:t>8</w:t>
            </w:r>
            <w:r w:rsidR="008B26A5">
              <w:rPr>
                <w:rFonts w:ascii="Times New Roman" w:hAnsi="Times New Roman"/>
                <w:b/>
                <w:bCs/>
              </w:rPr>
              <w:t>45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63</w:t>
            </w:r>
            <w:r>
              <w:rPr>
                <w:rFonts w:ascii="Times New Roman" w:hAnsi="Times New Roman"/>
                <w:b/>
              </w:rPr>
              <w:t>80</w:t>
            </w:r>
            <w:r w:rsidRPr="005A78D1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5A78D1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134" w:type="dxa"/>
          </w:tcPr>
          <w:p w:rsidR="008B26A5" w:rsidRPr="005A78D1" w:rsidRDefault="008B26A5" w:rsidP="008B26A5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A78D1">
              <w:rPr>
                <w:rFonts w:ascii="Times New Roman" w:hAnsi="Times New Roman"/>
                <w:b/>
              </w:rPr>
              <w:t>63</w:t>
            </w:r>
            <w:r>
              <w:rPr>
                <w:rFonts w:ascii="Times New Roman" w:hAnsi="Times New Roman"/>
                <w:b/>
              </w:rPr>
              <w:t>24</w:t>
            </w:r>
            <w:r w:rsidRPr="005A78D1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5A78D1">
              <w:rPr>
                <w:rFonts w:ascii="Times New Roman" w:hAnsi="Times New Roman"/>
                <w:b/>
              </w:rPr>
              <w:t>06</w:t>
            </w:r>
          </w:p>
        </w:tc>
      </w:tr>
    </w:tbl>
    <w:p w:rsidR="00BF00B0" w:rsidRPr="00BE32B4" w:rsidRDefault="00BF00B0" w:rsidP="00BF00B0">
      <w:pPr>
        <w:sectPr w:rsidR="00BF00B0" w:rsidRPr="00BE32B4" w:rsidSect="007E3965">
          <w:pgSz w:w="11906" w:h="16838"/>
          <w:pgMar w:top="851" w:right="1274" w:bottom="851" w:left="851" w:header="709" w:footer="709" w:gutter="284"/>
          <w:cols w:space="708"/>
          <w:docGrid w:linePitch="360"/>
        </w:sectPr>
      </w:pPr>
    </w:p>
    <w:p w:rsidR="00BF00B0" w:rsidRPr="00746C28" w:rsidRDefault="00BF00B0" w:rsidP="00746C28">
      <w:pPr>
        <w:spacing w:after="0"/>
        <w:jc w:val="right"/>
        <w:rPr>
          <w:rFonts w:ascii="Times New Roman" w:hAnsi="Times New Roman"/>
        </w:rPr>
      </w:pPr>
      <w:r w:rsidRPr="00746C28">
        <w:rPr>
          <w:rFonts w:ascii="Times New Roman" w:hAnsi="Times New Roman"/>
        </w:rPr>
        <w:lastRenderedPageBreak/>
        <w:t>Приложение 5</w:t>
      </w:r>
    </w:p>
    <w:p w:rsidR="00BF00B0" w:rsidRPr="00746C28" w:rsidRDefault="00BF00B0" w:rsidP="00746C28">
      <w:pPr>
        <w:spacing w:after="0"/>
        <w:jc w:val="right"/>
        <w:rPr>
          <w:rFonts w:ascii="Times New Roman" w:hAnsi="Times New Roman"/>
        </w:rPr>
      </w:pPr>
      <w:r w:rsidRPr="00746C28">
        <w:rPr>
          <w:rFonts w:ascii="Times New Roman" w:hAnsi="Times New Roman"/>
        </w:rPr>
        <w:t xml:space="preserve">УТВЕРЖДЕНО </w:t>
      </w:r>
    </w:p>
    <w:p w:rsidR="00BF00B0" w:rsidRPr="00746C28" w:rsidRDefault="00BF00B0" w:rsidP="00746C28">
      <w:pPr>
        <w:spacing w:after="0"/>
        <w:jc w:val="right"/>
        <w:rPr>
          <w:rFonts w:ascii="Times New Roman" w:hAnsi="Times New Roman"/>
        </w:rPr>
      </w:pPr>
      <w:r w:rsidRPr="00746C28">
        <w:rPr>
          <w:rFonts w:ascii="Times New Roman" w:hAnsi="Times New Roman"/>
        </w:rPr>
        <w:t>решением Комитета местного самоуправления</w:t>
      </w:r>
    </w:p>
    <w:p w:rsidR="00BF00B0" w:rsidRPr="00746C28" w:rsidRDefault="00BF00B0" w:rsidP="00746C28">
      <w:pPr>
        <w:spacing w:after="0"/>
        <w:jc w:val="right"/>
        <w:rPr>
          <w:rFonts w:ascii="Times New Roman" w:hAnsi="Times New Roman"/>
        </w:rPr>
      </w:pPr>
      <w:r w:rsidRPr="00746C28"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BF00B0" w:rsidRPr="007E3965" w:rsidRDefault="00BF00B0" w:rsidP="00C973CB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color w:val="FF0000"/>
        </w:rPr>
      </w:pPr>
      <w:r w:rsidRPr="007E3965"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                                      </w:t>
      </w:r>
      <w:r w:rsidR="007E3965" w:rsidRPr="007E3965">
        <w:rPr>
          <w:rFonts w:ascii="Times New Roman" w:hAnsi="Times New Roman" w:cs="Times New Roman"/>
          <w:b w:val="0"/>
          <w:sz w:val="26"/>
          <w:szCs w:val="26"/>
        </w:rPr>
        <w:t>от 06.02.2025 № 43-18/4</w:t>
      </w:r>
    </w:p>
    <w:p w:rsidR="00BF00B0" w:rsidRPr="00BE32B4" w:rsidRDefault="00BF00B0" w:rsidP="00BF00B0">
      <w:pPr>
        <w:tabs>
          <w:tab w:val="left" w:pos="2440"/>
        </w:tabs>
        <w:ind w:left="360"/>
        <w:jc w:val="right"/>
      </w:pPr>
    </w:p>
    <w:p w:rsidR="001F592D" w:rsidRPr="001F592D" w:rsidRDefault="001F592D" w:rsidP="001F592D">
      <w:pPr>
        <w:tabs>
          <w:tab w:val="left" w:pos="2440"/>
        </w:tabs>
        <w:ind w:left="360"/>
        <w:jc w:val="center"/>
        <w:rPr>
          <w:rFonts w:ascii="Times New Roman" w:hAnsi="Times New Roman"/>
        </w:rPr>
      </w:pPr>
      <w:r w:rsidRPr="001F592D"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  <w:r w:rsidRPr="001F592D">
        <w:rPr>
          <w:rFonts w:ascii="Times New Roman" w:hAnsi="Times New Roman"/>
          <w:b/>
        </w:rPr>
        <w:t>района на 2025 год и на плановый период 2026 и 2027 годов</w:t>
      </w:r>
    </w:p>
    <w:tbl>
      <w:tblPr>
        <w:tblW w:w="11012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"/>
        <w:gridCol w:w="3261"/>
        <w:gridCol w:w="567"/>
        <w:gridCol w:w="567"/>
        <w:gridCol w:w="567"/>
        <w:gridCol w:w="1729"/>
        <w:gridCol w:w="567"/>
        <w:gridCol w:w="1134"/>
        <w:gridCol w:w="1134"/>
        <w:gridCol w:w="1134"/>
      </w:tblGrid>
      <w:tr w:rsidR="00006D37" w:rsidRPr="00C973CB" w:rsidTr="002729CF">
        <w:trPr>
          <w:trHeight w:val="20"/>
        </w:trPr>
        <w:tc>
          <w:tcPr>
            <w:tcW w:w="352" w:type="dxa"/>
            <w:vMerge w:val="restart"/>
          </w:tcPr>
          <w:p w:rsidR="00006D37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3261" w:type="dxa"/>
            <w:vMerge w:val="restart"/>
          </w:tcPr>
          <w:p w:rsidR="00006D37" w:rsidRDefault="00006D37" w:rsidP="00C973CB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Наименование показателя</w:t>
            </w:r>
          </w:p>
          <w:p w:rsidR="00006D37" w:rsidRPr="00006D37" w:rsidRDefault="00006D37" w:rsidP="00006D37">
            <w:pPr>
              <w:rPr>
                <w:rFonts w:ascii="Times New Roman" w:hAnsi="Times New Roman"/>
              </w:rPr>
            </w:pPr>
          </w:p>
          <w:p w:rsidR="00006D37" w:rsidRPr="00006D37" w:rsidRDefault="00006D37" w:rsidP="00006D37">
            <w:pPr>
              <w:rPr>
                <w:rFonts w:ascii="Times New Roman" w:hAnsi="Times New Roman"/>
              </w:rPr>
            </w:pPr>
          </w:p>
        </w:tc>
        <w:tc>
          <w:tcPr>
            <w:tcW w:w="3997" w:type="dxa"/>
            <w:gridSpan w:val="5"/>
          </w:tcPr>
          <w:p w:rsidR="00006D37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006D37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</w:rPr>
              <w:t>Утверждено на 2025 год, тыс.руб</w:t>
            </w:r>
          </w:p>
        </w:tc>
        <w:tc>
          <w:tcPr>
            <w:tcW w:w="1134" w:type="dxa"/>
            <w:vMerge w:val="restart"/>
          </w:tcPr>
          <w:p w:rsidR="00006D37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</w:rPr>
              <w:t>Утверждено на 2026год, тыс. руб.</w:t>
            </w:r>
          </w:p>
        </w:tc>
        <w:tc>
          <w:tcPr>
            <w:tcW w:w="1134" w:type="dxa"/>
            <w:vMerge w:val="restart"/>
          </w:tcPr>
          <w:p w:rsidR="00006D37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</w:rPr>
              <w:t>Утверждено на 2027год, тыс.руб</w:t>
            </w:r>
          </w:p>
        </w:tc>
      </w:tr>
      <w:tr w:rsidR="00006D37" w:rsidRPr="00C973CB" w:rsidTr="002729CF">
        <w:trPr>
          <w:trHeight w:val="1052"/>
        </w:trPr>
        <w:tc>
          <w:tcPr>
            <w:tcW w:w="352" w:type="dxa"/>
            <w:vMerge/>
            <w:vAlign w:val="center"/>
          </w:tcPr>
          <w:p w:rsidR="00006D37" w:rsidRPr="00C973CB" w:rsidRDefault="00006D37" w:rsidP="00C973CB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  <w:vMerge/>
            <w:vAlign w:val="center"/>
          </w:tcPr>
          <w:p w:rsidR="00006D37" w:rsidRPr="00C973CB" w:rsidRDefault="00006D37" w:rsidP="00C973CB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</w:tcPr>
          <w:p w:rsidR="00006D37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КВСР</w:t>
            </w:r>
          </w:p>
        </w:tc>
        <w:tc>
          <w:tcPr>
            <w:tcW w:w="567" w:type="dxa"/>
          </w:tcPr>
          <w:p w:rsidR="00006D37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Рз</w:t>
            </w:r>
          </w:p>
          <w:p w:rsidR="00006D37" w:rsidRPr="00C973CB" w:rsidRDefault="00006D37" w:rsidP="00C973C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006D37" w:rsidRPr="00C973CB" w:rsidRDefault="00006D37" w:rsidP="00C973CB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ПР</w:t>
            </w:r>
          </w:p>
          <w:p w:rsidR="00006D37" w:rsidRPr="00C973CB" w:rsidRDefault="00006D37" w:rsidP="00C973CB">
            <w:pPr>
              <w:spacing w:after="0"/>
              <w:rPr>
                <w:rFonts w:ascii="Times New Roman" w:hAnsi="Times New Roman"/>
                <w:b/>
                <w:i/>
                <w:lang w:val="en-GB"/>
              </w:rPr>
            </w:pPr>
          </w:p>
          <w:p w:rsidR="00006D37" w:rsidRPr="00C973CB" w:rsidRDefault="00006D37" w:rsidP="00C973CB">
            <w:pPr>
              <w:spacing w:after="0"/>
              <w:rPr>
                <w:rFonts w:ascii="Times New Roman" w:hAnsi="Times New Roman"/>
                <w:b/>
                <w:i/>
                <w:lang w:val="en-GB"/>
              </w:rPr>
            </w:pPr>
          </w:p>
          <w:p w:rsidR="00006D37" w:rsidRPr="00C973CB" w:rsidRDefault="00006D37" w:rsidP="00C973CB">
            <w:pPr>
              <w:spacing w:after="0"/>
              <w:rPr>
                <w:rFonts w:ascii="Times New Roman" w:hAnsi="Times New Roman"/>
                <w:b/>
                <w:i/>
                <w:lang w:val="en-GB"/>
              </w:rPr>
            </w:pPr>
          </w:p>
          <w:p w:rsidR="00006D37" w:rsidRPr="00C973CB" w:rsidRDefault="00006D37" w:rsidP="00C973CB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  <w:p w:rsidR="00006D37" w:rsidRPr="00C973CB" w:rsidRDefault="00006D37" w:rsidP="00C973CB">
            <w:pPr>
              <w:spacing w:after="0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729" w:type="dxa"/>
          </w:tcPr>
          <w:p w:rsidR="00006D37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</w:t>
            </w:r>
            <w:r w:rsidRPr="00C973CB">
              <w:rPr>
                <w:rFonts w:ascii="Times New Roman" w:hAnsi="Times New Roman"/>
                <w:bCs/>
              </w:rPr>
              <w:t>ЦСР</w:t>
            </w:r>
          </w:p>
        </w:tc>
        <w:tc>
          <w:tcPr>
            <w:tcW w:w="567" w:type="dxa"/>
            <w:vAlign w:val="center"/>
          </w:tcPr>
          <w:p w:rsidR="00006D37" w:rsidRPr="00C973CB" w:rsidRDefault="00006D37" w:rsidP="00006D3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973CB">
              <w:rPr>
                <w:rFonts w:ascii="Times New Roman" w:hAnsi="Times New Roman"/>
              </w:rPr>
              <w:t xml:space="preserve">ВР </w:t>
            </w:r>
          </w:p>
        </w:tc>
        <w:tc>
          <w:tcPr>
            <w:tcW w:w="1134" w:type="dxa"/>
            <w:vMerge/>
            <w:vAlign w:val="center"/>
          </w:tcPr>
          <w:p w:rsidR="00006D37" w:rsidRPr="00C973CB" w:rsidRDefault="00006D37" w:rsidP="00C973CB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006D37" w:rsidRPr="00C973CB" w:rsidRDefault="00006D37" w:rsidP="00C973CB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006D37" w:rsidRPr="00C973CB" w:rsidRDefault="00006D37" w:rsidP="00C973CB">
            <w:pPr>
              <w:spacing w:after="0"/>
              <w:rPr>
                <w:rFonts w:ascii="Times New Roman" w:hAnsi="Times New Roman"/>
                <w:bCs/>
              </w:rPr>
            </w:pP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7" w:type="dxa"/>
          </w:tcPr>
          <w:p w:rsidR="00BF00B0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67" w:type="dxa"/>
          </w:tcPr>
          <w:p w:rsidR="00BF00B0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7" w:type="dxa"/>
          </w:tcPr>
          <w:p w:rsidR="00BF00B0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729" w:type="dxa"/>
          </w:tcPr>
          <w:p w:rsidR="00BF00B0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67" w:type="dxa"/>
          </w:tcPr>
          <w:p w:rsidR="00BF00B0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134" w:type="dxa"/>
          </w:tcPr>
          <w:p w:rsidR="00BF00B0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134" w:type="dxa"/>
          </w:tcPr>
          <w:p w:rsidR="00BF00B0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134" w:type="dxa"/>
          </w:tcPr>
          <w:p w:rsidR="00BF00B0" w:rsidRPr="00C973CB" w:rsidRDefault="00006D37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006D37" w:rsidRPr="00C973CB" w:rsidTr="002729CF">
        <w:trPr>
          <w:trHeight w:val="20"/>
        </w:trPr>
        <w:tc>
          <w:tcPr>
            <w:tcW w:w="352" w:type="dxa"/>
          </w:tcPr>
          <w:p w:rsidR="00006D37" w:rsidRPr="00C973CB" w:rsidRDefault="00006D37" w:rsidP="00006D3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61" w:type="dxa"/>
            <w:vAlign w:val="bottom"/>
          </w:tcPr>
          <w:p w:rsidR="00006D37" w:rsidRPr="00006D37" w:rsidRDefault="00006D37" w:rsidP="00006D37">
            <w:pPr>
              <w:rPr>
                <w:rFonts w:ascii="Times New Roman" w:hAnsi="Times New Roman"/>
              </w:rPr>
            </w:pPr>
            <w:r w:rsidRPr="00006D37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567" w:type="dxa"/>
          </w:tcPr>
          <w:p w:rsidR="00006D37" w:rsidRPr="00C973CB" w:rsidRDefault="00006D37" w:rsidP="00006D3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006D37" w:rsidRPr="00C973CB" w:rsidRDefault="00006D37" w:rsidP="00006D3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006D37" w:rsidRPr="00C973CB" w:rsidRDefault="00006D37" w:rsidP="00006D3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29" w:type="dxa"/>
          </w:tcPr>
          <w:p w:rsidR="00006D37" w:rsidRPr="00C973CB" w:rsidRDefault="00006D37" w:rsidP="00006D37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006D37" w:rsidRPr="00C973CB" w:rsidRDefault="00006D37" w:rsidP="00006D3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006D37" w:rsidRPr="00C973CB" w:rsidRDefault="00314BCD" w:rsidP="00006D37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706</w:t>
            </w:r>
            <w:r w:rsidR="009F07D7">
              <w:rPr>
                <w:rFonts w:ascii="Times New Roman" w:hAnsi="Times New Roman"/>
                <w:b/>
                <w:bCs/>
              </w:rPr>
              <w:t>6,8</w:t>
            </w:r>
            <w:r w:rsidR="007A2084">
              <w:rPr>
                <w:rFonts w:ascii="Times New Roman" w:hAnsi="Times New Roman"/>
                <w:b/>
                <w:bCs/>
              </w:rPr>
              <w:t>45</w:t>
            </w:r>
          </w:p>
        </w:tc>
        <w:tc>
          <w:tcPr>
            <w:tcW w:w="1134" w:type="dxa"/>
          </w:tcPr>
          <w:p w:rsidR="00006D37" w:rsidRPr="00C973CB" w:rsidRDefault="00006D37" w:rsidP="00006D37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6380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C973CB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134" w:type="dxa"/>
          </w:tcPr>
          <w:p w:rsidR="00006D37" w:rsidRPr="00C973CB" w:rsidRDefault="00006D37" w:rsidP="00006D37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6324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C973CB">
              <w:rPr>
                <w:rFonts w:ascii="Times New Roman" w:hAnsi="Times New Roman"/>
                <w:b/>
              </w:rPr>
              <w:t>06</w:t>
            </w:r>
          </w:p>
        </w:tc>
      </w:tr>
      <w:tr w:rsidR="00006D37" w:rsidRPr="00C973CB" w:rsidTr="002729CF">
        <w:trPr>
          <w:trHeight w:val="20"/>
        </w:trPr>
        <w:tc>
          <w:tcPr>
            <w:tcW w:w="352" w:type="dxa"/>
          </w:tcPr>
          <w:p w:rsidR="00006D37" w:rsidRPr="00C973CB" w:rsidRDefault="00006D37" w:rsidP="00006D3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261" w:type="dxa"/>
          </w:tcPr>
          <w:p w:rsidR="00006D37" w:rsidRPr="00006D37" w:rsidRDefault="00006D37" w:rsidP="00006D37">
            <w:pPr>
              <w:spacing w:after="0" w:line="276" w:lineRule="auto"/>
              <w:rPr>
                <w:rFonts w:ascii="Times New Roman" w:hAnsi="Times New Roman"/>
              </w:rPr>
            </w:pPr>
            <w:r w:rsidRPr="00006D37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СЕЛЬСКОГО ПОСЕЛЕНИЯ ЦАРЕВЩИНСКИЙ</w:t>
            </w:r>
            <w:r w:rsidRPr="00006D37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СЕЛЬСОВЕТ МУНИЦИПАЛЬНОГО РАЙОНА  МОКШАНСКИЙ   РАЙОН ПЕНЗЕНСКОЙ ОБЛАСТИ:</w:t>
            </w:r>
          </w:p>
        </w:tc>
        <w:tc>
          <w:tcPr>
            <w:tcW w:w="567" w:type="dxa"/>
          </w:tcPr>
          <w:p w:rsidR="00006D37" w:rsidRPr="00C973CB" w:rsidRDefault="00006D37" w:rsidP="00006D3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006D37" w:rsidRPr="00C973CB" w:rsidRDefault="00006D37" w:rsidP="00006D3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67" w:type="dxa"/>
          </w:tcPr>
          <w:p w:rsidR="00006D37" w:rsidRPr="00C973CB" w:rsidRDefault="00006D37" w:rsidP="00006D3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</w:tcPr>
          <w:p w:rsidR="00006D37" w:rsidRPr="00C973CB" w:rsidRDefault="00006D37" w:rsidP="00006D37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 </w:t>
            </w:r>
          </w:p>
          <w:p w:rsidR="00006D37" w:rsidRPr="00C973CB" w:rsidRDefault="00006D37" w:rsidP="00006D3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 </w:t>
            </w:r>
          </w:p>
          <w:p w:rsidR="00006D37" w:rsidRPr="00C973CB" w:rsidRDefault="00006D37" w:rsidP="00006D37">
            <w:pPr>
              <w:spacing w:after="0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567" w:type="dxa"/>
          </w:tcPr>
          <w:p w:rsidR="00006D37" w:rsidRPr="00C973CB" w:rsidRDefault="00006D37" w:rsidP="00006D3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006D37" w:rsidRPr="00C973CB" w:rsidRDefault="00314BCD" w:rsidP="00006D37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706</w:t>
            </w:r>
            <w:r w:rsidR="009F07D7">
              <w:rPr>
                <w:rFonts w:ascii="Times New Roman" w:hAnsi="Times New Roman"/>
                <w:b/>
                <w:bCs/>
              </w:rPr>
              <w:t>6,8</w:t>
            </w:r>
            <w:r w:rsidR="007A2084">
              <w:rPr>
                <w:rFonts w:ascii="Times New Roman" w:hAnsi="Times New Roman"/>
                <w:b/>
                <w:bCs/>
              </w:rPr>
              <w:t>45</w:t>
            </w:r>
          </w:p>
        </w:tc>
        <w:tc>
          <w:tcPr>
            <w:tcW w:w="1134" w:type="dxa"/>
          </w:tcPr>
          <w:p w:rsidR="00006D37" w:rsidRPr="00C973CB" w:rsidRDefault="00006D37" w:rsidP="00006D37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6380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C973CB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134" w:type="dxa"/>
          </w:tcPr>
          <w:p w:rsidR="00006D37" w:rsidRPr="00C973CB" w:rsidRDefault="00006D37" w:rsidP="00006D37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6324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C973CB">
              <w:rPr>
                <w:rFonts w:ascii="Times New Roman" w:hAnsi="Times New Roman"/>
                <w:b/>
              </w:rPr>
              <w:t>06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586419" w:rsidRPr="00006D37" w:rsidRDefault="00586419" w:rsidP="0058641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6D37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 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4669,033</w:t>
            </w:r>
          </w:p>
        </w:tc>
        <w:tc>
          <w:tcPr>
            <w:tcW w:w="1134" w:type="dxa"/>
          </w:tcPr>
          <w:p w:rsidR="00586419" w:rsidRPr="00586419" w:rsidRDefault="00586419" w:rsidP="00586419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86419">
              <w:rPr>
                <w:rFonts w:ascii="Times New Roman" w:hAnsi="Times New Roman"/>
                <w:b/>
              </w:rPr>
              <w:t>4298,918</w:t>
            </w:r>
          </w:p>
        </w:tc>
        <w:tc>
          <w:tcPr>
            <w:tcW w:w="1134" w:type="dxa"/>
          </w:tcPr>
          <w:p w:rsidR="00586419" w:rsidRPr="00586419" w:rsidRDefault="00586419" w:rsidP="00586419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86419">
              <w:rPr>
                <w:rFonts w:ascii="Times New Roman" w:hAnsi="Times New Roman"/>
                <w:b/>
              </w:rPr>
              <w:t>4397,398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586419" w:rsidRPr="00C973CB" w:rsidRDefault="00586419" w:rsidP="00586419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586419" w:rsidRPr="00C973CB" w:rsidRDefault="00586419" w:rsidP="00577558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</w:t>
            </w:r>
            <w:r w:rsidR="00577558">
              <w:rPr>
                <w:rFonts w:ascii="Times New Roman" w:hAnsi="Times New Roman"/>
                <w:bCs/>
              </w:rPr>
              <w:t>7</w:t>
            </w:r>
            <w:r w:rsidRPr="00C973CB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586419" w:rsidRPr="00C973CB" w:rsidRDefault="00586419" w:rsidP="00586419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01   3 00  00000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586419" w:rsidRPr="00C973CB" w:rsidRDefault="00586419" w:rsidP="00586419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01  3  01 00000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4666,433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298,918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5A78D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397,398</w:t>
            </w: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BF00B0" w:rsidRPr="00C973CB" w:rsidRDefault="00BF00B0" w:rsidP="00586419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</w:t>
            </w:r>
            <w:r w:rsidR="00586419"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BF00B0" w:rsidRPr="00C973CB" w:rsidRDefault="00BF00B0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 w:rsidR="00586419"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BF00B0" w:rsidRPr="00C973CB" w:rsidRDefault="00BF00B0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 w:rsidR="00586419">
              <w:rPr>
                <w:rFonts w:ascii="Times New Roman" w:hAnsi="Times New Roman"/>
              </w:rPr>
              <w:t>348,123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lastRenderedPageBreak/>
              <w:t> </w:t>
            </w:r>
          </w:p>
        </w:tc>
        <w:tc>
          <w:tcPr>
            <w:tcW w:w="3261" w:type="dxa"/>
          </w:tcPr>
          <w:p w:rsidR="00586419" w:rsidRPr="00C973CB" w:rsidRDefault="00586419" w:rsidP="00586419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348,123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586419" w:rsidRPr="00C973CB" w:rsidRDefault="00586419" w:rsidP="00586419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01   3 01  02100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208,298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257,636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348,123</w:t>
            </w: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</w:tcPr>
          <w:p w:rsidR="00BF00B0" w:rsidRPr="00C973CB" w:rsidRDefault="00586419" w:rsidP="00C973CB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BF00B0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</w:t>
            </w:r>
            <w:r w:rsidR="00BF00B0" w:rsidRPr="00C973C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621</w:t>
            </w:r>
          </w:p>
        </w:tc>
        <w:tc>
          <w:tcPr>
            <w:tcW w:w="1134" w:type="dxa"/>
          </w:tcPr>
          <w:p w:rsidR="00BF00B0" w:rsidRPr="00C973CB" w:rsidRDefault="00BF00B0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</w:t>
            </w:r>
            <w:r w:rsidR="00586419">
              <w:rPr>
                <w:rFonts w:ascii="Times New Roman" w:hAnsi="Times New Roman"/>
              </w:rPr>
              <w:t>124,875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3261" w:type="dxa"/>
          </w:tcPr>
          <w:p w:rsidR="00586419" w:rsidRPr="00C973CB" w:rsidRDefault="00586419" w:rsidP="00586419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</w:t>
            </w:r>
            <w:r w:rsidRPr="00C973C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621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124,875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586419" w:rsidRPr="00C973CB" w:rsidRDefault="00586419" w:rsidP="00586419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01   3 01  02110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1039,384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1081</w:t>
            </w:r>
            <w:r w:rsidRPr="00C973C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621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124,875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3261" w:type="dxa"/>
          </w:tcPr>
          <w:p w:rsidR="00586419" w:rsidRPr="00C973CB" w:rsidRDefault="00586419" w:rsidP="00586419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680</w:t>
            </w:r>
            <w:r w:rsidRPr="005A78D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>2</w:t>
            </w:r>
            <w:r w:rsidRPr="005A78D1">
              <w:rPr>
                <w:rFonts w:ascii="Times New Roman" w:hAnsi="Times New Roman"/>
                <w:bCs/>
              </w:rPr>
              <w:t>51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111,561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76,300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3261" w:type="dxa"/>
          </w:tcPr>
          <w:p w:rsidR="00586419" w:rsidRPr="00C973CB" w:rsidRDefault="00586419" w:rsidP="00586419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610,251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41,561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6,300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 </w:t>
            </w:r>
          </w:p>
        </w:tc>
        <w:tc>
          <w:tcPr>
            <w:tcW w:w="3261" w:type="dxa"/>
          </w:tcPr>
          <w:p w:rsidR="00586419" w:rsidRPr="00C973CB" w:rsidRDefault="00586419" w:rsidP="00586419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610,251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41,561</w:t>
            </w:r>
          </w:p>
        </w:tc>
        <w:tc>
          <w:tcPr>
            <w:tcW w:w="1134" w:type="dxa"/>
          </w:tcPr>
          <w:p w:rsidR="00586419" w:rsidRPr="005A78D1" w:rsidRDefault="00586419" w:rsidP="00586419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6,300</w:t>
            </w: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800</w:t>
            </w:r>
          </w:p>
        </w:tc>
        <w:tc>
          <w:tcPr>
            <w:tcW w:w="1134" w:type="dxa"/>
          </w:tcPr>
          <w:p w:rsidR="00BF00B0" w:rsidRPr="00C973CB" w:rsidRDefault="00586419" w:rsidP="00C973CB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="00BF00B0" w:rsidRPr="00C973CB">
              <w:rPr>
                <w:rFonts w:ascii="Times New Roman" w:hAnsi="Times New Roman"/>
                <w:bCs/>
              </w:rPr>
              <w:t>0,000</w:t>
            </w:r>
          </w:p>
        </w:tc>
        <w:tc>
          <w:tcPr>
            <w:tcW w:w="1134" w:type="dxa"/>
          </w:tcPr>
          <w:p w:rsidR="00BF00B0" w:rsidRPr="00C973CB" w:rsidRDefault="00586419" w:rsidP="00C973C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F00B0" w:rsidRPr="00C973CB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BF00B0" w:rsidRPr="00C973CB" w:rsidRDefault="00586419" w:rsidP="00C973C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F00B0" w:rsidRPr="00C973CB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0</w:t>
            </w:r>
            <w:r w:rsidR="00BF00B0" w:rsidRPr="00C973CB">
              <w:rPr>
                <w:rFonts w:ascii="Times New Roman" w:hAnsi="Times New Roman"/>
              </w:rPr>
              <w:t>00</w:t>
            </w:r>
          </w:p>
        </w:tc>
      </w:tr>
      <w:tr w:rsidR="00586419" w:rsidRPr="00C973CB" w:rsidTr="002729CF">
        <w:trPr>
          <w:trHeight w:val="20"/>
        </w:trPr>
        <w:tc>
          <w:tcPr>
            <w:tcW w:w="352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586419" w:rsidRPr="00C973CB" w:rsidRDefault="00586419" w:rsidP="00586419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01   3 01  02200</w:t>
            </w:r>
          </w:p>
        </w:tc>
        <w:tc>
          <w:tcPr>
            <w:tcW w:w="567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850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  <w:r w:rsidRPr="00C973CB">
              <w:rPr>
                <w:rFonts w:ascii="Times New Roman" w:hAnsi="Times New Roman"/>
                <w:bCs/>
              </w:rPr>
              <w:t>0,000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C973CB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586419" w:rsidRPr="00C973CB" w:rsidRDefault="00586419" w:rsidP="005864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C973CB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0</w:t>
            </w:r>
            <w:r w:rsidRPr="00C973CB">
              <w:rPr>
                <w:rFonts w:ascii="Times New Roman" w:hAnsi="Times New Roman"/>
              </w:rPr>
              <w:t>00</w:t>
            </w: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01   3 01  95240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BF00B0" w:rsidRPr="00C973CB" w:rsidRDefault="00586419" w:rsidP="007479CE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738,500</w:t>
            </w:r>
          </w:p>
        </w:tc>
        <w:tc>
          <w:tcPr>
            <w:tcW w:w="1134" w:type="dxa"/>
          </w:tcPr>
          <w:p w:rsidR="00BF00B0" w:rsidRPr="00C973CB" w:rsidRDefault="007479CE" w:rsidP="007479C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134" w:type="dxa"/>
          </w:tcPr>
          <w:p w:rsidR="00BF00B0" w:rsidRPr="00C973CB" w:rsidRDefault="007479CE" w:rsidP="007479C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7479CE" w:rsidRPr="00C973CB" w:rsidTr="002729CF">
        <w:trPr>
          <w:trHeight w:val="20"/>
        </w:trPr>
        <w:tc>
          <w:tcPr>
            <w:tcW w:w="352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7479CE" w:rsidRPr="00C973CB" w:rsidRDefault="007479CE" w:rsidP="007479CE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1729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01   3 01  95240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7479CE" w:rsidRPr="00C973CB" w:rsidRDefault="007479CE" w:rsidP="007479CE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738,500</w:t>
            </w:r>
          </w:p>
        </w:tc>
        <w:tc>
          <w:tcPr>
            <w:tcW w:w="1134" w:type="dxa"/>
          </w:tcPr>
          <w:p w:rsidR="007479CE" w:rsidRPr="00C973CB" w:rsidRDefault="007479CE" w:rsidP="007479C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134" w:type="dxa"/>
          </w:tcPr>
          <w:p w:rsidR="007479CE" w:rsidRPr="00C973CB" w:rsidRDefault="007479CE" w:rsidP="007479C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rPr>
                <w:rFonts w:ascii="Times New Roman" w:hAnsi="Times New Roman"/>
                <w:b/>
                <w:bCs/>
                <w:iCs/>
              </w:rPr>
            </w:pPr>
            <w:r w:rsidRPr="00C973CB">
              <w:rPr>
                <w:rFonts w:ascii="Times New Roman" w:hAnsi="Times New Roman"/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88   0 00  96910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2,000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ind w:left="-27"/>
              <w:rPr>
                <w:rFonts w:ascii="Times New Roman" w:hAnsi="Times New Roman"/>
                <w:bCs/>
                <w:sz w:val="19"/>
                <w:szCs w:val="19"/>
              </w:rPr>
            </w:pPr>
            <w:r w:rsidRPr="00C973CB">
              <w:rPr>
                <w:rFonts w:ascii="Times New Roman" w:hAnsi="Times New Roman"/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88   0 00  96910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2,000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ind w:left="-27"/>
              <w:rPr>
                <w:rFonts w:ascii="Times New Roman" w:hAnsi="Times New Roman"/>
                <w:bCs/>
                <w:sz w:val="19"/>
                <w:szCs w:val="19"/>
              </w:rPr>
            </w:pPr>
            <w:r w:rsidRPr="00C973CB">
              <w:rPr>
                <w:rFonts w:ascii="Times New Roman" w:hAnsi="Times New Roman"/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88   0 00  96910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2,000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rPr>
                <w:rFonts w:ascii="Times New Roman" w:hAnsi="Times New Roman"/>
                <w:b/>
                <w:bCs/>
                <w:iCs/>
              </w:rPr>
            </w:pPr>
            <w:r w:rsidRPr="00C973CB">
              <w:rPr>
                <w:rFonts w:ascii="Times New Roman" w:hAnsi="Times New Roman"/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88   0 00  96930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0,600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C973CB">
              <w:rPr>
                <w:rFonts w:ascii="Times New Roman" w:hAnsi="Times New Roman"/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88   0 00  96930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0,600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C973CB">
              <w:rPr>
                <w:rFonts w:ascii="Times New Roman" w:hAnsi="Times New Roman"/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88   0 00  96930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0,600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:rsidR="00BF00B0" w:rsidRPr="00C973CB" w:rsidRDefault="007479CE" w:rsidP="00C973CB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BF00B0" w:rsidRPr="00C973CB" w:rsidTr="002729CF">
        <w:trPr>
          <w:trHeight w:val="20"/>
        </w:trPr>
        <w:tc>
          <w:tcPr>
            <w:tcW w:w="352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BF00B0" w:rsidRPr="00C973CB" w:rsidRDefault="00BF00B0" w:rsidP="00C973CB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top w:val="nil"/>
            </w:tcBorders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BF00B0" w:rsidRPr="00C973CB" w:rsidRDefault="00BF00B0" w:rsidP="00C973CB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BF00B0" w:rsidRPr="00C973CB" w:rsidRDefault="007479CE" w:rsidP="007479CE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162</w:t>
            </w:r>
            <w:r w:rsidR="00BF00B0"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4</w:t>
            </w:r>
            <w:r w:rsidR="00BF00B0" w:rsidRPr="00C973CB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</w:tcPr>
          <w:p w:rsidR="00BF00B0" w:rsidRPr="00C973CB" w:rsidRDefault="00BF00B0" w:rsidP="007479C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17</w:t>
            </w:r>
            <w:r w:rsidR="007479CE">
              <w:rPr>
                <w:rFonts w:ascii="Times New Roman" w:hAnsi="Times New Roman"/>
                <w:b/>
              </w:rPr>
              <w:t>7</w:t>
            </w:r>
            <w:r w:rsidRPr="00C973CB">
              <w:rPr>
                <w:rFonts w:ascii="Times New Roman" w:hAnsi="Times New Roman"/>
                <w:b/>
              </w:rPr>
              <w:t>,</w:t>
            </w:r>
            <w:r w:rsidR="007479CE">
              <w:rPr>
                <w:rFonts w:ascii="Times New Roman" w:hAnsi="Times New Roman"/>
                <w:b/>
              </w:rPr>
              <w:t>2</w:t>
            </w:r>
            <w:r w:rsidRPr="00C973CB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</w:tcPr>
          <w:p w:rsidR="00BF00B0" w:rsidRPr="00C973CB" w:rsidRDefault="00BF00B0" w:rsidP="007479C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</w:t>
            </w:r>
            <w:r w:rsidR="007479CE">
              <w:rPr>
                <w:rFonts w:ascii="Times New Roman" w:hAnsi="Times New Roman"/>
                <w:b/>
              </w:rPr>
              <w:t>83</w:t>
            </w:r>
            <w:r w:rsidRPr="00C973CB">
              <w:rPr>
                <w:rFonts w:ascii="Times New Roman" w:hAnsi="Times New Roman"/>
                <w:b/>
              </w:rPr>
              <w:t>,</w:t>
            </w:r>
            <w:r w:rsidR="007479CE">
              <w:rPr>
                <w:rFonts w:ascii="Times New Roman" w:hAnsi="Times New Roman"/>
                <w:b/>
              </w:rPr>
              <w:t>4</w:t>
            </w:r>
            <w:r w:rsidRPr="00C973CB">
              <w:rPr>
                <w:rFonts w:ascii="Times New Roman" w:hAnsi="Times New Roman"/>
                <w:b/>
              </w:rPr>
              <w:t>00</w:t>
            </w:r>
          </w:p>
        </w:tc>
      </w:tr>
      <w:tr w:rsidR="007479CE" w:rsidRPr="00C973CB" w:rsidTr="002729CF">
        <w:trPr>
          <w:trHeight w:val="20"/>
        </w:trPr>
        <w:tc>
          <w:tcPr>
            <w:tcW w:w="352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479CE" w:rsidRPr="00C973CB" w:rsidRDefault="007479CE" w:rsidP="007479CE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right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162,400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177,200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183,400</w:t>
            </w:r>
          </w:p>
        </w:tc>
      </w:tr>
      <w:tr w:rsidR="007479CE" w:rsidRPr="00C973CB" w:rsidTr="002729CF">
        <w:trPr>
          <w:trHeight w:val="20"/>
        </w:trPr>
        <w:tc>
          <w:tcPr>
            <w:tcW w:w="352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479CE" w:rsidRPr="00C973CB" w:rsidRDefault="007479CE" w:rsidP="007479CE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87   0 00   00000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right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162,400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177,200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183,400</w:t>
            </w:r>
          </w:p>
        </w:tc>
      </w:tr>
      <w:tr w:rsidR="007479CE" w:rsidRPr="00C973CB" w:rsidTr="002729CF">
        <w:trPr>
          <w:trHeight w:val="20"/>
        </w:trPr>
        <w:tc>
          <w:tcPr>
            <w:tcW w:w="352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479CE" w:rsidRPr="00C973CB" w:rsidRDefault="007479CE" w:rsidP="007479CE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right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162,400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177,200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183,400</w:t>
            </w:r>
          </w:p>
        </w:tc>
      </w:tr>
      <w:tr w:rsidR="007479CE" w:rsidRPr="00C973CB" w:rsidTr="002729CF">
        <w:trPr>
          <w:trHeight w:val="20"/>
        </w:trPr>
        <w:tc>
          <w:tcPr>
            <w:tcW w:w="352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479CE" w:rsidRPr="00C973CB" w:rsidRDefault="007479CE" w:rsidP="007479CE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right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162,400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177,200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183,400</w:t>
            </w:r>
          </w:p>
        </w:tc>
      </w:tr>
      <w:tr w:rsidR="007479CE" w:rsidRPr="00C973CB" w:rsidTr="002729CF">
        <w:trPr>
          <w:trHeight w:val="20"/>
        </w:trPr>
        <w:tc>
          <w:tcPr>
            <w:tcW w:w="352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479CE" w:rsidRPr="00C973CB" w:rsidRDefault="007479CE" w:rsidP="007479CE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02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87   0 00   51180</w:t>
            </w:r>
          </w:p>
        </w:tc>
        <w:tc>
          <w:tcPr>
            <w:tcW w:w="567" w:type="dxa"/>
          </w:tcPr>
          <w:p w:rsidR="007479CE" w:rsidRPr="00C973CB" w:rsidRDefault="007479CE" w:rsidP="007479C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120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right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162,400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177,200</w:t>
            </w:r>
          </w:p>
        </w:tc>
        <w:tc>
          <w:tcPr>
            <w:tcW w:w="1134" w:type="dxa"/>
          </w:tcPr>
          <w:p w:rsidR="007479CE" w:rsidRPr="007479CE" w:rsidRDefault="007479CE" w:rsidP="007479CE">
            <w:pPr>
              <w:spacing w:after="0"/>
              <w:jc w:val="center"/>
              <w:rPr>
                <w:rFonts w:ascii="Times New Roman" w:hAnsi="Times New Roman"/>
              </w:rPr>
            </w:pPr>
            <w:r w:rsidRPr="007479CE">
              <w:rPr>
                <w:rFonts w:ascii="Times New Roman" w:hAnsi="Times New Roman"/>
              </w:rPr>
              <w:t>183,400</w:t>
            </w:r>
          </w:p>
        </w:tc>
      </w:tr>
      <w:tr w:rsidR="009F07D7" w:rsidRPr="00C973CB" w:rsidTr="002729CF">
        <w:trPr>
          <w:trHeight w:val="20"/>
        </w:trPr>
        <w:tc>
          <w:tcPr>
            <w:tcW w:w="352" w:type="dxa"/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9F07D7" w:rsidRPr="00C973CB" w:rsidRDefault="009F07D7" w:rsidP="009F07D7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67" w:type="dxa"/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9F07D7" w:rsidRPr="009F07D7" w:rsidRDefault="009F07D7" w:rsidP="009F07D7">
            <w:pPr>
              <w:rPr>
                <w:b/>
              </w:rPr>
            </w:pPr>
            <w:r w:rsidRPr="009F07D7">
              <w:rPr>
                <w:rFonts w:ascii="Times New Roman" w:hAnsi="Times New Roman"/>
                <w:b/>
                <w:bCs/>
              </w:rPr>
              <w:t>1248,316</w:t>
            </w:r>
          </w:p>
        </w:tc>
        <w:tc>
          <w:tcPr>
            <w:tcW w:w="1134" w:type="dxa"/>
          </w:tcPr>
          <w:p w:rsidR="009F07D7" w:rsidRPr="00C973CB" w:rsidRDefault="009F07D7" w:rsidP="009F07D7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1039,700</w:t>
            </w:r>
          </w:p>
        </w:tc>
        <w:tc>
          <w:tcPr>
            <w:tcW w:w="1134" w:type="dxa"/>
          </w:tcPr>
          <w:p w:rsidR="009F07D7" w:rsidRPr="00C973CB" w:rsidRDefault="009F07D7" w:rsidP="009F07D7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1076,600</w:t>
            </w:r>
          </w:p>
        </w:tc>
      </w:tr>
      <w:tr w:rsidR="009F07D7" w:rsidRPr="00C973CB" w:rsidTr="002729CF">
        <w:trPr>
          <w:trHeight w:val="20"/>
        </w:trPr>
        <w:tc>
          <w:tcPr>
            <w:tcW w:w="352" w:type="dxa"/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9F07D7" w:rsidRPr="00C973CB" w:rsidRDefault="009F07D7" w:rsidP="009F07D7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567" w:type="dxa"/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</w:tcPr>
          <w:p w:rsidR="009F07D7" w:rsidRPr="00C973CB" w:rsidRDefault="009F07D7" w:rsidP="009F07D7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9F07D7" w:rsidRPr="009F07D7" w:rsidRDefault="009F07D7" w:rsidP="009F07D7">
            <w:pPr>
              <w:rPr>
                <w:b/>
              </w:rPr>
            </w:pPr>
            <w:r w:rsidRPr="009F07D7">
              <w:rPr>
                <w:rFonts w:ascii="Times New Roman" w:hAnsi="Times New Roman"/>
                <w:b/>
                <w:bCs/>
              </w:rPr>
              <w:t>1248,316</w:t>
            </w:r>
          </w:p>
        </w:tc>
        <w:tc>
          <w:tcPr>
            <w:tcW w:w="1134" w:type="dxa"/>
          </w:tcPr>
          <w:p w:rsidR="009F07D7" w:rsidRPr="00C973CB" w:rsidRDefault="009F07D7" w:rsidP="009F07D7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1039,700</w:t>
            </w:r>
          </w:p>
        </w:tc>
        <w:tc>
          <w:tcPr>
            <w:tcW w:w="1134" w:type="dxa"/>
          </w:tcPr>
          <w:p w:rsidR="009F07D7" w:rsidRPr="00C973CB" w:rsidRDefault="009F07D7" w:rsidP="009F07D7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1076,600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C973CB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715E42" w:rsidRPr="00C973CB" w:rsidRDefault="009F07D7" w:rsidP="00715E42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715E42" w:rsidRPr="00C973CB" w:rsidRDefault="009F07D7" w:rsidP="00715E42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01   1 01  00000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715E42" w:rsidRPr="00C973CB" w:rsidRDefault="009F07D7" w:rsidP="00715E42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8B26A5" w:rsidRPr="00C973CB" w:rsidTr="002729CF">
        <w:trPr>
          <w:trHeight w:val="20"/>
        </w:trPr>
        <w:tc>
          <w:tcPr>
            <w:tcW w:w="352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8B26A5" w:rsidRPr="00C973CB" w:rsidRDefault="008B26A5" w:rsidP="008B26A5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1  01  9Д</w:t>
            </w:r>
            <w:r>
              <w:rPr>
                <w:rFonts w:ascii="Times New Roman" w:hAnsi="Times New Roman"/>
                <w:bCs/>
              </w:rPr>
              <w:t>150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B26A5" w:rsidRDefault="009F07D7" w:rsidP="008B26A5"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8B26A5" w:rsidRPr="00C973CB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C973CB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8B26A5" w:rsidRPr="00C973CB" w:rsidTr="002729CF">
        <w:trPr>
          <w:trHeight w:val="20"/>
        </w:trPr>
        <w:tc>
          <w:tcPr>
            <w:tcW w:w="352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8B26A5" w:rsidRPr="00C973CB" w:rsidRDefault="008B26A5" w:rsidP="008B26A5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01  1  01  9Д150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8B26A5" w:rsidRDefault="009F07D7" w:rsidP="008B26A5"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8B26A5" w:rsidRPr="00C973CB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C973CB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8B26A5" w:rsidRPr="00C973CB" w:rsidTr="002729CF">
        <w:trPr>
          <w:trHeight w:val="20"/>
        </w:trPr>
        <w:tc>
          <w:tcPr>
            <w:tcW w:w="352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8B26A5" w:rsidRPr="00C973CB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01  1  01  9Д150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8B26A5" w:rsidRDefault="009F07D7" w:rsidP="008B26A5"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8B26A5" w:rsidRPr="00C973CB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C973CB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8B26A5" w:rsidRPr="00C973CB" w:rsidTr="002729CF">
        <w:trPr>
          <w:trHeight w:val="20"/>
        </w:trPr>
        <w:tc>
          <w:tcPr>
            <w:tcW w:w="352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8B26A5" w:rsidRPr="00C973CB" w:rsidRDefault="008B26A5" w:rsidP="008B26A5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1729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01  1  01  9Д150</w:t>
            </w:r>
          </w:p>
        </w:tc>
        <w:tc>
          <w:tcPr>
            <w:tcW w:w="567" w:type="dxa"/>
          </w:tcPr>
          <w:p w:rsidR="008B26A5" w:rsidRPr="00C973CB" w:rsidRDefault="008B26A5" w:rsidP="008B26A5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8B26A5" w:rsidRDefault="009F07D7" w:rsidP="008B26A5">
            <w:r>
              <w:rPr>
                <w:rFonts w:ascii="Times New Roman" w:hAnsi="Times New Roman"/>
                <w:bCs/>
              </w:rPr>
              <w:t>1248,316</w:t>
            </w:r>
          </w:p>
        </w:tc>
        <w:tc>
          <w:tcPr>
            <w:tcW w:w="1134" w:type="dxa"/>
          </w:tcPr>
          <w:p w:rsidR="008B26A5" w:rsidRPr="00C973CB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1039,700</w:t>
            </w:r>
          </w:p>
        </w:tc>
        <w:tc>
          <w:tcPr>
            <w:tcW w:w="1134" w:type="dxa"/>
          </w:tcPr>
          <w:p w:rsidR="008B26A5" w:rsidRPr="00C973CB" w:rsidRDefault="008B26A5" w:rsidP="008B26A5">
            <w:pPr>
              <w:spacing w:after="0"/>
              <w:jc w:val="right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1076,600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bottom w:val="nil"/>
            </w:tcBorders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715E42" w:rsidRPr="00715E42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15E42">
              <w:rPr>
                <w:rFonts w:ascii="Times New Roman" w:hAnsi="Times New Roman"/>
                <w:b/>
              </w:rPr>
              <w:t>440,000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440</w:t>
            </w:r>
            <w:r w:rsidRPr="00C973CB">
              <w:rPr>
                <w:rFonts w:ascii="Times New Roman" w:hAnsi="Times New Roman"/>
                <w:b/>
              </w:rPr>
              <w:t>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</w:t>
            </w:r>
            <w:r>
              <w:rPr>
                <w:rFonts w:ascii="Times New Roman" w:hAnsi="Times New Roman"/>
                <w:bCs/>
              </w:rPr>
              <w:t>7</w:t>
            </w:r>
            <w:r w:rsidRPr="00C973CB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715E42" w:rsidRPr="00C973CB" w:rsidRDefault="008B26A5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="00715E42" w:rsidRPr="00C973CB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01   0 00  00000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715E42" w:rsidRPr="00C973CB" w:rsidRDefault="008B26A5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="00715E42" w:rsidRPr="00C973CB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</w:tr>
      <w:tr w:rsidR="00715E42" w:rsidRPr="00C973CB" w:rsidTr="002729CF">
        <w:trPr>
          <w:trHeight w:val="681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C973CB">
              <w:rPr>
                <w:rFonts w:ascii="Times New Roman" w:hAnsi="Times New Roman"/>
                <w:bCs/>
              </w:rPr>
              <w:t>01   0 01  00000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715E42" w:rsidRPr="00C973CB" w:rsidRDefault="008B26A5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="00715E42" w:rsidRPr="00C973CB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729" w:type="dxa"/>
          </w:tcPr>
          <w:p w:rsidR="00715E42" w:rsidRPr="00C973CB" w:rsidRDefault="00715E42" w:rsidP="00F37EA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 xml:space="preserve">01    </w:t>
            </w:r>
            <w:r w:rsidR="00F37EA2">
              <w:rPr>
                <w:rFonts w:ascii="Times New Roman" w:hAnsi="Times New Roman"/>
                <w:b/>
                <w:bCs/>
              </w:rPr>
              <w:t xml:space="preserve">1 01  </w:t>
            </w:r>
            <w:r w:rsidRPr="00C973CB">
              <w:rPr>
                <w:rFonts w:ascii="Times New Roman" w:hAnsi="Times New Roman"/>
                <w:b/>
                <w:bCs/>
              </w:rPr>
              <w:t>61160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170,000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170,000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15E42" w:rsidRPr="00C973CB" w:rsidRDefault="00715E42" w:rsidP="00F37EA2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 </w:t>
            </w:r>
            <w:r w:rsidR="00F37EA2">
              <w:rPr>
                <w:rFonts w:ascii="Times New Roman" w:hAnsi="Times New Roman"/>
                <w:bCs/>
              </w:rPr>
              <w:t xml:space="preserve">1 01  </w:t>
            </w:r>
            <w:r w:rsidRPr="00C973CB">
              <w:rPr>
                <w:rFonts w:ascii="Times New Roman" w:hAnsi="Times New Roman"/>
                <w:bCs/>
              </w:rPr>
              <w:t>61160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170,000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15E42" w:rsidRPr="00C973CB" w:rsidRDefault="00715E42" w:rsidP="00F37EA2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 </w:t>
            </w:r>
            <w:r w:rsidR="00F37EA2">
              <w:rPr>
                <w:rFonts w:ascii="Times New Roman" w:hAnsi="Times New Roman"/>
                <w:bCs/>
              </w:rPr>
              <w:t xml:space="preserve">1 01  </w:t>
            </w:r>
            <w:r w:rsidRPr="00C973CB">
              <w:rPr>
                <w:rFonts w:ascii="Times New Roman" w:hAnsi="Times New Roman"/>
                <w:bCs/>
              </w:rPr>
              <w:t>61160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170,000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170,000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444773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1729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44773">
              <w:rPr>
                <w:rFonts w:ascii="Times New Roman" w:hAnsi="Times New Roman"/>
                <w:b/>
                <w:bCs/>
              </w:rPr>
              <w:t>01   1  01  61180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444773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01   1  01  61180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444773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1729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01   1  01  61180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Cs/>
              </w:rPr>
            </w:pPr>
            <w:r w:rsidRPr="00444773">
              <w:rPr>
                <w:rFonts w:ascii="Times New Roman" w:hAnsi="Times New Roman"/>
                <w:bCs/>
              </w:rPr>
              <w:t>240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7075A9" w:rsidRDefault="00715E42" w:rsidP="00715E42">
            <w:pPr>
              <w:spacing w:after="0"/>
              <w:rPr>
                <w:rFonts w:ascii="Times New Roman" w:hAnsi="Times New Roman"/>
                <w:b/>
              </w:rPr>
            </w:pPr>
            <w:r w:rsidRPr="007075A9">
              <w:rPr>
                <w:rFonts w:ascii="Times New Roman" w:hAnsi="Times New Roman"/>
                <w:b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729" w:type="dxa"/>
          </w:tcPr>
          <w:p w:rsidR="00715E42" w:rsidRPr="00444773" w:rsidRDefault="00715E42" w:rsidP="00F37EA2">
            <w:pPr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 xml:space="preserve">01   </w:t>
            </w:r>
            <w:r w:rsidR="00F37EA2">
              <w:rPr>
                <w:rFonts w:ascii="Times New Roman" w:hAnsi="Times New Roman"/>
                <w:b/>
              </w:rPr>
              <w:t>1   01</w:t>
            </w:r>
            <w:r w:rsidRPr="00444773">
              <w:rPr>
                <w:rFonts w:ascii="Times New Roman" w:hAnsi="Times New Roman"/>
                <w:b/>
              </w:rPr>
              <w:t>61190</w:t>
            </w:r>
          </w:p>
        </w:tc>
        <w:tc>
          <w:tcPr>
            <w:tcW w:w="567" w:type="dxa"/>
          </w:tcPr>
          <w:p w:rsidR="00715E42" w:rsidRPr="007075A9" w:rsidRDefault="00715E42" w:rsidP="00715E42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120,000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  <w:b/>
              </w:rPr>
            </w:pPr>
            <w:r w:rsidRPr="00444773">
              <w:rPr>
                <w:rFonts w:ascii="Times New Roman" w:hAnsi="Times New Roman"/>
                <w:b/>
              </w:rPr>
              <w:t>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7075A9" w:rsidRDefault="00715E42" w:rsidP="00715E42">
            <w:pPr>
              <w:spacing w:after="0"/>
              <w:rPr>
                <w:rFonts w:ascii="Times New Roman" w:hAnsi="Times New Roman"/>
              </w:rPr>
            </w:pPr>
            <w:r w:rsidRPr="007075A9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901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03</w:t>
            </w:r>
          </w:p>
        </w:tc>
        <w:tc>
          <w:tcPr>
            <w:tcW w:w="1729" w:type="dxa"/>
          </w:tcPr>
          <w:p w:rsidR="00715E42" w:rsidRPr="00444773" w:rsidRDefault="00715E42" w:rsidP="00F37EA2">
            <w:pPr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 xml:space="preserve"> </w:t>
            </w:r>
            <w:r w:rsidR="00F37EA2">
              <w:rPr>
                <w:rFonts w:ascii="Times New Roman" w:hAnsi="Times New Roman"/>
              </w:rPr>
              <w:t xml:space="preserve">  01 </w:t>
            </w:r>
            <w:r w:rsidRPr="00444773">
              <w:rPr>
                <w:rFonts w:ascii="Times New Roman" w:hAnsi="Times New Roman"/>
              </w:rPr>
              <w:t>61190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120,000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7075A9" w:rsidRDefault="00715E42" w:rsidP="00715E42">
            <w:pPr>
              <w:spacing w:after="0"/>
              <w:rPr>
                <w:rFonts w:ascii="Times New Roman" w:hAnsi="Times New Roman"/>
              </w:rPr>
            </w:pPr>
            <w:r w:rsidRPr="007075A9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901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03</w:t>
            </w:r>
          </w:p>
        </w:tc>
        <w:tc>
          <w:tcPr>
            <w:tcW w:w="1729" w:type="dxa"/>
          </w:tcPr>
          <w:p w:rsidR="00715E42" w:rsidRPr="007075A9" w:rsidRDefault="00715E42" w:rsidP="00F37EA2">
            <w:pPr>
              <w:rPr>
                <w:rFonts w:ascii="Times New Roman" w:hAnsi="Times New Roman"/>
                <w:sz w:val="20"/>
                <w:szCs w:val="20"/>
              </w:rPr>
            </w:pPr>
            <w:r w:rsidRPr="00444773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</w:t>
            </w:r>
            <w:r w:rsidRPr="00444773">
              <w:rPr>
                <w:rFonts w:ascii="Times New Roman" w:hAnsi="Times New Roman"/>
              </w:rPr>
              <w:t xml:space="preserve">  1</w:t>
            </w:r>
            <w:r>
              <w:rPr>
                <w:rFonts w:ascii="Times New Roman" w:hAnsi="Times New Roman"/>
              </w:rPr>
              <w:t xml:space="preserve"> </w:t>
            </w:r>
            <w:r w:rsidR="00F37EA2">
              <w:rPr>
                <w:rFonts w:ascii="Times New Roman" w:hAnsi="Times New Roman"/>
              </w:rPr>
              <w:t xml:space="preserve">  01 </w:t>
            </w:r>
            <w:r w:rsidRPr="00444773">
              <w:rPr>
                <w:rFonts w:ascii="Times New Roman" w:hAnsi="Times New Roman"/>
              </w:rPr>
              <w:t>61190</w:t>
            </w:r>
          </w:p>
        </w:tc>
        <w:tc>
          <w:tcPr>
            <w:tcW w:w="567" w:type="dxa"/>
          </w:tcPr>
          <w:p w:rsidR="00715E42" w:rsidRPr="00444773" w:rsidRDefault="00715E42" w:rsidP="00715E42">
            <w:pPr>
              <w:jc w:val="center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240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120,000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  <w:tc>
          <w:tcPr>
            <w:tcW w:w="1134" w:type="dxa"/>
          </w:tcPr>
          <w:p w:rsidR="00715E42" w:rsidRPr="00444773" w:rsidRDefault="00715E42" w:rsidP="00715E42">
            <w:pPr>
              <w:jc w:val="right"/>
              <w:rPr>
                <w:rFonts w:ascii="Times New Roman" w:hAnsi="Times New Roman"/>
              </w:rPr>
            </w:pPr>
            <w:r w:rsidRPr="00444773">
              <w:rPr>
                <w:rFonts w:ascii="Times New Roman" w:hAnsi="Times New Roman"/>
              </w:rPr>
              <w:t>0,000</w:t>
            </w:r>
          </w:p>
        </w:tc>
      </w:tr>
      <w:tr w:rsidR="00715E42" w:rsidRPr="00C973CB" w:rsidTr="002729CF">
        <w:trPr>
          <w:trHeight w:val="221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15E42" w:rsidRPr="00C973CB" w:rsidRDefault="00ED550F" w:rsidP="00715E4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  <w:r w:rsidRPr="00C973CB">
              <w:rPr>
                <w:rFonts w:ascii="Times New Roman" w:hAnsi="Times New Roman"/>
                <w:b/>
              </w:rPr>
              <w:t>5,</w:t>
            </w:r>
            <w:r>
              <w:rPr>
                <w:rFonts w:ascii="Times New Roman" w:hAnsi="Times New Roman"/>
                <w:b/>
              </w:rPr>
              <w:t>6</w:t>
            </w:r>
            <w:r w:rsidRPr="00C973CB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C973CB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C973CB">
              <w:rPr>
                <w:rFonts w:ascii="Times New Roman" w:hAnsi="Times New Roman"/>
                <w:b/>
                <w:lang w:val="en-US"/>
              </w:rPr>
              <w:t>345.600</w:t>
            </w:r>
          </w:p>
        </w:tc>
        <w:tc>
          <w:tcPr>
            <w:tcW w:w="1134" w:type="dxa"/>
          </w:tcPr>
          <w:p w:rsidR="00715E42" w:rsidRPr="007479CE" w:rsidRDefault="00715E42" w:rsidP="00715E4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15E42" w:rsidRPr="00314BCD" w:rsidRDefault="00715E42" w:rsidP="00715E42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14BCD">
              <w:rPr>
                <w:rFonts w:ascii="Times New Roman" w:hAnsi="Times New Roman"/>
                <w:bCs/>
                <w:sz w:val="18"/>
                <w:szCs w:val="18"/>
              </w:rPr>
              <w:t>Муниципальная программа Царевщинского сельсовета «Развитие Царевщинского -сельсовета Мокшанского района Пензенской области на 2014 - 2027 годы»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715E42" w:rsidRPr="00C973CB" w:rsidRDefault="00715E42" w:rsidP="00F37EA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 </w:t>
            </w:r>
            <w:r w:rsidR="00F37EA2">
              <w:rPr>
                <w:rFonts w:ascii="Times New Roman" w:hAnsi="Times New Roman"/>
                <w:bCs/>
              </w:rPr>
              <w:t xml:space="preserve">0  00 </w:t>
            </w:r>
            <w:r w:rsidRPr="00C973CB">
              <w:rPr>
                <w:rFonts w:ascii="Times New Roman" w:hAnsi="Times New Roman"/>
                <w:bCs/>
              </w:rPr>
              <w:t>00000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715E42" w:rsidRPr="007479CE" w:rsidRDefault="00715E42" w:rsidP="00715E4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715E42" w:rsidRPr="00C973CB" w:rsidRDefault="00715E42" w:rsidP="00F37EA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 </w:t>
            </w:r>
            <w:r w:rsidR="00F37EA2">
              <w:rPr>
                <w:rFonts w:ascii="Times New Roman" w:hAnsi="Times New Roman"/>
                <w:bCs/>
              </w:rPr>
              <w:t xml:space="preserve">2  00 </w:t>
            </w:r>
            <w:r w:rsidRPr="00C973CB">
              <w:rPr>
                <w:rFonts w:ascii="Times New Roman" w:hAnsi="Times New Roman"/>
                <w:bCs/>
              </w:rPr>
              <w:t>00000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715E42" w:rsidRPr="007479CE" w:rsidRDefault="00715E42" w:rsidP="00715E4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715E42" w:rsidRPr="00314BCD" w:rsidRDefault="00715E42" w:rsidP="00715E42">
            <w:pPr>
              <w:spacing w:after="0"/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314BCD">
              <w:rPr>
                <w:rFonts w:ascii="Times New Roman" w:hAnsi="Times New Roman"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715E42" w:rsidRPr="00C973CB" w:rsidRDefault="00715E42" w:rsidP="00F37EA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 </w:t>
            </w:r>
            <w:r w:rsidR="00F37EA2">
              <w:rPr>
                <w:rFonts w:ascii="Times New Roman" w:hAnsi="Times New Roman"/>
                <w:bCs/>
              </w:rPr>
              <w:t xml:space="preserve">2  04 </w:t>
            </w:r>
            <w:r w:rsidRPr="00C973CB">
              <w:rPr>
                <w:rFonts w:ascii="Times New Roman" w:hAnsi="Times New Roman"/>
                <w:bCs/>
              </w:rPr>
              <w:t>96950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345,600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715E42" w:rsidRPr="007479CE" w:rsidRDefault="00715E42" w:rsidP="00715E4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 xml:space="preserve">01   </w:t>
            </w:r>
            <w:r w:rsidR="00F37EA2">
              <w:rPr>
                <w:rFonts w:ascii="Times New Roman" w:hAnsi="Times New Roman"/>
                <w:bCs/>
              </w:rPr>
              <w:t xml:space="preserve">2  04  </w:t>
            </w:r>
            <w:r w:rsidRPr="00C973CB">
              <w:rPr>
                <w:rFonts w:ascii="Times New Roman" w:hAnsi="Times New Roman"/>
                <w:bCs/>
              </w:rPr>
              <w:t>96950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540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  <w:bCs/>
              </w:rPr>
              <w:t>345,600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lang w:val="en-US"/>
              </w:rPr>
            </w:pPr>
            <w:r w:rsidRPr="00C973CB">
              <w:rPr>
                <w:rFonts w:ascii="Times New Roman" w:hAnsi="Times New Roman"/>
                <w:lang w:val="en-US"/>
              </w:rPr>
              <w:t>345.600</w:t>
            </w:r>
          </w:p>
        </w:tc>
        <w:tc>
          <w:tcPr>
            <w:tcW w:w="1134" w:type="dxa"/>
          </w:tcPr>
          <w:p w:rsidR="00715E42" w:rsidRPr="007479CE" w:rsidRDefault="00715E42" w:rsidP="00715E42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191,496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199,152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207,108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729" w:type="dxa"/>
            <w:tcBorders>
              <w:bottom w:val="nil"/>
            </w:tcBorders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191,496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199,152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207,108</w:t>
            </w:r>
          </w:p>
        </w:tc>
      </w:tr>
      <w:tr w:rsidR="00715E42" w:rsidRPr="00C973CB" w:rsidTr="002729CF">
        <w:trPr>
          <w:trHeight w:val="19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715E42" w:rsidRPr="00C973CB" w:rsidRDefault="00F37EA2" w:rsidP="00F37EA2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88  0   00  </w:t>
            </w:r>
            <w:r w:rsidR="00715E42" w:rsidRPr="00C973CB">
              <w:rPr>
                <w:rFonts w:ascii="Times New Roman" w:hAnsi="Times New Roman"/>
                <w:bCs/>
              </w:rPr>
              <w:t>00000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207,108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715E42" w:rsidRPr="00C973CB" w:rsidRDefault="00F37EA2" w:rsidP="00F37EA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88  0   00  </w:t>
            </w:r>
            <w:r w:rsidR="00715E42" w:rsidRPr="00C973CB">
              <w:rPr>
                <w:rFonts w:ascii="Times New Roman" w:hAnsi="Times New Roman"/>
                <w:bCs/>
              </w:rPr>
              <w:t>11330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207,108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715E42" w:rsidRPr="00C973CB" w:rsidRDefault="00F37EA2" w:rsidP="00F37EA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88  0   00  </w:t>
            </w:r>
            <w:r w:rsidR="00715E42" w:rsidRPr="00C973CB">
              <w:rPr>
                <w:rFonts w:ascii="Times New Roman" w:hAnsi="Times New Roman"/>
                <w:bCs/>
              </w:rPr>
              <w:t>11330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300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207,108</w:t>
            </w:r>
          </w:p>
        </w:tc>
      </w:tr>
      <w:tr w:rsidR="00715E42" w:rsidRPr="00C973CB" w:rsidTr="002729CF">
        <w:trPr>
          <w:trHeight w:val="20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901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01</w:t>
            </w:r>
          </w:p>
        </w:tc>
        <w:tc>
          <w:tcPr>
            <w:tcW w:w="1729" w:type="dxa"/>
          </w:tcPr>
          <w:p w:rsidR="00715E42" w:rsidRPr="00C973CB" w:rsidRDefault="00F37EA2" w:rsidP="00F37EA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88  0   00  </w:t>
            </w:r>
            <w:r w:rsidR="00715E42" w:rsidRPr="00C973CB">
              <w:rPr>
                <w:rFonts w:ascii="Times New Roman" w:hAnsi="Times New Roman"/>
                <w:bCs/>
              </w:rPr>
              <w:t>11330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t>310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191,496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199,152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</w:rPr>
            </w:pPr>
            <w:r w:rsidRPr="00C973CB">
              <w:rPr>
                <w:rFonts w:ascii="Times New Roman" w:hAnsi="Times New Roman"/>
              </w:rPr>
              <w:t>207,108</w:t>
            </w:r>
          </w:p>
        </w:tc>
      </w:tr>
      <w:tr w:rsidR="00715E42" w:rsidRPr="00C973CB" w:rsidTr="002729CF">
        <w:trPr>
          <w:trHeight w:val="244"/>
        </w:trPr>
        <w:tc>
          <w:tcPr>
            <w:tcW w:w="352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C973CB">
              <w:rPr>
                <w:rFonts w:ascii="Times New Roman" w:hAnsi="Times New Roman"/>
                <w:bCs/>
              </w:rPr>
              <w:lastRenderedPageBreak/>
              <w:t> </w:t>
            </w:r>
          </w:p>
        </w:tc>
        <w:tc>
          <w:tcPr>
            <w:tcW w:w="3261" w:type="dxa"/>
          </w:tcPr>
          <w:p w:rsidR="00715E42" w:rsidRPr="00C973CB" w:rsidRDefault="00715E42" w:rsidP="00715E4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29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 </w:t>
            </w:r>
          </w:p>
        </w:tc>
        <w:tc>
          <w:tcPr>
            <w:tcW w:w="567" w:type="dxa"/>
          </w:tcPr>
          <w:p w:rsidR="00715E42" w:rsidRPr="00C973CB" w:rsidRDefault="00715E42" w:rsidP="00715E4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973C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</w:tcPr>
          <w:p w:rsidR="00715E42" w:rsidRPr="00C973CB" w:rsidRDefault="00A7471B" w:rsidP="009F07D7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7056,</w:t>
            </w:r>
            <w:r w:rsidR="009F07D7">
              <w:rPr>
                <w:rFonts w:ascii="Times New Roman" w:hAnsi="Times New Roman"/>
                <w:b/>
                <w:bCs/>
              </w:rPr>
              <w:t>8</w:t>
            </w:r>
            <w:r>
              <w:rPr>
                <w:rFonts w:ascii="Times New Roman" w:hAnsi="Times New Roman"/>
                <w:b/>
                <w:bCs/>
              </w:rPr>
              <w:t>45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380,570</w:t>
            </w:r>
          </w:p>
        </w:tc>
        <w:tc>
          <w:tcPr>
            <w:tcW w:w="1134" w:type="dxa"/>
          </w:tcPr>
          <w:p w:rsidR="00715E42" w:rsidRPr="00C973CB" w:rsidRDefault="00715E42" w:rsidP="00715E4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C973CB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324</w:t>
            </w:r>
            <w:r w:rsidRPr="00C973CB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5</w:t>
            </w:r>
            <w:r w:rsidRPr="00C973CB">
              <w:rPr>
                <w:rFonts w:ascii="Times New Roman" w:hAnsi="Times New Roman"/>
                <w:b/>
              </w:rPr>
              <w:t>06</w:t>
            </w:r>
          </w:p>
        </w:tc>
      </w:tr>
      <w:bookmarkEnd w:id="0"/>
    </w:tbl>
    <w:p w:rsidR="00BF00B0" w:rsidRDefault="00BF00B0" w:rsidP="00BF00B0">
      <w:pPr>
        <w:pStyle w:val="a0"/>
        <w:rPr>
          <w:b/>
        </w:rPr>
      </w:pPr>
    </w:p>
    <w:sectPr w:rsidR="00BF00B0" w:rsidSect="00BF00B0">
      <w:footerReference w:type="even" r:id="rId9"/>
      <w:footerReference w:type="default" r:id="rId10"/>
      <w:footerReference w:type="first" r:id="rId11"/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6FD" w:rsidRDefault="008F06FD">
      <w:pPr>
        <w:spacing w:after="0" w:line="240" w:lineRule="auto"/>
      </w:pPr>
      <w:r>
        <w:separator/>
      </w:r>
    </w:p>
  </w:endnote>
  <w:endnote w:type="continuationSeparator" w:id="0">
    <w:p w:rsidR="008F06FD" w:rsidRDefault="008F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31" w:rsidRDefault="007C5344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 w:rsidR="0007656B">
      <w:rPr>
        <w:rStyle w:val="a6"/>
      </w:rPr>
      <w:fldChar w:fldCharType="separate"/>
    </w:r>
    <w:r w:rsidR="0007656B">
      <w:rPr>
        <w:rStyle w:val="a6"/>
        <w:noProof/>
      </w:rPr>
      <w:t>2</w:t>
    </w:r>
    <w:r>
      <w:rPr>
        <w:rStyle w:val="a6"/>
      </w:rPr>
      <w:fldChar w:fldCharType="end"/>
    </w:r>
  </w:p>
  <w:p w:rsidR="00AA0931" w:rsidRDefault="00AA0931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0F" w:rsidRDefault="00C4530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A0863">
      <w:rPr>
        <w:noProof/>
      </w:rPr>
      <w:t>15</w:t>
    </w:r>
    <w:r>
      <w:fldChar w:fldCharType="end"/>
    </w:r>
  </w:p>
  <w:p w:rsidR="00AA0931" w:rsidRDefault="00AA0931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5C3" w:rsidRDefault="005045C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F00B0">
      <w:rPr>
        <w:noProof/>
      </w:rPr>
      <w:t>27</w:t>
    </w:r>
    <w:r>
      <w:fldChar w:fldCharType="end"/>
    </w:r>
  </w:p>
  <w:p w:rsidR="005045C3" w:rsidRDefault="005045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6FD" w:rsidRDefault="008F06FD">
      <w:pPr>
        <w:spacing w:after="0" w:line="240" w:lineRule="auto"/>
      </w:pPr>
      <w:r>
        <w:separator/>
      </w:r>
    </w:p>
  </w:footnote>
  <w:footnote w:type="continuationSeparator" w:id="0">
    <w:p w:rsidR="008F06FD" w:rsidRDefault="008F0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4"/>
  </w:num>
  <w:num w:numId="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10"/>
  </w:num>
  <w:num w:numId="10">
    <w:abstractNumId w:val="19"/>
  </w:num>
  <w:num w:numId="11">
    <w:abstractNumId w:val="26"/>
  </w:num>
  <w:num w:numId="12">
    <w:abstractNumId w:val="22"/>
  </w:num>
  <w:num w:numId="13">
    <w:abstractNumId w:val="14"/>
  </w:num>
  <w:num w:numId="14">
    <w:abstractNumId w:val="18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</w:num>
  <w:num w:numId="18">
    <w:abstractNumId w:val="11"/>
  </w:num>
  <w:num w:numId="19">
    <w:abstractNumId w:val="29"/>
  </w:num>
  <w:num w:numId="20">
    <w:abstractNumId w:val="7"/>
  </w:num>
  <w:num w:numId="21">
    <w:abstractNumId w:val="23"/>
  </w:num>
  <w:num w:numId="22">
    <w:abstractNumId w:val="28"/>
  </w:num>
  <w:num w:numId="23">
    <w:abstractNumId w:val="30"/>
  </w:num>
  <w:num w:numId="24">
    <w:abstractNumId w:val="8"/>
  </w:num>
  <w:num w:numId="25">
    <w:abstractNumId w:val="17"/>
  </w:num>
  <w:num w:numId="26">
    <w:abstractNumId w:val="21"/>
  </w:num>
  <w:num w:numId="27">
    <w:abstractNumId w:val="20"/>
  </w:num>
  <w:num w:numId="28">
    <w:abstractNumId w:val="15"/>
  </w:num>
  <w:num w:numId="29">
    <w:abstractNumId w:val="16"/>
  </w:num>
  <w:num w:numId="30">
    <w:abstractNumId w:val="27"/>
  </w:num>
  <w:num w:numId="31">
    <w:abstractNumId w:val="31"/>
  </w:num>
  <w:num w:numId="32">
    <w:abstractNumId w:val="6"/>
  </w:num>
  <w:num w:numId="33">
    <w:abstractNumId w:val="5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6D37"/>
    <w:rsid w:val="00034994"/>
    <w:rsid w:val="00063C47"/>
    <w:rsid w:val="0007656B"/>
    <w:rsid w:val="00085E1F"/>
    <w:rsid w:val="00096C84"/>
    <w:rsid w:val="000A04D9"/>
    <w:rsid w:val="000B2559"/>
    <w:rsid w:val="000B346C"/>
    <w:rsid w:val="000E3765"/>
    <w:rsid w:val="000E6EE1"/>
    <w:rsid w:val="001538B3"/>
    <w:rsid w:val="00170A1C"/>
    <w:rsid w:val="001773B0"/>
    <w:rsid w:val="001831DF"/>
    <w:rsid w:val="00190B80"/>
    <w:rsid w:val="001A49E6"/>
    <w:rsid w:val="001C3503"/>
    <w:rsid w:val="001D124A"/>
    <w:rsid w:val="001E798F"/>
    <w:rsid w:val="001F592D"/>
    <w:rsid w:val="00220F8E"/>
    <w:rsid w:val="0026362D"/>
    <w:rsid w:val="002729CF"/>
    <w:rsid w:val="00292F08"/>
    <w:rsid w:val="002968C2"/>
    <w:rsid w:val="002B0EA2"/>
    <w:rsid w:val="002D6A16"/>
    <w:rsid w:val="002E4D5C"/>
    <w:rsid w:val="002E6A5B"/>
    <w:rsid w:val="00313D17"/>
    <w:rsid w:val="00313D33"/>
    <w:rsid w:val="00314BCD"/>
    <w:rsid w:val="0033023D"/>
    <w:rsid w:val="00337E11"/>
    <w:rsid w:val="00343F0A"/>
    <w:rsid w:val="003A6756"/>
    <w:rsid w:val="003B6FCC"/>
    <w:rsid w:val="003C27F8"/>
    <w:rsid w:val="003F7FC9"/>
    <w:rsid w:val="0040447C"/>
    <w:rsid w:val="00444773"/>
    <w:rsid w:val="0047187A"/>
    <w:rsid w:val="0048469B"/>
    <w:rsid w:val="00491FC0"/>
    <w:rsid w:val="00497D39"/>
    <w:rsid w:val="005045C3"/>
    <w:rsid w:val="00535C13"/>
    <w:rsid w:val="00541D5F"/>
    <w:rsid w:val="005731DA"/>
    <w:rsid w:val="00577558"/>
    <w:rsid w:val="00586419"/>
    <w:rsid w:val="005A4605"/>
    <w:rsid w:val="005A78D1"/>
    <w:rsid w:val="005B7DDE"/>
    <w:rsid w:val="00600CA2"/>
    <w:rsid w:val="00611DD1"/>
    <w:rsid w:val="00646BB9"/>
    <w:rsid w:val="006501C8"/>
    <w:rsid w:val="00667CF5"/>
    <w:rsid w:val="00693C50"/>
    <w:rsid w:val="006A6D13"/>
    <w:rsid w:val="006B60A3"/>
    <w:rsid w:val="006D7E2F"/>
    <w:rsid w:val="006E13F1"/>
    <w:rsid w:val="007075A9"/>
    <w:rsid w:val="00715E42"/>
    <w:rsid w:val="00746C28"/>
    <w:rsid w:val="007479CE"/>
    <w:rsid w:val="0076249F"/>
    <w:rsid w:val="00763A47"/>
    <w:rsid w:val="007831A1"/>
    <w:rsid w:val="007A2084"/>
    <w:rsid w:val="007C124F"/>
    <w:rsid w:val="007C5344"/>
    <w:rsid w:val="007E3965"/>
    <w:rsid w:val="0082355A"/>
    <w:rsid w:val="0087393C"/>
    <w:rsid w:val="00883F59"/>
    <w:rsid w:val="008840A6"/>
    <w:rsid w:val="00892415"/>
    <w:rsid w:val="008A6FF6"/>
    <w:rsid w:val="008B26A5"/>
    <w:rsid w:val="008C3D23"/>
    <w:rsid w:val="008E4746"/>
    <w:rsid w:val="008F06FD"/>
    <w:rsid w:val="0090012C"/>
    <w:rsid w:val="009023B7"/>
    <w:rsid w:val="00917351"/>
    <w:rsid w:val="00926620"/>
    <w:rsid w:val="00956FB7"/>
    <w:rsid w:val="0097322C"/>
    <w:rsid w:val="009744A7"/>
    <w:rsid w:val="0099623E"/>
    <w:rsid w:val="009C08FC"/>
    <w:rsid w:val="009C35D6"/>
    <w:rsid w:val="009D70B0"/>
    <w:rsid w:val="009F07D7"/>
    <w:rsid w:val="00A021DF"/>
    <w:rsid w:val="00A2569E"/>
    <w:rsid w:val="00A7471B"/>
    <w:rsid w:val="00A76214"/>
    <w:rsid w:val="00AA0931"/>
    <w:rsid w:val="00AE3DC6"/>
    <w:rsid w:val="00B527DE"/>
    <w:rsid w:val="00BA4D1F"/>
    <w:rsid w:val="00BB423E"/>
    <w:rsid w:val="00BE2635"/>
    <w:rsid w:val="00BE3760"/>
    <w:rsid w:val="00BF00B0"/>
    <w:rsid w:val="00BF367C"/>
    <w:rsid w:val="00C30096"/>
    <w:rsid w:val="00C40C26"/>
    <w:rsid w:val="00C4530F"/>
    <w:rsid w:val="00C6168D"/>
    <w:rsid w:val="00C76950"/>
    <w:rsid w:val="00C83CCA"/>
    <w:rsid w:val="00C973CB"/>
    <w:rsid w:val="00CA0863"/>
    <w:rsid w:val="00CB036C"/>
    <w:rsid w:val="00CD05A3"/>
    <w:rsid w:val="00CD4788"/>
    <w:rsid w:val="00D04738"/>
    <w:rsid w:val="00D67558"/>
    <w:rsid w:val="00D9084B"/>
    <w:rsid w:val="00D94090"/>
    <w:rsid w:val="00DC7D85"/>
    <w:rsid w:val="00E07B55"/>
    <w:rsid w:val="00E16C48"/>
    <w:rsid w:val="00EC048B"/>
    <w:rsid w:val="00ED550F"/>
    <w:rsid w:val="00EF7E78"/>
    <w:rsid w:val="00F21ACD"/>
    <w:rsid w:val="00F37EA2"/>
    <w:rsid w:val="00F41387"/>
    <w:rsid w:val="00F85C16"/>
    <w:rsid w:val="00F87708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7219E-FBA0-40FB-8EB7-C8524CEA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iPriority w:val="99"/>
    <w:semiHidden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2">
    <w:name w:val="Стиль1"/>
    <w:basedOn w:val="a"/>
    <w:link w:val="13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semiHidden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semiHidden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uiPriority w:val="99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uiPriority w:val="99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5">
    <w:name w:val="Подпись Знак1"/>
    <w:uiPriority w:val="99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basedOn w:val="a"/>
    <w:uiPriority w:val="99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Стиль1 Знак"/>
    <w:link w:val="12"/>
    <w:locked/>
    <w:rsid w:val="008E474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EF406-2A04-4DBF-ADE7-CD57651A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2025-02-05T13:50:00Z</cp:lastPrinted>
  <dcterms:created xsi:type="dcterms:W3CDTF">2025-02-05T13:59:00Z</dcterms:created>
  <dcterms:modified xsi:type="dcterms:W3CDTF">2025-02-05T13:59:00Z</dcterms:modified>
</cp:coreProperties>
</file>