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65F3" w:rsidRDefault="00A765F3">
      <w:pPr>
        <w:rPr>
          <w:sz w:val="30"/>
        </w:rPr>
      </w:pPr>
    </w:p>
    <w:p w:rsidR="00A765F3" w:rsidRDefault="001920C9">
      <w:pPr>
        <w:rPr>
          <w:sz w:val="30"/>
          <w:lang w:val="ru-RU"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5F3" w:rsidRDefault="00A765F3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A765F3" w:rsidRDefault="00A765F3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A765F3">
        <w:trPr>
          <w:trHeight w:hRule="exact" w:val="397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A765F3">
        <w:tc>
          <w:tcPr>
            <w:tcW w:w="9606" w:type="dxa"/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765F3">
        <w:trPr>
          <w:trHeight w:hRule="exact" w:val="363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65F3">
        <w:trPr>
          <w:trHeight w:val="1148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A765F3" w:rsidRDefault="00A765F3">
            <w:pPr>
              <w:rPr>
                <w:i/>
                <w:sz w:val="28"/>
                <w:szCs w:val="28"/>
                <w:lang w:eastAsia="ru-RU"/>
              </w:rPr>
            </w:pPr>
          </w:p>
          <w:p w:rsidR="00A765F3" w:rsidRPr="009A397B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97B">
              <w:rPr>
                <w:rFonts w:ascii="Times New Roman" w:hAnsi="Times New Roman"/>
                <w:b/>
                <w:sz w:val="28"/>
                <w:szCs w:val="28"/>
              </w:rPr>
              <w:t xml:space="preserve">от   </w:t>
            </w:r>
            <w:r w:rsidR="009A397B" w:rsidRPr="009A397B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27.11.2025 №87-37/4</w:t>
            </w:r>
            <w:r w:rsidRPr="009A39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A765F3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A765F3" w:rsidRDefault="00A765F3">
            <w:pPr>
              <w:pStyle w:val="3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A765F3" w:rsidRDefault="00A765F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A765F3" w:rsidRDefault="00A765F3">
      <w:pPr>
        <w:pStyle w:val="4"/>
        <w:spacing w:before="0"/>
        <w:ind w:left="-18" w:firstLine="738"/>
        <w:jc w:val="both"/>
        <w:rPr>
          <w:rFonts w:cs="Times New Roman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6B65AD">
        <w:rPr>
          <w:rFonts w:ascii="Times New Roman" w:hAnsi="Times New Roman" w:cs="Times New Roman"/>
          <w:b w:val="0"/>
          <w:i w:val="0"/>
          <w:szCs w:val="24"/>
          <w:lang w:val="ru-RU"/>
        </w:rPr>
        <w:t>сельского поселения Царевщинский</w:t>
      </w: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сельсовет Мокшанского района Пензенской области,</w:t>
      </w:r>
    </w:p>
    <w:p w:rsidR="00A765F3" w:rsidRDefault="00A765F3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A765F3" w:rsidRDefault="00A765F3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A765F3" w:rsidRDefault="00A765F3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A765F3" w:rsidRDefault="00A765F3">
      <w:pPr>
        <w:pStyle w:val="16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</w:t>
      </w:r>
      <w:r w:rsidR="003B1E17">
        <w:rPr>
          <w:b/>
          <w:bCs/>
          <w:i/>
          <w:iCs/>
          <w:szCs w:val="24"/>
          <w:shd w:val="clear" w:color="auto" w:fill="FFFFFF"/>
        </w:rPr>
        <w:t>014</w:t>
      </w:r>
      <w:r>
        <w:rPr>
          <w:b/>
          <w:bCs/>
          <w:i/>
          <w:iCs/>
          <w:szCs w:val="24"/>
          <w:shd w:val="clear" w:color="auto" w:fill="FFFFFF"/>
        </w:rPr>
        <w:t>,</w:t>
      </w:r>
      <w:r w:rsidR="003B1E17">
        <w:rPr>
          <w:b/>
          <w:bCs/>
          <w:i/>
          <w:iCs/>
          <w:szCs w:val="24"/>
          <w:shd w:val="clear" w:color="auto" w:fill="FFFFFF"/>
        </w:rPr>
        <w:t>763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 w:rsidR="003B1E17" w:rsidRPr="003B1E17">
        <w:rPr>
          <w:b/>
          <w:szCs w:val="24"/>
          <w:shd w:val="clear" w:color="auto" w:fill="FFFFFF"/>
        </w:rPr>
        <w:t>7762,016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 w:rsidP="009C4ED9">
      <w:pPr>
        <w:pStyle w:val="22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A765F3" w:rsidRDefault="009C4ED9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8C30FA">
        <w:rPr>
          <w:sz w:val="24"/>
          <w:szCs w:val="24"/>
        </w:rPr>
        <w:t xml:space="preserve">. Приложения </w:t>
      </w:r>
      <w:r w:rsidR="00416600">
        <w:rPr>
          <w:sz w:val="24"/>
          <w:szCs w:val="24"/>
        </w:rPr>
        <w:t>1, 3,</w:t>
      </w:r>
      <w:r w:rsidR="00A765F3">
        <w:rPr>
          <w:sz w:val="24"/>
          <w:szCs w:val="24"/>
        </w:rPr>
        <w:t xml:space="preserve">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765F3">
        <w:trPr>
          <w:trHeight w:hRule="exact" w:val="363"/>
        </w:trPr>
        <w:tc>
          <w:tcPr>
            <w:tcW w:w="9923" w:type="dxa"/>
            <w:shd w:val="clear" w:color="auto" w:fill="auto"/>
          </w:tcPr>
          <w:p w:rsidR="00A765F3" w:rsidRDefault="00A765F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A765F3" w:rsidRDefault="00A765F3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A765F3" w:rsidRDefault="00A765F3">
      <w:pPr>
        <w:pStyle w:val="16"/>
        <w:spacing w:before="0"/>
        <w:ind w:firstLine="567"/>
        <w:rPr>
          <w:szCs w:val="24"/>
        </w:rPr>
      </w:pPr>
    </w:p>
    <w:p w:rsidR="00A765F3" w:rsidRDefault="00A765F3">
      <w:pPr>
        <w:pStyle w:val="16"/>
        <w:spacing w:before="0"/>
        <w:ind w:firstLine="567"/>
        <w:rPr>
          <w:sz w:val="26"/>
          <w:szCs w:val="24"/>
        </w:rPr>
      </w:pP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9A397B" w:rsidRDefault="009A397B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lastRenderedPageBreak/>
        <w:t>Приложение 1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BA1BB9" w:rsidRPr="00BF00B0" w:rsidRDefault="00BA1BB9" w:rsidP="00BA1BB9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BA1BB9" w:rsidRPr="00621B47" w:rsidRDefault="009A397B" w:rsidP="00BA1BB9">
      <w:pPr>
        <w:pStyle w:val="ae"/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="00BA1BB9" w:rsidRPr="00621B47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27.11.2025</w:t>
      </w:r>
      <w:r w:rsidR="00BA1BB9" w:rsidRPr="00621B47">
        <w:rPr>
          <w:b w:val="0"/>
          <w:sz w:val="24"/>
          <w:szCs w:val="24"/>
        </w:rPr>
        <w:t xml:space="preserve">  № </w:t>
      </w:r>
      <w:r>
        <w:rPr>
          <w:b w:val="0"/>
          <w:sz w:val="24"/>
          <w:szCs w:val="24"/>
        </w:rPr>
        <w:t>87-37/4</w:t>
      </w:r>
      <w:r w:rsidR="00BA1BB9" w:rsidRPr="00621B47">
        <w:rPr>
          <w:b w:val="0"/>
          <w:sz w:val="24"/>
          <w:szCs w:val="24"/>
        </w:rPr>
        <w:t xml:space="preserve">           </w:t>
      </w:r>
    </w:p>
    <w:p w:rsidR="00BA1BB9" w:rsidRPr="00BF00B0" w:rsidRDefault="00BA1BB9" w:rsidP="00BA1BB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BA1BB9" w:rsidRPr="00BF00B0" w:rsidRDefault="00BA1BB9" w:rsidP="00BA1BB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3855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</w:t>
            </w:r>
            <w:r w:rsidR="00385520">
              <w:rPr>
                <w:rFonts w:ascii="Times New Roman" w:hAnsi="Times New Roman"/>
              </w:rPr>
              <w:t>014</w:t>
            </w:r>
            <w:r w:rsidR="00BA1BB9" w:rsidRPr="00BF00B0">
              <w:rPr>
                <w:rFonts w:ascii="Times New Roman" w:hAnsi="Times New Roman"/>
              </w:rPr>
              <w:t>,</w:t>
            </w:r>
            <w:r w:rsidR="00385520"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3855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BA1BB9" w:rsidRDefault="00BA1BB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416600" w:rsidRDefault="00416600" w:rsidP="00416600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416600" w:rsidRDefault="00416600" w:rsidP="00416600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9A397B" w:rsidRPr="00621B47" w:rsidRDefault="00416600" w:rsidP="009A397B">
      <w:pPr>
        <w:pStyle w:val="ae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9A397B">
        <w:rPr>
          <w:sz w:val="22"/>
          <w:szCs w:val="22"/>
        </w:rPr>
        <w:t xml:space="preserve">                              </w:t>
      </w:r>
      <w:r w:rsidR="009A397B">
        <w:rPr>
          <w:b w:val="0"/>
          <w:sz w:val="24"/>
          <w:szCs w:val="24"/>
        </w:rPr>
        <w:t>о</w:t>
      </w:r>
      <w:r w:rsidR="009A397B" w:rsidRPr="00621B47">
        <w:rPr>
          <w:b w:val="0"/>
          <w:sz w:val="24"/>
          <w:szCs w:val="24"/>
        </w:rPr>
        <w:t>т</w:t>
      </w:r>
      <w:r w:rsidR="009A397B">
        <w:rPr>
          <w:b w:val="0"/>
          <w:sz w:val="24"/>
          <w:szCs w:val="24"/>
        </w:rPr>
        <w:t xml:space="preserve"> 27.11.2025</w:t>
      </w:r>
      <w:r w:rsidR="009A397B" w:rsidRPr="00621B47">
        <w:rPr>
          <w:b w:val="0"/>
          <w:sz w:val="24"/>
          <w:szCs w:val="24"/>
        </w:rPr>
        <w:t xml:space="preserve">  № </w:t>
      </w:r>
      <w:r w:rsidR="009A397B">
        <w:rPr>
          <w:b w:val="0"/>
          <w:sz w:val="24"/>
          <w:szCs w:val="24"/>
        </w:rPr>
        <w:t>87-37/4</w:t>
      </w:r>
      <w:r w:rsidR="009A397B" w:rsidRPr="00621B47">
        <w:rPr>
          <w:b w:val="0"/>
          <w:sz w:val="24"/>
          <w:szCs w:val="24"/>
        </w:rPr>
        <w:t xml:space="preserve">           </w:t>
      </w:r>
    </w:p>
    <w:p w:rsidR="00416600" w:rsidRDefault="00416600" w:rsidP="00416600">
      <w:pPr>
        <w:pStyle w:val="ConsPlusTitle"/>
        <w:widowControl/>
        <w:tabs>
          <w:tab w:val="left" w:pos="360"/>
        </w:tabs>
        <w:jc w:val="right"/>
        <w:rPr>
          <w:rFonts w:cs="Calibri"/>
        </w:rPr>
      </w:pPr>
    </w:p>
    <w:p w:rsidR="00416600" w:rsidRDefault="00416600" w:rsidP="00416600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416600" w:rsidRDefault="00416600" w:rsidP="00416600">
      <w:pPr>
        <w:ind w:left="-108"/>
        <w:jc w:val="center"/>
        <w:rPr>
          <w:rFonts w:cs="Calibri"/>
          <w:b/>
          <w:color w:val="000000"/>
        </w:rPr>
      </w:pPr>
      <w:r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416600" w:rsidRDefault="00416600" w:rsidP="00416600">
      <w:pPr>
        <w:tabs>
          <w:tab w:val="left" w:pos="2440"/>
        </w:tabs>
        <w:jc w:val="center"/>
        <w:rPr>
          <w:b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(тыс. рублей)</w:t>
      </w:r>
    </w:p>
    <w:p w:rsidR="00416600" w:rsidRDefault="00416600" w:rsidP="00416600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416600" w:rsidTr="0098397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563BD9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563BD9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98397E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416600" w:rsidRPr="004805DF" w:rsidRDefault="00416600" w:rsidP="009839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416600" w:rsidTr="0098397E">
        <w:trPr>
          <w:trHeight w:val="10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416600" w:rsidTr="0098397E">
        <w:trPr>
          <w:trHeight w:val="86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683,892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416600" w:rsidTr="0098397E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38552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</w:t>
            </w:r>
            <w:r w:rsidR="00385520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,</w:t>
            </w:r>
            <w:r w:rsidR="00385520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98397E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</w:t>
            </w:r>
            <w:r w:rsidR="00416600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Pr="0078110E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385520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</w:t>
            </w:r>
            <w:r w:rsidR="0038552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</w:t>
            </w:r>
            <w:r w:rsidR="003855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563BD9" w:rsidTr="0098397E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563BD9" w:rsidTr="0098397E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38552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243,513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lastRenderedPageBreak/>
        <w:t xml:space="preserve">  </w:t>
      </w:r>
      <w:r>
        <w:rPr>
          <w:rFonts w:ascii="Times New Roman" w:hAnsi="Times New Roman"/>
        </w:rPr>
        <w:t>Приложение 4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9A397B" w:rsidRPr="00621B47" w:rsidRDefault="00A765F3" w:rsidP="009A397B">
      <w:pPr>
        <w:pStyle w:val="ae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9A397B">
        <w:rPr>
          <w:sz w:val="22"/>
          <w:szCs w:val="22"/>
        </w:rPr>
        <w:t xml:space="preserve">        </w:t>
      </w:r>
      <w:r w:rsidR="009A397B">
        <w:rPr>
          <w:b w:val="0"/>
          <w:sz w:val="24"/>
          <w:szCs w:val="24"/>
        </w:rPr>
        <w:t>о</w:t>
      </w:r>
      <w:r w:rsidR="009A397B" w:rsidRPr="00621B47">
        <w:rPr>
          <w:b w:val="0"/>
          <w:sz w:val="24"/>
          <w:szCs w:val="24"/>
        </w:rPr>
        <w:t>т</w:t>
      </w:r>
      <w:r w:rsidR="009A397B">
        <w:rPr>
          <w:b w:val="0"/>
          <w:sz w:val="24"/>
          <w:szCs w:val="24"/>
        </w:rPr>
        <w:t xml:space="preserve"> 27.11.2025</w:t>
      </w:r>
      <w:r w:rsidR="009A397B" w:rsidRPr="00621B47">
        <w:rPr>
          <w:b w:val="0"/>
          <w:sz w:val="24"/>
          <w:szCs w:val="24"/>
        </w:rPr>
        <w:t xml:space="preserve">  № </w:t>
      </w:r>
      <w:r w:rsidR="009A397B">
        <w:rPr>
          <w:b w:val="0"/>
          <w:sz w:val="24"/>
          <w:szCs w:val="24"/>
        </w:rPr>
        <w:t>87-37/4</w:t>
      </w:r>
      <w:r w:rsidR="009A397B" w:rsidRPr="00621B47">
        <w:rPr>
          <w:b w:val="0"/>
          <w:sz w:val="24"/>
          <w:szCs w:val="24"/>
        </w:rPr>
        <w:t xml:space="preserve">           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</w:p>
    <w:p w:rsidR="00A765F3" w:rsidRDefault="00A765F3">
      <w:pPr>
        <w:pStyle w:val="a0"/>
        <w:jc w:val="center"/>
        <w:rPr>
          <w:color w:val="FF0000"/>
        </w:rPr>
      </w:pPr>
    </w:p>
    <w:p w:rsidR="00A765F3" w:rsidRDefault="00A765F3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11175" w:type="dxa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A765F3" w:rsidRPr="009C4ED9" w:rsidTr="003B1E17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 w:rsidRPr="009C4ED9" w:rsidTr="003B1E17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1E17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3B1E17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3B1E17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4 243,780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3B1E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3B1E17">
              <w:rPr>
                <w:rFonts w:ascii="Times New Roman" w:hAnsi="Times New Roman"/>
                <w:sz w:val="20"/>
                <w:szCs w:val="20"/>
              </w:rPr>
              <w:t>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B1E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B1E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 w:rsidR="00E3334B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3B1E17">
        <w:trPr>
          <w:trHeight w:val="77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B40C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563BD9" w:rsidRDefault="00563BD9">
            <w:pPr>
              <w:jc w:val="right"/>
              <w:rPr>
                <w:rFonts w:ascii="Times New Roman" w:hAnsi="Times New Roman"/>
                <w:b/>
              </w:rPr>
            </w:pPr>
            <w:r w:rsidRPr="00563BD9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563BD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563BD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B40C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B40C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1462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>
      <w:pPr>
        <w:sectPr w:rsidR="00A765F3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9A397B" w:rsidRPr="009A397B" w:rsidRDefault="009A397B" w:rsidP="009A397B">
      <w:pPr>
        <w:pStyle w:val="ae"/>
        <w:spacing w:after="0"/>
        <w:jc w:val="right"/>
        <w:rPr>
          <w:b w:val="0"/>
          <w:sz w:val="24"/>
          <w:szCs w:val="24"/>
        </w:rPr>
      </w:pPr>
      <w:r w:rsidRPr="009A397B">
        <w:rPr>
          <w:b w:val="0"/>
          <w:sz w:val="24"/>
          <w:szCs w:val="24"/>
        </w:rPr>
        <w:t>о</w:t>
      </w:r>
      <w:r w:rsidRPr="009A397B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</w:t>
      </w:r>
      <w:r w:rsidRPr="009A397B">
        <w:rPr>
          <w:b w:val="0"/>
          <w:sz w:val="24"/>
          <w:szCs w:val="24"/>
        </w:rPr>
        <w:t>27.11.2025  № 87-37/4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</w:p>
    <w:p w:rsidR="00A765F3" w:rsidRDefault="00A765F3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  <w:bookmarkStart w:id="0" w:name="_GoBack"/>
      <w:bookmarkEnd w:id="0"/>
    </w:p>
    <w:p w:rsidR="00A765F3" w:rsidRDefault="00A765F3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A765F3" w:rsidRDefault="00A765F3">
      <w:pPr>
        <w:pStyle w:val="a0"/>
        <w:jc w:val="right"/>
        <w:rPr>
          <w:b/>
        </w:rPr>
      </w:pP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A765F3" w:rsidRPr="00E3334B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A765F3" w:rsidRPr="00E3334B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5B25CB" w:rsidP="0041660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10BF7" w:rsidP="00A10BF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762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A10BF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10BF7">
              <w:rPr>
                <w:rFonts w:ascii="Times New Roman" w:hAnsi="Times New Roman"/>
                <w:b/>
                <w:sz w:val="20"/>
                <w:szCs w:val="20"/>
              </w:rPr>
              <w:t> 243,780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10BF7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10B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10B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10BF7" w:rsidP="00A10B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4B40C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7F3CC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165,2</w:t>
            </w:r>
            <w:r w:rsidR="00A765F3"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16600" w:rsidP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sz w:val="20"/>
                <w:szCs w:val="20"/>
              </w:rPr>
              <w:t>2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8C30F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8C30F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/>
    <w:p w:rsidR="00A765F3" w:rsidRDefault="00A765F3" w:rsidP="008C30FA">
      <w:pPr>
        <w:autoSpaceDE w:val="0"/>
      </w:pPr>
    </w:p>
    <w:sectPr w:rsidR="00A765F3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20" w:footer="709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653" w:rsidRDefault="003C0653">
      <w:pPr>
        <w:spacing w:after="0" w:line="240" w:lineRule="auto"/>
      </w:pPr>
      <w:r>
        <w:separator/>
      </w:r>
    </w:p>
  </w:endnote>
  <w:endnote w:type="continuationSeparator" w:id="0">
    <w:p w:rsidR="003C0653" w:rsidRDefault="003C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>
    <w:pPr>
      <w:pStyle w:val="af7"/>
      <w:jc w:val="right"/>
    </w:pPr>
    <w:r>
      <w:fldChar w:fldCharType="begin"/>
    </w:r>
    <w:r>
      <w:instrText xml:space="preserve"> PAGE </w:instrText>
    </w:r>
    <w:r>
      <w:fldChar w:fldCharType="separate"/>
    </w:r>
    <w:r w:rsidR="001920C9">
      <w:rPr>
        <w:noProof/>
      </w:rPr>
      <w:t>15</w:t>
    </w:r>
    <w:r>
      <w:fldChar w:fldCharType="end"/>
    </w:r>
  </w:p>
  <w:p w:rsidR="00A765F3" w:rsidRDefault="00A765F3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653" w:rsidRDefault="003C0653">
      <w:pPr>
        <w:spacing w:after="0" w:line="240" w:lineRule="auto"/>
      </w:pPr>
      <w:r>
        <w:separator/>
      </w:r>
    </w:p>
  </w:footnote>
  <w:footnote w:type="continuationSeparator" w:id="0">
    <w:p w:rsidR="003C0653" w:rsidRDefault="003C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6F"/>
    <w:rsid w:val="0004025B"/>
    <w:rsid w:val="001920C9"/>
    <w:rsid w:val="00385520"/>
    <w:rsid w:val="003B1E17"/>
    <w:rsid w:val="003C0653"/>
    <w:rsid w:val="003C1FA9"/>
    <w:rsid w:val="00416600"/>
    <w:rsid w:val="004707AD"/>
    <w:rsid w:val="004805DF"/>
    <w:rsid w:val="004B40CB"/>
    <w:rsid w:val="004D6981"/>
    <w:rsid w:val="00563BD9"/>
    <w:rsid w:val="00575E9C"/>
    <w:rsid w:val="005B25CB"/>
    <w:rsid w:val="00613A6F"/>
    <w:rsid w:val="006B65AD"/>
    <w:rsid w:val="0073377E"/>
    <w:rsid w:val="0078110E"/>
    <w:rsid w:val="00785A19"/>
    <w:rsid w:val="007F3CC6"/>
    <w:rsid w:val="00803840"/>
    <w:rsid w:val="008C30FA"/>
    <w:rsid w:val="009011A6"/>
    <w:rsid w:val="0098397E"/>
    <w:rsid w:val="009A397B"/>
    <w:rsid w:val="009C4ED9"/>
    <w:rsid w:val="00A10BF7"/>
    <w:rsid w:val="00A765F3"/>
    <w:rsid w:val="00BA1BB9"/>
    <w:rsid w:val="00BB5A14"/>
    <w:rsid w:val="00E3334B"/>
    <w:rsid w:val="00E86355"/>
    <w:rsid w:val="00F22569"/>
    <w:rsid w:val="00F7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0AAEFB7-26B3-46CB-A611-3E50215E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">
    <w:name w:val="heading 4"/>
    <w:basedOn w:val="a"/>
    <w:next w:val="a0"/>
    <w:qFormat/>
    <w:pPr>
      <w:keepNext/>
      <w:keepLines/>
      <w:spacing w:before="240" w:after="0" w:line="240" w:lineRule="auto"/>
      <w:outlineLvl w:val="3"/>
    </w:pPr>
    <w:rPr>
      <w:rFonts w:ascii="Arial" w:eastAsia="Times New Roman" w:hAnsi="Arial" w:cs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qFormat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sz w:val="24"/>
    </w:rPr>
  </w:style>
  <w:style w:type="character" w:customStyle="1" w:styleId="WW8Num3z2">
    <w:name w:val="WW8Num3z2"/>
    <w:rPr>
      <w:rFonts w:hint="default"/>
      <w:b/>
      <w:i w:val="0"/>
      <w:sz w:val="28"/>
      <w:szCs w:val="28"/>
    </w:rPr>
  </w:style>
  <w:style w:type="character" w:customStyle="1" w:styleId="WW8Num3z3">
    <w:name w:val="WW8Num3z3"/>
    <w:rPr>
      <w:rFonts w:hint="default"/>
      <w:b/>
      <w:i w:val="0"/>
      <w:sz w:val="24"/>
      <w:szCs w:val="24"/>
    </w:rPr>
  </w:style>
  <w:style w:type="character" w:customStyle="1" w:styleId="WW8Num3z7">
    <w:name w:val="WW8Num3z7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sz w:val="24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4"/>
    </w:rPr>
  </w:style>
  <w:style w:type="character" w:customStyle="1" w:styleId="WW8Num11z2">
    <w:name w:val="WW8Num11z2"/>
    <w:rPr>
      <w:rFonts w:hint="default"/>
      <w:b/>
      <w:i w:val="0"/>
      <w:sz w:val="28"/>
      <w:szCs w:val="28"/>
    </w:rPr>
  </w:style>
  <w:style w:type="character" w:customStyle="1" w:styleId="WW8Num11z3">
    <w:name w:val="WW8Num11z3"/>
    <w:rPr>
      <w:rFonts w:hint="default"/>
      <w:b/>
      <w:i w:val="0"/>
      <w:sz w:val="24"/>
      <w:szCs w:val="24"/>
    </w:rPr>
  </w:style>
  <w:style w:type="character" w:customStyle="1" w:styleId="WW8Num11z7">
    <w:name w:val="WW8Num11z7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6">
    <w:name w:val="WW8Num12z6"/>
    <w:rPr>
      <w:rFonts w:hint="default"/>
    </w:rPr>
  </w:style>
  <w:style w:type="character" w:customStyle="1" w:styleId="WW8Num13z1">
    <w:name w:val="WW8Num13z1"/>
    <w:rPr>
      <w:sz w:val="24"/>
      <w:szCs w:val="24"/>
    </w:rPr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</w:style>
  <w:style w:type="character" w:customStyle="1" w:styleId="a6">
    <w:name w:val="Верхний колонтитул Знак"/>
    <w:rPr>
      <w:sz w:val="22"/>
      <w:szCs w:val="22"/>
    </w:rPr>
  </w:style>
  <w:style w:type="character" w:styleId="a7">
    <w:name w:val="Hyperlink"/>
    <w:rPr>
      <w:color w:val="0563C1"/>
      <w:u w:val="single"/>
    </w:rPr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i/>
      <w:sz w:val="40"/>
      <w:lang w:val="en-GB"/>
    </w:rPr>
  </w:style>
  <w:style w:type="character" w:customStyle="1" w:styleId="40">
    <w:name w:val="Заголовок 4 Знак"/>
    <w:rPr>
      <w:rFonts w:ascii="Arial" w:eastAsia="Times New Roman" w:hAnsi="Arial" w:cs="Arial"/>
      <w:b/>
      <w:i/>
      <w:sz w:val="24"/>
      <w:lang w:val="en-GB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sz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9">
    <w:name w:val="Текст выноски Знак"/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character" w:customStyle="1" w:styleId="ad">
    <w:name w:val="Название Знак"/>
    <w:link w:val="ae"/>
    <w:rPr>
      <w:rFonts w:ascii="Times New Roman" w:eastAsia="Times New Roman" w:hAnsi="Times New Roman" w:cs="Times New Roman"/>
      <w:b/>
      <w:sz w:val="28"/>
    </w:rPr>
  </w:style>
  <w:style w:type="character" w:styleId="af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af0">
    <w:name w:val="Знак Знак"/>
    <w:rPr>
      <w:sz w:val="24"/>
      <w:lang w:val="ru-RU" w:bidi="ar-SA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2">
    <w:name w:val="Тема примечания Знак"/>
    <w:rPr>
      <w:rFonts w:ascii="Times New Roman" w:eastAsia="Times New Roman" w:hAnsi="Times New Roman" w:cs="Times New Roman"/>
      <w:b/>
      <w:bCs/>
      <w:i/>
      <w:sz w:val="28"/>
      <w:lang w:val="en-GB"/>
    </w:rPr>
  </w:style>
  <w:style w:type="character" w:customStyle="1" w:styleId="af3">
    <w:name w:val="Подпись Знак"/>
    <w:rPr>
      <w:sz w:val="24"/>
    </w:rPr>
  </w:style>
  <w:style w:type="character" w:customStyle="1" w:styleId="13">
    <w:name w:val="Подпись Знак1"/>
    <w:rPr>
      <w:sz w:val="22"/>
      <w:szCs w:val="22"/>
    </w:rPr>
  </w:style>
  <w:style w:type="character" w:customStyle="1" w:styleId="14">
    <w:name w:val="Стиль1 Знак"/>
    <w:rPr>
      <w:rFonts w:ascii="Times New Roman" w:eastAsia="Times New Roman" w:hAnsi="Times New Roman" w:cs="Times New Roman"/>
      <w:sz w:val="24"/>
    </w:rPr>
  </w:style>
  <w:style w:type="paragraph" w:customStyle="1" w:styleId="af4">
    <w:name w:val="Заголовок"/>
    <w:basedOn w:val="a"/>
    <w:next w:val="a0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5">
    <w:name w:val="List"/>
    <w:basedOn w:val="a0"/>
    <w:rPr>
      <w:rFonts w:cs="Lucida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Стиль1"/>
    <w:basedOn w:val="a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paragraph" w:styleId="af9">
    <w:name w:val="Balloon Text"/>
    <w:basedOn w:val="a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paragraph" w:customStyle="1" w:styleId="17">
    <w:name w:val="Знак Знак Знак1 Знак Знак Знак Знак"/>
    <w:basedOn w:val="a"/>
    <w:pPr>
      <w:widowControl w:val="0"/>
      <w:numPr>
        <w:numId w:val="4"/>
      </w:numPr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a">
    <w:name w:val="Заголовок статьи"/>
    <w:basedOn w:val="a"/>
    <w:next w:val="a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Комментарий"/>
    <w:basedOn w:val="a"/>
    <w:next w:val="a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2">
    <w:name w:val="Стиль2"/>
    <w:basedOn w:val="16"/>
    <w:pPr>
      <w:tabs>
        <w:tab w:val="left" w:pos="5040"/>
      </w:tabs>
      <w:spacing w:before="60"/>
      <w:outlineLvl w:val="6"/>
    </w:pPr>
  </w:style>
  <w:style w:type="paragraph" w:styleId="afc">
    <w:name w:val="Body Text Indent"/>
    <w:basedOn w:val="a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paragraph" w:customStyle="1" w:styleId="31">
    <w:name w:val="Стиль3"/>
    <w:basedOn w:val="a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1">
    <w:name w:val="Стиль4"/>
    <w:basedOn w:val="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pP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48">
    <w:name w:val="xl48"/>
    <w:basedOn w:val="a"/>
    <w:pPr>
      <w:spacing w:before="280" w:after="280" w:line="240" w:lineRule="auto"/>
    </w:pPr>
    <w:rPr>
      <w:rFonts w:ascii="Times New Roman" w:eastAsia="Times New Roman" w:hAnsi="Times New Roman"/>
      <w:b/>
      <w:bCs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pP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18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d">
    <w:name w:val="annotation subject"/>
    <w:basedOn w:val="18"/>
    <w:next w:val="18"/>
    <w:rPr>
      <w:b/>
      <w:bCs/>
      <w:i/>
      <w:sz w:val="28"/>
      <w:lang w:val="en-GB"/>
    </w:rPr>
  </w:style>
  <w:style w:type="paragraph" w:customStyle="1" w:styleId="afe">
    <w:name w:val="Знак"/>
    <w:basedOn w:val="a"/>
    <w:pPr>
      <w:widowControl w:val="0"/>
      <w:tabs>
        <w:tab w:val="left" w:pos="1315"/>
      </w:tabs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">
    <w:name w:val="Signature"/>
    <w:basedOn w:val="a"/>
    <w:pPr>
      <w:spacing w:after="0" w:line="240" w:lineRule="auto"/>
      <w:ind w:left="4252"/>
    </w:pPr>
    <w:rPr>
      <w:sz w:val="24"/>
      <w:szCs w:val="20"/>
    </w:rPr>
  </w:style>
  <w:style w:type="paragraph" w:customStyle="1" w:styleId="51">
    <w:name w:val="Знак Знак5 Знак Знак Знак Знак"/>
    <w:basedOn w:val="a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1">
    <w:name w:val="Содержимое таблицы"/>
    <w:basedOn w:val="a"/>
    <w:pPr>
      <w:widowControl w:val="0"/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styleId="ae">
    <w:name w:val="Title"/>
    <w:basedOn w:val="a"/>
    <w:link w:val="ad"/>
    <w:qFormat/>
    <w:rsid w:val="00BA1BB9"/>
    <w:pPr>
      <w:suppressAutoHyphens w:val="0"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19">
    <w:name w:val="Название Знак1"/>
    <w:uiPriority w:val="10"/>
    <w:rsid w:val="00BA1BB9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E036-917E-4322-BA85-B2BC2AF8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4698</Words>
  <Characters>26783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2025-03-28T10:43:00Z</cp:lastPrinted>
  <dcterms:created xsi:type="dcterms:W3CDTF">2025-11-27T12:59:00Z</dcterms:created>
  <dcterms:modified xsi:type="dcterms:W3CDTF">2025-11-27T12:59:00Z</dcterms:modified>
</cp:coreProperties>
</file>