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DF" w:rsidRDefault="00FD32DF" w:rsidP="00E02DB7">
      <w:pPr>
        <w:tabs>
          <w:tab w:val="left" w:pos="7651"/>
        </w:tabs>
        <w:rPr>
          <w:sz w:val="22"/>
          <w:szCs w:val="22"/>
        </w:rPr>
      </w:pPr>
    </w:p>
    <w:p w:rsidR="00FD32DF" w:rsidRDefault="00FD32DF" w:rsidP="00E02DB7">
      <w:pPr>
        <w:tabs>
          <w:tab w:val="left" w:pos="7651"/>
        </w:tabs>
        <w:rPr>
          <w:sz w:val="22"/>
          <w:szCs w:val="22"/>
        </w:rPr>
      </w:pPr>
    </w:p>
    <w:p w:rsidR="00FD32DF" w:rsidRDefault="00FD32DF" w:rsidP="00E02DB7">
      <w:pPr>
        <w:tabs>
          <w:tab w:val="left" w:pos="7651"/>
        </w:tabs>
        <w:rPr>
          <w:sz w:val="22"/>
          <w:szCs w:val="22"/>
        </w:rPr>
      </w:pPr>
    </w:p>
    <w:p w:rsidR="00FD32DF" w:rsidRDefault="00FD32DF" w:rsidP="00E02DB7">
      <w:pPr>
        <w:tabs>
          <w:tab w:val="left" w:pos="7651"/>
        </w:tabs>
        <w:rPr>
          <w:sz w:val="22"/>
          <w:szCs w:val="22"/>
        </w:rPr>
      </w:pPr>
    </w:p>
    <w:tbl>
      <w:tblPr>
        <w:tblStyle w:val="af9"/>
        <w:tblW w:w="14033" w:type="dxa"/>
        <w:tblInd w:w="817" w:type="dxa"/>
        <w:tblLook w:val="04A0"/>
      </w:tblPr>
      <w:tblGrid>
        <w:gridCol w:w="2968"/>
        <w:gridCol w:w="3553"/>
        <w:gridCol w:w="3969"/>
        <w:gridCol w:w="3543"/>
      </w:tblGrid>
      <w:tr w:rsidR="00FD32DF" w:rsidRPr="00402FD4" w:rsidTr="00FD32DF">
        <w:tc>
          <w:tcPr>
            <w:tcW w:w="2968" w:type="dxa"/>
          </w:tcPr>
          <w:p w:rsidR="00FD32DF" w:rsidRPr="00402FD4" w:rsidRDefault="00FD32DF" w:rsidP="00893E5F">
            <w:r w:rsidRPr="00402FD4">
              <w:t>Наименование муниципального образования</w:t>
            </w:r>
          </w:p>
        </w:tc>
        <w:tc>
          <w:tcPr>
            <w:tcW w:w="3553" w:type="dxa"/>
          </w:tcPr>
          <w:p w:rsidR="00FD32DF" w:rsidRPr="00402FD4" w:rsidRDefault="00FD32DF" w:rsidP="00893E5F">
            <w:r w:rsidRPr="00402FD4"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969" w:type="dxa"/>
          </w:tcPr>
          <w:p w:rsidR="00FD32DF" w:rsidRPr="00402FD4" w:rsidRDefault="00FD32DF" w:rsidP="00893E5F">
            <w:r w:rsidRPr="00402FD4"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3543" w:type="dxa"/>
          </w:tcPr>
          <w:p w:rsidR="00FD32DF" w:rsidRPr="00402FD4" w:rsidRDefault="00FD32DF" w:rsidP="00893E5F">
            <w:r w:rsidRPr="00402FD4">
              <w:t xml:space="preserve">Количество лиц, замещающих </w:t>
            </w:r>
            <w:proofErr w:type="gramStart"/>
            <w:r w:rsidRPr="00402FD4">
              <w:t>муниципальные</w:t>
            </w:r>
            <w:proofErr w:type="gramEnd"/>
          </w:p>
          <w:p w:rsidR="00FD32DF" w:rsidRPr="00402FD4" w:rsidRDefault="00FD32DF" w:rsidP="00893E5F">
            <w:r w:rsidRPr="00402FD4">
              <w:t xml:space="preserve"> должности депутата представительного органа</w:t>
            </w:r>
          </w:p>
          <w:p w:rsidR="00FD32DF" w:rsidRPr="00402FD4" w:rsidRDefault="00FD32DF" w:rsidP="00893E5F">
            <w:r w:rsidRPr="00402FD4">
              <w:t xml:space="preserve"> муниципального образования, </w:t>
            </w:r>
            <w:proofErr w:type="gramStart"/>
            <w:r w:rsidRPr="00402FD4">
              <w:t>представивших</w:t>
            </w:r>
            <w:proofErr w:type="gramEnd"/>
          </w:p>
          <w:p w:rsidR="00FD32DF" w:rsidRPr="00402FD4" w:rsidRDefault="00FD32DF" w:rsidP="00893E5F">
            <w:r w:rsidRPr="00402FD4">
              <w:t xml:space="preserve"> сообщение о </w:t>
            </w:r>
            <w:proofErr w:type="spellStart"/>
            <w:r w:rsidRPr="00402FD4">
              <w:t>несовершении</w:t>
            </w:r>
            <w:proofErr w:type="spellEnd"/>
            <w:r w:rsidRPr="00402FD4">
              <w:t xml:space="preserve"> в отчетном периоде сделок</w:t>
            </w:r>
          </w:p>
        </w:tc>
      </w:tr>
      <w:tr w:rsidR="00FD32DF" w:rsidRPr="00402FD4" w:rsidTr="00FD32DF">
        <w:tc>
          <w:tcPr>
            <w:tcW w:w="2968" w:type="dxa"/>
          </w:tcPr>
          <w:p w:rsidR="00FD32DF" w:rsidRPr="00402FD4" w:rsidRDefault="00FD32DF" w:rsidP="00893E5F">
            <w:proofErr w:type="spellStart"/>
            <w:r>
              <w:t>Плесский</w:t>
            </w:r>
            <w:proofErr w:type="spellEnd"/>
            <w:r>
              <w:t xml:space="preserve"> сельсовет</w:t>
            </w:r>
          </w:p>
        </w:tc>
        <w:tc>
          <w:tcPr>
            <w:tcW w:w="3553" w:type="dxa"/>
          </w:tcPr>
          <w:p w:rsidR="00FD32DF" w:rsidRPr="00402FD4" w:rsidRDefault="00FD32DF" w:rsidP="00893E5F">
            <w:r>
              <w:t>0</w:t>
            </w:r>
          </w:p>
        </w:tc>
        <w:tc>
          <w:tcPr>
            <w:tcW w:w="3969" w:type="dxa"/>
          </w:tcPr>
          <w:p w:rsidR="00FD32DF" w:rsidRPr="00402FD4" w:rsidRDefault="00FD32DF" w:rsidP="00893E5F">
            <w:r>
              <w:t>0</w:t>
            </w:r>
          </w:p>
        </w:tc>
        <w:tc>
          <w:tcPr>
            <w:tcW w:w="3543" w:type="dxa"/>
          </w:tcPr>
          <w:p w:rsidR="00FD32DF" w:rsidRPr="00402FD4" w:rsidRDefault="00FD32DF" w:rsidP="00893E5F">
            <w:r>
              <w:t>10</w:t>
            </w:r>
          </w:p>
        </w:tc>
      </w:tr>
    </w:tbl>
    <w:p w:rsidR="00FD32DF" w:rsidRDefault="00FD32DF" w:rsidP="00FD32DF"/>
    <w:p w:rsidR="00FD32DF" w:rsidRPr="00402FD4" w:rsidRDefault="00FD32DF" w:rsidP="00FD32DF">
      <w:pPr>
        <w:jc w:val="center"/>
      </w:pPr>
      <w:r w:rsidRPr="00402FD4">
        <w:t>В соответствии с Федеральным законом от 06.02.2023 № 12-ФЗ "О внесении изменений в Федеральный закон "Об общих принципах</w:t>
      </w:r>
    </w:p>
    <w:p w:rsidR="00FD32DF" w:rsidRPr="00402FD4" w:rsidRDefault="00FD32DF" w:rsidP="00FD32DF">
      <w:pPr>
        <w:jc w:val="center"/>
      </w:pPr>
      <w:r w:rsidRPr="00402FD4">
        <w:t>организации публичной власти в субъектах Российской Федерации" и отдельные законодательные акты Российской Федерации"</w:t>
      </w:r>
    </w:p>
    <w:p w:rsidR="00FD32DF" w:rsidRPr="00402FD4" w:rsidRDefault="00FD32DF" w:rsidP="00FD32DF">
      <w:pPr>
        <w:jc w:val="center"/>
      </w:pPr>
      <w:r w:rsidRPr="00402FD4">
        <w:t xml:space="preserve">депутаты представительного органа муниципального образования с 01.03.2023 представляют сообщение о </w:t>
      </w:r>
      <w:proofErr w:type="spellStart"/>
      <w:r w:rsidRPr="00402FD4">
        <w:t>несовершении</w:t>
      </w:r>
      <w:proofErr w:type="spellEnd"/>
    </w:p>
    <w:p w:rsidR="00FD32DF" w:rsidRPr="00402FD4" w:rsidRDefault="00FD32DF" w:rsidP="00FD32DF">
      <w:pPr>
        <w:jc w:val="center"/>
      </w:pPr>
      <w:r w:rsidRPr="00402FD4">
        <w:t>в отчетном периоде сделок, предусмотренных частью 1 статьи 3 Федерального закона от 3 декабря 2012 года № 230-ФЗ "</w:t>
      </w:r>
    </w:p>
    <w:p w:rsidR="00FD32DF" w:rsidRPr="00402FD4" w:rsidRDefault="00FD32DF" w:rsidP="00FD32DF">
      <w:pPr>
        <w:jc w:val="center"/>
      </w:pPr>
      <w:r w:rsidRPr="00402FD4">
        <w:t xml:space="preserve">О </w:t>
      </w:r>
      <w:proofErr w:type="gramStart"/>
      <w:r w:rsidRPr="00402FD4">
        <w:t>контроле за</w:t>
      </w:r>
      <w:proofErr w:type="gramEnd"/>
      <w:r w:rsidRPr="00402FD4">
        <w:t xml:space="preserve"> соответствием расходов лиц, замещающих государственные должности, и иных лиц их доходам".</w:t>
      </w:r>
    </w:p>
    <w:p w:rsidR="00FD32DF" w:rsidRPr="00641248" w:rsidRDefault="00FD32DF" w:rsidP="00FD32DF">
      <w:pPr>
        <w:tabs>
          <w:tab w:val="left" w:pos="7651"/>
        </w:tabs>
        <w:jc w:val="center"/>
      </w:pPr>
    </w:p>
    <w:sectPr w:rsidR="00FD32DF" w:rsidRPr="00641248" w:rsidSect="00FD32DF">
      <w:pgSz w:w="16838" w:h="11906" w:orient="landscape"/>
      <w:pgMar w:top="707" w:right="678" w:bottom="1276" w:left="709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12EF"/>
    <w:rsid w:val="00006EB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90DD7"/>
    <w:rsid w:val="000A4EC9"/>
    <w:rsid w:val="000A6175"/>
    <w:rsid w:val="000B156E"/>
    <w:rsid w:val="000B3847"/>
    <w:rsid w:val="000C64A6"/>
    <w:rsid w:val="000D01D6"/>
    <w:rsid w:val="000D429B"/>
    <w:rsid w:val="000F0D39"/>
    <w:rsid w:val="000F16C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403E"/>
    <w:rsid w:val="001A1681"/>
    <w:rsid w:val="001A4D9B"/>
    <w:rsid w:val="001B62CF"/>
    <w:rsid w:val="001B7A41"/>
    <w:rsid w:val="001B7DFA"/>
    <w:rsid w:val="001C6AB9"/>
    <w:rsid w:val="001D12A2"/>
    <w:rsid w:val="001D64A8"/>
    <w:rsid w:val="001E0F70"/>
    <w:rsid w:val="00206F0E"/>
    <w:rsid w:val="0021055A"/>
    <w:rsid w:val="00212EF9"/>
    <w:rsid w:val="002152D0"/>
    <w:rsid w:val="00221D8E"/>
    <w:rsid w:val="00221E1E"/>
    <w:rsid w:val="002250BC"/>
    <w:rsid w:val="00242335"/>
    <w:rsid w:val="00244828"/>
    <w:rsid w:val="002512FD"/>
    <w:rsid w:val="00252F7C"/>
    <w:rsid w:val="00255229"/>
    <w:rsid w:val="002957E8"/>
    <w:rsid w:val="002A0D1B"/>
    <w:rsid w:val="002B1CEE"/>
    <w:rsid w:val="002C0379"/>
    <w:rsid w:val="002C4A56"/>
    <w:rsid w:val="002D3F12"/>
    <w:rsid w:val="002D5C71"/>
    <w:rsid w:val="002D7A30"/>
    <w:rsid w:val="002E4B1D"/>
    <w:rsid w:val="002F0EB3"/>
    <w:rsid w:val="00310511"/>
    <w:rsid w:val="00325B49"/>
    <w:rsid w:val="003307BC"/>
    <w:rsid w:val="00340995"/>
    <w:rsid w:val="003428D5"/>
    <w:rsid w:val="00362A1F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339F0"/>
    <w:rsid w:val="0044291A"/>
    <w:rsid w:val="00447C66"/>
    <w:rsid w:val="00450502"/>
    <w:rsid w:val="004506D3"/>
    <w:rsid w:val="00461F0D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2FD"/>
    <w:rsid w:val="005563E0"/>
    <w:rsid w:val="005612B5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5E64CD"/>
    <w:rsid w:val="00613338"/>
    <w:rsid w:val="00620621"/>
    <w:rsid w:val="00634550"/>
    <w:rsid w:val="00641248"/>
    <w:rsid w:val="00642C44"/>
    <w:rsid w:val="00650DCA"/>
    <w:rsid w:val="0066775D"/>
    <w:rsid w:val="00690B23"/>
    <w:rsid w:val="00691DDF"/>
    <w:rsid w:val="00695428"/>
    <w:rsid w:val="00696B6B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61ED3"/>
    <w:rsid w:val="00763A6F"/>
    <w:rsid w:val="0077244E"/>
    <w:rsid w:val="00774810"/>
    <w:rsid w:val="007A3FF5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4263B"/>
    <w:rsid w:val="00A453C3"/>
    <w:rsid w:val="00A62D2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E230E"/>
    <w:rsid w:val="00BE3701"/>
    <w:rsid w:val="00BF6184"/>
    <w:rsid w:val="00C07138"/>
    <w:rsid w:val="00C10D35"/>
    <w:rsid w:val="00C162A4"/>
    <w:rsid w:val="00C45B83"/>
    <w:rsid w:val="00C513C4"/>
    <w:rsid w:val="00C649F2"/>
    <w:rsid w:val="00C66755"/>
    <w:rsid w:val="00C709CB"/>
    <w:rsid w:val="00C847EF"/>
    <w:rsid w:val="00C87CFA"/>
    <w:rsid w:val="00C90060"/>
    <w:rsid w:val="00CA5ABE"/>
    <w:rsid w:val="00CC56E0"/>
    <w:rsid w:val="00CD08FB"/>
    <w:rsid w:val="00CD3797"/>
    <w:rsid w:val="00CD6DA8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7B9C"/>
    <w:rsid w:val="00E02656"/>
    <w:rsid w:val="00E02DB7"/>
    <w:rsid w:val="00E110AA"/>
    <w:rsid w:val="00E22631"/>
    <w:rsid w:val="00E24F7A"/>
    <w:rsid w:val="00E717C0"/>
    <w:rsid w:val="00E80E19"/>
    <w:rsid w:val="00E9183A"/>
    <w:rsid w:val="00EB05CE"/>
    <w:rsid w:val="00EC2F0D"/>
    <w:rsid w:val="00EC5106"/>
    <w:rsid w:val="00EF1725"/>
    <w:rsid w:val="00EF343A"/>
    <w:rsid w:val="00EF3478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B0B89"/>
    <w:rsid w:val="00FC11CA"/>
    <w:rsid w:val="00FC2415"/>
    <w:rsid w:val="00FD32DF"/>
    <w:rsid w:val="00FE1E4C"/>
    <w:rsid w:val="00FE32CD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99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ADF37-AEE9-4CBB-8974-F0F1511F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116</cp:revision>
  <cp:lastPrinted>2024-07-08T12:05:00Z</cp:lastPrinted>
  <dcterms:created xsi:type="dcterms:W3CDTF">2017-08-28T06:59:00Z</dcterms:created>
  <dcterms:modified xsi:type="dcterms:W3CDTF">2024-07-09T11:57:00Z</dcterms:modified>
</cp:coreProperties>
</file>