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11C" w:rsidRDefault="00926B46" w:rsidP="0005011C">
      <w:r w:rsidRPr="00926B46">
        <w:rPr>
          <w:noProof/>
          <w:bdr w:val="thinThickThinMediumGap" w:sz="24" w:space="0" w:color="auto" w:frame="1"/>
        </w:rPr>
      </w:r>
      <w:r w:rsidR="0079675E" w:rsidRPr="00926B46">
        <w:rPr>
          <w:noProof/>
          <w:bdr w:val="thinThickThinMediumGap" w:sz="24" w:space="0" w:color="auto" w:frame="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width:474.75pt;height:142.5pt;visibility:visible;mso-position-horizontal-relative:char;mso-position-vertical-relative:line" filled="f" stroked="f">
            <o:lock v:ext="edit" shapetype="t"/>
            <v:textbox style="mso-fit-shape-to-text:t">
              <w:txbxContent>
                <w:p w:rsidR="0005011C" w:rsidRDefault="0005011C" w:rsidP="0005011C">
                  <w:pPr>
                    <w:pStyle w:val="a8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ИНФОРМАЦИОННЫЙ БЮЛЛЕТЕНЬ</w:t>
                  </w:r>
                </w:p>
                <w:p w:rsidR="0005011C" w:rsidRDefault="0005011C" w:rsidP="0005011C">
                  <w:pPr>
                    <w:pStyle w:val="a8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"ВЕСТИ</w:t>
                  </w:r>
                </w:p>
                <w:p w:rsidR="0005011C" w:rsidRDefault="0005011C" w:rsidP="0005011C">
                  <w:pPr>
                    <w:pStyle w:val="a8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ПЛЕССКОГО СЕЛЬСОВЕТА"</w:t>
                  </w:r>
                </w:p>
              </w:txbxContent>
            </v:textbox>
            <w10:wrap type="none"/>
            <w10:anchorlock/>
          </v:shape>
        </w:pict>
      </w:r>
    </w:p>
    <w:p w:rsidR="0005011C" w:rsidRDefault="0005011C" w:rsidP="0005011C">
      <w:pPr>
        <w:rPr>
          <w:b/>
        </w:rPr>
      </w:pPr>
    </w:p>
    <w:p w:rsidR="0005011C" w:rsidRDefault="00E24F7A" w:rsidP="0005011C">
      <w:pPr>
        <w:rPr>
          <w:sz w:val="22"/>
          <w:szCs w:val="22"/>
        </w:rPr>
      </w:pPr>
      <w:r>
        <w:rPr>
          <w:b/>
        </w:rPr>
        <w:t>27</w:t>
      </w:r>
      <w:r w:rsidR="004B0720">
        <w:rPr>
          <w:b/>
        </w:rPr>
        <w:t xml:space="preserve"> </w:t>
      </w:r>
      <w:r>
        <w:rPr>
          <w:b/>
        </w:rPr>
        <w:t xml:space="preserve">января </w:t>
      </w:r>
      <w:r w:rsidR="00902CB7">
        <w:rPr>
          <w:b/>
        </w:rPr>
        <w:t xml:space="preserve"> </w:t>
      </w:r>
      <w:r w:rsidR="0005011C">
        <w:rPr>
          <w:b/>
        </w:rPr>
        <w:t>20</w:t>
      </w:r>
      <w:r w:rsidR="004B0720">
        <w:rPr>
          <w:b/>
        </w:rPr>
        <w:t>2</w:t>
      </w:r>
      <w:r>
        <w:rPr>
          <w:b/>
        </w:rPr>
        <w:t>1</w:t>
      </w:r>
      <w:r w:rsidR="0005011C">
        <w:rPr>
          <w:b/>
          <w:sz w:val="22"/>
          <w:szCs w:val="22"/>
        </w:rPr>
        <w:t xml:space="preserve"> года     № </w:t>
      </w:r>
      <w:r>
        <w:rPr>
          <w:b/>
          <w:sz w:val="22"/>
          <w:szCs w:val="22"/>
        </w:rPr>
        <w:t xml:space="preserve">4 </w:t>
      </w:r>
      <w:r w:rsidR="00BF6184">
        <w:rPr>
          <w:b/>
          <w:sz w:val="22"/>
          <w:szCs w:val="22"/>
        </w:rPr>
        <w:t xml:space="preserve"> </w:t>
      </w:r>
      <w:r w:rsidR="0005011C">
        <w:rPr>
          <w:b/>
          <w:sz w:val="22"/>
          <w:szCs w:val="22"/>
        </w:rPr>
        <w:t>(</w:t>
      </w:r>
      <w:r w:rsidR="004B0720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>84</w:t>
      </w:r>
      <w:r w:rsidR="0005011C">
        <w:rPr>
          <w:b/>
          <w:sz w:val="22"/>
          <w:szCs w:val="22"/>
        </w:rPr>
        <w:t xml:space="preserve">)                                                                                          </w:t>
      </w:r>
      <w:proofErr w:type="spellStart"/>
      <w:r w:rsidR="0005011C">
        <w:rPr>
          <w:sz w:val="22"/>
          <w:szCs w:val="22"/>
        </w:rPr>
        <w:t>с</w:t>
      </w:r>
      <w:proofErr w:type="gramStart"/>
      <w:r w:rsidR="0005011C">
        <w:rPr>
          <w:sz w:val="22"/>
          <w:szCs w:val="22"/>
        </w:rPr>
        <w:t>.П</w:t>
      </w:r>
      <w:proofErr w:type="gramEnd"/>
      <w:r w:rsidR="0005011C">
        <w:rPr>
          <w:sz w:val="22"/>
          <w:szCs w:val="22"/>
        </w:rPr>
        <w:t>лесс</w:t>
      </w:r>
      <w:proofErr w:type="spellEnd"/>
      <w:r w:rsidR="0005011C">
        <w:rPr>
          <w:sz w:val="22"/>
          <w:szCs w:val="22"/>
        </w:rPr>
        <w:t xml:space="preserve"> </w:t>
      </w:r>
    </w:p>
    <w:p w:rsidR="0005011C" w:rsidRDefault="0005011C" w:rsidP="0005011C">
      <w:pPr>
        <w:rPr>
          <w:sz w:val="22"/>
          <w:szCs w:val="22"/>
        </w:rPr>
      </w:pPr>
    </w:p>
    <w:p w:rsidR="0005011C" w:rsidRDefault="0005011C" w:rsidP="0005011C">
      <w:pPr>
        <w:rPr>
          <w:sz w:val="22"/>
          <w:szCs w:val="22"/>
        </w:rPr>
      </w:pPr>
      <w:r>
        <w:rPr>
          <w:sz w:val="22"/>
          <w:szCs w:val="22"/>
        </w:rPr>
        <w:t>БЕСПЛАТНО</w:t>
      </w:r>
    </w:p>
    <w:p w:rsidR="00FE6EC2" w:rsidRPr="00113E5B" w:rsidRDefault="00FE6EC2" w:rsidP="00FE6EC2">
      <w:pPr>
        <w:tabs>
          <w:tab w:val="left" w:pos="2580"/>
        </w:tabs>
        <w:jc w:val="center"/>
        <w:rPr>
          <w:b/>
          <w:sz w:val="28"/>
          <w:szCs w:val="28"/>
        </w:rPr>
      </w:pPr>
      <w:r w:rsidRPr="00113E5B">
        <w:rPr>
          <w:b/>
          <w:sz w:val="28"/>
          <w:szCs w:val="28"/>
        </w:rPr>
        <w:t>Издание  официальных документов:</w:t>
      </w:r>
    </w:p>
    <w:p w:rsidR="00FE6EC2" w:rsidRDefault="00FE6EC2" w:rsidP="00FE6EC2">
      <w:pPr>
        <w:tabs>
          <w:tab w:val="left" w:pos="2580"/>
        </w:tabs>
        <w:jc w:val="center"/>
        <w:rPr>
          <w:b/>
          <w:sz w:val="28"/>
          <w:szCs w:val="28"/>
        </w:rPr>
      </w:pPr>
      <w:r w:rsidRPr="00113E5B">
        <w:rPr>
          <w:b/>
          <w:sz w:val="28"/>
          <w:szCs w:val="28"/>
        </w:rPr>
        <w:t xml:space="preserve">Средство  массовой информации  органов  местного  самоуправления  </w:t>
      </w:r>
      <w:proofErr w:type="spellStart"/>
      <w:r w:rsidRPr="00113E5B">
        <w:rPr>
          <w:b/>
          <w:sz w:val="28"/>
          <w:szCs w:val="28"/>
        </w:rPr>
        <w:t>Плесского</w:t>
      </w:r>
      <w:proofErr w:type="spellEnd"/>
      <w:r w:rsidRPr="00113E5B">
        <w:rPr>
          <w:b/>
          <w:sz w:val="28"/>
          <w:szCs w:val="28"/>
        </w:rPr>
        <w:t xml:space="preserve">  сельсовета  </w:t>
      </w:r>
      <w:proofErr w:type="spellStart"/>
      <w:r w:rsidRPr="00113E5B">
        <w:rPr>
          <w:b/>
          <w:sz w:val="28"/>
          <w:szCs w:val="28"/>
        </w:rPr>
        <w:t>Мокшанского</w:t>
      </w:r>
      <w:proofErr w:type="spellEnd"/>
      <w:r w:rsidRPr="00113E5B">
        <w:rPr>
          <w:b/>
          <w:sz w:val="28"/>
          <w:szCs w:val="28"/>
        </w:rPr>
        <w:t xml:space="preserve">  района  Пензенской области</w:t>
      </w:r>
    </w:p>
    <w:p w:rsidR="00FE6EC2" w:rsidRDefault="00FE6EC2" w:rsidP="0005011C">
      <w:pPr>
        <w:rPr>
          <w:sz w:val="22"/>
          <w:szCs w:val="22"/>
        </w:rPr>
      </w:pPr>
    </w:p>
    <w:p w:rsidR="00E24F7A" w:rsidRDefault="00E24F7A" w:rsidP="00E24F7A">
      <w:pPr>
        <w:ind w:left="284" w:hanging="284"/>
        <w:jc w:val="center"/>
        <w:outlineLvl w:val="0"/>
        <w:rPr>
          <w:b/>
          <w:kern w:val="28"/>
          <w:sz w:val="28"/>
          <w:szCs w:val="28"/>
        </w:rPr>
      </w:pPr>
    </w:p>
    <w:p w:rsidR="00E24F7A" w:rsidRPr="00E24F7A" w:rsidRDefault="00E24F7A" w:rsidP="00E24F7A">
      <w:pPr>
        <w:jc w:val="center"/>
        <w:outlineLvl w:val="0"/>
        <w:rPr>
          <w:b/>
          <w:kern w:val="28"/>
          <w:sz w:val="28"/>
          <w:szCs w:val="28"/>
        </w:rPr>
      </w:pPr>
      <w:r w:rsidRPr="00E24F7A">
        <w:rPr>
          <w:b/>
          <w:kern w:val="28"/>
          <w:sz w:val="28"/>
          <w:szCs w:val="28"/>
        </w:rPr>
        <w:t>КОМИТЕТ МЕСТНОГО САМОУПРАВЛЕНИЯ</w:t>
      </w:r>
    </w:p>
    <w:p w:rsidR="00E24F7A" w:rsidRPr="00E24F7A" w:rsidRDefault="00E24F7A" w:rsidP="00E24F7A">
      <w:pPr>
        <w:jc w:val="center"/>
        <w:outlineLvl w:val="0"/>
        <w:rPr>
          <w:b/>
          <w:kern w:val="28"/>
          <w:sz w:val="28"/>
          <w:szCs w:val="28"/>
        </w:rPr>
      </w:pPr>
      <w:r w:rsidRPr="00E24F7A">
        <w:rPr>
          <w:b/>
          <w:kern w:val="28"/>
          <w:sz w:val="28"/>
          <w:szCs w:val="28"/>
        </w:rPr>
        <w:t>ПЛЕССКОГО СЕЛЬСОВЕТА МОКШАНСКОГО РАЙОНА</w:t>
      </w:r>
    </w:p>
    <w:p w:rsidR="00E24F7A" w:rsidRPr="00E24F7A" w:rsidRDefault="00E24F7A" w:rsidP="00E24F7A">
      <w:pPr>
        <w:jc w:val="center"/>
        <w:outlineLvl w:val="0"/>
        <w:rPr>
          <w:b/>
          <w:kern w:val="28"/>
          <w:sz w:val="28"/>
          <w:szCs w:val="28"/>
        </w:rPr>
      </w:pPr>
      <w:r w:rsidRPr="00E24F7A">
        <w:rPr>
          <w:b/>
          <w:kern w:val="28"/>
          <w:sz w:val="28"/>
          <w:szCs w:val="28"/>
        </w:rPr>
        <w:t>ПЕНЗЕНСКОЙ ОБЛАСТИ</w:t>
      </w:r>
    </w:p>
    <w:p w:rsidR="00E24F7A" w:rsidRPr="00E24F7A" w:rsidRDefault="00E24F7A" w:rsidP="00E24F7A">
      <w:pPr>
        <w:jc w:val="center"/>
        <w:outlineLvl w:val="0"/>
        <w:rPr>
          <w:b/>
          <w:kern w:val="28"/>
          <w:sz w:val="28"/>
          <w:szCs w:val="28"/>
        </w:rPr>
      </w:pPr>
      <w:r w:rsidRPr="00E24F7A">
        <w:rPr>
          <w:b/>
          <w:kern w:val="28"/>
          <w:sz w:val="28"/>
          <w:szCs w:val="28"/>
        </w:rPr>
        <w:t>СЕДЬМОГО СОЗЫВА</w:t>
      </w:r>
    </w:p>
    <w:p w:rsidR="00E24F7A" w:rsidRPr="005669EB" w:rsidRDefault="00E24F7A" w:rsidP="00E24F7A">
      <w:pPr>
        <w:jc w:val="center"/>
        <w:outlineLvl w:val="0"/>
        <w:rPr>
          <w:b/>
          <w:kern w:val="28"/>
          <w:sz w:val="28"/>
          <w:szCs w:val="28"/>
        </w:rPr>
      </w:pPr>
    </w:p>
    <w:p w:rsidR="00E24F7A" w:rsidRDefault="00E24F7A" w:rsidP="00E24F7A">
      <w:pPr>
        <w:jc w:val="center"/>
        <w:outlineLvl w:val="0"/>
        <w:rPr>
          <w:b/>
          <w:kern w:val="28"/>
          <w:sz w:val="28"/>
          <w:szCs w:val="28"/>
        </w:rPr>
      </w:pPr>
      <w:r w:rsidRPr="005669EB">
        <w:rPr>
          <w:b/>
          <w:kern w:val="28"/>
          <w:sz w:val="28"/>
          <w:szCs w:val="28"/>
        </w:rPr>
        <w:t>РЕШЕНИЕ</w:t>
      </w:r>
    </w:p>
    <w:p w:rsidR="00E24F7A" w:rsidRPr="005669EB" w:rsidRDefault="00E24F7A" w:rsidP="00E24F7A">
      <w:pPr>
        <w:jc w:val="center"/>
        <w:outlineLvl w:val="0"/>
        <w:rPr>
          <w:b/>
          <w:kern w:val="28"/>
          <w:sz w:val="28"/>
          <w:szCs w:val="28"/>
        </w:rPr>
      </w:pPr>
    </w:p>
    <w:p w:rsidR="00E24F7A" w:rsidRPr="00C06628" w:rsidRDefault="00E24F7A" w:rsidP="00E24F7A">
      <w:pPr>
        <w:jc w:val="center"/>
        <w:outlineLvl w:val="0"/>
        <w:rPr>
          <w:kern w:val="28"/>
          <w:u w:val="single"/>
        </w:rPr>
      </w:pPr>
      <w:r>
        <w:rPr>
          <w:kern w:val="28"/>
          <w:u w:val="single"/>
        </w:rPr>
        <w:t xml:space="preserve">от </w:t>
      </w:r>
      <w:r w:rsidR="0079675E">
        <w:rPr>
          <w:kern w:val="28"/>
          <w:u w:val="single"/>
        </w:rPr>
        <w:t>18.12.2023 № 342-116/7</w:t>
      </w:r>
    </w:p>
    <w:p w:rsidR="00E24F7A" w:rsidRPr="00C06628" w:rsidRDefault="00E24F7A" w:rsidP="00E24F7A">
      <w:pPr>
        <w:jc w:val="center"/>
        <w:outlineLvl w:val="0"/>
        <w:rPr>
          <w:kern w:val="28"/>
        </w:rPr>
      </w:pPr>
      <w:proofErr w:type="spellStart"/>
      <w:r w:rsidRPr="00C06628">
        <w:rPr>
          <w:kern w:val="28"/>
        </w:rPr>
        <w:t>с</w:t>
      </w:r>
      <w:proofErr w:type="gramStart"/>
      <w:r w:rsidRPr="00C06628">
        <w:rPr>
          <w:kern w:val="28"/>
        </w:rPr>
        <w:t>.П</w:t>
      </w:r>
      <w:proofErr w:type="gramEnd"/>
      <w:r w:rsidRPr="00C06628">
        <w:rPr>
          <w:kern w:val="28"/>
        </w:rPr>
        <w:t>лесс</w:t>
      </w:r>
      <w:proofErr w:type="spellEnd"/>
    </w:p>
    <w:p w:rsidR="00E24F7A" w:rsidRDefault="00E24F7A" w:rsidP="00E24F7A">
      <w:pPr>
        <w:ind w:left="-567" w:firstLine="567"/>
        <w:jc w:val="center"/>
        <w:rPr>
          <w:b/>
          <w:spacing w:val="-6"/>
          <w:sz w:val="28"/>
          <w:szCs w:val="28"/>
        </w:rPr>
      </w:pPr>
    </w:p>
    <w:p w:rsidR="00E24F7A" w:rsidRPr="004E57C3" w:rsidRDefault="00E24F7A" w:rsidP="00E24F7A">
      <w:pPr>
        <w:ind w:left="-567" w:firstLine="567"/>
        <w:jc w:val="center"/>
        <w:rPr>
          <w:b/>
          <w:spacing w:val="-6"/>
          <w:sz w:val="28"/>
          <w:szCs w:val="28"/>
        </w:rPr>
      </w:pPr>
      <w:r w:rsidRPr="00940130">
        <w:rPr>
          <w:b/>
          <w:spacing w:val="-6"/>
          <w:sz w:val="28"/>
          <w:szCs w:val="28"/>
        </w:rPr>
        <w:t xml:space="preserve">О внесении изменений в Устав </w:t>
      </w:r>
      <w:proofErr w:type="spellStart"/>
      <w:r w:rsidRPr="004E57C3">
        <w:rPr>
          <w:b/>
          <w:spacing w:val="-6"/>
          <w:sz w:val="28"/>
          <w:szCs w:val="28"/>
        </w:rPr>
        <w:t>Плесского</w:t>
      </w:r>
      <w:proofErr w:type="spellEnd"/>
      <w:r w:rsidRPr="004E57C3">
        <w:rPr>
          <w:b/>
          <w:spacing w:val="-6"/>
          <w:sz w:val="28"/>
          <w:szCs w:val="28"/>
        </w:rPr>
        <w:t xml:space="preserve"> сельсовета </w:t>
      </w:r>
      <w:proofErr w:type="spellStart"/>
      <w:r w:rsidRPr="004E57C3">
        <w:rPr>
          <w:b/>
          <w:spacing w:val="-6"/>
          <w:sz w:val="28"/>
          <w:szCs w:val="28"/>
        </w:rPr>
        <w:t>Мокшанского</w:t>
      </w:r>
      <w:proofErr w:type="spellEnd"/>
      <w:r w:rsidRPr="004E57C3">
        <w:rPr>
          <w:b/>
          <w:spacing w:val="-6"/>
          <w:sz w:val="28"/>
          <w:szCs w:val="28"/>
        </w:rPr>
        <w:t xml:space="preserve"> района Пензенской области</w:t>
      </w:r>
    </w:p>
    <w:p w:rsidR="00E24F7A" w:rsidRPr="00940130" w:rsidRDefault="00E24F7A" w:rsidP="00E24F7A">
      <w:pPr>
        <w:ind w:left="-567" w:firstLine="567"/>
        <w:jc w:val="both"/>
        <w:rPr>
          <w:spacing w:val="-6"/>
          <w:sz w:val="28"/>
          <w:szCs w:val="28"/>
        </w:rPr>
      </w:pPr>
    </w:p>
    <w:p w:rsidR="005A4B7F" w:rsidRPr="005A4B7F" w:rsidRDefault="005A4B7F" w:rsidP="005A4B7F">
      <w:pPr>
        <w:autoSpaceDE w:val="0"/>
        <w:autoSpaceDN w:val="0"/>
        <w:adjustRightInd w:val="0"/>
        <w:ind w:left="-426"/>
        <w:jc w:val="both"/>
        <w:rPr>
          <w:color w:val="FF0000"/>
          <w:sz w:val="28"/>
          <w:szCs w:val="28"/>
        </w:rPr>
      </w:pPr>
      <w:r w:rsidRPr="005A4B7F">
        <w:rPr>
          <w:sz w:val="28"/>
          <w:szCs w:val="28"/>
        </w:rPr>
        <w:t xml:space="preserve">     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</w:t>
      </w:r>
      <w:r w:rsidRPr="005A4B7F">
        <w:rPr>
          <w:spacing w:val="-6"/>
          <w:sz w:val="28"/>
          <w:szCs w:val="28"/>
        </w:rPr>
        <w:t xml:space="preserve">Уставом </w:t>
      </w:r>
      <w:proofErr w:type="spellStart"/>
      <w:r w:rsidRPr="005A4B7F">
        <w:rPr>
          <w:spacing w:val="-6"/>
          <w:sz w:val="28"/>
          <w:szCs w:val="28"/>
        </w:rPr>
        <w:t>Плесского</w:t>
      </w:r>
      <w:proofErr w:type="spellEnd"/>
      <w:r w:rsidRPr="005A4B7F">
        <w:rPr>
          <w:spacing w:val="-6"/>
          <w:sz w:val="28"/>
          <w:szCs w:val="28"/>
        </w:rPr>
        <w:t xml:space="preserve"> сельсовета </w:t>
      </w:r>
      <w:proofErr w:type="spellStart"/>
      <w:r w:rsidRPr="005A4B7F">
        <w:rPr>
          <w:spacing w:val="-6"/>
          <w:sz w:val="28"/>
          <w:szCs w:val="28"/>
        </w:rPr>
        <w:t>Мокшанского</w:t>
      </w:r>
      <w:proofErr w:type="spellEnd"/>
      <w:r w:rsidRPr="005A4B7F">
        <w:rPr>
          <w:spacing w:val="-6"/>
          <w:sz w:val="28"/>
          <w:szCs w:val="28"/>
        </w:rPr>
        <w:t xml:space="preserve"> района Пензенской области</w:t>
      </w:r>
      <w:r w:rsidRPr="005A4B7F">
        <w:rPr>
          <w:color w:val="FF0000"/>
          <w:spacing w:val="-6"/>
          <w:sz w:val="28"/>
          <w:szCs w:val="28"/>
        </w:rPr>
        <w:t>,</w:t>
      </w:r>
    </w:p>
    <w:p w:rsidR="005A4B7F" w:rsidRPr="0036300F" w:rsidRDefault="005A4B7F" w:rsidP="005A4B7F">
      <w:pPr>
        <w:ind w:left="-426" w:firstLine="567"/>
        <w:jc w:val="both"/>
        <w:rPr>
          <w:color w:val="FF0000"/>
          <w:sz w:val="28"/>
          <w:szCs w:val="28"/>
        </w:rPr>
      </w:pPr>
    </w:p>
    <w:p w:rsidR="005A4B7F" w:rsidRPr="00762E04" w:rsidRDefault="005A4B7F" w:rsidP="005A4B7F">
      <w:pPr>
        <w:ind w:firstLine="567"/>
        <w:jc w:val="center"/>
        <w:rPr>
          <w:b/>
          <w:sz w:val="28"/>
          <w:szCs w:val="28"/>
        </w:rPr>
      </w:pPr>
      <w:r w:rsidRPr="00762E04">
        <w:rPr>
          <w:b/>
          <w:sz w:val="28"/>
          <w:szCs w:val="28"/>
        </w:rPr>
        <w:t xml:space="preserve">Комитет местного самоуправления </w:t>
      </w:r>
      <w:proofErr w:type="spellStart"/>
      <w:r w:rsidRPr="00762E04">
        <w:rPr>
          <w:b/>
          <w:sz w:val="28"/>
          <w:szCs w:val="28"/>
        </w:rPr>
        <w:t>Плесского</w:t>
      </w:r>
      <w:proofErr w:type="spellEnd"/>
      <w:r w:rsidRPr="00762E04">
        <w:rPr>
          <w:b/>
          <w:sz w:val="28"/>
          <w:szCs w:val="28"/>
        </w:rPr>
        <w:t xml:space="preserve"> сельсовета </w:t>
      </w:r>
      <w:proofErr w:type="spellStart"/>
      <w:r w:rsidRPr="00762E04">
        <w:rPr>
          <w:b/>
          <w:sz w:val="28"/>
          <w:szCs w:val="28"/>
        </w:rPr>
        <w:t>Мокшанского</w:t>
      </w:r>
      <w:proofErr w:type="spellEnd"/>
      <w:r w:rsidRPr="00762E04">
        <w:rPr>
          <w:b/>
          <w:sz w:val="28"/>
          <w:szCs w:val="28"/>
        </w:rPr>
        <w:t xml:space="preserve"> района Пензенской области   решил:</w:t>
      </w:r>
    </w:p>
    <w:p w:rsidR="005A4B7F" w:rsidRPr="00762E04" w:rsidRDefault="005A4B7F" w:rsidP="005A4B7F">
      <w:pPr>
        <w:ind w:left="-567" w:firstLine="567"/>
        <w:jc w:val="both"/>
        <w:rPr>
          <w:b/>
          <w:sz w:val="28"/>
          <w:szCs w:val="28"/>
        </w:rPr>
      </w:pPr>
    </w:p>
    <w:p w:rsidR="005A4B7F" w:rsidRPr="005A4B7F" w:rsidRDefault="005A4B7F" w:rsidP="005A4B7F">
      <w:pPr>
        <w:ind w:left="-567" w:firstLine="567"/>
        <w:jc w:val="both"/>
        <w:rPr>
          <w:sz w:val="28"/>
          <w:szCs w:val="28"/>
        </w:rPr>
      </w:pPr>
      <w:r w:rsidRPr="005A4B7F">
        <w:rPr>
          <w:sz w:val="26"/>
          <w:szCs w:val="26"/>
        </w:rPr>
        <w:t>1</w:t>
      </w:r>
      <w:r w:rsidRPr="005A4B7F">
        <w:rPr>
          <w:sz w:val="28"/>
          <w:szCs w:val="28"/>
        </w:rPr>
        <w:t xml:space="preserve">. Внести в Устав </w:t>
      </w:r>
      <w:proofErr w:type="spellStart"/>
      <w:r w:rsidRPr="005A4B7F">
        <w:rPr>
          <w:spacing w:val="-6"/>
          <w:sz w:val="28"/>
          <w:szCs w:val="28"/>
        </w:rPr>
        <w:t>Плесского</w:t>
      </w:r>
      <w:proofErr w:type="spellEnd"/>
      <w:r w:rsidRPr="005A4B7F">
        <w:rPr>
          <w:spacing w:val="-6"/>
          <w:sz w:val="28"/>
          <w:szCs w:val="28"/>
        </w:rPr>
        <w:t xml:space="preserve"> сельсовета </w:t>
      </w:r>
      <w:proofErr w:type="spellStart"/>
      <w:r w:rsidRPr="005A4B7F">
        <w:rPr>
          <w:spacing w:val="-6"/>
          <w:sz w:val="28"/>
          <w:szCs w:val="28"/>
        </w:rPr>
        <w:t>Мокшанского</w:t>
      </w:r>
      <w:proofErr w:type="spellEnd"/>
      <w:r w:rsidRPr="005A4B7F">
        <w:rPr>
          <w:spacing w:val="-6"/>
          <w:sz w:val="28"/>
          <w:szCs w:val="28"/>
        </w:rPr>
        <w:t xml:space="preserve"> </w:t>
      </w:r>
      <w:r w:rsidRPr="005A4B7F">
        <w:rPr>
          <w:sz w:val="28"/>
          <w:szCs w:val="28"/>
        </w:rPr>
        <w:t>района Пензенской области следующие изменения:</w:t>
      </w:r>
    </w:p>
    <w:p w:rsidR="005A4B7F" w:rsidRPr="005A4B7F" w:rsidRDefault="005A4B7F" w:rsidP="005A4B7F">
      <w:pPr>
        <w:ind w:left="-567" w:right="-1" w:firstLine="567"/>
        <w:jc w:val="both"/>
        <w:rPr>
          <w:sz w:val="28"/>
          <w:szCs w:val="28"/>
        </w:rPr>
      </w:pPr>
      <w:r w:rsidRPr="005A4B7F">
        <w:rPr>
          <w:sz w:val="28"/>
          <w:szCs w:val="28"/>
        </w:rPr>
        <w:t>1) пункт 22 части 1.1 статьи 4 изложить в следующей редакции:</w:t>
      </w:r>
    </w:p>
    <w:p w:rsidR="005A4B7F" w:rsidRPr="005A4B7F" w:rsidRDefault="005A4B7F" w:rsidP="005A4B7F">
      <w:pPr>
        <w:ind w:left="-567" w:right="-1" w:firstLine="567"/>
        <w:jc w:val="both"/>
        <w:rPr>
          <w:sz w:val="28"/>
          <w:szCs w:val="28"/>
        </w:rPr>
      </w:pPr>
      <w:r w:rsidRPr="005A4B7F">
        <w:rPr>
          <w:sz w:val="28"/>
          <w:szCs w:val="28"/>
        </w:rPr>
        <w:t xml:space="preserve">«22)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</w:t>
      </w:r>
      <w:proofErr w:type="spellStart"/>
      <w:r w:rsidRPr="005A4B7F">
        <w:rPr>
          <w:sz w:val="28"/>
          <w:szCs w:val="28"/>
        </w:rPr>
        <w:t>Плесском</w:t>
      </w:r>
      <w:proofErr w:type="spellEnd"/>
      <w:r w:rsidRPr="005A4B7F">
        <w:rPr>
          <w:sz w:val="28"/>
          <w:szCs w:val="28"/>
        </w:rPr>
        <w:t xml:space="preserve"> сельсовете</w:t>
      </w:r>
      <w:proofErr w:type="gramStart"/>
      <w:r w:rsidRPr="005A4B7F">
        <w:rPr>
          <w:sz w:val="28"/>
          <w:szCs w:val="28"/>
        </w:rPr>
        <w:t>;»</w:t>
      </w:r>
      <w:proofErr w:type="gramEnd"/>
      <w:r w:rsidRPr="005A4B7F">
        <w:rPr>
          <w:sz w:val="28"/>
          <w:szCs w:val="28"/>
        </w:rPr>
        <w:t>;</w:t>
      </w:r>
    </w:p>
    <w:p w:rsidR="005A4B7F" w:rsidRPr="005A4B7F" w:rsidRDefault="005A4B7F" w:rsidP="005A4B7F">
      <w:pPr>
        <w:ind w:left="-567" w:right="-1" w:firstLine="567"/>
        <w:jc w:val="both"/>
        <w:rPr>
          <w:sz w:val="28"/>
          <w:szCs w:val="28"/>
        </w:rPr>
      </w:pPr>
      <w:r w:rsidRPr="005A4B7F">
        <w:rPr>
          <w:sz w:val="28"/>
          <w:szCs w:val="28"/>
        </w:rPr>
        <w:lastRenderedPageBreak/>
        <w:t>2) в статье 20:</w:t>
      </w:r>
    </w:p>
    <w:p w:rsidR="005A4B7F" w:rsidRPr="005A4B7F" w:rsidRDefault="005A4B7F" w:rsidP="005A4B7F">
      <w:pPr>
        <w:ind w:left="-567" w:right="-1" w:firstLine="567"/>
        <w:jc w:val="both"/>
        <w:rPr>
          <w:sz w:val="28"/>
          <w:szCs w:val="28"/>
        </w:rPr>
      </w:pPr>
      <w:r w:rsidRPr="005A4B7F">
        <w:rPr>
          <w:sz w:val="28"/>
          <w:szCs w:val="28"/>
        </w:rPr>
        <w:t>а) пункт 5 части 8 изложить в следующей редакции:</w:t>
      </w:r>
    </w:p>
    <w:p w:rsidR="005A4B7F" w:rsidRPr="005A4B7F" w:rsidRDefault="005A4B7F" w:rsidP="005A4B7F">
      <w:pPr>
        <w:ind w:left="-567" w:right="-1" w:firstLine="567"/>
        <w:jc w:val="both"/>
        <w:rPr>
          <w:sz w:val="28"/>
          <w:szCs w:val="28"/>
        </w:rPr>
      </w:pPr>
      <w:r w:rsidRPr="005A4B7F">
        <w:rPr>
          <w:sz w:val="28"/>
          <w:szCs w:val="28"/>
        </w:rPr>
        <w:t xml:space="preserve">«5)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</w:t>
      </w:r>
      <w:proofErr w:type="spellStart"/>
      <w:r w:rsidRPr="005A4B7F">
        <w:rPr>
          <w:sz w:val="28"/>
          <w:szCs w:val="28"/>
        </w:rPr>
        <w:t>Плесского</w:t>
      </w:r>
      <w:proofErr w:type="spellEnd"/>
      <w:r w:rsidRPr="005A4B7F">
        <w:rPr>
          <w:sz w:val="28"/>
          <w:szCs w:val="28"/>
        </w:rPr>
        <w:t xml:space="preserve"> сельсовета официальной информации</w:t>
      </w:r>
      <w:proofErr w:type="gramStart"/>
      <w:r w:rsidRPr="005A4B7F">
        <w:rPr>
          <w:sz w:val="28"/>
          <w:szCs w:val="28"/>
        </w:rPr>
        <w:t>;»</w:t>
      </w:r>
      <w:proofErr w:type="gramEnd"/>
      <w:r w:rsidRPr="005A4B7F">
        <w:rPr>
          <w:sz w:val="28"/>
          <w:szCs w:val="28"/>
        </w:rPr>
        <w:t>;</w:t>
      </w:r>
    </w:p>
    <w:p w:rsidR="005A4B7F" w:rsidRPr="005A4B7F" w:rsidRDefault="005A4B7F" w:rsidP="005A4B7F">
      <w:pPr>
        <w:ind w:left="-567" w:right="-1" w:firstLine="567"/>
        <w:jc w:val="both"/>
        <w:rPr>
          <w:sz w:val="28"/>
          <w:szCs w:val="28"/>
        </w:rPr>
      </w:pPr>
      <w:r w:rsidRPr="005A4B7F">
        <w:rPr>
          <w:sz w:val="28"/>
          <w:szCs w:val="28"/>
        </w:rPr>
        <w:t>б</w:t>
      </w:r>
      <w:proofErr w:type="gramStart"/>
      <w:r w:rsidRPr="005A4B7F">
        <w:rPr>
          <w:sz w:val="28"/>
          <w:szCs w:val="28"/>
        </w:rPr>
        <w:t xml:space="preserve"> )</w:t>
      </w:r>
      <w:proofErr w:type="gramEnd"/>
      <w:r w:rsidRPr="005A4B7F">
        <w:rPr>
          <w:sz w:val="28"/>
          <w:szCs w:val="28"/>
        </w:rPr>
        <w:t xml:space="preserve"> пункт 8 части 8 изложить в следующей редакции:</w:t>
      </w:r>
    </w:p>
    <w:p w:rsidR="005A4B7F" w:rsidRPr="005A4B7F" w:rsidRDefault="005A4B7F" w:rsidP="005A4B7F">
      <w:pPr>
        <w:ind w:left="-567" w:right="-1" w:firstLine="567"/>
        <w:jc w:val="both"/>
        <w:rPr>
          <w:sz w:val="28"/>
          <w:szCs w:val="28"/>
        </w:rPr>
      </w:pPr>
      <w:r w:rsidRPr="005A4B7F">
        <w:rPr>
          <w:sz w:val="28"/>
          <w:szCs w:val="28"/>
        </w:rPr>
        <w:t xml:space="preserve">«8) избрание и досрочное прекращение </w:t>
      </w:r>
      <w:proofErr w:type="gramStart"/>
      <w:r w:rsidRPr="005A4B7F">
        <w:rPr>
          <w:sz w:val="28"/>
          <w:szCs w:val="28"/>
        </w:rPr>
        <w:t>полномочий заместителя председателя Комитета местного самоуправления</w:t>
      </w:r>
      <w:proofErr w:type="gramEnd"/>
      <w:r w:rsidRPr="005A4B7F">
        <w:rPr>
          <w:sz w:val="28"/>
          <w:szCs w:val="28"/>
        </w:rPr>
        <w:t xml:space="preserve"> в соответствии с законодательством Российской Федерации, настоящим Уставом и Регламентом Комитета местного самоуправления;»;</w:t>
      </w:r>
    </w:p>
    <w:p w:rsidR="005A4B7F" w:rsidRPr="005A4B7F" w:rsidRDefault="005A4B7F" w:rsidP="005A4B7F">
      <w:pPr>
        <w:ind w:left="-567" w:right="-1" w:firstLine="567"/>
        <w:jc w:val="both"/>
        <w:rPr>
          <w:sz w:val="28"/>
          <w:szCs w:val="28"/>
        </w:rPr>
      </w:pPr>
      <w:r w:rsidRPr="005A4B7F">
        <w:rPr>
          <w:sz w:val="28"/>
          <w:szCs w:val="28"/>
        </w:rPr>
        <w:t>3) в статье 21:</w:t>
      </w:r>
    </w:p>
    <w:p w:rsidR="005A4B7F" w:rsidRPr="005A4B7F" w:rsidRDefault="005A4B7F" w:rsidP="005A4B7F">
      <w:pPr>
        <w:ind w:left="-567" w:right="-1" w:firstLine="567"/>
        <w:jc w:val="both"/>
        <w:rPr>
          <w:sz w:val="28"/>
          <w:szCs w:val="28"/>
        </w:rPr>
      </w:pPr>
      <w:r w:rsidRPr="005A4B7F">
        <w:rPr>
          <w:sz w:val="28"/>
          <w:szCs w:val="28"/>
        </w:rPr>
        <w:t>а) дополнить частью 13.1 следующего содержания:</w:t>
      </w:r>
    </w:p>
    <w:p w:rsidR="005A4B7F" w:rsidRPr="005A4B7F" w:rsidRDefault="005A4B7F" w:rsidP="005A4B7F">
      <w:pPr>
        <w:ind w:left="-567" w:right="-1" w:firstLine="567"/>
        <w:jc w:val="both"/>
        <w:rPr>
          <w:sz w:val="28"/>
          <w:szCs w:val="28"/>
        </w:rPr>
      </w:pPr>
      <w:r w:rsidRPr="005A4B7F">
        <w:rPr>
          <w:sz w:val="28"/>
          <w:szCs w:val="28"/>
        </w:rPr>
        <w:t xml:space="preserve">«13.1. </w:t>
      </w:r>
      <w:proofErr w:type="gramStart"/>
      <w:r w:rsidRPr="005A4B7F">
        <w:rPr>
          <w:sz w:val="28"/>
          <w:szCs w:val="28"/>
        </w:rPr>
        <w:t xml:space="preserve">Депутат, выборное должностное лицо местного самоуправления, иное лицо, замещающее муниципальную должность,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</w:t>
      </w:r>
      <w:r w:rsidRPr="005A4B7F">
        <w:rPr>
          <w:color w:val="000000"/>
          <w:sz w:val="28"/>
          <w:szCs w:val="28"/>
        </w:rPr>
        <w:t xml:space="preserve">«Об общих принципах организации местного самоуправления в Российской Федерации» </w:t>
      </w:r>
      <w:r w:rsidRPr="005A4B7F">
        <w:rPr>
          <w:sz w:val="28"/>
          <w:szCs w:val="28"/>
        </w:rPr>
        <w:t>и другими федеральными законами в целях противодействия коррупции, в случае, если несоблюдение таких ограничений, запретов и требований, а</w:t>
      </w:r>
      <w:proofErr w:type="gramEnd"/>
      <w:r w:rsidRPr="005A4B7F">
        <w:rPr>
          <w:sz w:val="28"/>
          <w:szCs w:val="28"/>
        </w:rPr>
        <w:t xml:space="preserve"> также неисполнение таких обязанностей признается следствием не зависящих от указанных лиц обстоятельств в порядке, предусмотренном </w:t>
      </w:r>
      <w:hyperlink r:id="rId6" w:history="1">
        <w:r w:rsidRPr="005A4B7F">
          <w:rPr>
            <w:sz w:val="28"/>
            <w:szCs w:val="28"/>
          </w:rPr>
          <w:t>частями 3</w:t>
        </w:r>
      </w:hyperlink>
      <w:r w:rsidRPr="005A4B7F">
        <w:rPr>
          <w:sz w:val="28"/>
          <w:szCs w:val="28"/>
        </w:rPr>
        <w:t xml:space="preserve"> - 6 статьи 13 Федерального закона «О противодействии коррупции»</w:t>
      </w:r>
      <w:proofErr w:type="gramStart"/>
      <w:r w:rsidRPr="005A4B7F">
        <w:rPr>
          <w:sz w:val="28"/>
          <w:szCs w:val="28"/>
        </w:rPr>
        <w:t>.»</w:t>
      </w:r>
      <w:proofErr w:type="gramEnd"/>
      <w:r w:rsidRPr="005A4B7F">
        <w:rPr>
          <w:sz w:val="28"/>
          <w:szCs w:val="28"/>
        </w:rPr>
        <w:t>;</w:t>
      </w:r>
    </w:p>
    <w:p w:rsidR="005A4B7F" w:rsidRPr="005A4B7F" w:rsidRDefault="005A4B7F" w:rsidP="005A4B7F">
      <w:pPr>
        <w:autoSpaceDE w:val="0"/>
        <w:autoSpaceDN w:val="0"/>
        <w:adjustRightInd w:val="0"/>
        <w:ind w:left="-567" w:right="-284" w:firstLine="540"/>
        <w:jc w:val="both"/>
        <w:rPr>
          <w:sz w:val="28"/>
          <w:szCs w:val="28"/>
        </w:rPr>
      </w:pPr>
      <w:r w:rsidRPr="005A4B7F">
        <w:rPr>
          <w:sz w:val="28"/>
          <w:szCs w:val="28"/>
        </w:rPr>
        <w:t>б) часть 15 изложить в следующей редакции:</w:t>
      </w:r>
    </w:p>
    <w:p w:rsidR="005A4B7F" w:rsidRPr="005A4B7F" w:rsidRDefault="005A4B7F" w:rsidP="005A4B7F">
      <w:pPr>
        <w:autoSpaceDE w:val="0"/>
        <w:autoSpaceDN w:val="0"/>
        <w:adjustRightInd w:val="0"/>
        <w:ind w:left="-567" w:right="-284" w:firstLine="540"/>
        <w:jc w:val="both"/>
        <w:rPr>
          <w:sz w:val="28"/>
          <w:szCs w:val="28"/>
        </w:rPr>
      </w:pPr>
      <w:r w:rsidRPr="005A4B7F">
        <w:rPr>
          <w:sz w:val="28"/>
          <w:szCs w:val="28"/>
        </w:rPr>
        <w:t xml:space="preserve">«15. </w:t>
      </w:r>
      <w:proofErr w:type="gramStart"/>
      <w:r w:rsidRPr="005A4B7F">
        <w:rPr>
          <w:sz w:val="28"/>
          <w:szCs w:val="28"/>
        </w:rPr>
        <w:t>Решение Комитета местного самоуправления о досрочном прекращении полномочий заместителя председателя Комитета местного самоуправления, депутата Комитета местного самоуправления  принимается не позднее чем через 30 дней со дня появления основания для досрочного прекращения полномочий, а если это основание появилось в период между сессиями Комитета местного самоуправления, - не позднее чем через три месяца со дня появления такого основания.</w:t>
      </w:r>
      <w:proofErr w:type="gramEnd"/>
    </w:p>
    <w:p w:rsidR="005A4B7F" w:rsidRPr="005A4B7F" w:rsidRDefault="005A4B7F" w:rsidP="005A4B7F">
      <w:pPr>
        <w:autoSpaceDE w:val="0"/>
        <w:autoSpaceDN w:val="0"/>
        <w:adjustRightInd w:val="0"/>
        <w:ind w:left="-567" w:right="-284" w:firstLine="540"/>
        <w:jc w:val="both"/>
        <w:rPr>
          <w:sz w:val="28"/>
          <w:szCs w:val="28"/>
        </w:rPr>
      </w:pPr>
      <w:r w:rsidRPr="005A4B7F">
        <w:rPr>
          <w:sz w:val="28"/>
          <w:szCs w:val="28"/>
        </w:rPr>
        <w:t>В случае обращения Губернатора Пензенской области с заявлением о досрочном прекращении полномочий депутата Комитета местного самоуправления, днем появления основания для досрочного прекращения полномочий является день поступления в Комитет местного самоуправления данного заявления.</w:t>
      </w:r>
    </w:p>
    <w:p w:rsidR="005A4B7F" w:rsidRPr="005A4B7F" w:rsidRDefault="005A4B7F" w:rsidP="005A4B7F">
      <w:pPr>
        <w:autoSpaceDE w:val="0"/>
        <w:autoSpaceDN w:val="0"/>
        <w:adjustRightInd w:val="0"/>
        <w:ind w:left="-567" w:right="-284" w:firstLine="540"/>
        <w:jc w:val="both"/>
        <w:rPr>
          <w:sz w:val="28"/>
          <w:szCs w:val="28"/>
        </w:rPr>
      </w:pPr>
      <w:r w:rsidRPr="005A4B7F">
        <w:rPr>
          <w:sz w:val="28"/>
          <w:szCs w:val="28"/>
        </w:rPr>
        <w:t>В случае обращения заместителя председателя Комитета местного самоуправления, депутата Комитета местного самоуправления с заявлением об отставке по собственному желанию днем появления основания для досрочного прекращения полномочий указанных лиц является день поступления в Комитет местного самоуправления данного заявления</w:t>
      </w:r>
      <w:proofErr w:type="gramStart"/>
      <w:r w:rsidRPr="005A4B7F">
        <w:rPr>
          <w:sz w:val="28"/>
          <w:szCs w:val="28"/>
        </w:rPr>
        <w:t>.»;</w:t>
      </w:r>
      <w:proofErr w:type="gramEnd"/>
    </w:p>
    <w:p w:rsidR="005A4B7F" w:rsidRPr="005A4B7F" w:rsidRDefault="005A4B7F" w:rsidP="005A4B7F">
      <w:pPr>
        <w:ind w:left="-567" w:right="-1" w:firstLine="567"/>
        <w:jc w:val="both"/>
        <w:rPr>
          <w:color w:val="000000"/>
          <w:sz w:val="28"/>
          <w:szCs w:val="28"/>
        </w:rPr>
      </w:pPr>
      <w:r w:rsidRPr="005A4B7F">
        <w:rPr>
          <w:color w:val="000000"/>
          <w:sz w:val="28"/>
          <w:szCs w:val="28"/>
        </w:rPr>
        <w:t>4) в статье 22:</w:t>
      </w:r>
    </w:p>
    <w:p w:rsidR="005A4B7F" w:rsidRPr="005A4B7F" w:rsidRDefault="005A4B7F" w:rsidP="005A4B7F">
      <w:pPr>
        <w:ind w:left="-567" w:right="-1" w:firstLine="567"/>
        <w:jc w:val="both"/>
        <w:rPr>
          <w:sz w:val="28"/>
          <w:szCs w:val="28"/>
        </w:rPr>
      </w:pPr>
      <w:r w:rsidRPr="005A4B7F">
        <w:rPr>
          <w:color w:val="000000"/>
          <w:sz w:val="28"/>
          <w:szCs w:val="28"/>
        </w:rPr>
        <w:t>а) дополнить частью 6.2 следующего содержания:</w:t>
      </w:r>
    </w:p>
    <w:p w:rsidR="005A4B7F" w:rsidRPr="005A4B7F" w:rsidRDefault="005A4B7F" w:rsidP="005A4B7F">
      <w:pPr>
        <w:ind w:left="-567" w:right="-1" w:firstLine="567"/>
        <w:jc w:val="both"/>
        <w:rPr>
          <w:sz w:val="28"/>
          <w:szCs w:val="28"/>
        </w:rPr>
      </w:pPr>
      <w:r w:rsidRPr="005A4B7F">
        <w:rPr>
          <w:color w:val="000000"/>
          <w:sz w:val="28"/>
          <w:szCs w:val="28"/>
        </w:rPr>
        <w:t xml:space="preserve">«6.2. </w:t>
      </w:r>
      <w:proofErr w:type="gramStart"/>
      <w:r w:rsidRPr="005A4B7F">
        <w:rPr>
          <w:sz w:val="28"/>
          <w:szCs w:val="28"/>
        </w:rPr>
        <w:t xml:space="preserve">Глава </w:t>
      </w:r>
      <w:proofErr w:type="spellStart"/>
      <w:r w:rsidRPr="005A4B7F">
        <w:rPr>
          <w:sz w:val="28"/>
          <w:szCs w:val="28"/>
        </w:rPr>
        <w:t>Плесского</w:t>
      </w:r>
      <w:proofErr w:type="spellEnd"/>
      <w:r w:rsidRPr="005A4B7F">
        <w:rPr>
          <w:sz w:val="28"/>
          <w:szCs w:val="28"/>
        </w:rPr>
        <w:t xml:space="preserve"> сельсовета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</w:t>
      </w:r>
      <w:r w:rsidRPr="005A4B7F">
        <w:rPr>
          <w:color w:val="000000"/>
          <w:sz w:val="28"/>
          <w:szCs w:val="28"/>
        </w:rPr>
        <w:t xml:space="preserve">«Об общих принципах организации местного самоуправления в Российской Федерации» </w:t>
      </w:r>
      <w:r w:rsidRPr="005A4B7F">
        <w:rPr>
          <w:sz w:val="28"/>
          <w:szCs w:val="28"/>
        </w:rPr>
        <w:t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</w:t>
      </w:r>
      <w:proofErr w:type="gramEnd"/>
      <w:r w:rsidRPr="005A4B7F">
        <w:rPr>
          <w:sz w:val="28"/>
          <w:szCs w:val="28"/>
        </w:rPr>
        <w:t xml:space="preserve"> от него обстоятельств в порядке, предусмотренном частями 3 - 6 статьи 13 Федерального закона «О противодействии коррупции»</w:t>
      </w:r>
      <w:proofErr w:type="gramStart"/>
      <w:r w:rsidRPr="005A4B7F">
        <w:rPr>
          <w:sz w:val="28"/>
          <w:szCs w:val="28"/>
        </w:rPr>
        <w:t>.»</w:t>
      </w:r>
      <w:proofErr w:type="gramEnd"/>
      <w:r w:rsidRPr="005A4B7F">
        <w:rPr>
          <w:sz w:val="28"/>
          <w:szCs w:val="28"/>
        </w:rPr>
        <w:t>;</w:t>
      </w:r>
    </w:p>
    <w:p w:rsidR="005A4B7F" w:rsidRPr="005A4B7F" w:rsidRDefault="005A4B7F" w:rsidP="005A4B7F">
      <w:pPr>
        <w:ind w:left="-567" w:right="-1" w:firstLine="567"/>
        <w:jc w:val="both"/>
        <w:rPr>
          <w:sz w:val="28"/>
          <w:szCs w:val="28"/>
        </w:rPr>
      </w:pPr>
      <w:r w:rsidRPr="005A4B7F">
        <w:rPr>
          <w:sz w:val="28"/>
          <w:szCs w:val="28"/>
        </w:rPr>
        <w:t>б) часть 11.1 изложить в следующей редакции:</w:t>
      </w:r>
    </w:p>
    <w:p w:rsidR="005A4B7F" w:rsidRPr="005A4B7F" w:rsidRDefault="005A4B7F" w:rsidP="005A4B7F">
      <w:pPr>
        <w:ind w:left="-567" w:right="-1" w:firstLine="567"/>
        <w:jc w:val="both"/>
        <w:rPr>
          <w:sz w:val="28"/>
          <w:szCs w:val="28"/>
        </w:rPr>
      </w:pPr>
      <w:r w:rsidRPr="005A4B7F">
        <w:rPr>
          <w:sz w:val="28"/>
          <w:szCs w:val="28"/>
        </w:rPr>
        <w:lastRenderedPageBreak/>
        <w:t xml:space="preserve">«11.1. Решение Комитета местного самоуправления о досрочном прекращении полномочий главы </w:t>
      </w:r>
      <w:proofErr w:type="spellStart"/>
      <w:r w:rsidRPr="005A4B7F">
        <w:rPr>
          <w:sz w:val="28"/>
          <w:szCs w:val="28"/>
        </w:rPr>
        <w:t>Плесского</w:t>
      </w:r>
      <w:proofErr w:type="spellEnd"/>
      <w:r w:rsidRPr="005A4B7F">
        <w:rPr>
          <w:sz w:val="28"/>
          <w:szCs w:val="28"/>
        </w:rPr>
        <w:t xml:space="preserve"> сельсовета принимается не позднее чем через 30 дней со дня появления основания для досрочного прекращения полномочий.</w:t>
      </w:r>
    </w:p>
    <w:p w:rsidR="005A4B7F" w:rsidRPr="005A4B7F" w:rsidRDefault="005A4B7F" w:rsidP="005A4B7F">
      <w:pPr>
        <w:ind w:left="-567" w:right="-1" w:firstLine="567"/>
        <w:jc w:val="both"/>
        <w:rPr>
          <w:sz w:val="28"/>
          <w:szCs w:val="28"/>
        </w:rPr>
      </w:pPr>
      <w:r w:rsidRPr="005A4B7F">
        <w:rPr>
          <w:sz w:val="28"/>
          <w:szCs w:val="28"/>
        </w:rPr>
        <w:t xml:space="preserve">В случае обращения Губернатора Пензенской области с заявлением о досрочном прекращении полномочий главы </w:t>
      </w:r>
      <w:proofErr w:type="spellStart"/>
      <w:r w:rsidRPr="005A4B7F">
        <w:rPr>
          <w:sz w:val="28"/>
          <w:szCs w:val="28"/>
        </w:rPr>
        <w:t>Плесского</w:t>
      </w:r>
      <w:proofErr w:type="spellEnd"/>
      <w:r w:rsidRPr="005A4B7F">
        <w:rPr>
          <w:sz w:val="28"/>
          <w:szCs w:val="28"/>
        </w:rPr>
        <w:t xml:space="preserve"> сельсовета, днем появления основания для досрочного прекращения полномочий является день поступления в Комитет местного самоуправления данного заявления.</w:t>
      </w:r>
    </w:p>
    <w:p w:rsidR="005A4B7F" w:rsidRPr="005A4B7F" w:rsidRDefault="005A4B7F" w:rsidP="005A4B7F">
      <w:pPr>
        <w:ind w:left="-567" w:right="-1" w:firstLine="567"/>
        <w:jc w:val="both"/>
        <w:rPr>
          <w:sz w:val="28"/>
          <w:szCs w:val="28"/>
        </w:rPr>
      </w:pPr>
      <w:r w:rsidRPr="005A4B7F">
        <w:rPr>
          <w:sz w:val="28"/>
          <w:szCs w:val="28"/>
        </w:rPr>
        <w:t xml:space="preserve">В случае обращения главы </w:t>
      </w:r>
      <w:proofErr w:type="spellStart"/>
      <w:r w:rsidRPr="005A4B7F">
        <w:rPr>
          <w:sz w:val="28"/>
          <w:szCs w:val="28"/>
        </w:rPr>
        <w:t>Плесского</w:t>
      </w:r>
      <w:proofErr w:type="spellEnd"/>
      <w:r w:rsidRPr="005A4B7F">
        <w:rPr>
          <w:sz w:val="28"/>
          <w:szCs w:val="28"/>
        </w:rPr>
        <w:t xml:space="preserve"> сельсовета с заявлением об отставке по собственному желанию, днем появления основания для досрочного прекращения полномочий является день поступления в Комитет местного самоуправления данного заявления.</w:t>
      </w:r>
    </w:p>
    <w:p w:rsidR="005A4B7F" w:rsidRPr="005A4B7F" w:rsidRDefault="005A4B7F" w:rsidP="005A4B7F">
      <w:pPr>
        <w:ind w:left="-567" w:right="-1" w:firstLine="567"/>
        <w:jc w:val="both"/>
        <w:rPr>
          <w:sz w:val="28"/>
          <w:szCs w:val="28"/>
        </w:rPr>
      </w:pPr>
      <w:r w:rsidRPr="005A4B7F">
        <w:rPr>
          <w:sz w:val="28"/>
          <w:szCs w:val="28"/>
        </w:rPr>
        <w:t xml:space="preserve">В случае досрочного прекращения полномочий главы </w:t>
      </w:r>
      <w:proofErr w:type="spellStart"/>
      <w:r w:rsidRPr="005A4B7F">
        <w:rPr>
          <w:sz w:val="28"/>
          <w:szCs w:val="28"/>
        </w:rPr>
        <w:t>Плесского</w:t>
      </w:r>
      <w:proofErr w:type="spellEnd"/>
      <w:r w:rsidRPr="005A4B7F">
        <w:rPr>
          <w:sz w:val="28"/>
          <w:szCs w:val="28"/>
        </w:rPr>
        <w:t xml:space="preserve"> сельсовета избрание главы </w:t>
      </w:r>
      <w:proofErr w:type="spellStart"/>
      <w:r w:rsidRPr="005A4B7F">
        <w:rPr>
          <w:sz w:val="28"/>
          <w:szCs w:val="28"/>
        </w:rPr>
        <w:t>Плесского</w:t>
      </w:r>
      <w:proofErr w:type="spellEnd"/>
      <w:r w:rsidRPr="005A4B7F">
        <w:rPr>
          <w:sz w:val="28"/>
          <w:szCs w:val="28"/>
        </w:rPr>
        <w:t xml:space="preserve"> сельсовета, избираемого Комитетом местного самоуправления из своего состава, осуществляется не позднее чем через шесть месяцев со дня такого прекращения полномочий.</w:t>
      </w:r>
    </w:p>
    <w:p w:rsidR="005A4B7F" w:rsidRPr="005A4B7F" w:rsidRDefault="005A4B7F" w:rsidP="005A4B7F">
      <w:pPr>
        <w:ind w:left="-567" w:right="-1" w:firstLine="567"/>
        <w:jc w:val="both"/>
        <w:rPr>
          <w:sz w:val="28"/>
          <w:szCs w:val="28"/>
        </w:rPr>
      </w:pPr>
      <w:r w:rsidRPr="005A4B7F">
        <w:rPr>
          <w:sz w:val="28"/>
          <w:szCs w:val="28"/>
        </w:rPr>
        <w:t xml:space="preserve">При этом если до истечения срока полномочий Комитета местного самоуправления осталось менее шести месяцев, избрание главы </w:t>
      </w:r>
      <w:proofErr w:type="spellStart"/>
      <w:r w:rsidRPr="005A4B7F">
        <w:rPr>
          <w:sz w:val="28"/>
          <w:szCs w:val="28"/>
        </w:rPr>
        <w:t>Плесского</w:t>
      </w:r>
      <w:proofErr w:type="spellEnd"/>
      <w:r w:rsidRPr="005A4B7F">
        <w:rPr>
          <w:sz w:val="28"/>
          <w:szCs w:val="28"/>
        </w:rPr>
        <w:t xml:space="preserve"> сельсовета из состава Комитета местного самоуправления осуществляется на первом заседании вновь избранного Комитета местного самоуправления</w:t>
      </w:r>
      <w:proofErr w:type="gramStart"/>
      <w:r w:rsidRPr="005A4B7F">
        <w:rPr>
          <w:sz w:val="28"/>
          <w:szCs w:val="28"/>
        </w:rPr>
        <w:t>.»;</w:t>
      </w:r>
      <w:proofErr w:type="gramEnd"/>
    </w:p>
    <w:p w:rsidR="005A4B7F" w:rsidRPr="005A4B7F" w:rsidRDefault="005A4B7F" w:rsidP="005A4B7F">
      <w:pPr>
        <w:ind w:left="-567" w:firstLine="567"/>
        <w:jc w:val="both"/>
        <w:rPr>
          <w:sz w:val="28"/>
          <w:szCs w:val="28"/>
        </w:rPr>
      </w:pPr>
      <w:r w:rsidRPr="005A4B7F">
        <w:rPr>
          <w:sz w:val="28"/>
          <w:szCs w:val="28"/>
        </w:rPr>
        <w:t>5) статью 23 дополнить частью 7.2. следующего содержания:</w:t>
      </w:r>
    </w:p>
    <w:p w:rsidR="005A4B7F" w:rsidRPr="005A4B7F" w:rsidRDefault="005A4B7F" w:rsidP="005A4B7F">
      <w:pPr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 w:rsidRPr="005A4B7F">
        <w:rPr>
          <w:sz w:val="28"/>
          <w:szCs w:val="28"/>
        </w:rPr>
        <w:t xml:space="preserve">«7.2. </w:t>
      </w:r>
      <w:proofErr w:type="gramStart"/>
      <w:r w:rsidRPr="005A4B7F">
        <w:rPr>
          <w:sz w:val="28"/>
          <w:szCs w:val="28"/>
        </w:rPr>
        <w:t xml:space="preserve">Глава   администрации </w:t>
      </w:r>
      <w:proofErr w:type="spellStart"/>
      <w:r w:rsidRPr="005A4B7F">
        <w:rPr>
          <w:sz w:val="28"/>
          <w:szCs w:val="28"/>
        </w:rPr>
        <w:t>Плесского</w:t>
      </w:r>
      <w:proofErr w:type="spellEnd"/>
      <w:r w:rsidRPr="005A4B7F">
        <w:rPr>
          <w:sz w:val="28"/>
          <w:szCs w:val="28"/>
        </w:rPr>
        <w:t xml:space="preserve"> сельсовета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 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</w:t>
      </w:r>
      <w:hyperlink r:id="rId7" w:history="1">
        <w:r w:rsidRPr="005A4B7F">
          <w:rPr>
            <w:sz w:val="28"/>
            <w:szCs w:val="28"/>
          </w:rPr>
          <w:t>частями 3</w:t>
        </w:r>
        <w:proofErr w:type="gramEnd"/>
      </w:hyperlink>
      <w:r w:rsidRPr="005A4B7F">
        <w:rPr>
          <w:sz w:val="28"/>
          <w:szCs w:val="28"/>
        </w:rPr>
        <w:t xml:space="preserve"> - </w:t>
      </w:r>
      <w:hyperlink r:id="rId8" w:history="1">
        <w:r w:rsidRPr="005A4B7F">
          <w:rPr>
            <w:sz w:val="28"/>
            <w:szCs w:val="28"/>
          </w:rPr>
          <w:t>6 статьи 13</w:t>
        </w:r>
      </w:hyperlink>
      <w:r w:rsidRPr="005A4B7F">
        <w:rPr>
          <w:sz w:val="28"/>
          <w:szCs w:val="28"/>
        </w:rPr>
        <w:t xml:space="preserve"> Федерального закона от 25 декабря 2008 года N 273-ФЗ "О противодействии коррупции"</w:t>
      </w:r>
      <w:proofErr w:type="gramStart"/>
      <w:r w:rsidRPr="005A4B7F">
        <w:rPr>
          <w:sz w:val="28"/>
          <w:szCs w:val="28"/>
        </w:rPr>
        <w:t>.»</w:t>
      </w:r>
      <w:proofErr w:type="gramEnd"/>
      <w:r w:rsidRPr="005A4B7F">
        <w:rPr>
          <w:sz w:val="28"/>
          <w:szCs w:val="28"/>
        </w:rPr>
        <w:t>;</w:t>
      </w:r>
    </w:p>
    <w:p w:rsidR="005A4B7F" w:rsidRPr="005A4B7F" w:rsidRDefault="005A4B7F" w:rsidP="005A4B7F">
      <w:pPr>
        <w:ind w:left="-567" w:right="-1" w:firstLine="567"/>
        <w:jc w:val="both"/>
        <w:rPr>
          <w:sz w:val="28"/>
          <w:szCs w:val="28"/>
        </w:rPr>
      </w:pPr>
      <w:r w:rsidRPr="005A4B7F">
        <w:rPr>
          <w:sz w:val="28"/>
          <w:szCs w:val="28"/>
        </w:rPr>
        <w:t>6) часть 4 статьи 24 изложить в следующей редакции:</w:t>
      </w:r>
    </w:p>
    <w:p w:rsidR="005A4B7F" w:rsidRPr="005A4B7F" w:rsidRDefault="005A4B7F" w:rsidP="005A4B7F">
      <w:pPr>
        <w:ind w:left="-567" w:right="-1" w:firstLine="567"/>
        <w:jc w:val="both"/>
        <w:rPr>
          <w:sz w:val="28"/>
          <w:szCs w:val="28"/>
        </w:rPr>
      </w:pPr>
      <w:r w:rsidRPr="005A4B7F">
        <w:rPr>
          <w:sz w:val="28"/>
          <w:szCs w:val="28"/>
        </w:rPr>
        <w:t xml:space="preserve">«4. </w:t>
      </w:r>
      <w:proofErr w:type="gramStart"/>
      <w:r w:rsidRPr="005A4B7F">
        <w:rPr>
          <w:sz w:val="28"/>
          <w:szCs w:val="28"/>
        </w:rPr>
        <w:t>Правовое регулирование организации и деятельности ревизионной комиссии основывается на Конституции Российской Федерации и осуществляется Федеральным законом «Об общих принципах организации местного самоуправления в Российской Федерации», Бюджетным кодексом Российской Федерации, Федеральным законом от 07.02.2011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другими федеральными законами и иными нормативными правовыми актами Российской Федерации</w:t>
      </w:r>
      <w:proofErr w:type="gramEnd"/>
      <w:r w:rsidRPr="005A4B7F">
        <w:rPr>
          <w:sz w:val="28"/>
          <w:szCs w:val="28"/>
        </w:rPr>
        <w:t xml:space="preserve">, нормативными правовыми актами </w:t>
      </w:r>
      <w:proofErr w:type="spellStart"/>
      <w:r w:rsidRPr="005A4B7F">
        <w:rPr>
          <w:sz w:val="28"/>
          <w:szCs w:val="28"/>
        </w:rPr>
        <w:t>Плесского</w:t>
      </w:r>
      <w:proofErr w:type="spellEnd"/>
      <w:r w:rsidRPr="005A4B7F">
        <w:rPr>
          <w:sz w:val="28"/>
          <w:szCs w:val="28"/>
        </w:rPr>
        <w:t xml:space="preserve"> сельсовета. В случаях и порядке, установленных федеральными законами, правовое регулирование организации и деятельности ревизионной комиссии осуществляется также законами Пензенской области</w:t>
      </w:r>
      <w:proofErr w:type="gramStart"/>
      <w:r w:rsidRPr="005A4B7F">
        <w:rPr>
          <w:sz w:val="28"/>
          <w:szCs w:val="28"/>
        </w:rPr>
        <w:t>.».</w:t>
      </w:r>
      <w:proofErr w:type="gramEnd"/>
    </w:p>
    <w:p w:rsidR="005A4B7F" w:rsidRPr="005A4B7F" w:rsidRDefault="005A4B7F" w:rsidP="005A4B7F">
      <w:pPr>
        <w:ind w:left="-567" w:right="-1" w:firstLine="567"/>
        <w:jc w:val="both"/>
        <w:rPr>
          <w:sz w:val="28"/>
          <w:szCs w:val="28"/>
        </w:rPr>
      </w:pPr>
      <w:r w:rsidRPr="005A4B7F">
        <w:rPr>
          <w:color w:val="000000"/>
          <w:spacing w:val="-6"/>
          <w:sz w:val="28"/>
          <w:szCs w:val="28"/>
        </w:rPr>
        <w:t xml:space="preserve">2. Принять настоящее решение на сессии Комитета местного самоуправления </w:t>
      </w:r>
      <w:proofErr w:type="spellStart"/>
      <w:r w:rsidRPr="005A4B7F">
        <w:rPr>
          <w:sz w:val="28"/>
          <w:szCs w:val="28"/>
        </w:rPr>
        <w:t>Плесского</w:t>
      </w:r>
      <w:proofErr w:type="spellEnd"/>
      <w:r w:rsidRPr="005A4B7F">
        <w:rPr>
          <w:spacing w:val="-6"/>
          <w:sz w:val="28"/>
          <w:szCs w:val="28"/>
        </w:rPr>
        <w:t xml:space="preserve"> сельсовета </w:t>
      </w:r>
      <w:proofErr w:type="spellStart"/>
      <w:r w:rsidRPr="005A4B7F">
        <w:rPr>
          <w:spacing w:val="-6"/>
          <w:sz w:val="28"/>
          <w:szCs w:val="28"/>
        </w:rPr>
        <w:t>Мокшанского</w:t>
      </w:r>
      <w:proofErr w:type="spellEnd"/>
      <w:r w:rsidRPr="005A4B7F">
        <w:rPr>
          <w:spacing w:val="-6"/>
          <w:sz w:val="28"/>
          <w:szCs w:val="28"/>
        </w:rPr>
        <w:t xml:space="preserve"> </w:t>
      </w:r>
      <w:r w:rsidRPr="005A4B7F">
        <w:rPr>
          <w:color w:val="000000"/>
          <w:spacing w:val="-6"/>
          <w:sz w:val="28"/>
          <w:szCs w:val="28"/>
        </w:rPr>
        <w:t>района Пензенской области.</w:t>
      </w:r>
    </w:p>
    <w:p w:rsidR="005A4B7F" w:rsidRPr="005A4B7F" w:rsidRDefault="005A4B7F" w:rsidP="005A4B7F">
      <w:pPr>
        <w:ind w:left="-567" w:right="-1" w:firstLine="567"/>
        <w:jc w:val="both"/>
        <w:rPr>
          <w:sz w:val="28"/>
          <w:szCs w:val="28"/>
        </w:rPr>
      </w:pPr>
      <w:r w:rsidRPr="005A4B7F">
        <w:rPr>
          <w:spacing w:val="-6"/>
          <w:sz w:val="28"/>
          <w:szCs w:val="28"/>
        </w:rPr>
        <w:t xml:space="preserve">3. </w:t>
      </w:r>
      <w:r w:rsidRPr="005A4B7F">
        <w:rPr>
          <w:sz w:val="28"/>
          <w:szCs w:val="28"/>
        </w:rPr>
        <w:t>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(обнародования) на портале Министерства юстиции Российской Федерации.</w:t>
      </w:r>
    </w:p>
    <w:p w:rsidR="005A4B7F" w:rsidRPr="005A4B7F" w:rsidRDefault="005A4B7F" w:rsidP="005A4B7F">
      <w:pPr>
        <w:ind w:left="-567" w:right="-1" w:firstLine="567"/>
        <w:jc w:val="both"/>
        <w:rPr>
          <w:sz w:val="28"/>
          <w:szCs w:val="28"/>
        </w:rPr>
      </w:pPr>
      <w:r w:rsidRPr="005A4B7F">
        <w:rPr>
          <w:spacing w:val="-6"/>
          <w:sz w:val="28"/>
          <w:szCs w:val="28"/>
        </w:rPr>
        <w:t xml:space="preserve">4. </w:t>
      </w:r>
      <w:proofErr w:type="gramStart"/>
      <w:r w:rsidRPr="005A4B7F">
        <w:rPr>
          <w:spacing w:val="-6"/>
          <w:sz w:val="28"/>
          <w:szCs w:val="28"/>
        </w:rPr>
        <w:t xml:space="preserve">Опубликовать настоящее решение в информационном бюллетене «Вести </w:t>
      </w:r>
      <w:proofErr w:type="spellStart"/>
      <w:r w:rsidRPr="005A4B7F">
        <w:rPr>
          <w:sz w:val="28"/>
          <w:szCs w:val="28"/>
        </w:rPr>
        <w:t>Плесского</w:t>
      </w:r>
      <w:proofErr w:type="spellEnd"/>
      <w:r w:rsidRPr="005A4B7F">
        <w:rPr>
          <w:spacing w:val="-6"/>
          <w:sz w:val="28"/>
          <w:szCs w:val="28"/>
        </w:rPr>
        <w:t xml:space="preserve"> сельсовета» в течение семи дней со дня </w:t>
      </w:r>
      <w:r w:rsidRPr="005A4B7F">
        <w:rPr>
          <w:sz w:val="28"/>
          <w:szCs w:val="28"/>
        </w:rPr>
        <w:t xml:space="preserve">поступления из </w:t>
      </w:r>
      <w:r w:rsidRPr="005A4B7F">
        <w:rPr>
          <w:spacing w:val="-6"/>
          <w:sz w:val="28"/>
          <w:szCs w:val="28"/>
        </w:rPr>
        <w:t>Управления Министерства юстиции Российской Федерации по Пензенской области</w:t>
      </w:r>
      <w:r w:rsidRPr="005A4B7F">
        <w:rPr>
          <w:sz w:val="28"/>
          <w:szCs w:val="28"/>
        </w:rPr>
        <w:t xml:space="preserve"> уведомления о включении </w:t>
      </w:r>
      <w:r w:rsidRPr="005A4B7F">
        <w:rPr>
          <w:sz w:val="28"/>
          <w:szCs w:val="28"/>
        </w:rPr>
        <w:lastRenderedPageBreak/>
        <w:t xml:space="preserve">сведений о настоящем решении в государственный реестр уставов муниципальных образований Пензенской области, предусмотренного </w:t>
      </w:r>
      <w:hyperlink r:id="rId9" w:history="1">
        <w:r w:rsidRPr="005A4B7F">
          <w:rPr>
            <w:sz w:val="28"/>
            <w:szCs w:val="28"/>
          </w:rPr>
          <w:t>частью 6 статьи 4</w:t>
        </w:r>
      </w:hyperlink>
      <w:r w:rsidRPr="005A4B7F">
        <w:rPr>
          <w:sz w:val="28"/>
          <w:szCs w:val="28"/>
        </w:rPr>
        <w:t xml:space="preserve"> Федерального закона от 21 июля 2005 года № 97-ФЗ «О государственной регистрации уставов муниципальных образований».</w:t>
      </w:r>
      <w:proofErr w:type="gramEnd"/>
    </w:p>
    <w:p w:rsidR="005A4B7F" w:rsidRPr="005A4B7F" w:rsidRDefault="005A4B7F" w:rsidP="005A4B7F">
      <w:pPr>
        <w:ind w:left="-567" w:right="-1" w:firstLine="567"/>
        <w:jc w:val="both"/>
        <w:rPr>
          <w:sz w:val="28"/>
          <w:szCs w:val="28"/>
        </w:rPr>
      </w:pPr>
      <w:r w:rsidRPr="005A4B7F">
        <w:rPr>
          <w:spacing w:val="-6"/>
          <w:sz w:val="28"/>
          <w:szCs w:val="28"/>
        </w:rPr>
        <w:t>5. Настоящее решение вступает в силу после его официального опубликования</w:t>
      </w:r>
      <w:r w:rsidRPr="005A4B7F">
        <w:rPr>
          <w:color w:val="000000"/>
          <w:spacing w:val="-6"/>
          <w:sz w:val="28"/>
          <w:szCs w:val="28"/>
        </w:rPr>
        <w:t xml:space="preserve">. </w:t>
      </w:r>
    </w:p>
    <w:p w:rsidR="00E24F7A" w:rsidRPr="005A4B7F" w:rsidRDefault="00E24F7A" w:rsidP="00E24F7A">
      <w:pPr>
        <w:pStyle w:val="ConsPlusNormal"/>
        <w:ind w:firstLine="567"/>
        <w:jc w:val="both"/>
        <w:rPr>
          <w:color w:val="000000"/>
          <w:spacing w:val="-6"/>
        </w:rPr>
      </w:pPr>
    </w:p>
    <w:p w:rsidR="005A4B7F" w:rsidRPr="005A4B7F" w:rsidRDefault="005A4B7F" w:rsidP="00E24F7A">
      <w:pPr>
        <w:pStyle w:val="ConsPlusNormal"/>
        <w:ind w:firstLine="567"/>
        <w:jc w:val="both"/>
        <w:rPr>
          <w:color w:val="000000"/>
          <w:spacing w:val="-6"/>
        </w:rPr>
      </w:pPr>
    </w:p>
    <w:p w:rsidR="005A4B7F" w:rsidRDefault="005A4B7F" w:rsidP="00E24F7A">
      <w:pPr>
        <w:pStyle w:val="ConsPlusNormal"/>
        <w:ind w:firstLine="567"/>
        <w:jc w:val="both"/>
        <w:rPr>
          <w:color w:val="000000"/>
          <w:spacing w:val="-6"/>
        </w:rPr>
      </w:pPr>
    </w:p>
    <w:p w:rsidR="005A4B7F" w:rsidRPr="00C3621E" w:rsidRDefault="005A4B7F" w:rsidP="00E24F7A">
      <w:pPr>
        <w:pStyle w:val="ConsPlusNormal"/>
        <w:ind w:firstLine="567"/>
        <w:jc w:val="both"/>
        <w:rPr>
          <w:color w:val="000000"/>
          <w:spacing w:val="-6"/>
        </w:rPr>
      </w:pPr>
    </w:p>
    <w:p w:rsidR="00E24F7A" w:rsidRPr="00C3621E" w:rsidRDefault="00E24F7A" w:rsidP="00E24F7A">
      <w:pPr>
        <w:pStyle w:val="a4"/>
        <w:jc w:val="both"/>
        <w:rPr>
          <w:rFonts w:ascii="Times New Roman" w:hAnsi="Times New Roman"/>
          <w:spacing w:val="-6"/>
          <w:sz w:val="28"/>
          <w:szCs w:val="28"/>
        </w:rPr>
      </w:pPr>
      <w:r w:rsidRPr="00C3621E">
        <w:rPr>
          <w:rFonts w:ascii="Times New Roman" w:hAnsi="Times New Roman"/>
          <w:spacing w:val="-6"/>
          <w:sz w:val="28"/>
          <w:szCs w:val="28"/>
        </w:rPr>
        <w:t xml:space="preserve">Глава </w:t>
      </w:r>
      <w:proofErr w:type="spellStart"/>
      <w:r w:rsidRPr="00C3621E">
        <w:rPr>
          <w:rFonts w:ascii="Times New Roman" w:hAnsi="Times New Roman"/>
          <w:spacing w:val="-6"/>
          <w:sz w:val="28"/>
          <w:szCs w:val="28"/>
        </w:rPr>
        <w:t>Плесского</w:t>
      </w:r>
      <w:proofErr w:type="spellEnd"/>
      <w:r w:rsidRPr="00C3621E">
        <w:rPr>
          <w:rFonts w:ascii="Times New Roman" w:hAnsi="Times New Roman"/>
          <w:spacing w:val="-6"/>
          <w:sz w:val="28"/>
          <w:szCs w:val="28"/>
        </w:rPr>
        <w:t xml:space="preserve"> сельсовета</w:t>
      </w:r>
    </w:p>
    <w:p w:rsidR="00E24F7A" w:rsidRPr="00C3621E" w:rsidRDefault="00E24F7A" w:rsidP="00E24F7A">
      <w:pPr>
        <w:pStyle w:val="a4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C3621E">
        <w:rPr>
          <w:rFonts w:ascii="Times New Roman" w:hAnsi="Times New Roman"/>
          <w:spacing w:val="-6"/>
          <w:sz w:val="28"/>
          <w:szCs w:val="28"/>
        </w:rPr>
        <w:t>Мокшанского</w:t>
      </w:r>
      <w:proofErr w:type="spellEnd"/>
      <w:r w:rsidRPr="00C3621E">
        <w:rPr>
          <w:rFonts w:ascii="Times New Roman" w:hAnsi="Times New Roman"/>
          <w:spacing w:val="-6"/>
          <w:sz w:val="28"/>
          <w:szCs w:val="28"/>
        </w:rPr>
        <w:t xml:space="preserve">  района </w:t>
      </w:r>
    </w:p>
    <w:p w:rsidR="00E24F7A" w:rsidRPr="00C3621E" w:rsidRDefault="00E24F7A" w:rsidP="00E24F7A">
      <w:pPr>
        <w:pStyle w:val="a4"/>
        <w:jc w:val="both"/>
        <w:rPr>
          <w:rFonts w:ascii="Times New Roman" w:hAnsi="Times New Roman"/>
          <w:spacing w:val="-6"/>
          <w:sz w:val="28"/>
          <w:szCs w:val="28"/>
        </w:rPr>
      </w:pPr>
      <w:r w:rsidRPr="00C3621E">
        <w:rPr>
          <w:rFonts w:ascii="Times New Roman" w:hAnsi="Times New Roman"/>
          <w:spacing w:val="-6"/>
          <w:sz w:val="28"/>
          <w:szCs w:val="28"/>
        </w:rPr>
        <w:t xml:space="preserve">Пензенской области                                          </w:t>
      </w:r>
      <w:r>
        <w:rPr>
          <w:rFonts w:ascii="Times New Roman" w:hAnsi="Times New Roman"/>
          <w:spacing w:val="-6"/>
          <w:sz w:val="28"/>
          <w:szCs w:val="28"/>
        </w:rPr>
        <w:t xml:space="preserve">                   </w:t>
      </w:r>
      <w:r w:rsidRPr="00C3621E">
        <w:rPr>
          <w:rFonts w:ascii="Times New Roman" w:hAnsi="Times New Roman"/>
          <w:spacing w:val="-6"/>
          <w:sz w:val="28"/>
          <w:szCs w:val="28"/>
        </w:rPr>
        <w:t xml:space="preserve">     Н.А.</w:t>
      </w:r>
      <w:proofErr w:type="gramStart"/>
      <w:r w:rsidRPr="00C3621E">
        <w:rPr>
          <w:rFonts w:ascii="Times New Roman" w:hAnsi="Times New Roman"/>
          <w:spacing w:val="-6"/>
          <w:sz w:val="28"/>
          <w:szCs w:val="28"/>
        </w:rPr>
        <w:t>Петровская</w:t>
      </w:r>
      <w:proofErr w:type="gramEnd"/>
    </w:p>
    <w:p w:rsidR="00E24F7A" w:rsidRDefault="00E24F7A" w:rsidP="00BF6184">
      <w:pPr>
        <w:rPr>
          <w:b/>
          <w:sz w:val="22"/>
          <w:szCs w:val="22"/>
        </w:rPr>
      </w:pPr>
    </w:p>
    <w:p w:rsidR="00E24F7A" w:rsidRDefault="00E24F7A" w:rsidP="00BF6184">
      <w:pPr>
        <w:rPr>
          <w:b/>
          <w:sz w:val="22"/>
          <w:szCs w:val="22"/>
        </w:rPr>
      </w:pPr>
    </w:p>
    <w:p w:rsidR="00BF6184" w:rsidRDefault="00BF6184" w:rsidP="00BF6184">
      <w:pPr>
        <w:rPr>
          <w:sz w:val="22"/>
          <w:szCs w:val="22"/>
        </w:rPr>
      </w:pPr>
      <w:r>
        <w:rPr>
          <w:b/>
          <w:sz w:val="22"/>
          <w:szCs w:val="22"/>
        </w:rPr>
        <w:t>Главный редактор</w:t>
      </w:r>
      <w:r>
        <w:rPr>
          <w:sz w:val="22"/>
          <w:szCs w:val="22"/>
        </w:rPr>
        <w:t>:  Шмелева О.А</w:t>
      </w:r>
    </w:p>
    <w:p w:rsidR="00BF6184" w:rsidRDefault="00BF6184" w:rsidP="00BF6184">
      <w:pPr>
        <w:rPr>
          <w:sz w:val="22"/>
          <w:szCs w:val="22"/>
        </w:rPr>
      </w:pPr>
      <w:r>
        <w:rPr>
          <w:b/>
          <w:sz w:val="22"/>
          <w:szCs w:val="22"/>
        </w:rPr>
        <w:t>Учредитель</w:t>
      </w:r>
      <w:r>
        <w:rPr>
          <w:sz w:val="22"/>
          <w:szCs w:val="22"/>
        </w:rPr>
        <w:t xml:space="preserve">: Комитет местного самоуправления </w:t>
      </w:r>
      <w:proofErr w:type="spellStart"/>
      <w:r>
        <w:rPr>
          <w:sz w:val="22"/>
          <w:szCs w:val="22"/>
        </w:rPr>
        <w:t>Плесского</w:t>
      </w:r>
      <w:proofErr w:type="spellEnd"/>
      <w:r>
        <w:rPr>
          <w:sz w:val="22"/>
          <w:szCs w:val="22"/>
        </w:rPr>
        <w:t xml:space="preserve"> сельсовета  </w:t>
      </w:r>
      <w:proofErr w:type="spellStart"/>
      <w:r>
        <w:rPr>
          <w:sz w:val="22"/>
          <w:szCs w:val="22"/>
        </w:rPr>
        <w:t>Мокшанского</w:t>
      </w:r>
      <w:proofErr w:type="spellEnd"/>
      <w:r>
        <w:rPr>
          <w:sz w:val="22"/>
          <w:szCs w:val="22"/>
        </w:rPr>
        <w:t xml:space="preserve"> района Пензенской области</w:t>
      </w:r>
    </w:p>
    <w:p w:rsidR="00BF6184" w:rsidRDefault="00BF6184" w:rsidP="00BF6184">
      <w:pPr>
        <w:rPr>
          <w:sz w:val="22"/>
          <w:szCs w:val="22"/>
        </w:rPr>
      </w:pPr>
      <w:r>
        <w:rPr>
          <w:b/>
          <w:sz w:val="22"/>
          <w:szCs w:val="22"/>
        </w:rPr>
        <w:t>Отпечатано</w:t>
      </w:r>
      <w:r>
        <w:rPr>
          <w:sz w:val="22"/>
          <w:szCs w:val="22"/>
        </w:rPr>
        <w:t xml:space="preserve"> в администрации </w:t>
      </w:r>
      <w:proofErr w:type="spellStart"/>
      <w:r>
        <w:rPr>
          <w:sz w:val="22"/>
          <w:szCs w:val="22"/>
        </w:rPr>
        <w:t>Плесского</w:t>
      </w:r>
      <w:proofErr w:type="spellEnd"/>
      <w:r>
        <w:rPr>
          <w:sz w:val="22"/>
          <w:szCs w:val="22"/>
        </w:rPr>
        <w:t xml:space="preserve"> сельсовета </w:t>
      </w:r>
      <w:proofErr w:type="spellStart"/>
      <w:r>
        <w:rPr>
          <w:sz w:val="22"/>
          <w:szCs w:val="22"/>
        </w:rPr>
        <w:t>Мокшанского</w:t>
      </w:r>
      <w:proofErr w:type="spellEnd"/>
      <w:r>
        <w:rPr>
          <w:sz w:val="22"/>
          <w:szCs w:val="22"/>
        </w:rPr>
        <w:t xml:space="preserve"> района Пензенской области</w:t>
      </w:r>
    </w:p>
    <w:p w:rsidR="00BF6184" w:rsidRDefault="00BF6184" w:rsidP="00BF6184">
      <w:pPr>
        <w:rPr>
          <w:sz w:val="22"/>
          <w:szCs w:val="22"/>
        </w:rPr>
      </w:pPr>
      <w:r>
        <w:rPr>
          <w:b/>
          <w:sz w:val="22"/>
          <w:szCs w:val="22"/>
        </w:rPr>
        <w:t>Тираж</w:t>
      </w:r>
      <w:r>
        <w:rPr>
          <w:sz w:val="22"/>
          <w:szCs w:val="22"/>
        </w:rPr>
        <w:t xml:space="preserve">  20экз.</w:t>
      </w:r>
    </w:p>
    <w:p w:rsidR="00BF6184" w:rsidRDefault="00BF6184" w:rsidP="00BF6184">
      <w:pPr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>Адрес редакции,  издателя, типографии (совпадает)</w:t>
      </w:r>
      <w:r>
        <w:rPr>
          <w:sz w:val="22"/>
          <w:szCs w:val="22"/>
        </w:rPr>
        <w:t xml:space="preserve">: 442381, Пензенская область, </w:t>
      </w:r>
      <w:proofErr w:type="spellStart"/>
      <w:r>
        <w:rPr>
          <w:sz w:val="22"/>
          <w:szCs w:val="22"/>
        </w:rPr>
        <w:t>Мокшанский</w:t>
      </w:r>
      <w:proofErr w:type="spellEnd"/>
      <w:r>
        <w:rPr>
          <w:sz w:val="22"/>
          <w:szCs w:val="22"/>
        </w:rPr>
        <w:t xml:space="preserve"> район, с. </w:t>
      </w:r>
      <w:proofErr w:type="spellStart"/>
      <w:r>
        <w:rPr>
          <w:sz w:val="22"/>
          <w:szCs w:val="22"/>
        </w:rPr>
        <w:t>Плесс</w:t>
      </w:r>
      <w:proofErr w:type="spellEnd"/>
      <w:r>
        <w:rPr>
          <w:sz w:val="22"/>
          <w:szCs w:val="22"/>
        </w:rPr>
        <w:t>, ул. Центральная, д.4</w:t>
      </w:r>
      <w:r w:rsidR="0079675E">
        <w:rPr>
          <w:sz w:val="22"/>
          <w:szCs w:val="22"/>
        </w:rPr>
        <w:t>2</w:t>
      </w:r>
      <w:proofErr w:type="gramEnd"/>
    </w:p>
    <w:p w:rsidR="0071226A" w:rsidRDefault="0071226A" w:rsidP="00BF6184">
      <w:pPr>
        <w:tabs>
          <w:tab w:val="left" w:pos="2580"/>
        </w:tabs>
        <w:jc w:val="center"/>
        <w:rPr>
          <w:sz w:val="22"/>
          <w:szCs w:val="22"/>
        </w:rPr>
      </w:pPr>
    </w:p>
    <w:p w:rsidR="00CD3797" w:rsidRDefault="00CD3797" w:rsidP="00BF6184">
      <w:pPr>
        <w:rPr>
          <w:noProof/>
          <w:bdr w:val="thinThickThinMediumGap" w:sz="24" w:space="0" w:color="auto" w:frame="1"/>
        </w:rPr>
      </w:pPr>
    </w:p>
    <w:p w:rsidR="00CD3797" w:rsidRDefault="00CD3797" w:rsidP="00BF6184">
      <w:pPr>
        <w:rPr>
          <w:noProof/>
          <w:bdr w:val="thinThickThinMediumGap" w:sz="24" w:space="0" w:color="auto" w:frame="1"/>
        </w:rPr>
      </w:pPr>
    </w:p>
    <w:p w:rsidR="00CD3797" w:rsidRDefault="00CD3797" w:rsidP="00BF6184">
      <w:pPr>
        <w:rPr>
          <w:noProof/>
          <w:bdr w:val="thinThickThinMediumGap" w:sz="24" w:space="0" w:color="auto" w:frame="1"/>
        </w:rPr>
      </w:pPr>
    </w:p>
    <w:p w:rsidR="00CD3797" w:rsidRDefault="00CD3797" w:rsidP="00BF6184">
      <w:pPr>
        <w:rPr>
          <w:noProof/>
          <w:bdr w:val="thinThickThinMediumGap" w:sz="24" w:space="0" w:color="auto" w:frame="1"/>
        </w:rPr>
      </w:pPr>
    </w:p>
    <w:p w:rsidR="00CD3797" w:rsidRDefault="00CD3797" w:rsidP="00BF6184">
      <w:pPr>
        <w:rPr>
          <w:noProof/>
          <w:bdr w:val="thinThickThinMediumGap" w:sz="24" w:space="0" w:color="auto" w:frame="1"/>
        </w:rPr>
      </w:pPr>
    </w:p>
    <w:p w:rsidR="00CD3797" w:rsidRDefault="00CD3797" w:rsidP="00BF6184">
      <w:pPr>
        <w:rPr>
          <w:noProof/>
          <w:bdr w:val="thinThickThinMediumGap" w:sz="24" w:space="0" w:color="auto" w:frame="1"/>
        </w:rPr>
      </w:pPr>
    </w:p>
    <w:p w:rsidR="00E24F7A" w:rsidRDefault="00E24F7A" w:rsidP="00BF6184">
      <w:pPr>
        <w:rPr>
          <w:noProof/>
          <w:bdr w:val="thinThickThinMediumGap" w:sz="24" w:space="0" w:color="auto" w:frame="1"/>
        </w:rPr>
      </w:pPr>
    </w:p>
    <w:p w:rsidR="00E24F7A" w:rsidRDefault="00E24F7A" w:rsidP="00BF6184">
      <w:pPr>
        <w:rPr>
          <w:noProof/>
          <w:bdr w:val="thinThickThinMediumGap" w:sz="24" w:space="0" w:color="auto" w:frame="1"/>
        </w:rPr>
      </w:pPr>
    </w:p>
    <w:p w:rsidR="00E24F7A" w:rsidRDefault="00E24F7A" w:rsidP="00BF6184">
      <w:pPr>
        <w:rPr>
          <w:noProof/>
          <w:bdr w:val="thinThickThinMediumGap" w:sz="24" w:space="0" w:color="auto" w:frame="1"/>
        </w:rPr>
      </w:pPr>
    </w:p>
    <w:p w:rsidR="00E24F7A" w:rsidRDefault="00E24F7A" w:rsidP="00BF6184">
      <w:pPr>
        <w:rPr>
          <w:noProof/>
          <w:bdr w:val="thinThickThinMediumGap" w:sz="24" w:space="0" w:color="auto" w:frame="1"/>
        </w:rPr>
      </w:pPr>
    </w:p>
    <w:p w:rsidR="00E24F7A" w:rsidRDefault="00E24F7A" w:rsidP="00BF6184">
      <w:pPr>
        <w:rPr>
          <w:noProof/>
          <w:bdr w:val="thinThickThinMediumGap" w:sz="24" w:space="0" w:color="auto" w:frame="1"/>
        </w:rPr>
      </w:pPr>
    </w:p>
    <w:p w:rsidR="00E24F7A" w:rsidRDefault="00E24F7A" w:rsidP="00BF6184">
      <w:pPr>
        <w:rPr>
          <w:noProof/>
          <w:bdr w:val="thinThickThinMediumGap" w:sz="24" w:space="0" w:color="auto" w:frame="1"/>
        </w:rPr>
      </w:pPr>
    </w:p>
    <w:p w:rsidR="00E24F7A" w:rsidRDefault="00E24F7A" w:rsidP="00BF6184">
      <w:pPr>
        <w:rPr>
          <w:noProof/>
          <w:bdr w:val="thinThickThinMediumGap" w:sz="24" w:space="0" w:color="auto" w:frame="1"/>
        </w:rPr>
      </w:pPr>
    </w:p>
    <w:p w:rsidR="00E24F7A" w:rsidRDefault="00E24F7A" w:rsidP="00BF6184">
      <w:pPr>
        <w:rPr>
          <w:noProof/>
          <w:bdr w:val="thinThickThinMediumGap" w:sz="24" w:space="0" w:color="auto" w:frame="1"/>
        </w:rPr>
      </w:pPr>
    </w:p>
    <w:p w:rsidR="00E24F7A" w:rsidRDefault="00E24F7A" w:rsidP="00BF6184">
      <w:pPr>
        <w:rPr>
          <w:noProof/>
          <w:bdr w:val="thinThickThinMediumGap" w:sz="24" w:space="0" w:color="auto" w:frame="1"/>
        </w:rPr>
      </w:pPr>
    </w:p>
    <w:p w:rsidR="00E24F7A" w:rsidRDefault="00E24F7A" w:rsidP="00BF6184">
      <w:pPr>
        <w:rPr>
          <w:noProof/>
          <w:bdr w:val="thinThickThinMediumGap" w:sz="24" w:space="0" w:color="auto" w:frame="1"/>
        </w:rPr>
      </w:pPr>
    </w:p>
    <w:p w:rsidR="00E24F7A" w:rsidRDefault="00E24F7A" w:rsidP="00BF6184">
      <w:pPr>
        <w:rPr>
          <w:noProof/>
          <w:bdr w:val="thinThickThinMediumGap" w:sz="24" w:space="0" w:color="auto" w:frame="1"/>
        </w:rPr>
      </w:pPr>
    </w:p>
    <w:p w:rsidR="00E24F7A" w:rsidRDefault="00E24F7A" w:rsidP="00BF6184">
      <w:pPr>
        <w:rPr>
          <w:noProof/>
          <w:bdr w:val="thinThickThinMediumGap" w:sz="24" w:space="0" w:color="auto" w:frame="1"/>
        </w:rPr>
      </w:pPr>
    </w:p>
    <w:p w:rsidR="00E24F7A" w:rsidRDefault="00E24F7A" w:rsidP="00BF6184">
      <w:pPr>
        <w:rPr>
          <w:noProof/>
          <w:bdr w:val="thinThickThinMediumGap" w:sz="24" w:space="0" w:color="auto" w:frame="1"/>
        </w:rPr>
      </w:pPr>
    </w:p>
    <w:p w:rsidR="00E24F7A" w:rsidRDefault="00E24F7A" w:rsidP="00BF6184">
      <w:pPr>
        <w:rPr>
          <w:noProof/>
          <w:bdr w:val="thinThickThinMediumGap" w:sz="24" w:space="0" w:color="auto" w:frame="1"/>
        </w:rPr>
      </w:pPr>
    </w:p>
    <w:p w:rsidR="009D1400" w:rsidRDefault="009D1400" w:rsidP="00BF6184">
      <w:pPr>
        <w:rPr>
          <w:noProof/>
          <w:bdr w:val="thinThickThinMediumGap" w:sz="24" w:space="0" w:color="auto" w:frame="1"/>
        </w:rPr>
      </w:pPr>
    </w:p>
    <w:p w:rsidR="009D1400" w:rsidRDefault="009D1400" w:rsidP="00BF6184">
      <w:pPr>
        <w:rPr>
          <w:noProof/>
          <w:bdr w:val="thinThickThinMediumGap" w:sz="24" w:space="0" w:color="auto" w:frame="1"/>
        </w:rPr>
      </w:pPr>
    </w:p>
    <w:p w:rsidR="009D1400" w:rsidRDefault="009D1400" w:rsidP="00BF6184">
      <w:pPr>
        <w:rPr>
          <w:noProof/>
          <w:bdr w:val="thinThickThinMediumGap" w:sz="24" w:space="0" w:color="auto" w:frame="1"/>
        </w:rPr>
      </w:pPr>
    </w:p>
    <w:p w:rsidR="009D1400" w:rsidRDefault="009D1400" w:rsidP="00BF6184">
      <w:pPr>
        <w:rPr>
          <w:noProof/>
          <w:bdr w:val="thinThickThinMediumGap" w:sz="24" w:space="0" w:color="auto" w:frame="1"/>
        </w:rPr>
      </w:pPr>
    </w:p>
    <w:p w:rsidR="009D1400" w:rsidRDefault="009D1400" w:rsidP="00BF6184">
      <w:pPr>
        <w:rPr>
          <w:noProof/>
          <w:bdr w:val="thinThickThinMediumGap" w:sz="24" w:space="0" w:color="auto" w:frame="1"/>
        </w:rPr>
      </w:pPr>
    </w:p>
    <w:sectPr w:rsidR="009D1400" w:rsidSect="005A4B7F">
      <w:pgSz w:w="11906" w:h="16838"/>
      <w:pgMar w:top="567" w:right="707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B7C6C3C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308A6D7E"/>
    <w:multiLevelType w:val="hybridMultilevel"/>
    <w:tmpl w:val="D6762414"/>
    <w:lvl w:ilvl="0" w:tplc="2A1E449E">
      <w:start w:val="1"/>
      <w:numFmt w:val="decimal"/>
      <w:lvlText w:val="%1."/>
      <w:lvlJc w:val="left"/>
      <w:pPr>
        <w:ind w:left="6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>
    <w:nsid w:val="4705501F"/>
    <w:multiLevelType w:val="hybridMultilevel"/>
    <w:tmpl w:val="368A9DAE"/>
    <w:lvl w:ilvl="0" w:tplc="1AA22664">
      <w:start w:val="3"/>
      <w:numFmt w:val="decimal"/>
      <w:lvlText w:val="%1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4D76665D"/>
    <w:multiLevelType w:val="hybridMultilevel"/>
    <w:tmpl w:val="2E085EB2"/>
    <w:lvl w:ilvl="0" w:tplc="021E79E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3B10056"/>
    <w:multiLevelType w:val="hybridMultilevel"/>
    <w:tmpl w:val="8D267A4A"/>
    <w:lvl w:ilvl="0" w:tplc="FEDA946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9">
    <w:nsid w:val="58E059C8"/>
    <w:multiLevelType w:val="hybridMultilevel"/>
    <w:tmpl w:val="52BA3DF4"/>
    <w:lvl w:ilvl="0" w:tplc="C70CCF74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0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</w:num>
  <w:num w:numId="3">
    <w:abstractNumId w:val="9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7"/>
  </w:num>
  <w:num w:numId="10">
    <w:abstractNumId w:val="5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83D2E"/>
    <w:rsid w:val="000012EF"/>
    <w:rsid w:val="00006EB5"/>
    <w:rsid w:val="00014946"/>
    <w:rsid w:val="00024EDE"/>
    <w:rsid w:val="0002796C"/>
    <w:rsid w:val="00031218"/>
    <w:rsid w:val="0005011C"/>
    <w:rsid w:val="00056833"/>
    <w:rsid w:val="00061D75"/>
    <w:rsid w:val="00063BA5"/>
    <w:rsid w:val="000673CB"/>
    <w:rsid w:val="00072932"/>
    <w:rsid w:val="00090DD7"/>
    <w:rsid w:val="000A4EC9"/>
    <w:rsid w:val="000A6175"/>
    <w:rsid w:val="000D01D6"/>
    <w:rsid w:val="000D429B"/>
    <w:rsid w:val="000F0D39"/>
    <w:rsid w:val="000F40C9"/>
    <w:rsid w:val="000F5793"/>
    <w:rsid w:val="000F67D4"/>
    <w:rsid w:val="001046AB"/>
    <w:rsid w:val="001072E3"/>
    <w:rsid w:val="001075C5"/>
    <w:rsid w:val="001146A2"/>
    <w:rsid w:val="00116E2D"/>
    <w:rsid w:val="00117867"/>
    <w:rsid w:val="00127403"/>
    <w:rsid w:val="00131E3D"/>
    <w:rsid w:val="00146747"/>
    <w:rsid w:val="001467A2"/>
    <w:rsid w:val="001638DE"/>
    <w:rsid w:val="00164D10"/>
    <w:rsid w:val="00183D2E"/>
    <w:rsid w:val="00185F19"/>
    <w:rsid w:val="0019403E"/>
    <w:rsid w:val="001A1681"/>
    <w:rsid w:val="001A4D9B"/>
    <w:rsid w:val="001B7A41"/>
    <w:rsid w:val="001B7DFA"/>
    <w:rsid w:val="001C6AB9"/>
    <w:rsid w:val="001D12A2"/>
    <w:rsid w:val="001D64A8"/>
    <w:rsid w:val="001E0F70"/>
    <w:rsid w:val="00206F0E"/>
    <w:rsid w:val="002152D0"/>
    <w:rsid w:val="00221D8E"/>
    <w:rsid w:val="00221E1E"/>
    <w:rsid w:val="002250BC"/>
    <w:rsid w:val="00242335"/>
    <w:rsid w:val="002512FD"/>
    <w:rsid w:val="00252F7C"/>
    <w:rsid w:val="00255229"/>
    <w:rsid w:val="002957E8"/>
    <w:rsid w:val="002A0D1B"/>
    <w:rsid w:val="002B1CEE"/>
    <w:rsid w:val="002C4A56"/>
    <w:rsid w:val="002D3F12"/>
    <w:rsid w:val="002D5C71"/>
    <w:rsid w:val="002D7A30"/>
    <w:rsid w:val="002E4B1D"/>
    <w:rsid w:val="002F0EB3"/>
    <w:rsid w:val="00310511"/>
    <w:rsid w:val="00325B49"/>
    <w:rsid w:val="003307BC"/>
    <w:rsid w:val="00340995"/>
    <w:rsid w:val="003428D5"/>
    <w:rsid w:val="0039289C"/>
    <w:rsid w:val="00393508"/>
    <w:rsid w:val="00397BFE"/>
    <w:rsid w:val="003A14B5"/>
    <w:rsid w:val="003B0728"/>
    <w:rsid w:val="003B1EA6"/>
    <w:rsid w:val="003C1CB1"/>
    <w:rsid w:val="003C402C"/>
    <w:rsid w:val="003D15A2"/>
    <w:rsid w:val="003D39FF"/>
    <w:rsid w:val="003F6353"/>
    <w:rsid w:val="00403211"/>
    <w:rsid w:val="004056DB"/>
    <w:rsid w:val="00405EFC"/>
    <w:rsid w:val="0040615C"/>
    <w:rsid w:val="0041285C"/>
    <w:rsid w:val="00413E2B"/>
    <w:rsid w:val="00447C66"/>
    <w:rsid w:val="004506D3"/>
    <w:rsid w:val="0047058A"/>
    <w:rsid w:val="00470CF7"/>
    <w:rsid w:val="0047369A"/>
    <w:rsid w:val="00482B66"/>
    <w:rsid w:val="00492F81"/>
    <w:rsid w:val="004A08C6"/>
    <w:rsid w:val="004A3E17"/>
    <w:rsid w:val="004B0720"/>
    <w:rsid w:val="004B2C03"/>
    <w:rsid w:val="004B37E2"/>
    <w:rsid w:val="004C1A3D"/>
    <w:rsid w:val="004E2898"/>
    <w:rsid w:val="004E6915"/>
    <w:rsid w:val="004F439B"/>
    <w:rsid w:val="004F7CB3"/>
    <w:rsid w:val="00521934"/>
    <w:rsid w:val="005405DF"/>
    <w:rsid w:val="005563E0"/>
    <w:rsid w:val="005612B5"/>
    <w:rsid w:val="005625B0"/>
    <w:rsid w:val="00573655"/>
    <w:rsid w:val="005805A1"/>
    <w:rsid w:val="00593461"/>
    <w:rsid w:val="005A23E1"/>
    <w:rsid w:val="005A3EE3"/>
    <w:rsid w:val="005A4B7F"/>
    <w:rsid w:val="005A614A"/>
    <w:rsid w:val="005B24F1"/>
    <w:rsid w:val="005D017A"/>
    <w:rsid w:val="005D699B"/>
    <w:rsid w:val="00620621"/>
    <w:rsid w:val="00634550"/>
    <w:rsid w:val="0066775D"/>
    <w:rsid w:val="00690B23"/>
    <w:rsid w:val="00691DDF"/>
    <w:rsid w:val="00695428"/>
    <w:rsid w:val="00696B6B"/>
    <w:rsid w:val="006B2E4F"/>
    <w:rsid w:val="006B752C"/>
    <w:rsid w:val="006D02FA"/>
    <w:rsid w:val="006D760C"/>
    <w:rsid w:val="00701635"/>
    <w:rsid w:val="007051B7"/>
    <w:rsid w:val="0071183F"/>
    <w:rsid w:val="0071226A"/>
    <w:rsid w:val="00716EA1"/>
    <w:rsid w:val="00730882"/>
    <w:rsid w:val="00737353"/>
    <w:rsid w:val="00750129"/>
    <w:rsid w:val="00751F5F"/>
    <w:rsid w:val="00761ED3"/>
    <w:rsid w:val="00763A6F"/>
    <w:rsid w:val="00774810"/>
    <w:rsid w:val="0079675E"/>
    <w:rsid w:val="007A3FF5"/>
    <w:rsid w:val="007B6F81"/>
    <w:rsid w:val="007F07A4"/>
    <w:rsid w:val="007F14E8"/>
    <w:rsid w:val="00805727"/>
    <w:rsid w:val="008212B5"/>
    <w:rsid w:val="00841C5E"/>
    <w:rsid w:val="00847BEF"/>
    <w:rsid w:val="00851A80"/>
    <w:rsid w:val="00852B24"/>
    <w:rsid w:val="00852E87"/>
    <w:rsid w:val="00855D7A"/>
    <w:rsid w:val="00874D04"/>
    <w:rsid w:val="00877DDB"/>
    <w:rsid w:val="00881641"/>
    <w:rsid w:val="00884304"/>
    <w:rsid w:val="00884670"/>
    <w:rsid w:val="008860C4"/>
    <w:rsid w:val="008876FD"/>
    <w:rsid w:val="0089199B"/>
    <w:rsid w:val="008958F0"/>
    <w:rsid w:val="008A7E86"/>
    <w:rsid w:val="008B1E8C"/>
    <w:rsid w:val="008B671B"/>
    <w:rsid w:val="008C1C1E"/>
    <w:rsid w:val="008C7124"/>
    <w:rsid w:val="008D447D"/>
    <w:rsid w:val="008F0A92"/>
    <w:rsid w:val="008F624E"/>
    <w:rsid w:val="00902CB7"/>
    <w:rsid w:val="00905F2A"/>
    <w:rsid w:val="00911287"/>
    <w:rsid w:val="00915D3F"/>
    <w:rsid w:val="009228DC"/>
    <w:rsid w:val="00926B46"/>
    <w:rsid w:val="00942DD3"/>
    <w:rsid w:val="00952477"/>
    <w:rsid w:val="009575D7"/>
    <w:rsid w:val="009815D3"/>
    <w:rsid w:val="00997CDA"/>
    <w:rsid w:val="009C4596"/>
    <w:rsid w:val="009C6323"/>
    <w:rsid w:val="009D1400"/>
    <w:rsid w:val="009E34E4"/>
    <w:rsid w:val="00A15C43"/>
    <w:rsid w:val="00A4263B"/>
    <w:rsid w:val="00A453C3"/>
    <w:rsid w:val="00A62D21"/>
    <w:rsid w:val="00A87502"/>
    <w:rsid w:val="00AC6620"/>
    <w:rsid w:val="00AE49E6"/>
    <w:rsid w:val="00B01314"/>
    <w:rsid w:val="00B11C1B"/>
    <w:rsid w:val="00B137B9"/>
    <w:rsid w:val="00B33930"/>
    <w:rsid w:val="00B340A7"/>
    <w:rsid w:val="00B355A4"/>
    <w:rsid w:val="00B450B7"/>
    <w:rsid w:val="00B459CB"/>
    <w:rsid w:val="00B46667"/>
    <w:rsid w:val="00B831F2"/>
    <w:rsid w:val="00B85956"/>
    <w:rsid w:val="00B94D10"/>
    <w:rsid w:val="00B95C98"/>
    <w:rsid w:val="00BA5C0B"/>
    <w:rsid w:val="00BA721E"/>
    <w:rsid w:val="00BB070A"/>
    <w:rsid w:val="00BC32D4"/>
    <w:rsid w:val="00BD19DA"/>
    <w:rsid w:val="00BF6184"/>
    <w:rsid w:val="00C07138"/>
    <w:rsid w:val="00C162A4"/>
    <w:rsid w:val="00C513C4"/>
    <w:rsid w:val="00C66755"/>
    <w:rsid w:val="00C847EF"/>
    <w:rsid w:val="00C87CFA"/>
    <w:rsid w:val="00C90060"/>
    <w:rsid w:val="00CA5ABE"/>
    <w:rsid w:val="00CC56E0"/>
    <w:rsid w:val="00CD08FB"/>
    <w:rsid w:val="00CD3797"/>
    <w:rsid w:val="00CD6DA8"/>
    <w:rsid w:val="00D15D78"/>
    <w:rsid w:val="00D173E2"/>
    <w:rsid w:val="00D271F2"/>
    <w:rsid w:val="00D65433"/>
    <w:rsid w:val="00D7497C"/>
    <w:rsid w:val="00D7653E"/>
    <w:rsid w:val="00D81581"/>
    <w:rsid w:val="00DA3BC6"/>
    <w:rsid w:val="00DB5EE7"/>
    <w:rsid w:val="00DB77BF"/>
    <w:rsid w:val="00DC5807"/>
    <w:rsid w:val="00DE2C7C"/>
    <w:rsid w:val="00DF7B9C"/>
    <w:rsid w:val="00E02656"/>
    <w:rsid w:val="00E110AA"/>
    <w:rsid w:val="00E22631"/>
    <w:rsid w:val="00E24F7A"/>
    <w:rsid w:val="00E717C0"/>
    <w:rsid w:val="00E80E19"/>
    <w:rsid w:val="00E9183A"/>
    <w:rsid w:val="00EB05CE"/>
    <w:rsid w:val="00EC2F0D"/>
    <w:rsid w:val="00EC5106"/>
    <w:rsid w:val="00EF1725"/>
    <w:rsid w:val="00EF343A"/>
    <w:rsid w:val="00F00F64"/>
    <w:rsid w:val="00F034E8"/>
    <w:rsid w:val="00F11ED4"/>
    <w:rsid w:val="00F13E1D"/>
    <w:rsid w:val="00F157DA"/>
    <w:rsid w:val="00F23B29"/>
    <w:rsid w:val="00F30937"/>
    <w:rsid w:val="00F52AA6"/>
    <w:rsid w:val="00F661B7"/>
    <w:rsid w:val="00F66820"/>
    <w:rsid w:val="00F758DE"/>
    <w:rsid w:val="00F80952"/>
    <w:rsid w:val="00FB0B89"/>
    <w:rsid w:val="00FC11CA"/>
    <w:rsid w:val="00FE1E4C"/>
    <w:rsid w:val="00FE32CD"/>
    <w:rsid w:val="00FE6E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0279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3D15A2"/>
    <w:pPr>
      <w:keepNext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25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369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D15A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D15A2"/>
    <w:rPr>
      <w:color w:val="0000FF" w:themeColor="hyperlink"/>
      <w:u w:val="single"/>
    </w:rPr>
  </w:style>
  <w:style w:type="paragraph" w:styleId="a4">
    <w:name w:val="Plain Text"/>
    <w:basedOn w:val="a"/>
    <w:link w:val="a5"/>
    <w:unhideWhenUsed/>
    <w:rsid w:val="003D15A2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rsid w:val="003D15A2"/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link w:val="ConsPlusNormal0"/>
    <w:rsid w:val="003D15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NoSpacingChar">
    <w:name w:val="No Spacing Char"/>
    <w:link w:val="12"/>
    <w:locked/>
    <w:rsid w:val="003D15A2"/>
  </w:style>
  <w:style w:type="paragraph" w:customStyle="1" w:styleId="12">
    <w:name w:val="Без интервала1"/>
    <w:link w:val="NoSpacingChar"/>
    <w:rsid w:val="003D15A2"/>
    <w:pPr>
      <w:widowControl w:val="0"/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A4D9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4D9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basedOn w:val="a0"/>
    <w:link w:val="10"/>
    <w:rsid w:val="0002796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Title">
    <w:name w:val="ConsPlusTitle"/>
    <w:qFormat/>
    <w:rsid w:val="008876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625B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8">
    <w:name w:val="Normal (Web)"/>
    <w:basedOn w:val="a"/>
    <w:unhideWhenUsed/>
    <w:rsid w:val="0005011C"/>
    <w:pPr>
      <w:spacing w:before="100" w:beforeAutospacing="1" w:after="100" w:afterAutospacing="1"/>
    </w:pPr>
    <w:rPr>
      <w:rFonts w:eastAsiaTheme="minorEastAsia"/>
    </w:rPr>
  </w:style>
  <w:style w:type="paragraph" w:customStyle="1" w:styleId="a9">
    <w:basedOn w:val="a"/>
    <w:next w:val="aa"/>
    <w:qFormat/>
    <w:rsid w:val="0005011C"/>
    <w:pPr>
      <w:suppressAutoHyphens/>
      <w:jc w:val="center"/>
    </w:pPr>
    <w:rPr>
      <w:b/>
      <w:sz w:val="28"/>
      <w:szCs w:val="20"/>
      <w:lang w:eastAsia="ar-SA"/>
    </w:rPr>
  </w:style>
  <w:style w:type="paragraph" w:customStyle="1" w:styleId="1">
    <w:name w:val="Знак Знак Знак1 Знак Знак Знак Знак"/>
    <w:basedOn w:val="a"/>
    <w:rsid w:val="0005011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a">
    <w:name w:val="Subtitle"/>
    <w:basedOn w:val="a"/>
    <w:next w:val="a"/>
    <w:link w:val="ab"/>
    <w:uiPriority w:val="11"/>
    <w:qFormat/>
    <w:rsid w:val="0005011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b">
    <w:name w:val="Подзаголовок Знак"/>
    <w:basedOn w:val="a0"/>
    <w:link w:val="aa"/>
    <w:uiPriority w:val="11"/>
    <w:rsid w:val="0005011C"/>
    <w:rPr>
      <w:rFonts w:eastAsiaTheme="minorEastAsia"/>
      <w:color w:val="5A5A5A" w:themeColor="text1" w:themeTint="A5"/>
      <w:spacing w:val="15"/>
      <w:lang w:eastAsia="ru-RU"/>
    </w:rPr>
  </w:style>
  <w:style w:type="paragraph" w:styleId="ac">
    <w:name w:val="List Paragraph"/>
    <w:basedOn w:val="a"/>
    <w:uiPriority w:val="34"/>
    <w:qFormat/>
    <w:rsid w:val="00470CF7"/>
    <w:pPr>
      <w:ind w:left="720"/>
      <w:contextualSpacing/>
    </w:pPr>
  </w:style>
  <w:style w:type="character" w:styleId="ad">
    <w:name w:val="Strong"/>
    <w:basedOn w:val="a0"/>
    <w:uiPriority w:val="22"/>
    <w:qFormat/>
    <w:rsid w:val="00B340A7"/>
    <w:rPr>
      <w:b/>
      <w:bCs/>
    </w:rPr>
  </w:style>
  <w:style w:type="paragraph" w:styleId="ae">
    <w:name w:val="Body Text"/>
    <w:basedOn w:val="a"/>
    <w:link w:val="af"/>
    <w:uiPriority w:val="99"/>
    <w:rsid w:val="007051B7"/>
    <w:pPr>
      <w:tabs>
        <w:tab w:val="left" w:pos="1139"/>
      </w:tabs>
      <w:jc w:val="both"/>
    </w:pPr>
  </w:style>
  <w:style w:type="character" w:customStyle="1" w:styleId="af">
    <w:name w:val="Основной текст Знак"/>
    <w:basedOn w:val="a0"/>
    <w:link w:val="ae"/>
    <w:uiPriority w:val="99"/>
    <w:rsid w:val="00705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13"/>
    <w:rsid w:val="00521934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1">
    <w:name w:val="Верхний колонтитул Знак"/>
    <w:basedOn w:val="a0"/>
    <w:link w:val="af0"/>
    <w:uiPriority w:val="99"/>
    <w:semiHidden/>
    <w:rsid w:val="00521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Верхний колонтитул Знак1"/>
    <w:link w:val="af0"/>
    <w:locked/>
    <w:rsid w:val="00521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(3)_"/>
    <w:link w:val="32"/>
    <w:locked/>
    <w:rsid w:val="00911287"/>
    <w:rPr>
      <w:b/>
      <w:sz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11287"/>
    <w:pPr>
      <w:widowControl w:val="0"/>
      <w:shd w:val="clear" w:color="auto" w:fill="FFFFFF"/>
      <w:spacing w:before="540" w:after="540" w:line="298" w:lineRule="exact"/>
      <w:ind w:hanging="220"/>
    </w:pPr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paragraph" w:customStyle="1" w:styleId="title0">
    <w:name w:val="title0"/>
    <w:basedOn w:val="a"/>
    <w:rsid w:val="008C1C1E"/>
    <w:pPr>
      <w:spacing w:before="100" w:beforeAutospacing="1" w:after="100" w:afterAutospacing="1"/>
    </w:pPr>
  </w:style>
  <w:style w:type="paragraph" w:customStyle="1" w:styleId="title">
    <w:name w:val="title"/>
    <w:basedOn w:val="a"/>
    <w:rsid w:val="008C1C1E"/>
    <w:pPr>
      <w:spacing w:before="100" w:beforeAutospacing="1" w:after="100" w:afterAutospacing="1"/>
    </w:pPr>
  </w:style>
  <w:style w:type="character" w:customStyle="1" w:styleId="80">
    <w:name w:val="Заголовок 8 Знак"/>
    <w:basedOn w:val="a0"/>
    <w:link w:val="8"/>
    <w:uiPriority w:val="9"/>
    <w:semiHidden/>
    <w:rsid w:val="0047369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7369A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2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D8BCF7995777EE9CA0D0E16CDC8E755101C7FF6D619C833BA44FEC265DD395EEE42C72E17E1C6528EC2BBA6162BF12DADF805A28FOFc3K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FD8BCF7995777EE9CA0D0E16CDC8E755101C7FF6D619C833BA44FEC265DD395EEE42C72E17EEC6528EC2BBA6162BF12DADF805A28FOFc3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0264F970464D58E085D8CD3C16CB3C8E611E84488E4C993EEF37F7E08EA47A5C597E3B821166F0743858678900D32E7AD0A0AE5633F47H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D80F4B026352148C22314CCEB23048FFB617BCB305978FC3464C65028008D9DF61EEDD709B7ACE4260EF14653FC5AC7869D3779j8z1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7FE6C4-D105-42EE-93DA-3051BE125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2019</TotalTime>
  <Pages>4</Pages>
  <Words>1442</Words>
  <Characters>8223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102</cp:revision>
  <cp:lastPrinted>2021-01-27T11:36:00Z</cp:lastPrinted>
  <dcterms:created xsi:type="dcterms:W3CDTF">2017-08-28T06:59:00Z</dcterms:created>
  <dcterms:modified xsi:type="dcterms:W3CDTF">2023-12-19T11:38:00Z</dcterms:modified>
</cp:coreProperties>
</file>