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0F" w:rsidRDefault="00DB3690" w:rsidP="00BF170F">
      <w:pPr>
        <w:jc w:val="center"/>
      </w:pPr>
      <w:r>
        <w:rPr>
          <w:noProof/>
        </w:rPr>
        <w:drawing>
          <wp:inline distT="0" distB="0" distL="0" distR="0">
            <wp:extent cx="674370" cy="9296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4F" w:rsidRPr="00BF170F" w:rsidRDefault="003512AC" w:rsidP="00BF170F">
      <w:pPr>
        <w:jc w:val="center"/>
        <w:rPr>
          <w:sz w:val="28"/>
          <w:szCs w:val="28"/>
        </w:rPr>
      </w:pPr>
      <w:r w:rsidRPr="00BF170F">
        <w:rPr>
          <w:b/>
          <w:sz w:val="26"/>
          <w:szCs w:val="26"/>
        </w:rPr>
        <w:t xml:space="preserve"> </w:t>
      </w:r>
    </w:p>
    <w:p w:rsidR="00525222" w:rsidRPr="00BF170F" w:rsidRDefault="00525222" w:rsidP="00525222">
      <w:pPr>
        <w:rPr>
          <w:vanish/>
        </w:rPr>
      </w:pPr>
    </w:p>
    <w:p w:rsidR="00FA74E0" w:rsidRPr="00BF170F" w:rsidRDefault="00FA74E0" w:rsidP="00FA74E0">
      <w:pPr>
        <w:rPr>
          <w:vanish/>
        </w:rPr>
      </w:pPr>
    </w:p>
    <w:p w:rsidR="00525222" w:rsidRPr="00BF170F" w:rsidRDefault="00BF170F" w:rsidP="00BF170F">
      <w:pPr>
        <w:jc w:val="center"/>
        <w:rPr>
          <w:b/>
          <w:vanish/>
          <w:color w:val="000000"/>
        </w:rPr>
      </w:pPr>
      <w:r w:rsidRPr="00BF170F">
        <w:rPr>
          <w:b/>
          <w:color w:val="000000"/>
          <w:sz w:val="28"/>
          <w:szCs w:val="28"/>
        </w:rPr>
        <w:t xml:space="preserve">АДМИНИСТРАЦИЯ </w:t>
      </w:r>
      <w:r w:rsidR="007A21EF">
        <w:rPr>
          <w:b/>
          <w:color w:val="000000"/>
          <w:sz w:val="28"/>
          <w:szCs w:val="28"/>
        </w:rPr>
        <w:t>ЧЕРНОЗЕРСКОГО</w:t>
      </w:r>
      <w:r w:rsidRPr="00BF170F">
        <w:rPr>
          <w:b/>
          <w:color w:val="000000"/>
          <w:sz w:val="28"/>
          <w:szCs w:val="28"/>
        </w:rPr>
        <w:t xml:space="preserve"> СЕЛЬСОВЕТА</w:t>
      </w:r>
    </w:p>
    <w:p w:rsidR="00A1134F" w:rsidRPr="00BF170F" w:rsidRDefault="00A1134F" w:rsidP="00BF170F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9"/>
          <w:szCs w:val="29"/>
        </w:rPr>
      </w:pPr>
    </w:p>
    <w:p w:rsidR="003512AC" w:rsidRPr="00BF170F" w:rsidRDefault="00BF170F" w:rsidP="00BF170F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9"/>
          <w:szCs w:val="29"/>
        </w:rPr>
      </w:pPr>
      <w:r w:rsidRPr="00BF170F">
        <w:rPr>
          <w:rFonts w:eastAsia="Lucida Sans Unicode"/>
          <w:b/>
          <w:color w:val="000000"/>
          <w:spacing w:val="1"/>
          <w:kern w:val="2"/>
          <w:sz w:val="29"/>
          <w:szCs w:val="29"/>
        </w:rPr>
        <w:t>МОКШАНСКОГО РАЙОНА ПЕНЗЕНСКОЙ ОБЛАСТИ</w:t>
      </w:r>
    </w:p>
    <w:p w:rsidR="00BF170F" w:rsidRPr="00BF170F" w:rsidRDefault="00BF170F" w:rsidP="00BF170F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9"/>
          <w:szCs w:val="29"/>
        </w:rPr>
      </w:pPr>
    </w:p>
    <w:p w:rsidR="00BF170F" w:rsidRPr="00BF170F" w:rsidRDefault="00BF170F" w:rsidP="00BF170F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  <w:sz w:val="29"/>
          <w:szCs w:val="29"/>
        </w:rPr>
      </w:pPr>
      <w:r w:rsidRPr="00BF170F">
        <w:rPr>
          <w:rFonts w:eastAsia="Lucida Sans Unicode"/>
          <w:b/>
          <w:color w:val="000000"/>
          <w:spacing w:val="1"/>
          <w:kern w:val="2"/>
          <w:sz w:val="29"/>
          <w:szCs w:val="29"/>
        </w:rPr>
        <w:t>ПОСТАНОВЛЕНИЕ</w:t>
      </w:r>
    </w:p>
    <w:p w:rsidR="00BF170F" w:rsidRPr="00BF170F" w:rsidRDefault="00BF170F" w:rsidP="00BF170F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</w:rPr>
      </w:pPr>
    </w:p>
    <w:p w:rsidR="00BF170F" w:rsidRPr="00542A9C" w:rsidRDefault="00BF170F" w:rsidP="00BF170F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  <w:u w:val="single"/>
        </w:rPr>
      </w:pPr>
      <w:r w:rsidRPr="00542A9C">
        <w:rPr>
          <w:rFonts w:eastAsia="Lucida Sans Unicode"/>
          <w:color w:val="000000"/>
          <w:spacing w:val="1"/>
          <w:kern w:val="2"/>
          <w:u w:val="single"/>
        </w:rPr>
        <w:t xml:space="preserve">от </w:t>
      </w:r>
      <w:r w:rsidR="00404AB0">
        <w:rPr>
          <w:rFonts w:eastAsia="Lucida Sans Unicode"/>
          <w:color w:val="000000"/>
          <w:spacing w:val="1"/>
          <w:kern w:val="2"/>
          <w:u w:val="single"/>
        </w:rPr>
        <w:t>22.11.2022 № 85</w:t>
      </w:r>
    </w:p>
    <w:p w:rsidR="00BF170F" w:rsidRPr="00BF170F" w:rsidRDefault="00BF170F" w:rsidP="00BF170F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</w:rPr>
      </w:pPr>
      <w:r w:rsidRPr="00BF170F">
        <w:rPr>
          <w:rFonts w:eastAsia="Lucida Sans Unicode"/>
          <w:color w:val="000000"/>
          <w:spacing w:val="1"/>
          <w:kern w:val="2"/>
        </w:rPr>
        <w:t xml:space="preserve">с. </w:t>
      </w:r>
      <w:r w:rsidR="007A21EF">
        <w:rPr>
          <w:rFonts w:eastAsia="Lucida Sans Unicode"/>
          <w:color w:val="000000"/>
          <w:spacing w:val="1"/>
          <w:kern w:val="2"/>
        </w:rPr>
        <w:t>Чернозерье</w:t>
      </w:r>
    </w:p>
    <w:p w:rsidR="003512AC" w:rsidRDefault="003512AC" w:rsidP="00A1134F">
      <w:pPr>
        <w:tabs>
          <w:tab w:val="left" w:pos="1920"/>
        </w:tabs>
        <w:jc w:val="center"/>
        <w:rPr>
          <w:rFonts w:eastAsia="Lucida Sans Unicode"/>
          <w:b/>
          <w:color w:val="800080"/>
          <w:spacing w:val="1"/>
          <w:kern w:val="2"/>
          <w:sz w:val="29"/>
          <w:szCs w:val="29"/>
        </w:rPr>
      </w:pPr>
    </w:p>
    <w:p w:rsidR="00D91002" w:rsidRPr="00DB3690" w:rsidRDefault="00766DC1" w:rsidP="00D91002">
      <w:pPr>
        <w:jc w:val="center"/>
        <w:rPr>
          <w:b/>
        </w:rPr>
      </w:pPr>
      <w:r w:rsidRPr="00DB3690">
        <w:rPr>
          <w:b/>
          <w:color w:val="000000"/>
          <w:spacing w:val="-4"/>
        </w:rPr>
        <w:t>О</w:t>
      </w:r>
      <w:r w:rsidR="00D91002" w:rsidRPr="00DB3690">
        <w:rPr>
          <w:b/>
          <w:color w:val="000000"/>
          <w:spacing w:val="-4"/>
        </w:rPr>
        <w:t xml:space="preserve"> внесении изменений в </w:t>
      </w:r>
      <w:r w:rsidR="000A5BE0" w:rsidRPr="00DB3690">
        <w:rPr>
          <w:b/>
          <w:color w:val="000000"/>
          <w:spacing w:val="-4"/>
        </w:rPr>
        <w:t xml:space="preserve">некоторые </w:t>
      </w:r>
      <w:r w:rsidR="00D91002" w:rsidRPr="00DB3690">
        <w:rPr>
          <w:b/>
          <w:color w:val="000000"/>
          <w:spacing w:val="-4"/>
        </w:rPr>
        <w:t>постановлени</w:t>
      </w:r>
      <w:r w:rsidR="000A5BE0" w:rsidRPr="00DB3690">
        <w:rPr>
          <w:b/>
          <w:color w:val="000000"/>
          <w:spacing w:val="-4"/>
        </w:rPr>
        <w:t>я</w:t>
      </w:r>
      <w:r w:rsidR="00D91002" w:rsidRPr="00DB3690">
        <w:rPr>
          <w:b/>
          <w:color w:val="000000"/>
          <w:spacing w:val="-4"/>
        </w:rPr>
        <w:t xml:space="preserve"> администрации </w:t>
      </w:r>
      <w:r w:rsidR="007A21EF" w:rsidRPr="00DB3690">
        <w:rPr>
          <w:b/>
          <w:color w:val="000000"/>
          <w:spacing w:val="-4"/>
        </w:rPr>
        <w:t>Чернозерского</w:t>
      </w:r>
      <w:r w:rsidR="00D91002" w:rsidRPr="00DB3690">
        <w:rPr>
          <w:b/>
          <w:color w:val="000000"/>
          <w:spacing w:val="-4"/>
        </w:rPr>
        <w:t xml:space="preserve"> сельсовета Мокшанского района Пензенской области </w:t>
      </w:r>
      <w:r w:rsidR="000A5BE0" w:rsidRPr="00DB3690">
        <w:rPr>
          <w:b/>
          <w:color w:val="000000"/>
          <w:spacing w:val="-4"/>
        </w:rPr>
        <w:t xml:space="preserve"> </w:t>
      </w:r>
    </w:p>
    <w:p w:rsidR="00A1134F" w:rsidRPr="00DB3690" w:rsidRDefault="00A1134F" w:rsidP="00A1134F">
      <w:pPr>
        <w:jc w:val="center"/>
        <w:rPr>
          <w:b/>
        </w:rPr>
      </w:pPr>
    </w:p>
    <w:p w:rsidR="00A1134F" w:rsidRPr="00DB3690" w:rsidRDefault="00A1134F" w:rsidP="00A1134F">
      <w:pPr>
        <w:ind w:firstLine="540"/>
        <w:jc w:val="both"/>
        <w:outlineLvl w:val="3"/>
        <w:rPr>
          <w:bCs/>
        </w:rPr>
      </w:pPr>
      <w:proofErr w:type="gramStart"/>
      <w:r w:rsidRPr="00DB3690">
        <w:t xml:space="preserve">В соответствии </w:t>
      </w:r>
      <w:r w:rsidR="000A5BE0" w:rsidRPr="00DB3690">
        <w:t xml:space="preserve"> с</w:t>
      </w:r>
      <w:r w:rsidRPr="00DB3690">
        <w:t xml:space="preserve"> Федеральным </w:t>
      </w:r>
      <w:hyperlink r:id="rId8" w:history="1">
        <w:r w:rsidRPr="00DB3690">
          <w:t>законом</w:t>
        </w:r>
      </w:hyperlink>
      <w:r w:rsidRPr="00DB3690">
        <w:t xml:space="preserve"> от 27.07.2010 № 210-ФЗ </w:t>
      </w:r>
      <w:r w:rsidR="00D87871" w:rsidRPr="00DB3690">
        <w:t>«</w:t>
      </w:r>
      <w:r w:rsidRPr="00DB3690">
        <w:t>Об организации предоставления государственных и муниципальных услуг</w:t>
      </w:r>
      <w:r w:rsidR="00D87871" w:rsidRPr="00DB3690">
        <w:t>»</w:t>
      </w:r>
      <w:r w:rsidRPr="00DB3690">
        <w:t xml:space="preserve"> (с последующими изменениями), </w:t>
      </w:r>
      <w:r w:rsidRPr="00DB3690">
        <w:rPr>
          <w:bCs/>
        </w:rPr>
        <w:t xml:space="preserve">постановлением администрации </w:t>
      </w:r>
      <w:r w:rsidR="007A21EF" w:rsidRPr="00DB3690">
        <w:rPr>
          <w:bCs/>
        </w:rPr>
        <w:t>Чернозерского</w:t>
      </w:r>
      <w:r w:rsidRPr="00DB3690">
        <w:rPr>
          <w:bCs/>
        </w:rPr>
        <w:t xml:space="preserve"> сельсовета Мокшанского района Пензенской области от </w:t>
      </w:r>
      <w:r w:rsidR="00275321" w:rsidRPr="00DB3690">
        <w:rPr>
          <w:bCs/>
        </w:rPr>
        <w:t>29.06.2012</w:t>
      </w:r>
      <w:r w:rsidRPr="00DB3690">
        <w:rPr>
          <w:bCs/>
        </w:rPr>
        <w:t xml:space="preserve"> № </w:t>
      </w:r>
      <w:r w:rsidR="00666B14" w:rsidRPr="00DB3690">
        <w:rPr>
          <w:bCs/>
        </w:rPr>
        <w:t>35</w:t>
      </w:r>
      <w:r w:rsidRPr="00DB3690">
        <w:rPr>
          <w:bCs/>
        </w:rPr>
        <w:t xml:space="preserve"> </w:t>
      </w:r>
      <w:r w:rsidR="00D87871" w:rsidRPr="00DB3690">
        <w:rPr>
          <w:bCs/>
        </w:rPr>
        <w:t>«</w:t>
      </w:r>
      <w:r w:rsidRPr="00DB3690">
        <w:rPr>
          <w:color w:val="000000"/>
          <w:spacing w:val="-4"/>
        </w:rPr>
        <w:t xml:space="preserve">О разработке и утверждении административных регламентов исполнения </w:t>
      </w:r>
      <w:r w:rsidRPr="00DB3690">
        <w:t xml:space="preserve">муниципальных функций и административных регламентов предоставления муниципальных услуг администрацией </w:t>
      </w:r>
      <w:r w:rsidR="007A21EF" w:rsidRPr="00DB3690">
        <w:t>Чернозерского</w:t>
      </w:r>
      <w:r w:rsidRPr="00DB3690">
        <w:t xml:space="preserve"> сельсовета Мокшанского района Пензенской области</w:t>
      </w:r>
      <w:r w:rsidR="00D87871" w:rsidRPr="00DB3690">
        <w:rPr>
          <w:bCs/>
        </w:rPr>
        <w:t>»</w:t>
      </w:r>
      <w:r w:rsidRPr="00DB3690">
        <w:rPr>
          <w:bCs/>
        </w:rPr>
        <w:t xml:space="preserve">, </w:t>
      </w:r>
      <w:r w:rsidRPr="00DB3690">
        <w:t xml:space="preserve">руководствуясь Уставом </w:t>
      </w:r>
      <w:r w:rsidR="007A21EF" w:rsidRPr="00DB3690">
        <w:t>Чернозерского</w:t>
      </w:r>
      <w:r w:rsidRPr="00DB3690">
        <w:t xml:space="preserve"> сельсовета Мокшанского района Пензенской области</w:t>
      </w:r>
      <w:r w:rsidR="00275321" w:rsidRPr="00DB3690">
        <w:t>,</w:t>
      </w:r>
      <w:r w:rsidRPr="00DB3690">
        <w:rPr>
          <w:bCs/>
        </w:rPr>
        <w:t>-</w:t>
      </w:r>
      <w:proofErr w:type="gramEnd"/>
    </w:p>
    <w:p w:rsidR="00A1134F" w:rsidRPr="00DB3690" w:rsidRDefault="00A1134F" w:rsidP="00A1134F">
      <w:pPr>
        <w:pStyle w:val="af1"/>
        <w:jc w:val="both"/>
        <w:rPr>
          <w:sz w:val="24"/>
        </w:rPr>
      </w:pPr>
    </w:p>
    <w:p w:rsidR="00587CBE" w:rsidRPr="00DB3690" w:rsidRDefault="00A1134F" w:rsidP="00587CBE">
      <w:pPr>
        <w:pStyle w:val="a6"/>
        <w:spacing w:before="0" w:beforeAutospacing="0" w:after="0" w:afterAutospacing="0"/>
        <w:ind w:right="-164"/>
        <w:jc w:val="center"/>
        <w:rPr>
          <w:b/>
        </w:rPr>
      </w:pPr>
      <w:r w:rsidRPr="00DB3690">
        <w:rPr>
          <w:b/>
        </w:rPr>
        <w:t xml:space="preserve">Администрация </w:t>
      </w:r>
      <w:r w:rsidR="007A21EF" w:rsidRPr="00DB3690">
        <w:rPr>
          <w:b/>
        </w:rPr>
        <w:t>Чернозерского</w:t>
      </w:r>
      <w:r w:rsidRPr="00DB3690">
        <w:rPr>
          <w:b/>
        </w:rPr>
        <w:t xml:space="preserve"> сельсовета </w:t>
      </w:r>
    </w:p>
    <w:p w:rsidR="00A1134F" w:rsidRPr="00DB3690" w:rsidRDefault="00A1134F" w:rsidP="00587CBE">
      <w:pPr>
        <w:pStyle w:val="a6"/>
        <w:spacing w:before="0" w:beforeAutospacing="0" w:after="0" w:afterAutospacing="0"/>
        <w:ind w:right="-164"/>
        <w:jc w:val="center"/>
        <w:rPr>
          <w:b/>
        </w:rPr>
      </w:pPr>
      <w:r w:rsidRPr="00DB3690">
        <w:rPr>
          <w:b/>
        </w:rPr>
        <w:t>Мокшанского района Пензенской области постановляет:</w:t>
      </w:r>
    </w:p>
    <w:p w:rsidR="00766E57" w:rsidRPr="00DB3690" w:rsidRDefault="00766E57" w:rsidP="00587CBE">
      <w:pPr>
        <w:pStyle w:val="a6"/>
        <w:spacing w:before="0" w:beforeAutospacing="0" w:after="0" w:afterAutospacing="0"/>
        <w:ind w:right="-164"/>
        <w:jc w:val="center"/>
        <w:rPr>
          <w:b/>
        </w:rPr>
      </w:pPr>
    </w:p>
    <w:p w:rsidR="00D91002" w:rsidRPr="00DB3690" w:rsidRDefault="00766E57" w:rsidP="00766E57">
      <w:pPr>
        <w:widowControl w:val="0"/>
        <w:jc w:val="both"/>
      </w:pPr>
      <w:r w:rsidRPr="00DB3690">
        <w:rPr>
          <w:b/>
        </w:rPr>
        <w:t xml:space="preserve">    </w:t>
      </w:r>
      <w:r w:rsidRPr="00DB3690">
        <w:t>1.</w:t>
      </w:r>
      <w:r w:rsidRPr="00DB3690">
        <w:rPr>
          <w:b/>
        </w:rPr>
        <w:t xml:space="preserve"> </w:t>
      </w:r>
      <w:r w:rsidR="00D91002" w:rsidRPr="00DB3690">
        <w:t xml:space="preserve">Внести в </w:t>
      </w:r>
      <w:r w:rsidR="00D91002"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="00D91002" w:rsidRPr="00DB3690">
        <w:rPr>
          <w:color w:val="000000"/>
          <w:spacing w:val="-4"/>
        </w:rPr>
        <w:t xml:space="preserve"> сельсовета Мокшанского района от </w:t>
      </w:r>
      <w:r w:rsidR="00666B14" w:rsidRPr="00DB3690">
        <w:rPr>
          <w:color w:val="000000"/>
          <w:spacing w:val="-4"/>
        </w:rPr>
        <w:t>02</w:t>
      </w:r>
      <w:r w:rsidR="002D1C6C" w:rsidRPr="00DB3690">
        <w:rPr>
          <w:color w:val="000000"/>
          <w:spacing w:val="-4"/>
        </w:rPr>
        <w:t>.0</w:t>
      </w:r>
      <w:r w:rsidR="00666B14" w:rsidRPr="00DB3690">
        <w:rPr>
          <w:color w:val="000000"/>
          <w:spacing w:val="-4"/>
        </w:rPr>
        <w:t>7</w:t>
      </w:r>
      <w:r w:rsidR="002D1C6C" w:rsidRPr="00DB3690">
        <w:rPr>
          <w:color w:val="000000"/>
          <w:spacing w:val="-4"/>
        </w:rPr>
        <w:t>.2012</w:t>
      </w:r>
      <w:r w:rsidR="00D91002" w:rsidRPr="00DB3690">
        <w:rPr>
          <w:color w:val="000000"/>
          <w:spacing w:val="-4"/>
        </w:rPr>
        <w:t xml:space="preserve"> № </w:t>
      </w:r>
      <w:r w:rsidR="00666B14" w:rsidRPr="00DB3690">
        <w:rPr>
          <w:color w:val="000000"/>
          <w:spacing w:val="-4"/>
        </w:rPr>
        <w:t>45</w:t>
      </w:r>
      <w:r w:rsidR="00D91002" w:rsidRPr="00DB3690">
        <w:rPr>
          <w:color w:val="000000"/>
          <w:spacing w:val="-4"/>
        </w:rPr>
        <w:t xml:space="preserve"> «</w:t>
      </w:r>
      <w:r w:rsidR="00D91002"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="00D91002" w:rsidRPr="00DB3690">
        <w:rPr>
          <w:color w:val="000000"/>
          <w:spacing w:val="-4"/>
        </w:rPr>
        <w:t xml:space="preserve"> «</w:t>
      </w:r>
      <w:r w:rsidR="00666B14" w:rsidRPr="00DB3690">
        <w:t xml:space="preserve">Заключение </w:t>
      </w:r>
      <w:r w:rsidR="000A5BE0" w:rsidRPr="00DB3690">
        <w:t xml:space="preserve"> договор</w:t>
      </w:r>
      <w:r w:rsidR="00666B14" w:rsidRPr="00DB3690">
        <w:t>ов</w:t>
      </w:r>
      <w:r w:rsidR="000A5BE0" w:rsidRPr="00DB3690">
        <w:t xml:space="preserve"> социального найма жилых помещений»</w:t>
      </w:r>
      <w:r w:rsidR="00AC4B32" w:rsidRPr="00DB3690">
        <w:t xml:space="preserve"> </w:t>
      </w:r>
      <w:r w:rsidR="00D91002" w:rsidRPr="00DB3690">
        <w:t xml:space="preserve"> следующие изменения:</w:t>
      </w:r>
    </w:p>
    <w:p w:rsidR="00D91002" w:rsidRPr="00DB3690" w:rsidRDefault="00766E57" w:rsidP="00766E57">
      <w:pPr>
        <w:widowControl w:val="0"/>
        <w:tabs>
          <w:tab w:val="num" w:pos="1080"/>
        </w:tabs>
        <w:jc w:val="both"/>
      </w:pPr>
      <w:r w:rsidRPr="00DB3690">
        <w:t xml:space="preserve">   1.1.</w:t>
      </w:r>
      <w:r w:rsidR="00D91002" w:rsidRPr="00DB3690">
        <w:t xml:space="preserve"> </w:t>
      </w:r>
      <w:r w:rsidRPr="00DB3690">
        <w:t>Н</w:t>
      </w:r>
      <w:r w:rsidR="00D91002" w:rsidRPr="00DB3690">
        <w:t xml:space="preserve">аименование постановления </w:t>
      </w:r>
      <w:r w:rsidRPr="00DB3690">
        <w:t xml:space="preserve"> изложить </w:t>
      </w:r>
      <w:r w:rsidR="00D91002" w:rsidRPr="00DB3690">
        <w:t>в следующей редакции: «</w:t>
      </w:r>
      <w:r w:rsidR="00D91002"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="007C6F6B" w:rsidRPr="00DB3690">
        <w:t xml:space="preserve">Предоставление </w:t>
      </w:r>
      <w:r w:rsidR="003060E6" w:rsidRPr="00DB3690">
        <w:t xml:space="preserve"> малоимущим гражданам</w:t>
      </w:r>
      <w:r w:rsidR="000A5BE0" w:rsidRPr="00DB3690">
        <w:t xml:space="preserve"> </w:t>
      </w:r>
      <w:r w:rsidR="007C6F6B" w:rsidRPr="00DB3690">
        <w:t xml:space="preserve"> по договорам социального найма жилых помещений муниципального жилищного фонда</w:t>
      </w:r>
      <w:r w:rsidR="00D91002" w:rsidRPr="00DB3690">
        <w:rPr>
          <w:bCs/>
        </w:rPr>
        <w:t>»</w:t>
      </w:r>
      <w:r w:rsidR="00D91002" w:rsidRPr="00DB3690">
        <w:t>.</w:t>
      </w:r>
    </w:p>
    <w:p w:rsidR="00D91002" w:rsidRPr="00DB3690" w:rsidRDefault="00766E57" w:rsidP="00766E57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1.2.</w:t>
      </w:r>
      <w:r w:rsidR="00D91002" w:rsidRPr="00DB3690">
        <w:t xml:space="preserve"> По тексту постановления и приложения слова «</w:t>
      </w:r>
      <w:r w:rsidR="00AB68FA" w:rsidRPr="00DB3690">
        <w:t>Заключение  договоров социального найма жилых помещений</w:t>
      </w:r>
      <w:r w:rsidR="00D91002" w:rsidRPr="00DB3690">
        <w:t xml:space="preserve">» заменить словами </w:t>
      </w:r>
      <w:r w:rsidR="00D91002" w:rsidRPr="00DB3690">
        <w:rPr>
          <w:bCs/>
          <w:spacing w:val="-1"/>
        </w:rPr>
        <w:t>«</w:t>
      </w:r>
      <w:r w:rsidR="00AB68FA" w:rsidRPr="00DB3690">
        <w:t>Предоставление  малоимущим гражданам</w:t>
      </w:r>
      <w:r w:rsidR="000A5BE0" w:rsidRPr="00DB3690">
        <w:t xml:space="preserve">   по договорам социального найма жилых помещений муниципального жилищного фонда</w:t>
      </w:r>
      <w:r w:rsidR="00D91002" w:rsidRPr="00DB3690">
        <w:rPr>
          <w:bCs/>
        </w:rPr>
        <w:t>».</w:t>
      </w:r>
    </w:p>
    <w:p w:rsidR="000A5BE0" w:rsidRPr="00DB3690" w:rsidRDefault="000A5BE0" w:rsidP="000A5BE0">
      <w:pPr>
        <w:widowControl w:val="0"/>
        <w:jc w:val="both"/>
      </w:pPr>
      <w:r w:rsidRPr="00DB3690">
        <w:rPr>
          <w:bCs/>
        </w:rPr>
        <w:t xml:space="preserve">     2.</w:t>
      </w:r>
      <w:r w:rsidRPr="00DB3690">
        <w:rPr>
          <w:b/>
        </w:rPr>
        <w:t xml:space="preserve"> </w:t>
      </w:r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Pr="00DB3690">
        <w:rPr>
          <w:color w:val="000000"/>
          <w:spacing w:val="-4"/>
        </w:rPr>
        <w:t xml:space="preserve"> сельсовета Мокшанского района от </w:t>
      </w:r>
      <w:r w:rsidR="00AB68FA" w:rsidRPr="00DB3690">
        <w:rPr>
          <w:color w:val="000000"/>
          <w:spacing w:val="-4"/>
        </w:rPr>
        <w:t>19.03</w:t>
      </w:r>
      <w:r w:rsidRPr="00DB3690">
        <w:rPr>
          <w:color w:val="000000"/>
          <w:spacing w:val="-4"/>
        </w:rPr>
        <w:t>.</w:t>
      </w:r>
      <w:r w:rsidR="00AB68FA" w:rsidRPr="00DB3690">
        <w:rPr>
          <w:color w:val="000000"/>
          <w:spacing w:val="-4"/>
        </w:rPr>
        <w:t xml:space="preserve">2019 </w:t>
      </w:r>
      <w:r w:rsidRPr="00DB3690">
        <w:rPr>
          <w:color w:val="000000"/>
          <w:spacing w:val="-4"/>
        </w:rPr>
        <w:t xml:space="preserve">№ </w:t>
      </w:r>
      <w:r w:rsidR="00AB68FA" w:rsidRPr="00DB3690">
        <w:rPr>
          <w:color w:val="000000"/>
          <w:spacing w:val="-4"/>
        </w:rPr>
        <w:t>14</w:t>
      </w:r>
      <w:r w:rsidRPr="00DB3690">
        <w:rPr>
          <w:color w:val="000000"/>
          <w:spacing w:val="-4"/>
        </w:rPr>
        <w:t xml:space="preserve">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="00AB68FA" w:rsidRPr="00DB3690">
        <w:t>Предоставление разрешения на осуществление земляных работ</w:t>
      </w:r>
      <w:r w:rsidRPr="00DB3690">
        <w:t>» следующие изменения:</w:t>
      </w:r>
    </w:p>
    <w:p w:rsidR="000A5BE0" w:rsidRPr="00DB3690" w:rsidRDefault="000A5BE0" w:rsidP="000A5BE0">
      <w:pPr>
        <w:widowControl w:val="0"/>
        <w:tabs>
          <w:tab w:val="num" w:pos="1080"/>
        </w:tabs>
        <w:jc w:val="both"/>
      </w:pPr>
      <w:r w:rsidRPr="00DB3690">
        <w:t xml:space="preserve">   </w:t>
      </w:r>
      <w:r w:rsidR="002D1C6C" w:rsidRPr="00DB3690">
        <w:t>2</w:t>
      </w:r>
      <w:r w:rsidRPr="00DB3690">
        <w:t>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="00515832" w:rsidRPr="00DB3690">
        <w:t>Выдача разрешения на осуществление земляных работ</w:t>
      </w:r>
      <w:r w:rsidRPr="00DB3690">
        <w:rPr>
          <w:bCs/>
        </w:rPr>
        <w:t>»</w:t>
      </w:r>
      <w:r w:rsidRPr="00DB3690">
        <w:t>.</w:t>
      </w:r>
    </w:p>
    <w:p w:rsidR="000A5BE0" w:rsidRPr="00DB3690" w:rsidRDefault="000A5BE0" w:rsidP="000A5BE0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</w:t>
      </w:r>
      <w:r w:rsidR="002D1C6C" w:rsidRPr="00DB3690">
        <w:t>2</w:t>
      </w:r>
      <w:r w:rsidRPr="00DB3690">
        <w:t>.2. По тексту постановления и приложения слова «</w:t>
      </w:r>
      <w:r w:rsidR="00515832" w:rsidRPr="00DB3690">
        <w:t>Предоставление разрешения на осуществление земляных работ</w:t>
      </w:r>
      <w:r w:rsidRPr="00DB3690">
        <w:t xml:space="preserve">» заменить словами </w:t>
      </w:r>
      <w:r w:rsidRPr="00DB3690">
        <w:rPr>
          <w:bCs/>
          <w:spacing w:val="-1"/>
        </w:rPr>
        <w:t>«</w:t>
      </w:r>
      <w:r w:rsidR="00515832" w:rsidRPr="00DB3690">
        <w:t>Выдача разрешения на осуществление земляных работ</w:t>
      </w:r>
      <w:r w:rsidRPr="00DB3690">
        <w:rPr>
          <w:bCs/>
        </w:rPr>
        <w:t>».</w:t>
      </w:r>
    </w:p>
    <w:p w:rsidR="002D1C6C" w:rsidRPr="00DB3690" w:rsidRDefault="002D1C6C" w:rsidP="002D1C6C">
      <w:pPr>
        <w:widowControl w:val="0"/>
        <w:jc w:val="both"/>
      </w:pPr>
      <w:r w:rsidRPr="00DB3690">
        <w:rPr>
          <w:bCs/>
        </w:rPr>
        <w:t xml:space="preserve">    3.     </w:t>
      </w:r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Pr="00DB3690">
        <w:rPr>
          <w:color w:val="000000"/>
          <w:spacing w:val="-4"/>
        </w:rPr>
        <w:t xml:space="preserve"> сельсовета Мокшанского района от </w:t>
      </w:r>
      <w:r w:rsidR="003413E2" w:rsidRPr="00DB3690">
        <w:rPr>
          <w:color w:val="000000"/>
          <w:spacing w:val="-4"/>
        </w:rPr>
        <w:t>02</w:t>
      </w:r>
      <w:r w:rsidRPr="00DB3690">
        <w:rPr>
          <w:color w:val="000000"/>
          <w:spacing w:val="-4"/>
        </w:rPr>
        <w:t>.0</w:t>
      </w:r>
      <w:r w:rsidR="003413E2" w:rsidRPr="00DB3690">
        <w:rPr>
          <w:color w:val="000000"/>
          <w:spacing w:val="-4"/>
        </w:rPr>
        <w:t>7.2012 № 38</w:t>
      </w:r>
      <w:r w:rsidRPr="00DB3690">
        <w:rPr>
          <w:color w:val="000000"/>
          <w:spacing w:val="-4"/>
        </w:rPr>
        <w:t xml:space="preserve">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="003413E2" w:rsidRPr="00DB3690">
        <w:t xml:space="preserve">Выдача копий муниципальных правовых актов администрации </w:t>
      </w:r>
      <w:r w:rsidR="003413E2" w:rsidRPr="00DB3690">
        <w:rPr>
          <w:bCs/>
        </w:rPr>
        <w:t>Чернозерского сельсовета Мокшанского района Пензенской области</w:t>
      </w:r>
      <w:r w:rsidRPr="00DB3690">
        <w:t>» следующие изменения:</w:t>
      </w:r>
    </w:p>
    <w:p w:rsidR="009A2604" w:rsidRPr="00DB3690" w:rsidRDefault="002D1C6C" w:rsidP="002D1C6C">
      <w:pPr>
        <w:widowControl w:val="0"/>
        <w:tabs>
          <w:tab w:val="num" w:pos="1080"/>
        </w:tabs>
        <w:jc w:val="both"/>
      </w:pPr>
      <w:r w:rsidRPr="00DB3690">
        <w:t xml:space="preserve">   3.1.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="003413E2" w:rsidRPr="00DB3690">
        <w:t xml:space="preserve">Выдача копий </w:t>
      </w:r>
      <w:r w:rsidR="003413E2" w:rsidRPr="00DB3690">
        <w:lastRenderedPageBreak/>
        <w:t>муниципальных правовых актов</w:t>
      </w:r>
      <w:r w:rsidRPr="00DB3690">
        <w:rPr>
          <w:bCs/>
        </w:rPr>
        <w:t>»</w:t>
      </w:r>
      <w:r w:rsidRPr="00DB3690">
        <w:t>.</w:t>
      </w:r>
    </w:p>
    <w:p w:rsidR="002D1C6C" w:rsidRPr="00DB3690" w:rsidRDefault="009A2604" w:rsidP="002D1C6C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</w:t>
      </w:r>
      <w:r w:rsidR="002D1C6C" w:rsidRPr="00DB3690">
        <w:t xml:space="preserve">  </w:t>
      </w:r>
      <w:r w:rsidRPr="00DB3690">
        <w:t>3</w:t>
      </w:r>
      <w:r w:rsidR="002D1C6C" w:rsidRPr="00DB3690">
        <w:t>.2. По тексту постановления и приложения слова «</w:t>
      </w:r>
      <w:r w:rsidR="003413E2" w:rsidRPr="00DB3690">
        <w:t xml:space="preserve">Выдача копий муниципальных правовых актов администрации </w:t>
      </w:r>
      <w:r w:rsidR="003413E2" w:rsidRPr="00DB3690">
        <w:rPr>
          <w:bCs/>
        </w:rPr>
        <w:t>Чернозерского сельсовета Мокшанского района Пензенской области</w:t>
      </w:r>
      <w:r w:rsidR="002D1C6C" w:rsidRPr="00DB3690">
        <w:t xml:space="preserve">» заменить словами </w:t>
      </w:r>
      <w:r w:rsidR="002D1C6C" w:rsidRPr="00DB3690">
        <w:rPr>
          <w:bCs/>
          <w:spacing w:val="-1"/>
        </w:rPr>
        <w:t>«</w:t>
      </w:r>
      <w:r w:rsidR="003413E2" w:rsidRPr="00DB3690">
        <w:t>Выдача копий муниципальных правовых актов</w:t>
      </w:r>
      <w:r w:rsidR="002D1C6C" w:rsidRPr="00DB3690">
        <w:rPr>
          <w:bCs/>
        </w:rPr>
        <w:t>».</w:t>
      </w:r>
    </w:p>
    <w:p w:rsidR="009A2604" w:rsidRPr="00DB3690" w:rsidRDefault="009A2604" w:rsidP="009A2604">
      <w:pPr>
        <w:widowControl w:val="0"/>
        <w:jc w:val="both"/>
      </w:pPr>
      <w:r w:rsidRPr="00DB3690">
        <w:rPr>
          <w:bCs/>
        </w:rPr>
        <w:t xml:space="preserve">    4.    </w:t>
      </w:r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Pr="00DB3690">
        <w:rPr>
          <w:color w:val="000000"/>
          <w:spacing w:val="-4"/>
        </w:rPr>
        <w:t xml:space="preserve"> сельсовета Мокшанского района от </w:t>
      </w:r>
      <w:r w:rsidR="003413E2" w:rsidRPr="00DB3690">
        <w:rPr>
          <w:color w:val="000000"/>
          <w:spacing w:val="-4"/>
        </w:rPr>
        <w:t>18.01.2019 № 4</w:t>
      </w:r>
      <w:r w:rsidRPr="00DB3690">
        <w:rPr>
          <w:color w:val="000000"/>
          <w:spacing w:val="-4"/>
        </w:rPr>
        <w:t xml:space="preserve">  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Pr="00DB3690">
        <w:t>Предоставление разрешения на условно разрешенный вид использования земельного участка» следующие изменения:</w:t>
      </w:r>
    </w:p>
    <w:p w:rsidR="009A2604" w:rsidRPr="00DB3690" w:rsidRDefault="009A2604" w:rsidP="009A2604">
      <w:pPr>
        <w:widowControl w:val="0"/>
        <w:tabs>
          <w:tab w:val="num" w:pos="1080"/>
        </w:tabs>
        <w:jc w:val="both"/>
      </w:pPr>
      <w:r w:rsidRPr="00DB3690">
        <w:t xml:space="preserve">   4.1.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DB3690"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DB3690">
        <w:rPr>
          <w:bCs/>
        </w:rPr>
        <w:t>»</w:t>
      </w:r>
      <w:r w:rsidRPr="00DB3690">
        <w:t>.</w:t>
      </w:r>
    </w:p>
    <w:p w:rsidR="009A2604" w:rsidRPr="00DB3690" w:rsidRDefault="009A2604" w:rsidP="009A2604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 4.2. По тексту постановления и приложения слова «Предоставление разрешения на условно разрешенный вид использования земельного участка» заменить словами </w:t>
      </w:r>
      <w:r w:rsidRPr="00DB3690">
        <w:rPr>
          <w:bCs/>
          <w:spacing w:val="-1"/>
        </w:rPr>
        <w:t>«</w:t>
      </w:r>
      <w:r w:rsidRPr="00DB3690"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DB3690">
        <w:rPr>
          <w:bCs/>
        </w:rPr>
        <w:t>».</w:t>
      </w:r>
    </w:p>
    <w:p w:rsidR="006D262C" w:rsidRPr="00DB3690" w:rsidRDefault="009A2604" w:rsidP="009A2604">
      <w:pPr>
        <w:widowControl w:val="0"/>
        <w:tabs>
          <w:tab w:val="num" w:pos="1080"/>
        </w:tabs>
        <w:jc w:val="both"/>
      </w:pPr>
      <w:r w:rsidRPr="00DB3690">
        <w:rPr>
          <w:bCs/>
        </w:rPr>
        <w:t xml:space="preserve">    5.    </w:t>
      </w:r>
      <w:proofErr w:type="gramStart"/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Pr="00DB3690">
        <w:rPr>
          <w:color w:val="000000"/>
          <w:spacing w:val="-4"/>
        </w:rPr>
        <w:t xml:space="preserve"> сельсовета Мокшанского района от </w:t>
      </w:r>
      <w:r w:rsidR="003413E2" w:rsidRPr="00DB3690">
        <w:rPr>
          <w:color w:val="000000"/>
          <w:spacing w:val="-4"/>
        </w:rPr>
        <w:t>31</w:t>
      </w:r>
      <w:r w:rsidRPr="00DB3690">
        <w:rPr>
          <w:color w:val="000000"/>
          <w:spacing w:val="-4"/>
        </w:rPr>
        <w:t>.0</w:t>
      </w:r>
      <w:r w:rsidR="003413E2" w:rsidRPr="00DB3690">
        <w:rPr>
          <w:color w:val="000000"/>
          <w:spacing w:val="-4"/>
        </w:rPr>
        <w:t>7</w:t>
      </w:r>
      <w:r w:rsidRPr="00DB3690">
        <w:rPr>
          <w:color w:val="000000"/>
          <w:spacing w:val="-4"/>
        </w:rPr>
        <w:t xml:space="preserve">.2020 № </w:t>
      </w:r>
      <w:r w:rsidR="003413E2" w:rsidRPr="00DB3690">
        <w:rPr>
          <w:color w:val="000000"/>
          <w:spacing w:val="-4"/>
        </w:rPr>
        <w:t>47</w:t>
      </w:r>
      <w:r w:rsidRPr="00DB3690">
        <w:rPr>
          <w:color w:val="000000"/>
          <w:spacing w:val="-4"/>
        </w:rPr>
        <w:t xml:space="preserve">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="006D262C" w:rsidRPr="00DB3690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6D262C" w:rsidRPr="00DB3690">
          <w:t>0,25 кг</w:t>
        </w:r>
      </w:smartTag>
      <w:r w:rsidR="006D262C" w:rsidRPr="00DB3690">
        <w:t xml:space="preserve">), подъемов привязных аэростатов над территорией населенных пунктов  </w:t>
      </w:r>
      <w:r w:rsidR="007A21EF" w:rsidRPr="00DB3690">
        <w:t>Чернозерского</w:t>
      </w:r>
      <w:r w:rsidR="006D262C" w:rsidRPr="00DB3690">
        <w:t xml:space="preserve"> сельсовета Мокшанского  района Пензенской</w:t>
      </w:r>
      <w:proofErr w:type="gramEnd"/>
      <w:r w:rsidR="006D262C" w:rsidRPr="00DB3690">
        <w:rPr>
          <w:b/>
        </w:rPr>
        <w:t xml:space="preserve"> </w:t>
      </w:r>
      <w:r w:rsidR="006D262C" w:rsidRPr="00DB3690">
        <w:t>области</w:t>
      </w:r>
      <w:r w:rsidRPr="00DB3690">
        <w:t>» следующие изменения</w:t>
      </w:r>
      <w:r w:rsidR="000303FF" w:rsidRPr="00DB3690">
        <w:t>:</w:t>
      </w:r>
    </w:p>
    <w:p w:rsidR="009A2604" w:rsidRPr="00DB3690" w:rsidRDefault="009A2604" w:rsidP="009A2604">
      <w:pPr>
        <w:widowControl w:val="0"/>
        <w:tabs>
          <w:tab w:val="num" w:pos="1080"/>
        </w:tabs>
        <w:jc w:val="both"/>
      </w:pPr>
      <w:r w:rsidRPr="00DB3690">
        <w:t xml:space="preserve">   5.1.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="006D262C" w:rsidRPr="00DB3690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</w:r>
      <w:r w:rsidR="007A21EF" w:rsidRPr="00DB3690">
        <w:t>Чернозерского</w:t>
      </w:r>
      <w:r w:rsidR="006D262C" w:rsidRPr="00DB3690">
        <w:t xml:space="preserve"> сельсовета Мокшанского района Пензенской области</w:t>
      </w:r>
      <w:r w:rsidRPr="00DB3690">
        <w:rPr>
          <w:bCs/>
        </w:rPr>
        <w:t>»</w:t>
      </w:r>
      <w:r w:rsidRPr="00DB3690">
        <w:t>.</w:t>
      </w:r>
    </w:p>
    <w:p w:rsidR="009A2604" w:rsidRPr="00DB3690" w:rsidRDefault="009A2604" w:rsidP="009A2604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 5.2. </w:t>
      </w:r>
      <w:proofErr w:type="gramStart"/>
      <w:r w:rsidRPr="00DB3690">
        <w:t>По тексту постановления и приложения слова «</w:t>
      </w:r>
      <w:r w:rsidR="006D262C" w:rsidRPr="00DB3690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6D262C" w:rsidRPr="00DB3690">
          <w:t>0,25 кг</w:t>
        </w:r>
      </w:smartTag>
      <w:r w:rsidR="006D262C" w:rsidRPr="00DB3690">
        <w:t xml:space="preserve">), подъемов привязных аэростатов над территорией населенных пунктов  </w:t>
      </w:r>
      <w:r w:rsidR="007A21EF" w:rsidRPr="00DB3690">
        <w:t>Чернозерского</w:t>
      </w:r>
      <w:r w:rsidR="006D262C" w:rsidRPr="00DB3690">
        <w:t xml:space="preserve"> сельсовета Мокшанского  района Пензенской</w:t>
      </w:r>
      <w:r w:rsidR="006D262C" w:rsidRPr="00DB3690">
        <w:rPr>
          <w:b/>
        </w:rPr>
        <w:t xml:space="preserve"> </w:t>
      </w:r>
      <w:r w:rsidR="006D262C" w:rsidRPr="00DB3690">
        <w:t>области</w:t>
      </w:r>
      <w:r w:rsidRPr="00DB3690">
        <w:t xml:space="preserve">» заменить словами </w:t>
      </w:r>
      <w:r w:rsidRPr="00DB3690">
        <w:rPr>
          <w:bCs/>
          <w:spacing w:val="-1"/>
        </w:rPr>
        <w:t>«</w:t>
      </w:r>
      <w:r w:rsidR="006D262C" w:rsidRPr="00DB3690">
        <w:t>Выдача разрешения на выполнение авиационных работ, парашютных прыжков, демонстрационных полетов</w:t>
      </w:r>
      <w:proofErr w:type="gramEnd"/>
      <w:r w:rsidR="006D262C" w:rsidRPr="00DB3690">
        <w:t xml:space="preserve"> воздушных судов, полетов беспилотных летательных аппаратов, подъемов привязных аэростатов на территории </w:t>
      </w:r>
      <w:r w:rsidR="007A21EF" w:rsidRPr="00DB3690">
        <w:t>Чернозерского</w:t>
      </w:r>
      <w:r w:rsidR="006D262C" w:rsidRPr="00DB3690">
        <w:t xml:space="preserve"> сельсовета Мокшанского района Пензенской области</w:t>
      </w:r>
      <w:r w:rsidRPr="00DB3690">
        <w:rPr>
          <w:bCs/>
        </w:rPr>
        <w:t>».</w:t>
      </w:r>
    </w:p>
    <w:p w:rsidR="006D262C" w:rsidRPr="00DB3690" w:rsidRDefault="006D262C" w:rsidP="006D262C">
      <w:pPr>
        <w:widowControl w:val="0"/>
        <w:tabs>
          <w:tab w:val="num" w:pos="1080"/>
        </w:tabs>
        <w:jc w:val="both"/>
      </w:pPr>
      <w:r w:rsidRPr="00DB3690">
        <w:rPr>
          <w:bCs/>
        </w:rPr>
        <w:t xml:space="preserve">    6.  </w:t>
      </w:r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</w:t>
      </w:r>
      <w:r w:rsidR="007A21EF" w:rsidRPr="00DB3690">
        <w:rPr>
          <w:color w:val="000000"/>
          <w:spacing w:val="-4"/>
        </w:rPr>
        <w:t>Чернозерского</w:t>
      </w:r>
      <w:r w:rsidRPr="00DB3690">
        <w:rPr>
          <w:color w:val="000000"/>
          <w:spacing w:val="-4"/>
        </w:rPr>
        <w:t xml:space="preserve"> сельсовета Мокшанского района от </w:t>
      </w:r>
      <w:r w:rsidR="000303FF" w:rsidRPr="00DB3690">
        <w:rPr>
          <w:color w:val="000000"/>
          <w:spacing w:val="-4"/>
        </w:rPr>
        <w:t>23.09.2021 № 5</w:t>
      </w:r>
      <w:r w:rsidRPr="00DB3690">
        <w:rPr>
          <w:color w:val="000000"/>
          <w:spacing w:val="-4"/>
        </w:rPr>
        <w:t>0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Pr="00DB3690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следующие изменения:</w:t>
      </w:r>
    </w:p>
    <w:p w:rsidR="006D262C" w:rsidRPr="00DB3690" w:rsidRDefault="006D262C" w:rsidP="006D262C">
      <w:pPr>
        <w:widowControl w:val="0"/>
        <w:tabs>
          <w:tab w:val="num" w:pos="1080"/>
        </w:tabs>
        <w:jc w:val="both"/>
      </w:pPr>
      <w:r w:rsidRPr="00DB3690">
        <w:t xml:space="preserve">   6.1.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DB3690"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r w:rsidR="007A21EF" w:rsidRPr="00DB3690">
        <w:t>Чернозерского</w:t>
      </w:r>
      <w:r w:rsidRPr="00DB3690">
        <w:t xml:space="preserve"> сельсовета Мокшанского района Пензенской области».</w:t>
      </w:r>
    </w:p>
    <w:p w:rsidR="006D262C" w:rsidRPr="00DB3690" w:rsidRDefault="006D262C" w:rsidP="006D262C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6.2. </w:t>
      </w:r>
      <w:proofErr w:type="gramStart"/>
      <w:r w:rsidRPr="00DB3690">
        <w:t xml:space="preserve">По тексту постановления и приложения слова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заменить словами </w:t>
      </w:r>
      <w:r w:rsidRPr="00DB3690">
        <w:rPr>
          <w:bCs/>
          <w:spacing w:val="-1"/>
        </w:rPr>
        <w:t>«</w:t>
      </w:r>
      <w:r w:rsidRPr="00DB3690"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r w:rsidR="007A21EF" w:rsidRPr="00DB3690">
        <w:t>Чернозерского</w:t>
      </w:r>
      <w:r w:rsidRPr="00DB3690">
        <w:t xml:space="preserve"> сельсовета Мокшанского района Пензенской области</w:t>
      </w:r>
      <w:r w:rsidRPr="00DB3690">
        <w:rPr>
          <w:bCs/>
        </w:rPr>
        <w:t>».</w:t>
      </w:r>
      <w:proofErr w:type="gramEnd"/>
    </w:p>
    <w:p w:rsidR="005317D9" w:rsidRPr="00DB3690" w:rsidRDefault="005317D9" w:rsidP="005317D9">
      <w:pPr>
        <w:widowControl w:val="0"/>
        <w:tabs>
          <w:tab w:val="num" w:pos="1080"/>
        </w:tabs>
        <w:jc w:val="both"/>
      </w:pPr>
      <w:r w:rsidRPr="00DB3690">
        <w:rPr>
          <w:bCs/>
        </w:rPr>
        <w:t xml:space="preserve">  7.  </w:t>
      </w:r>
      <w:r w:rsidRPr="00DB3690">
        <w:t xml:space="preserve">Внести в </w:t>
      </w:r>
      <w:r w:rsidRPr="00DB3690">
        <w:rPr>
          <w:color w:val="000000"/>
          <w:spacing w:val="-4"/>
        </w:rPr>
        <w:t xml:space="preserve">постановление администрации Чернозерского сельсовета Мокшанского района от </w:t>
      </w:r>
      <w:r w:rsidR="00AB2E2E" w:rsidRPr="00DB3690">
        <w:rPr>
          <w:color w:val="000000"/>
          <w:spacing w:val="-4"/>
        </w:rPr>
        <w:lastRenderedPageBreak/>
        <w:t>03.11</w:t>
      </w:r>
      <w:r w:rsidRPr="00DB3690">
        <w:rPr>
          <w:color w:val="000000"/>
          <w:spacing w:val="-4"/>
        </w:rPr>
        <w:t>.202</w:t>
      </w:r>
      <w:r w:rsidR="00AB2E2E" w:rsidRPr="00DB3690">
        <w:rPr>
          <w:color w:val="000000"/>
          <w:spacing w:val="-4"/>
        </w:rPr>
        <w:t>0 № 74</w:t>
      </w:r>
      <w:r w:rsidRPr="00DB3690">
        <w:rPr>
          <w:color w:val="000000"/>
          <w:spacing w:val="-4"/>
        </w:rPr>
        <w:t xml:space="preserve"> «</w:t>
      </w:r>
      <w:r w:rsidRPr="00DB3690">
        <w:rPr>
          <w:bCs/>
        </w:rPr>
        <w:t>Об утверждении административного регламента по предоставлению муниципальной услуги</w:t>
      </w:r>
      <w:r w:rsidRPr="00DB3690">
        <w:rPr>
          <w:color w:val="000000"/>
          <w:spacing w:val="-4"/>
        </w:rPr>
        <w:t xml:space="preserve"> «</w:t>
      </w:r>
      <w:r w:rsidR="00AB2E2E" w:rsidRPr="00DB3690"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Чернозерского сельсовета Мокшанского района Пензенской области</w:t>
      </w:r>
      <w:r w:rsidRPr="00DB3690">
        <w:t>» следующие изменения:</w:t>
      </w:r>
    </w:p>
    <w:p w:rsidR="005317D9" w:rsidRPr="00DB3690" w:rsidRDefault="005317D9" w:rsidP="005317D9">
      <w:pPr>
        <w:widowControl w:val="0"/>
        <w:tabs>
          <w:tab w:val="num" w:pos="1080"/>
        </w:tabs>
        <w:jc w:val="both"/>
      </w:pPr>
      <w:r w:rsidRPr="00DB3690">
        <w:t xml:space="preserve">   7.1. Наименование постановления  изложить в следующей редакции: «</w:t>
      </w:r>
      <w:r w:rsidRPr="00DB3690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="00AB2E2E" w:rsidRPr="00DB3690">
        <w:rPr>
          <w:bCs/>
          <w:spacing w:val="-1"/>
        </w:rPr>
        <w:t xml:space="preserve">Выдача задания и разрешения </w:t>
      </w:r>
      <w:r w:rsidR="00AB2E2E" w:rsidRPr="00DB3690">
        <w:t xml:space="preserve"> на проведение работ по сохранению объекта культурного наследия местного (муниципального) значения, включенного в единый </w:t>
      </w:r>
      <w:r w:rsidR="00720975" w:rsidRPr="00DB3690">
        <w:t xml:space="preserve">государственный реестр объектов культурного наследия (памятников истории и культуры) народов Российской Федерации, </w:t>
      </w:r>
      <w:r w:rsidR="00AB2E2E" w:rsidRPr="00DB3690">
        <w:t xml:space="preserve">расположенного на территории </w:t>
      </w:r>
      <w:r w:rsidR="00720975" w:rsidRPr="00DB3690">
        <w:t>сельского поселения</w:t>
      </w:r>
      <w:r w:rsidRPr="00DB3690">
        <w:t>».</w:t>
      </w:r>
    </w:p>
    <w:p w:rsidR="005317D9" w:rsidRPr="00DB3690" w:rsidRDefault="005317D9" w:rsidP="005317D9">
      <w:pPr>
        <w:widowControl w:val="0"/>
        <w:tabs>
          <w:tab w:val="num" w:pos="1080"/>
        </w:tabs>
        <w:jc w:val="both"/>
        <w:rPr>
          <w:bCs/>
        </w:rPr>
      </w:pPr>
      <w:r w:rsidRPr="00DB3690">
        <w:t xml:space="preserve">   7.2. </w:t>
      </w:r>
      <w:proofErr w:type="gramStart"/>
      <w:r w:rsidRPr="00DB3690">
        <w:t>По тексту постановления и приложения слова «</w:t>
      </w:r>
      <w:r w:rsidR="00AB2E2E" w:rsidRPr="00DB3690"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Чернозерского сельсовета Мокшанского района Пензенской области</w:t>
      </w:r>
      <w:r w:rsidRPr="00DB3690">
        <w:t xml:space="preserve">» заменить словами </w:t>
      </w:r>
      <w:r w:rsidRPr="00DB3690">
        <w:rPr>
          <w:bCs/>
          <w:spacing w:val="-1"/>
        </w:rPr>
        <w:t>«</w:t>
      </w:r>
      <w:r w:rsidR="00720975" w:rsidRPr="00DB3690">
        <w:rPr>
          <w:bCs/>
          <w:spacing w:val="-1"/>
        </w:rPr>
        <w:t xml:space="preserve">Выдача задания и разрешения </w:t>
      </w:r>
      <w:r w:rsidR="00720975" w:rsidRPr="00DB3690">
        <w:t xml:space="preserve">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</w:t>
      </w:r>
      <w:proofErr w:type="gramEnd"/>
      <w:r w:rsidR="00720975" w:rsidRPr="00DB3690">
        <w:t xml:space="preserve"> Федерации, расположенного на территории сельского поселения</w:t>
      </w:r>
      <w:r w:rsidRPr="00DB3690">
        <w:rPr>
          <w:bCs/>
        </w:rPr>
        <w:t>».</w:t>
      </w:r>
    </w:p>
    <w:p w:rsidR="00D91002" w:rsidRPr="00DB3690" w:rsidRDefault="00766E57" w:rsidP="00766E57">
      <w:pPr>
        <w:pStyle w:val="af1"/>
        <w:tabs>
          <w:tab w:val="num" w:pos="360"/>
        </w:tabs>
        <w:jc w:val="both"/>
        <w:rPr>
          <w:sz w:val="24"/>
        </w:rPr>
      </w:pPr>
      <w:r w:rsidRPr="00DB3690">
        <w:rPr>
          <w:sz w:val="24"/>
        </w:rPr>
        <w:t xml:space="preserve">  </w:t>
      </w:r>
      <w:r w:rsidR="00720975" w:rsidRPr="00DB3690">
        <w:rPr>
          <w:sz w:val="24"/>
        </w:rPr>
        <w:t>8</w:t>
      </w:r>
      <w:r w:rsidRPr="00DB3690">
        <w:rPr>
          <w:sz w:val="24"/>
        </w:rPr>
        <w:t xml:space="preserve">. </w:t>
      </w:r>
      <w:r w:rsidR="00D91002" w:rsidRPr="00DB3690">
        <w:rPr>
          <w:sz w:val="24"/>
        </w:rPr>
        <w:t xml:space="preserve">Опубликовать настоящее постановление в информационном бюллетене «Вести </w:t>
      </w:r>
      <w:r w:rsidR="007A21EF" w:rsidRPr="00DB3690">
        <w:rPr>
          <w:sz w:val="24"/>
        </w:rPr>
        <w:t>Чернозерского</w:t>
      </w:r>
      <w:r w:rsidR="00D91002" w:rsidRPr="00DB3690">
        <w:rPr>
          <w:sz w:val="24"/>
        </w:rPr>
        <w:t xml:space="preserve"> сельсовета» и </w:t>
      </w:r>
      <w:r w:rsidR="006D262C" w:rsidRPr="00DB3690">
        <w:rPr>
          <w:sz w:val="24"/>
        </w:rPr>
        <w:t xml:space="preserve"> </w:t>
      </w:r>
      <w:r w:rsidR="00D91002" w:rsidRPr="00DB3690">
        <w:rPr>
          <w:sz w:val="24"/>
        </w:rPr>
        <w:t xml:space="preserve"> </w:t>
      </w:r>
      <w:r w:rsidR="006D262C" w:rsidRPr="00DB3690">
        <w:rPr>
          <w:color w:val="000000"/>
          <w:sz w:val="24"/>
        </w:rPr>
        <w:t xml:space="preserve">разместить  на официальной  странице администрации  </w:t>
      </w:r>
      <w:r w:rsidR="007A21EF" w:rsidRPr="00DB3690">
        <w:rPr>
          <w:color w:val="000000"/>
          <w:sz w:val="24"/>
        </w:rPr>
        <w:t>Чернозерского</w:t>
      </w:r>
      <w:r w:rsidR="006D262C" w:rsidRPr="00DB3690">
        <w:rPr>
          <w:color w:val="000000"/>
          <w:sz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9" w:history="1">
        <w:hyperlink r:id="rId10" w:tgtFrame="_blank" w:history="1">
          <w:r w:rsidR="00DB3690" w:rsidRPr="00DB3690">
            <w:rPr>
              <w:rStyle w:val="ab"/>
              <w:sz w:val="24"/>
            </w:rPr>
            <w:t>https://mokshan.pnzreg.ru/authority/oms-munitsipalnogo-obrazovaniya/administratsiya-chernozerskogo-selsoveta/</w:t>
          </w:r>
        </w:hyperlink>
        <w:r w:rsidR="006D262C" w:rsidRPr="00DB3690">
          <w:rPr>
            <w:rStyle w:val="ab"/>
            <w:color w:val="000000"/>
            <w:position w:val="-2"/>
            <w:sz w:val="24"/>
          </w:rPr>
          <w:t>»</w:t>
        </w:r>
      </w:hyperlink>
      <w:r w:rsidR="00D91002" w:rsidRPr="00DB3690">
        <w:rPr>
          <w:sz w:val="24"/>
        </w:rPr>
        <w:t>.</w:t>
      </w:r>
    </w:p>
    <w:p w:rsidR="00D91002" w:rsidRPr="00DB3690" w:rsidRDefault="006D262C" w:rsidP="006D262C">
      <w:pPr>
        <w:pStyle w:val="af1"/>
        <w:tabs>
          <w:tab w:val="num" w:pos="0"/>
        </w:tabs>
        <w:jc w:val="both"/>
        <w:rPr>
          <w:sz w:val="24"/>
        </w:rPr>
      </w:pPr>
      <w:r w:rsidRPr="00DB3690">
        <w:rPr>
          <w:sz w:val="24"/>
        </w:rPr>
        <w:t xml:space="preserve">   </w:t>
      </w:r>
      <w:r w:rsidR="00766E57" w:rsidRPr="00DB3690">
        <w:rPr>
          <w:sz w:val="24"/>
        </w:rPr>
        <w:t xml:space="preserve"> </w:t>
      </w:r>
      <w:r w:rsidR="00DB3690" w:rsidRPr="00DB3690">
        <w:rPr>
          <w:sz w:val="24"/>
        </w:rPr>
        <w:t>9</w:t>
      </w:r>
      <w:r w:rsidR="00D91002" w:rsidRPr="00DB3690">
        <w:rPr>
          <w:sz w:val="24"/>
        </w:rPr>
        <w:t>. Постановление вступает в силу после его</w:t>
      </w:r>
      <w:r w:rsidR="00766E57" w:rsidRPr="00DB3690">
        <w:rPr>
          <w:sz w:val="24"/>
        </w:rPr>
        <w:t xml:space="preserve"> официального</w:t>
      </w:r>
      <w:r w:rsidR="00D91002" w:rsidRPr="00DB3690">
        <w:rPr>
          <w:sz w:val="24"/>
        </w:rPr>
        <w:t xml:space="preserve"> опубликования.</w:t>
      </w:r>
    </w:p>
    <w:p w:rsidR="00D91002" w:rsidRPr="00DB3690" w:rsidRDefault="00DB3690" w:rsidP="006D262C">
      <w:pPr>
        <w:tabs>
          <w:tab w:val="num" w:pos="0"/>
        </w:tabs>
        <w:jc w:val="both"/>
      </w:pPr>
      <w:r w:rsidRPr="00DB3690">
        <w:t xml:space="preserve">    10</w:t>
      </w:r>
      <w:r w:rsidR="00766E57" w:rsidRPr="00DB3690">
        <w:t xml:space="preserve">. </w:t>
      </w:r>
      <w:proofErr w:type="gramStart"/>
      <w:r w:rsidR="00D91002" w:rsidRPr="00DB3690">
        <w:t>Контроль за</w:t>
      </w:r>
      <w:proofErr w:type="gramEnd"/>
      <w:r w:rsidR="00D91002" w:rsidRPr="00DB3690">
        <w:t xml:space="preserve"> исполнением настоящего постановления возложить на главу администрации </w:t>
      </w:r>
      <w:r w:rsidR="007A21EF" w:rsidRPr="00DB3690">
        <w:t>Чернозерского</w:t>
      </w:r>
      <w:r w:rsidR="00766E57" w:rsidRPr="00DB3690">
        <w:t xml:space="preserve"> </w:t>
      </w:r>
      <w:r w:rsidR="00D91002" w:rsidRPr="00DB3690">
        <w:t>сельсовета Мокшанского района Пензенской области.</w:t>
      </w:r>
    </w:p>
    <w:p w:rsidR="00D91002" w:rsidRPr="00DB3690" w:rsidRDefault="00D91002" w:rsidP="006D262C">
      <w:pPr>
        <w:pStyle w:val="a6"/>
        <w:tabs>
          <w:tab w:val="num" w:pos="142"/>
        </w:tabs>
        <w:spacing w:before="0" w:beforeAutospacing="0" w:after="0" w:afterAutospacing="0"/>
        <w:ind w:right="-164"/>
        <w:jc w:val="center"/>
        <w:rPr>
          <w:b/>
        </w:rPr>
      </w:pPr>
    </w:p>
    <w:p w:rsidR="006D262C" w:rsidRPr="00DB3690" w:rsidRDefault="006D262C" w:rsidP="006D262C">
      <w:pPr>
        <w:autoSpaceDE w:val="0"/>
        <w:autoSpaceDN w:val="0"/>
        <w:adjustRightInd w:val="0"/>
        <w:ind w:firstLine="142"/>
        <w:jc w:val="both"/>
        <w:rPr>
          <w:b/>
        </w:rPr>
      </w:pPr>
      <w:r>
        <w:rPr>
          <w:b/>
          <w:sz w:val="22"/>
          <w:szCs w:val="22"/>
        </w:rPr>
        <w:t xml:space="preserve"> </w:t>
      </w:r>
      <w:r w:rsidR="00A1134F" w:rsidRPr="00DB3690">
        <w:rPr>
          <w:b/>
        </w:rPr>
        <w:t>Глав</w:t>
      </w:r>
      <w:r w:rsidR="00DB3690" w:rsidRPr="00DB3690">
        <w:rPr>
          <w:b/>
        </w:rPr>
        <w:t>а</w:t>
      </w:r>
      <w:r w:rsidR="00A1134F" w:rsidRPr="00DB3690">
        <w:rPr>
          <w:b/>
        </w:rPr>
        <w:t xml:space="preserve"> администрации</w:t>
      </w:r>
      <w:r w:rsidR="00C44D97" w:rsidRPr="00DB3690">
        <w:rPr>
          <w:b/>
        </w:rPr>
        <w:t xml:space="preserve"> </w:t>
      </w:r>
    </w:p>
    <w:p w:rsidR="00BE5A69" w:rsidRPr="00DB3690" w:rsidRDefault="007A21EF" w:rsidP="006D262C">
      <w:pPr>
        <w:autoSpaceDE w:val="0"/>
        <w:autoSpaceDN w:val="0"/>
        <w:adjustRightInd w:val="0"/>
        <w:ind w:firstLine="142"/>
        <w:jc w:val="both"/>
        <w:rPr>
          <w:b/>
        </w:rPr>
      </w:pPr>
      <w:r w:rsidRPr="00DB3690">
        <w:rPr>
          <w:b/>
        </w:rPr>
        <w:t>Чернозерского</w:t>
      </w:r>
      <w:r w:rsidR="00BE5A69" w:rsidRPr="00DB3690">
        <w:rPr>
          <w:b/>
        </w:rPr>
        <w:t xml:space="preserve"> сельсовета</w:t>
      </w:r>
    </w:p>
    <w:p w:rsidR="006D262C" w:rsidRPr="00DB3690" w:rsidRDefault="0094373F" w:rsidP="006D262C">
      <w:pPr>
        <w:autoSpaceDE w:val="0"/>
        <w:autoSpaceDN w:val="0"/>
        <w:adjustRightInd w:val="0"/>
        <w:ind w:firstLine="142"/>
        <w:jc w:val="both"/>
        <w:rPr>
          <w:b/>
        </w:rPr>
      </w:pPr>
      <w:r w:rsidRPr="00DB3690">
        <w:rPr>
          <w:b/>
        </w:rPr>
        <w:t xml:space="preserve">Мокшанского района </w:t>
      </w:r>
    </w:p>
    <w:p w:rsidR="00A1134F" w:rsidRPr="00DB3690" w:rsidRDefault="0094373F" w:rsidP="006D262C">
      <w:pPr>
        <w:tabs>
          <w:tab w:val="left" w:pos="7238"/>
        </w:tabs>
        <w:autoSpaceDE w:val="0"/>
        <w:autoSpaceDN w:val="0"/>
        <w:adjustRightInd w:val="0"/>
        <w:ind w:firstLine="142"/>
        <w:jc w:val="both"/>
        <w:rPr>
          <w:rFonts w:ascii="Arial" w:hAnsi="Arial"/>
          <w:b/>
        </w:rPr>
      </w:pPr>
      <w:r w:rsidRPr="00DB3690">
        <w:rPr>
          <w:b/>
        </w:rPr>
        <w:t xml:space="preserve">Пензенской области </w:t>
      </w:r>
      <w:r w:rsidR="007C6F6B" w:rsidRPr="00DB3690">
        <w:rPr>
          <w:b/>
        </w:rPr>
        <w:t xml:space="preserve">                                </w:t>
      </w:r>
      <w:r w:rsidR="006D262C" w:rsidRPr="00DB3690">
        <w:rPr>
          <w:b/>
        </w:rPr>
        <w:t xml:space="preserve"> </w:t>
      </w:r>
      <w:r w:rsidR="006D262C" w:rsidRPr="00DB3690">
        <w:rPr>
          <w:b/>
        </w:rPr>
        <w:tab/>
      </w:r>
      <w:r w:rsidR="00DB3690" w:rsidRPr="00DB3690">
        <w:rPr>
          <w:b/>
        </w:rPr>
        <w:t>Н.А.Кочеткова</w:t>
      </w:r>
    </w:p>
    <w:sectPr w:rsidR="00A1134F" w:rsidRPr="00DB3690" w:rsidSect="003512AC">
      <w:pgSz w:w="11909" w:h="16834"/>
      <w:pgMar w:top="284" w:right="710" w:bottom="539" w:left="152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DE8" w:rsidRDefault="000B3DE8">
      <w:r>
        <w:separator/>
      </w:r>
    </w:p>
  </w:endnote>
  <w:endnote w:type="continuationSeparator" w:id="0">
    <w:p w:rsidR="000B3DE8" w:rsidRDefault="000B3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DE8" w:rsidRDefault="000B3DE8">
      <w:r>
        <w:separator/>
      </w:r>
    </w:p>
  </w:footnote>
  <w:footnote w:type="continuationSeparator" w:id="0">
    <w:p w:rsidR="000B3DE8" w:rsidRDefault="000B3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B000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4"/>
    <w:multiLevelType w:val="multi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5"/>
    <w:multiLevelType w:val="multi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15A17A8"/>
    <w:multiLevelType w:val="hybridMultilevel"/>
    <w:tmpl w:val="823217DE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>
    <w:nsid w:val="0FDE75C6"/>
    <w:multiLevelType w:val="hybridMultilevel"/>
    <w:tmpl w:val="42785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14DDC"/>
    <w:multiLevelType w:val="hybridMultilevel"/>
    <w:tmpl w:val="63680ACA"/>
    <w:lvl w:ilvl="0" w:tplc="B9DE022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>
    <w:nsid w:val="13490B85"/>
    <w:multiLevelType w:val="hybridMultilevel"/>
    <w:tmpl w:val="636C8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B22A0D"/>
    <w:multiLevelType w:val="hybridMultilevel"/>
    <w:tmpl w:val="E3282E2C"/>
    <w:lvl w:ilvl="0" w:tplc="CBC0FBB0">
      <w:start w:val="1"/>
      <w:numFmt w:val="upperRoman"/>
      <w:lvlText w:val="%1."/>
      <w:lvlJc w:val="left"/>
      <w:pPr>
        <w:ind w:left="181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</w:lvl>
    <w:lvl w:ilvl="3" w:tplc="0419000F" w:tentative="1">
      <w:start w:val="1"/>
      <w:numFmt w:val="decimal"/>
      <w:lvlText w:val="%4."/>
      <w:lvlJc w:val="left"/>
      <w:pPr>
        <w:ind w:left="3612" w:hanging="360"/>
      </w:p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</w:lvl>
    <w:lvl w:ilvl="6" w:tplc="0419000F" w:tentative="1">
      <w:start w:val="1"/>
      <w:numFmt w:val="decimal"/>
      <w:lvlText w:val="%7."/>
      <w:lvlJc w:val="left"/>
      <w:pPr>
        <w:ind w:left="5772" w:hanging="360"/>
      </w:p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2">
    <w:nsid w:val="17832BEE"/>
    <w:multiLevelType w:val="multilevel"/>
    <w:tmpl w:val="E200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A0BD7"/>
    <w:multiLevelType w:val="hybridMultilevel"/>
    <w:tmpl w:val="F230B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A001AE"/>
    <w:multiLevelType w:val="hybridMultilevel"/>
    <w:tmpl w:val="E200B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FA79AA"/>
    <w:multiLevelType w:val="hybridMultilevel"/>
    <w:tmpl w:val="7474E5D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225540F2"/>
    <w:multiLevelType w:val="hybridMultilevel"/>
    <w:tmpl w:val="7D966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244E5"/>
    <w:multiLevelType w:val="hybridMultilevel"/>
    <w:tmpl w:val="B4965474"/>
    <w:lvl w:ilvl="0" w:tplc="C9789C3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46707CA"/>
    <w:multiLevelType w:val="hybridMultilevel"/>
    <w:tmpl w:val="03CE4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5315B2"/>
    <w:multiLevelType w:val="multilevel"/>
    <w:tmpl w:val="230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7C052C"/>
    <w:multiLevelType w:val="hybridMultilevel"/>
    <w:tmpl w:val="F51AB17C"/>
    <w:lvl w:ilvl="0" w:tplc="2D88490E">
      <w:start w:val="2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3EB26891"/>
    <w:multiLevelType w:val="hybridMultilevel"/>
    <w:tmpl w:val="8CAE7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1509FB"/>
    <w:multiLevelType w:val="hybridMultilevel"/>
    <w:tmpl w:val="2FE49628"/>
    <w:lvl w:ilvl="0" w:tplc="C9789C38">
      <w:start w:val="1"/>
      <w:numFmt w:val="decimal"/>
      <w:lvlText w:val="%1."/>
      <w:lvlJc w:val="left"/>
      <w:pPr>
        <w:tabs>
          <w:tab w:val="num" w:pos="1362"/>
        </w:tabs>
        <w:ind w:left="136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5CE87595"/>
    <w:multiLevelType w:val="multilevel"/>
    <w:tmpl w:val="366A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CF1F3B"/>
    <w:multiLevelType w:val="hybridMultilevel"/>
    <w:tmpl w:val="65804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C41878"/>
    <w:multiLevelType w:val="hybridMultilevel"/>
    <w:tmpl w:val="D70ED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4864EA"/>
    <w:multiLevelType w:val="hybridMultilevel"/>
    <w:tmpl w:val="55D677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61F789F"/>
    <w:multiLevelType w:val="hybridMultilevel"/>
    <w:tmpl w:val="9AD091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DF373D"/>
    <w:multiLevelType w:val="hybridMultilevel"/>
    <w:tmpl w:val="AC34CAB0"/>
    <w:lvl w:ilvl="0" w:tplc="BA54DD70">
      <w:start w:val="1"/>
      <w:numFmt w:val="decimal"/>
      <w:lvlText w:val="%1)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C64065"/>
    <w:multiLevelType w:val="hybridMultilevel"/>
    <w:tmpl w:val="46D24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1">
    <w:nsid w:val="7162178A"/>
    <w:multiLevelType w:val="hybridMultilevel"/>
    <w:tmpl w:val="B2620964"/>
    <w:lvl w:ilvl="0" w:tplc="2B3CF3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3706646"/>
    <w:multiLevelType w:val="hybridMultilevel"/>
    <w:tmpl w:val="036A7706"/>
    <w:lvl w:ilvl="0" w:tplc="469E7110">
      <w:start w:val="1"/>
      <w:numFmt w:val="decimal"/>
      <w:lvlText w:val="%1."/>
      <w:lvlJc w:val="left"/>
      <w:pPr>
        <w:tabs>
          <w:tab w:val="num" w:pos="702"/>
        </w:tabs>
        <w:ind w:left="70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3">
    <w:nsid w:val="7820243E"/>
    <w:multiLevelType w:val="hybridMultilevel"/>
    <w:tmpl w:val="7D6ACD90"/>
    <w:lvl w:ilvl="0" w:tplc="0419000F">
      <w:start w:val="1"/>
      <w:numFmt w:val="decimal"/>
      <w:lvlText w:val="%1."/>
      <w:lvlJc w:val="left"/>
      <w:pPr>
        <w:tabs>
          <w:tab w:val="num" w:pos="1135"/>
        </w:tabs>
        <w:ind w:left="113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34">
    <w:nsid w:val="79712829"/>
    <w:multiLevelType w:val="hybridMultilevel"/>
    <w:tmpl w:val="A8BCE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D8B0FE">
      <w:start w:val="1"/>
      <w:numFmt w:val="decimal"/>
      <w:lvlText w:val="%2)"/>
      <w:lvlJc w:val="left"/>
      <w:pPr>
        <w:tabs>
          <w:tab w:val="num" w:pos="1675"/>
        </w:tabs>
        <w:ind w:left="167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35">
    <w:nsid w:val="7A4A3D14"/>
    <w:multiLevelType w:val="hybridMultilevel"/>
    <w:tmpl w:val="D50CC466"/>
    <w:lvl w:ilvl="0" w:tplc="BA54DD70">
      <w:start w:val="1"/>
      <w:numFmt w:val="decimal"/>
      <w:lvlText w:val="%1)"/>
      <w:lvlJc w:val="left"/>
      <w:pPr>
        <w:tabs>
          <w:tab w:val="num" w:pos="1164"/>
        </w:tabs>
        <w:ind w:left="1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1"/>
        </w:tabs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1"/>
        </w:tabs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1"/>
        </w:tabs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1"/>
        </w:tabs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1"/>
        </w:tabs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1"/>
        </w:tabs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1"/>
        </w:tabs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1"/>
        </w:tabs>
        <w:ind w:left="7251" w:hanging="180"/>
      </w:pPr>
    </w:lvl>
  </w:abstractNum>
  <w:abstractNum w:abstractNumId="36">
    <w:nsid w:val="7C022A18"/>
    <w:multiLevelType w:val="multilevel"/>
    <w:tmpl w:val="157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7"/>
  </w:num>
  <w:num w:numId="3">
    <w:abstractNumId w:val="1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9"/>
  </w:num>
  <w:num w:numId="7">
    <w:abstractNumId w:val="35"/>
  </w:num>
  <w:num w:numId="8">
    <w:abstractNumId w:val="28"/>
  </w:num>
  <w:num w:numId="9">
    <w:abstractNumId w:val="34"/>
  </w:num>
  <w:num w:numId="10">
    <w:abstractNumId w:val="26"/>
  </w:num>
  <w:num w:numId="11">
    <w:abstractNumId w:val="33"/>
  </w:num>
  <w:num w:numId="12">
    <w:abstractNumId w:val="25"/>
  </w:num>
  <w:num w:numId="13">
    <w:abstractNumId w:val="24"/>
  </w:num>
  <w:num w:numId="14">
    <w:abstractNumId w:val="20"/>
  </w:num>
  <w:num w:numId="15">
    <w:abstractNumId w:val="13"/>
  </w:num>
  <w:num w:numId="16">
    <w:abstractNumId w:val="36"/>
  </w:num>
  <w:num w:numId="17">
    <w:abstractNumId w:val="16"/>
  </w:num>
  <w:num w:numId="18">
    <w:abstractNumId w:val="7"/>
  </w:num>
  <w:num w:numId="19">
    <w:abstractNumId w:val="8"/>
  </w:num>
  <w:num w:numId="20">
    <w:abstractNumId w:val="10"/>
  </w:num>
  <w:num w:numId="21">
    <w:abstractNumId w:val="9"/>
  </w:num>
  <w:num w:numId="22">
    <w:abstractNumId w:val="12"/>
  </w:num>
  <w:num w:numId="23">
    <w:abstractNumId w:val="17"/>
  </w:num>
  <w:num w:numId="24">
    <w:abstractNumId w:val="22"/>
  </w:num>
  <w:num w:numId="25">
    <w:abstractNumId w:val="30"/>
  </w:num>
  <w:num w:numId="26">
    <w:abstractNumId w:val="31"/>
  </w:num>
  <w:num w:numId="27">
    <w:abstractNumId w:val="21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hint="default"/>
        </w:rPr>
      </w:lvl>
    </w:lvlOverride>
  </w:num>
  <w:num w:numId="31">
    <w:abstractNumId w:val="32"/>
  </w:num>
  <w:num w:numId="32">
    <w:abstractNumId w:val="15"/>
  </w:num>
  <w:num w:numId="33">
    <w:abstractNumId w:val="23"/>
  </w:num>
  <w:num w:numId="34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345"/>
    <w:rsid w:val="000069C4"/>
    <w:rsid w:val="000205CD"/>
    <w:rsid w:val="00020A34"/>
    <w:rsid w:val="00020B8F"/>
    <w:rsid w:val="00022544"/>
    <w:rsid w:val="00024208"/>
    <w:rsid w:val="000303FF"/>
    <w:rsid w:val="00030440"/>
    <w:rsid w:val="000340F7"/>
    <w:rsid w:val="00034DE1"/>
    <w:rsid w:val="000358A5"/>
    <w:rsid w:val="00044763"/>
    <w:rsid w:val="0004798D"/>
    <w:rsid w:val="00050DB9"/>
    <w:rsid w:val="000557A5"/>
    <w:rsid w:val="00070CDB"/>
    <w:rsid w:val="000748FE"/>
    <w:rsid w:val="00085B08"/>
    <w:rsid w:val="0008682A"/>
    <w:rsid w:val="000A5357"/>
    <w:rsid w:val="000A5BE0"/>
    <w:rsid w:val="000B3DE8"/>
    <w:rsid w:val="000D3073"/>
    <w:rsid w:val="000D5154"/>
    <w:rsid w:val="000E025B"/>
    <w:rsid w:val="000E2FFD"/>
    <w:rsid w:val="000F17A2"/>
    <w:rsid w:val="0010099D"/>
    <w:rsid w:val="001270D0"/>
    <w:rsid w:val="00130BD4"/>
    <w:rsid w:val="00135D2B"/>
    <w:rsid w:val="0014150C"/>
    <w:rsid w:val="00143438"/>
    <w:rsid w:val="00146ED0"/>
    <w:rsid w:val="00147EC8"/>
    <w:rsid w:val="00153AC0"/>
    <w:rsid w:val="00153CCD"/>
    <w:rsid w:val="00164034"/>
    <w:rsid w:val="00170690"/>
    <w:rsid w:val="0017266C"/>
    <w:rsid w:val="001731B4"/>
    <w:rsid w:val="00180E19"/>
    <w:rsid w:val="001A04F2"/>
    <w:rsid w:val="001A31D6"/>
    <w:rsid w:val="001B07E8"/>
    <w:rsid w:val="001B1D4D"/>
    <w:rsid w:val="001C5613"/>
    <w:rsid w:val="001D1108"/>
    <w:rsid w:val="001E078C"/>
    <w:rsid w:val="001E1C7D"/>
    <w:rsid w:val="001E5E29"/>
    <w:rsid w:val="001F4D0A"/>
    <w:rsid w:val="00201DAC"/>
    <w:rsid w:val="00216861"/>
    <w:rsid w:val="002231B7"/>
    <w:rsid w:val="00223CFD"/>
    <w:rsid w:val="00233670"/>
    <w:rsid w:val="00233C8F"/>
    <w:rsid w:val="00237185"/>
    <w:rsid w:val="002454A2"/>
    <w:rsid w:val="00256442"/>
    <w:rsid w:val="00275321"/>
    <w:rsid w:val="00282AA4"/>
    <w:rsid w:val="00290869"/>
    <w:rsid w:val="002924C9"/>
    <w:rsid w:val="00296D82"/>
    <w:rsid w:val="002A0899"/>
    <w:rsid w:val="002A48D6"/>
    <w:rsid w:val="002B0F57"/>
    <w:rsid w:val="002B243B"/>
    <w:rsid w:val="002B5C26"/>
    <w:rsid w:val="002D1C6C"/>
    <w:rsid w:val="002E0417"/>
    <w:rsid w:val="002E07FA"/>
    <w:rsid w:val="002E1581"/>
    <w:rsid w:val="002F2131"/>
    <w:rsid w:val="00302981"/>
    <w:rsid w:val="00305A25"/>
    <w:rsid w:val="003060E6"/>
    <w:rsid w:val="00313AD0"/>
    <w:rsid w:val="0031494A"/>
    <w:rsid w:val="00335071"/>
    <w:rsid w:val="003413E2"/>
    <w:rsid w:val="003475D0"/>
    <w:rsid w:val="003507E0"/>
    <w:rsid w:val="003509BB"/>
    <w:rsid w:val="003512AC"/>
    <w:rsid w:val="00357AAB"/>
    <w:rsid w:val="00377924"/>
    <w:rsid w:val="00387D5C"/>
    <w:rsid w:val="00391D6C"/>
    <w:rsid w:val="00393B14"/>
    <w:rsid w:val="003948A7"/>
    <w:rsid w:val="003968EF"/>
    <w:rsid w:val="003A3DCE"/>
    <w:rsid w:val="003D0F47"/>
    <w:rsid w:val="003D3D94"/>
    <w:rsid w:val="003E1E2E"/>
    <w:rsid w:val="00404AB0"/>
    <w:rsid w:val="004123B2"/>
    <w:rsid w:val="004206FC"/>
    <w:rsid w:val="00424BB4"/>
    <w:rsid w:val="004259B6"/>
    <w:rsid w:val="00442D45"/>
    <w:rsid w:val="00444354"/>
    <w:rsid w:val="004471AA"/>
    <w:rsid w:val="00450000"/>
    <w:rsid w:val="00466B5D"/>
    <w:rsid w:val="00472D68"/>
    <w:rsid w:val="00476BC3"/>
    <w:rsid w:val="004A7A18"/>
    <w:rsid w:val="004B1DBB"/>
    <w:rsid w:val="004B7F2E"/>
    <w:rsid w:val="004C42A0"/>
    <w:rsid w:val="004D3168"/>
    <w:rsid w:val="004D3173"/>
    <w:rsid w:val="004D683F"/>
    <w:rsid w:val="004E2E89"/>
    <w:rsid w:val="004E4FC2"/>
    <w:rsid w:val="004E60BB"/>
    <w:rsid w:val="00513286"/>
    <w:rsid w:val="00515832"/>
    <w:rsid w:val="0051593A"/>
    <w:rsid w:val="00520A82"/>
    <w:rsid w:val="00525222"/>
    <w:rsid w:val="0052610D"/>
    <w:rsid w:val="005317D9"/>
    <w:rsid w:val="005329F7"/>
    <w:rsid w:val="0053389D"/>
    <w:rsid w:val="00537F19"/>
    <w:rsid w:val="00542A9C"/>
    <w:rsid w:val="005515C8"/>
    <w:rsid w:val="00551ABF"/>
    <w:rsid w:val="005524E1"/>
    <w:rsid w:val="005610E0"/>
    <w:rsid w:val="00570034"/>
    <w:rsid w:val="005723FD"/>
    <w:rsid w:val="00587CBE"/>
    <w:rsid w:val="00593AF1"/>
    <w:rsid w:val="00595059"/>
    <w:rsid w:val="00595FA4"/>
    <w:rsid w:val="005C2C5F"/>
    <w:rsid w:val="005C4C24"/>
    <w:rsid w:val="005D2C15"/>
    <w:rsid w:val="005F0624"/>
    <w:rsid w:val="005F22B0"/>
    <w:rsid w:val="006067F5"/>
    <w:rsid w:val="0062072C"/>
    <w:rsid w:val="00626FFF"/>
    <w:rsid w:val="006372CE"/>
    <w:rsid w:val="00640E1F"/>
    <w:rsid w:val="00666B14"/>
    <w:rsid w:val="006759CC"/>
    <w:rsid w:val="006806DB"/>
    <w:rsid w:val="00681534"/>
    <w:rsid w:val="006938F5"/>
    <w:rsid w:val="006975CD"/>
    <w:rsid w:val="006B1801"/>
    <w:rsid w:val="006B237C"/>
    <w:rsid w:val="006B3F88"/>
    <w:rsid w:val="006B6694"/>
    <w:rsid w:val="006D262C"/>
    <w:rsid w:val="006D569D"/>
    <w:rsid w:val="006E0801"/>
    <w:rsid w:val="006E0FD0"/>
    <w:rsid w:val="006E26B6"/>
    <w:rsid w:val="006F2B8D"/>
    <w:rsid w:val="006F3D16"/>
    <w:rsid w:val="006F6B10"/>
    <w:rsid w:val="00720975"/>
    <w:rsid w:val="007235DA"/>
    <w:rsid w:val="00730F3A"/>
    <w:rsid w:val="00734091"/>
    <w:rsid w:val="00734DC9"/>
    <w:rsid w:val="007428AB"/>
    <w:rsid w:val="0074410B"/>
    <w:rsid w:val="00744785"/>
    <w:rsid w:val="007468FC"/>
    <w:rsid w:val="007472C7"/>
    <w:rsid w:val="007642D4"/>
    <w:rsid w:val="00766DC1"/>
    <w:rsid w:val="00766E57"/>
    <w:rsid w:val="00775A54"/>
    <w:rsid w:val="007866FB"/>
    <w:rsid w:val="00792001"/>
    <w:rsid w:val="007A21EF"/>
    <w:rsid w:val="007B6157"/>
    <w:rsid w:val="007C2C15"/>
    <w:rsid w:val="007C6334"/>
    <w:rsid w:val="007C6F6B"/>
    <w:rsid w:val="007E273E"/>
    <w:rsid w:val="007E42D3"/>
    <w:rsid w:val="007F3EE4"/>
    <w:rsid w:val="0080651F"/>
    <w:rsid w:val="0081391A"/>
    <w:rsid w:val="00814AB7"/>
    <w:rsid w:val="00815A3E"/>
    <w:rsid w:val="00820AE6"/>
    <w:rsid w:val="008264B3"/>
    <w:rsid w:val="008301DE"/>
    <w:rsid w:val="008407D1"/>
    <w:rsid w:val="00852EE7"/>
    <w:rsid w:val="00855435"/>
    <w:rsid w:val="00855932"/>
    <w:rsid w:val="008622FE"/>
    <w:rsid w:val="00870039"/>
    <w:rsid w:val="008730C7"/>
    <w:rsid w:val="00881649"/>
    <w:rsid w:val="008925D6"/>
    <w:rsid w:val="00895D45"/>
    <w:rsid w:val="00896E9F"/>
    <w:rsid w:val="008A30A6"/>
    <w:rsid w:val="008B5B04"/>
    <w:rsid w:val="008D3EFB"/>
    <w:rsid w:val="008E0836"/>
    <w:rsid w:val="008F0098"/>
    <w:rsid w:val="008F6E55"/>
    <w:rsid w:val="00904B5E"/>
    <w:rsid w:val="00916BC5"/>
    <w:rsid w:val="00923AA7"/>
    <w:rsid w:val="0094373F"/>
    <w:rsid w:val="0095196B"/>
    <w:rsid w:val="00951E74"/>
    <w:rsid w:val="00953C23"/>
    <w:rsid w:val="00961C9E"/>
    <w:rsid w:val="0096615E"/>
    <w:rsid w:val="00966F87"/>
    <w:rsid w:val="009819FD"/>
    <w:rsid w:val="00984CCC"/>
    <w:rsid w:val="00990E5B"/>
    <w:rsid w:val="00993A61"/>
    <w:rsid w:val="00996B4C"/>
    <w:rsid w:val="009A1552"/>
    <w:rsid w:val="009A2604"/>
    <w:rsid w:val="009A376F"/>
    <w:rsid w:val="009B185F"/>
    <w:rsid w:val="009B3D82"/>
    <w:rsid w:val="009B5FB1"/>
    <w:rsid w:val="009B7633"/>
    <w:rsid w:val="009C378E"/>
    <w:rsid w:val="009D4536"/>
    <w:rsid w:val="009E25FC"/>
    <w:rsid w:val="009F7BEF"/>
    <w:rsid w:val="00A10723"/>
    <w:rsid w:val="00A1134F"/>
    <w:rsid w:val="00A24697"/>
    <w:rsid w:val="00A33EB7"/>
    <w:rsid w:val="00A36EC9"/>
    <w:rsid w:val="00A52459"/>
    <w:rsid w:val="00A56382"/>
    <w:rsid w:val="00A57F14"/>
    <w:rsid w:val="00A65A03"/>
    <w:rsid w:val="00A8031D"/>
    <w:rsid w:val="00A8161B"/>
    <w:rsid w:val="00A82D8D"/>
    <w:rsid w:val="00A83024"/>
    <w:rsid w:val="00A84F1A"/>
    <w:rsid w:val="00A9029A"/>
    <w:rsid w:val="00A96E2E"/>
    <w:rsid w:val="00AA4698"/>
    <w:rsid w:val="00AA627F"/>
    <w:rsid w:val="00AA76C5"/>
    <w:rsid w:val="00AA78B4"/>
    <w:rsid w:val="00AB2E2E"/>
    <w:rsid w:val="00AB3197"/>
    <w:rsid w:val="00AB48BC"/>
    <w:rsid w:val="00AB68FA"/>
    <w:rsid w:val="00AB79D3"/>
    <w:rsid w:val="00AC2BE0"/>
    <w:rsid w:val="00AC4B32"/>
    <w:rsid w:val="00AD0B8D"/>
    <w:rsid w:val="00AE6AAB"/>
    <w:rsid w:val="00AF206E"/>
    <w:rsid w:val="00B01A4D"/>
    <w:rsid w:val="00B01FF1"/>
    <w:rsid w:val="00B06970"/>
    <w:rsid w:val="00B11F78"/>
    <w:rsid w:val="00B14180"/>
    <w:rsid w:val="00B17229"/>
    <w:rsid w:val="00B42D4C"/>
    <w:rsid w:val="00B458C4"/>
    <w:rsid w:val="00B45F97"/>
    <w:rsid w:val="00B4668B"/>
    <w:rsid w:val="00B57E96"/>
    <w:rsid w:val="00B72345"/>
    <w:rsid w:val="00B822DA"/>
    <w:rsid w:val="00B83672"/>
    <w:rsid w:val="00B84AF0"/>
    <w:rsid w:val="00BA43FF"/>
    <w:rsid w:val="00BA6272"/>
    <w:rsid w:val="00BB1E03"/>
    <w:rsid w:val="00BB5E16"/>
    <w:rsid w:val="00BB7990"/>
    <w:rsid w:val="00BC5FA8"/>
    <w:rsid w:val="00BD2AD9"/>
    <w:rsid w:val="00BD3F3A"/>
    <w:rsid w:val="00BE2918"/>
    <w:rsid w:val="00BE3CF5"/>
    <w:rsid w:val="00BE42EE"/>
    <w:rsid w:val="00BE5A69"/>
    <w:rsid w:val="00BF1064"/>
    <w:rsid w:val="00BF170F"/>
    <w:rsid w:val="00BF3D85"/>
    <w:rsid w:val="00C0371F"/>
    <w:rsid w:val="00C17E8D"/>
    <w:rsid w:val="00C23A75"/>
    <w:rsid w:val="00C27D77"/>
    <w:rsid w:val="00C32DFA"/>
    <w:rsid w:val="00C3664B"/>
    <w:rsid w:val="00C44D97"/>
    <w:rsid w:val="00C51BD8"/>
    <w:rsid w:val="00C60BC6"/>
    <w:rsid w:val="00C90814"/>
    <w:rsid w:val="00C95607"/>
    <w:rsid w:val="00C96323"/>
    <w:rsid w:val="00CA25AD"/>
    <w:rsid w:val="00CA5DED"/>
    <w:rsid w:val="00CB29BA"/>
    <w:rsid w:val="00CB5F24"/>
    <w:rsid w:val="00CB6189"/>
    <w:rsid w:val="00CC04BA"/>
    <w:rsid w:val="00CD4594"/>
    <w:rsid w:val="00D1322C"/>
    <w:rsid w:val="00D1465C"/>
    <w:rsid w:val="00D15AE5"/>
    <w:rsid w:val="00D244F8"/>
    <w:rsid w:val="00D27396"/>
    <w:rsid w:val="00D27718"/>
    <w:rsid w:val="00D305C3"/>
    <w:rsid w:val="00D51092"/>
    <w:rsid w:val="00D62F49"/>
    <w:rsid w:val="00D63F30"/>
    <w:rsid w:val="00D648B7"/>
    <w:rsid w:val="00D810AA"/>
    <w:rsid w:val="00D87871"/>
    <w:rsid w:val="00D91002"/>
    <w:rsid w:val="00D97FA8"/>
    <w:rsid w:val="00DA63AF"/>
    <w:rsid w:val="00DA6F09"/>
    <w:rsid w:val="00DB1A0E"/>
    <w:rsid w:val="00DB3690"/>
    <w:rsid w:val="00DD00B1"/>
    <w:rsid w:val="00DD2CC9"/>
    <w:rsid w:val="00DD4C13"/>
    <w:rsid w:val="00DF1F0C"/>
    <w:rsid w:val="00E10B30"/>
    <w:rsid w:val="00E11134"/>
    <w:rsid w:val="00E15D2C"/>
    <w:rsid w:val="00E25A76"/>
    <w:rsid w:val="00E32E9B"/>
    <w:rsid w:val="00E34F9B"/>
    <w:rsid w:val="00E35689"/>
    <w:rsid w:val="00E40667"/>
    <w:rsid w:val="00E5502A"/>
    <w:rsid w:val="00E762E5"/>
    <w:rsid w:val="00E906E0"/>
    <w:rsid w:val="00E97214"/>
    <w:rsid w:val="00EA3D6D"/>
    <w:rsid w:val="00EA75E8"/>
    <w:rsid w:val="00EC0F29"/>
    <w:rsid w:val="00EC26CE"/>
    <w:rsid w:val="00ED3838"/>
    <w:rsid w:val="00ED3CD2"/>
    <w:rsid w:val="00EE743E"/>
    <w:rsid w:val="00EE7D4D"/>
    <w:rsid w:val="00F0334B"/>
    <w:rsid w:val="00F07702"/>
    <w:rsid w:val="00F13936"/>
    <w:rsid w:val="00F14A01"/>
    <w:rsid w:val="00F16C6B"/>
    <w:rsid w:val="00F33D87"/>
    <w:rsid w:val="00F34F10"/>
    <w:rsid w:val="00F42D41"/>
    <w:rsid w:val="00F639FE"/>
    <w:rsid w:val="00F66250"/>
    <w:rsid w:val="00F6630B"/>
    <w:rsid w:val="00F679E5"/>
    <w:rsid w:val="00F75D3B"/>
    <w:rsid w:val="00F9060E"/>
    <w:rsid w:val="00FA317C"/>
    <w:rsid w:val="00FA47CF"/>
    <w:rsid w:val="00FA74E0"/>
    <w:rsid w:val="00FB64C1"/>
    <w:rsid w:val="00FB7278"/>
    <w:rsid w:val="00FC3681"/>
    <w:rsid w:val="00FC5C11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345"/>
    <w:rPr>
      <w:sz w:val="24"/>
      <w:szCs w:val="24"/>
    </w:rPr>
  </w:style>
  <w:style w:type="paragraph" w:styleId="1">
    <w:name w:val="heading 1"/>
    <w:basedOn w:val="a"/>
    <w:link w:val="10"/>
    <w:qFormat/>
    <w:rsid w:val="00B723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1"/>
    <w:qFormat/>
    <w:rsid w:val="00476B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B72345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A1134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72345"/>
    <w:rPr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rsid w:val="00B72345"/>
    <w:pPr>
      <w:spacing w:before="100" w:beforeAutospacing="1" w:after="100" w:afterAutospacing="1"/>
    </w:pPr>
  </w:style>
  <w:style w:type="character" w:styleId="a4">
    <w:name w:val="Strong"/>
    <w:qFormat/>
    <w:rsid w:val="00B72345"/>
    <w:rPr>
      <w:b/>
      <w:bCs/>
    </w:rPr>
  </w:style>
  <w:style w:type="paragraph" w:customStyle="1" w:styleId="a5">
    <w:name w:val="Заголовок"/>
    <w:basedOn w:val="a"/>
    <w:next w:val="a6"/>
    <w:rsid w:val="00B7234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B72345"/>
    <w:pPr>
      <w:spacing w:before="100" w:beforeAutospacing="1" w:after="100" w:afterAutospacing="1"/>
    </w:pPr>
  </w:style>
  <w:style w:type="character" w:customStyle="1" w:styleId="a7">
    <w:name w:val="Основной текст Знак"/>
    <w:link w:val="a6"/>
    <w:semiHidden/>
    <w:rsid w:val="00B72345"/>
    <w:rPr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72345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link w:val="a8"/>
    <w:semiHidden/>
    <w:rsid w:val="00B72345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rsid w:val="00B7234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Содержимое врезки"/>
    <w:basedOn w:val="a6"/>
    <w:rsid w:val="00B72345"/>
    <w:pPr>
      <w:suppressAutoHyphens/>
      <w:spacing w:before="0" w:beforeAutospacing="0" w:after="120" w:afterAutospacing="0"/>
    </w:pPr>
    <w:rPr>
      <w:lang w:eastAsia="ar-SA"/>
    </w:rPr>
  </w:style>
  <w:style w:type="paragraph" w:customStyle="1" w:styleId="Heading">
    <w:name w:val="Heading"/>
    <w:rsid w:val="00B72345"/>
    <w:pPr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character" w:styleId="ab">
    <w:name w:val="Hyperlink"/>
    <w:uiPriority w:val="99"/>
    <w:rsid w:val="00B72345"/>
    <w:rPr>
      <w:color w:val="0000FF"/>
      <w:u w:val="single"/>
    </w:rPr>
  </w:style>
  <w:style w:type="paragraph" w:customStyle="1" w:styleId="consplusnormal0">
    <w:name w:val="consplusnormal"/>
    <w:basedOn w:val="a"/>
    <w:rsid w:val="00B72345"/>
    <w:pPr>
      <w:spacing w:before="100" w:beforeAutospacing="1" w:after="100" w:afterAutospacing="1"/>
    </w:pPr>
  </w:style>
  <w:style w:type="paragraph" w:styleId="2">
    <w:name w:val="Body Text 2"/>
    <w:basedOn w:val="a"/>
    <w:rsid w:val="00B72345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B72345"/>
    <w:pPr>
      <w:spacing w:before="100" w:beforeAutospacing="1" w:after="100" w:afterAutospacing="1"/>
    </w:pPr>
  </w:style>
  <w:style w:type="character" w:customStyle="1" w:styleId="ad">
    <w:name w:val="Основной текст с отступом Знак"/>
    <w:link w:val="ac"/>
    <w:rsid w:val="00B72345"/>
    <w:rPr>
      <w:sz w:val="24"/>
      <w:szCs w:val="24"/>
      <w:lang w:val="ru-RU" w:eastAsia="ru-RU" w:bidi="ar-SA"/>
    </w:rPr>
  </w:style>
  <w:style w:type="paragraph" w:customStyle="1" w:styleId="arttext">
    <w:name w:val="arttext"/>
    <w:basedOn w:val="a"/>
    <w:rsid w:val="00B72345"/>
    <w:pPr>
      <w:spacing w:before="100" w:beforeAutospacing="1" w:after="100" w:afterAutospacing="1"/>
    </w:pPr>
  </w:style>
  <w:style w:type="paragraph" w:styleId="HTML">
    <w:name w:val="HTML Preformatted"/>
    <w:basedOn w:val="a"/>
    <w:rsid w:val="00B7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30">
    <w:name w:val="Body Text Indent 3"/>
    <w:basedOn w:val="a"/>
    <w:link w:val="32"/>
    <w:rsid w:val="00B72345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link w:val="30"/>
    <w:rsid w:val="00B72345"/>
    <w:rPr>
      <w:sz w:val="24"/>
      <w:szCs w:val="24"/>
      <w:lang w:val="ru-RU" w:eastAsia="ru-RU" w:bidi="ar-SA"/>
    </w:rPr>
  </w:style>
  <w:style w:type="paragraph" w:styleId="33">
    <w:name w:val="Body Text 3"/>
    <w:basedOn w:val="a"/>
    <w:rsid w:val="00B72345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Title">
    <w:name w:val="ConsPlusTitle"/>
    <w:rsid w:val="00B7234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rsid w:val="00B723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723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">
    <w:name w:val="Char Char Знак Знак Знак Знак Знак Знак Знак Знак Знак Знак"/>
    <w:basedOn w:val="a"/>
    <w:rsid w:val="00B723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B72345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41">
    <w:name w:val="Знак Знак4"/>
    <w:basedOn w:val="a"/>
    <w:rsid w:val="009C378E"/>
    <w:pPr>
      <w:spacing w:after="160" w:line="240" w:lineRule="exact"/>
      <w:jc w:val="both"/>
    </w:pPr>
    <w:rPr>
      <w:b/>
      <w:i/>
      <w:sz w:val="28"/>
      <w:szCs w:val="20"/>
      <w:lang w:val="en-GB" w:eastAsia="en-US"/>
    </w:rPr>
  </w:style>
  <w:style w:type="paragraph" w:styleId="ae">
    <w:name w:val="List Paragraph"/>
    <w:basedOn w:val="a"/>
    <w:qFormat/>
    <w:rsid w:val="006372CE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">
    <w:name w:val="Знак"/>
    <w:basedOn w:val="a"/>
    <w:rsid w:val="00E15D2C"/>
    <w:pPr>
      <w:spacing w:after="160" w:line="240" w:lineRule="exact"/>
      <w:jc w:val="both"/>
    </w:pPr>
    <w:rPr>
      <w:b/>
      <w:i/>
      <w:sz w:val="28"/>
      <w:szCs w:val="20"/>
      <w:lang w:val="en-GB" w:eastAsia="en-US"/>
    </w:rPr>
  </w:style>
  <w:style w:type="paragraph" w:customStyle="1" w:styleId="Web">
    <w:name w:val="Обычный (Web)"/>
    <w:basedOn w:val="a"/>
    <w:rsid w:val="00476BC3"/>
    <w:pPr>
      <w:suppressAutoHyphens/>
      <w:spacing w:before="280" w:after="280"/>
    </w:pPr>
    <w:rPr>
      <w:rFonts w:cs="Calibri"/>
      <w:lang w:eastAsia="ar-SA"/>
    </w:rPr>
  </w:style>
  <w:style w:type="character" w:customStyle="1" w:styleId="31">
    <w:name w:val="Заголовок 3 Знак1"/>
    <w:link w:val="3"/>
    <w:locked/>
    <w:rsid w:val="00A1134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0">
    <w:name w:val="Название Знак"/>
    <w:link w:val="af1"/>
    <w:locked/>
    <w:rsid w:val="00A1134F"/>
    <w:rPr>
      <w:sz w:val="28"/>
      <w:szCs w:val="24"/>
      <w:lang w:val="ru-RU" w:eastAsia="ru-RU" w:bidi="ar-SA"/>
    </w:rPr>
  </w:style>
  <w:style w:type="paragraph" w:styleId="af1">
    <w:name w:val="Title"/>
    <w:basedOn w:val="a"/>
    <w:link w:val="af0"/>
    <w:qFormat/>
    <w:rsid w:val="00A1134F"/>
    <w:pPr>
      <w:jc w:val="center"/>
    </w:pPr>
    <w:rPr>
      <w:sz w:val="28"/>
    </w:rPr>
  </w:style>
  <w:style w:type="character" w:customStyle="1" w:styleId="40">
    <w:name w:val="Заголовок 4 Знак"/>
    <w:link w:val="4"/>
    <w:semiHidden/>
    <w:locked/>
    <w:rsid w:val="00A1134F"/>
    <w:rPr>
      <w:b/>
      <w:bCs/>
      <w:sz w:val="24"/>
      <w:szCs w:val="24"/>
      <w:lang w:val="ru-RU" w:eastAsia="ru-RU" w:bidi="ar-SA"/>
    </w:rPr>
  </w:style>
  <w:style w:type="paragraph" w:customStyle="1" w:styleId="ConsNormal">
    <w:name w:val="ConsNormal"/>
    <w:rsid w:val="00B822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290869"/>
    <w:pPr>
      <w:widowControl w:val="0"/>
      <w:autoSpaceDE w:val="0"/>
      <w:autoSpaceDN w:val="0"/>
      <w:adjustRightInd w:val="0"/>
      <w:spacing w:line="322" w:lineRule="exact"/>
      <w:ind w:firstLine="360"/>
      <w:jc w:val="both"/>
    </w:pPr>
  </w:style>
  <w:style w:type="character" w:customStyle="1" w:styleId="FontStyle20">
    <w:name w:val="Font Style20"/>
    <w:rsid w:val="00290869"/>
    <w:rPr>
      <w:rFonts w:ascii="Times New Roman" w:hAnsi="Times New Roman" w:cs="Times New Roman"/>
      <w:sz w:val="24"/>
      <w:szCs w:val="24"/>
    </w:rPr>
  </w:style>
  <w:style w:type="paragraph" w:customStyle="1" w:styleId="af2">
    <w:name w:val="Знак"/>
    <w:basedOn w:val="a"/>
    <w:rsid w:val="0088164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f3">
    <w:name w:val="Table Grid"/>
    <w:basedOn w:val="a1"/>
    <w:rsid w:val="006B6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3 Знак"/>
    <w:semiHidden/>
    <w:locked/>
    <w:rsid w:val="00AA469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4">
    <w:name w:val="Гипертекстовая ссылка"/>
    <w:rsid w:val="00551ABF"/>
    <w:rPr>
      <w:b/>
      <w:bCs/>
      <w:color w:val="008000"/>
    </w:rPr>
  </w:style>
  <w:style w:type="paragraph" w:customStyle="1" w:styleId="0">
    <w:name w:val="Стиль0"/>
    <w:rsid w:val="003948A7"/>
    <w:pPr>
      <w:jc w:val="both"/>
    </w:pPr>
    <w:rPr>
      <w:rFonts w:ascii="Arial" w:hAnsi="Arial"/>
      <w:sz w:val="22"/>
    </w:rPr>
  </w:style>
  <w:style w:type="paragraph" w:customStyle="1" w:styleId="af5">
    <w:name w:val="Стандарт"/>
    <w:rsid w:val="00256442"/>
    <w:pPr>
      <w:widowControl w:val="0"/>
      <w:ind w:firstLine="709"/>
      <w:jc w:val="both"/>
    </w:pPr>
    <w:rPr>
      <w:sz w:val="28"/>
      <w:szCs w:val="24"/>
    </w:rPr>
  </w:style>
  <w:style w:type="paragraph" w:styleId="20">
    <w:name w:val="Body Text Indent 2"/>
    <w:basedOn w:val="a"/>
    <w:rsid w:val="00444354"/>
    <w:pPr>
      <w:spacing w:after="120" w:line="480" w:lineRule="auto"/>
      <w:ind w:left="283"/>
    </w:pPr>
  </w:style>
  <w:style w:type="paragraph" w:styleId="af6">
    <w:name w:val="Block Text"/>
    <w:basedOn w:val="a"/>
    <w:rsid w:val="00444354"/>
    <w:pPr>
      <w:shd w:val="clear" w:color="auto" w:fill="FFFFFF"/>
      <w:spacing w:line="322" w:lineRule="exact"/>
      <w:ind w:left="14" w:right="4" w:firstLine="709"/>
      <w:jc w:val="both"/>
    </w:pPr>
    <w:rPr>
      <w:sz w:val="28"/>
    </w:rPr>
  </w:style>
  <w:style w:type="paragraph" w:styleId="af7">
    <w:name w:val="header"/>
    <w:basedOn w:val="a"/>
    <w:rsid w:val="00595059"/>
    <w:pPr>
      <w:tabs>
        <w:tab w:val="center" w:pos="4677"/>
        <w:tab w:val="right" w:pos="9355"/>
      </w:tabs>
    </w:pPr>
  </w:style>
  <w:style w:type="paragraph" w:styleId="af8">
    <w:name w:val="No Spacing"/>
    <w:qFormat/>
    <w:rsid w:val="002B243B"/>
    <w:pPr>
      <w:ind w:left="390"/>
      <w:jc w:val="both"/>
    </w:pPr>
    <w:rPr>
      <w:sz w:val="26"/>
      <w:szCs w:val="26"/>
    </w:rPr>
  </w:style>
  <w:style w:type="paragraph" w:styleId="af9">
    <w:name w:val="Plain Text"/>
    <w:basedOn w:val="a"/>
    <w:rsid w:val="000748FE"/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rsid w:val="009D4536"/>
    <w:pPr>
      <w:widowControl w:val="0"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6863CB05CAFAA4A056F8726D5F97A2FC79FB18347BCBF59F916D150A3201CDF7C5DCB02AC67792AJ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1478</Words>
  <Characters>8429</Characters>
  <Application>Microsoft Office Word</Application>
  <DocSecurity>0</DocSecurity>
  <Lines>70</Lines>
  <Paragraphs>19</Paragraphs>
  <ScaleCrop>false</ScaleCrop>
  <Company>Microsoft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PC</dc:creator>
  <cp:lastModifiedBy>user</cp:lastModifiedBy>
  <cp:revision>3</cp:revision>
  <cp:lastPrinted>2022-11-18T05:35:00Z</cp:lastPrinted>
  <dcterms:created xsi:type="dcterms:W3CDTF">2022-11-18T12:59:00Z</dcterms:created>
  <dcterms:modified xsi:type="dcterms:W3CDTF">2022-11-24T08:46:00Z</dcterms:modified>
</cp:coreProperties>
</file>